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7E57E" w14:textId="22C6A68E" w:rsidR="00230679" w:rsidRDefault="008F13F2" w:rsidP="00BA4C84">
      <w:pPr>
        <w:pStyle w:val="Titolo1"/>
      </w:pPr>
      <w:bookmarkStart w:id="0" w:name="_Toc200621498"/>
      <w:bookmarkStart w:id="1" w:name="_Toc16182571"/>
      <w:bookmarkStart w:id="2" w:name="_Toc203143280"/>
      <w:r w:rsidRPr="008F13F2">
        <w:t>SERVIZIO</w:t>
      </w:r>
      <w:r w:rsidR="00196383">
        <w:t xml:space="preserve"> </w:t>
      </w:r>
      <w:r w:rsidR="0070688A">
        <w:t>PASTORALE</w:t>
      </w:r>
      <w:bookmarkEnd w:id="0"/>
      <w:bookmarkEnd w:id="2"/>
      <w:r w:rsidR="0070688A">
        <w:t xml:space="preserve"> </w:t>
      </w:r>
    </w:p>
    <w:p w14:paraId="714890D1" w14:textId="77777777" w:rsidR="0070688A" w:rsidRDefault="0070688A" w:rsidP="0070688A">
      <w:pPr>
        <w:rPr>
          <w:lang w:eastAsia="it-IT"/>
        </w:rPr>
      </w:pPr>
    </w:p>
    <w:p w14:paraId="7F8181AF" w14:textId="77777777" w:rsidR="0070688A" w:rsidRDefault="0070688A" w:rsidP="0070688A">
      <w:pPr>
        <w:rPr>
          <w:lang w:eastAsia="it-IT"/>
        </w:rPr>
      </w:pPr>
    </w:p>
    <w:p w14:paraId="1C484583" w14:textId="77777777" w:rsidR="0070688A" w:rsidRDefault="0070688A" w:rsidP="0070688A">
      <w:pPr>
        <w:rPr>
          <w:lang w:eastAsia="it-IT"/>
        </w:rPr>
      </w:pPr>
    </w:p>
    <w:p w14:paraId="4A74A115" w14:textId="77777777" w:rsidR="0070688A" w:rsidRDefault="0070688A" w:rsidP="0070688A">
      <w:pPr>
        <w:rPr>
          <w:lang w:eastAsia="it-IT"/>
        </w:rPr>
      </w:pPr>
    </w:p>
    <w:p w14:paraId="1FCE147E" w14:textId="77777777" w:rsidR="0070688A" w:rsidRDefault="0070688A" w:rsidP="0070688A">
      <w:pPr>
        <w:rPr>
          <w:lang w:eastAsia="it-IT"/>
        </w:rPr>
      </w:pPr>
    </w:p>
    <w:p w14:paraId="13E579A5" w14:textId="77777777" w:rsidR="0070688A" w:rsidRDefault="0070688A" w:rsidP="0070688A">
      <w:pPr>
        <w:rPr>
          <w:lang w:eastAsia="it-IT"/>
        </w:rPr>
      </w:pPr>
    </w:p>
    <w:p w14:paraId="191D1F7C" w14:textId="77777777" w:rsidR="0070688A" w:rsidRDefault="0070688A" w:rsidP="0070688A">
      <w:pPr>
        <w:rPr>
          <w:lang w:eastAsia="it-IT"/>
        </w:rPr>
      </w:pPr>
    </w:p>
    <w:p w14:paraId="720DBD66" w14:textId="77777777" w:rsidR="0070688A" w:rsidRDefault="0070688A" w:rsidP="0070688A">
      <w:pPr>
        <w:rPr>
          <w:lang w:eastAsia="it-IT"/>
        </w:rPr>
      </w:pPr>
    </w:p>
    <w:p w14:paraId="4E2213B5" w14:textId="77777777" w:rsidR="0070688A" w:rsidRDefault="0070688A" w:rsidP="0070688A">
      <w:pPr>
        <w:rPr>
          <w:lang w:eastAsia="it-IT"/>
        </w:rPr>
      </w:pPr>
    </w:p>
    <w:p w14:paraId="0B4B04A3" w14:textId="77777777" w:rsidR="0070688A" w:rsidRPr="0070688A" w:rsidRDefault="0070688A" w:rsidP="0070688A">
      <w:pPr>
        <w:rPr>
          <w:lang w:eastAsia="it-IT"/>
        </w:rPr>
      </w:pPr>
    </w:p>
    <w:p w14:paraId="50EBEA5D" w14:textId="5FE301BA" w:rsidR="00230679" w:rsidRPr="008F13F2" w:rsidRDefault="008F13F2" w:rsidP="00BA4C84">
      <w:pPr>
        <w:pStyle w:val="Titolo1"/>
      </w:pPr>
      <w:bookmarkStart w:id="3" w:name="_Toc200621499"/>
      <w:bookmarkStart w:id="4" w:name="_Toc203143281"/>
      <w:r w:rsidRPr="008F13F2">
        <w:t>CATECHESI</w:t>
      </w:r>
      <w:bookmarkEnd w:id="3"/>
      <w:bookmarkEnd w:id="4"/>
      <w:r w:rsidRPr="008F13F2">
        <w:t xml:space="preserve"> </w:t>
      </w:r>
    </w:p>
    <w:p w14:paraId="1560FEB8" w14:textId="77777777" w:rsidR="008F13F2" w:rsidRDefault="008F13F2" w:rsidP="0070688A">
      <w:pPr>
        <w:rPr>
          <w:lang w:eastAsia="it-IT"/>
        </w:rPr>
      </w:pPr>
    </w:p>
    <w:p w14:paraId="2BAB426D" w14:textId="58110B26" w:rsidR="008F13F2" w:rsidRPr="008F13F2" w:rsidRDefault="008F13F2" w:rsidP="00BA4C84">
      <w:pPr>
        <w:pStyle w:val="Titolo1"/>
      </w:pPr>
      <w:bookmarkStart w:id="5" w:name="_Toc200621500"/>
      <w:bookmarkStart w:id="6" w:name="_Toc203143282"/>
      <w:r w:rsidRPr="008F13F2">
        <w:t>SUL VANGELO SECONDO GIOVANNI</w:t>
      </w:r>
      <w:bookmarkEnd w:id="5"/>
      <w:bookmarkEnd w:id="6"/>
    </w:p>
    <w:p w14:paraId="553BF7B8" w14:textId="073B9455"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467F50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C1971A"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EF4465"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8D7944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C9092A6"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379CD20"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2499A3E"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6F8772A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7A021F1"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4FAC4332"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02CE00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2A150FD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8B6EBF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702AFB7"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2F16DFDA"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678FB47D" w14:textId="2540A4E3" w:rsidR="005E57C2" w:rsidRDefault="008F13F2" w:rsidP="00BA4C84">
      <w:pPr>
        <w:pStyle w:val="Titolo1"/>
      </w:pPr>
      <w:bookmarkStart w:id="7" w:name="_Toc200621501"/>
      <w:bookmarkStart w:id="8" w:name="_Toc203143283"/>
      <w:r w:rsidRPr="008F13F2">
        <w:t>ANNO DOMINI 2025 – 2026</w:t>
      </w:r>
      <w:bookmarkEnd w:id="7"/>
      <w:bookmarkEnd w:id="8"/>
    </w:p>
    <w:p w14:paraId="3C02548F" w14:textId="77777777" w:rsidR="005E57C2" w:rsidRDefault="005E57C2">
      <w:pPr>
        <w:rPr>
          <w:rFonts w:ascii="Arial" w:eastAsia="Times New Roman" w:hAnsi="Arial" w:cs="Arial"/>
          <w:b/>
          <w:bCs/>
          <w:color w:val="000000" w:themeColor="text1"/>
          <w:sz w:val="28"/>
          <w:szCs w:val="28"/>
          <w:lang w:eastAsia="it-IT"/>
        </w:rPr>
      </w:pPr>
      <w:r>
        <w:br w:type="page"/>
      </w:r>
    </w:p>
    <w:p w14:paraId="4437A1A2" w14:textId="4072BF5A" w:rsidR="005E57C2" w:rsidRDefault="005E57C2">
      <w:pPr>
        <w:rPr>
          <w:rFonts w:ascii="Arial" w:eastAsia="Times New Roman" w:hAnsi="Arial" w:cs="Arial"/>
          <w:b/>
          <w:bCs/>
          <w:color w:val="000000" w:themeColor="text1"/>
          <w:sz w:val="28"/>
          <w:szCs w:val="28"/>
          <w:lang w:eastAsia="it-IT"/>
        </w:rPr>
      </w:pPr>
      <w:r>
        <w:lastRenderedPageBreak/>
        <w:br w:type="page"/>
      </w:r>
    </w:p>
    <w:p w14:paraId="6FFF4D5B" w14:textId="77777777" w:rsidR="005E57C2" w:rsidRPr="005E57C2" w:rsidRDefault="005E57C2" w:rsidP="00BA4C84">
      <w:pPr>
        <w:pStyle w:val="Titolo1"/>
      </w:pPr>
      <w:bookmarkStart w:id="9" w:name="_Toc200621502"/>
      <w:bookmarkStart w:id="10" w:name="_Toc203143284"/>
      <w:r w:rsidRPr="005E57C2">
        <w:lastRenderedPageBreak/>
        <w:t>METODOLOGIA ASSAI SEMPLICE</w:t>
      </w:r>
      <w:bookmarkEnd w:id="9"/>
      <w:bookmarkEnd w:id="10"/>
      <w:r w:rsidRPr="005E57C2">
        <w:t xml:space="preserve"> </w:t>
      </w:r>
    </w:p>
    <w:p w14:paraId="231419BE" w14:textId="3B9BDAF5" w:rsidR="005E57C2" w:rsidRPr="005E57C2" w:rsidRDefault="005E57C2" w:rsidP="005E57C2">
      <w:pPr>
        <w:spacing w:after="120" w:line="240" w:lineRule="auto"/>
        <w:jc w:val="both"/>
        <w:rPr>
          <w:rFonts w:cstheme="minorHAnsi"/>
          <w:sz w:val="24"/>
          <w:szCs w:val="24"/>
        </w:rPr>
      </w:pPr>
      <w:r w:rsidRPr="005E57C2">
        <w:rPr>
          <w:rFonts w:cstheme="minorHAnsi"/>
          <w:sz w:val="24"/>
          <w:szCs w:val="24"/>
        </w:rPr>
        <w:t xml:space="preserve">Se qualcuno ritiene utile servirsi di questa riflessione o meditazione sul Vangelo secondo Giovanni, che contiene ben cinquantadue tematiche, </w:t>
      </w:r>
      <w:r>
        <w:rPr>
          <w:rFonts w:cstheme="minorHAnsi"/>
          <w:sz w:val="24"/>
          <w:szCs w:val="24"/>
        </w:rPr>
        <w:t xml:space="preserve">per guidare il cammino del popolo del Signore verso la pienezza della verità di Cristo Gesù, </w:t>
      </w:r>
      <w:r w:rsidRPr="005E57C2">
        <w:rPr>
          <w:rFonts w:cstheme="minorHAnsi"/>
          <w:sz w:val="24"/>
          <w:szCs w:val="24"/>
        </w:rPr>
        <w:t>si consiglia una metodologia assai semplice.</w:t>
      </w:r>
      <w:r>
        <w:rPr>
          <w:rFonts w:cstheme="minorHAnsi"/>
          <w:sz w:val="24"/>
          <w:szCs w:val="24"/>
        </w:rPr>
        <w:t xml:space="preserve"> </w:t>
      </w:r>
      <w:r w:rsidRPr="005E57C2">
        <w:rPr>
          <w:rFonts w:cstheme="minorHAnsi"/>
          <w:sz w:val="24"/>
          <w:szCs w:val="24"/>
        </w:rPr>
        <w:t>Essa può racchiudersi in pochi essenziali punti:</w:t>
      </w:r>
    </w:p>
    <w:p w14:paraId="552C5C06" w14:textId="77777777" w:rsidR="005E57C2" w:rsidRPr="005E57C2" w:rsidRDefault="005E57C2" w:rsidP="005E57C2">
      <w:pPr>
        <w:spacing w:after="120" w:line="240" w:lineRule="auto"/>
        <w:jc w:val="both"/>
        <w:rPr>
          <w:rFonts w:cstheme="minorHAnsi"/>
          <w:sz w:val="24"/>
          <w:szCs w:val="24"/>
        </w:rPr>
      </w:pPr>
      <w:r w:rsidRPr="005E57C2">
        <w:rPr>
          <w:rFonts w:cstheme="minorHAnsi"/>
          <w:sz w:val="24"/>
          <w:szCs w:val="24"/>
        </w:rPr>
        <w:t xml:space="preserve">Primo. Si scelga il tema che si vuole trattare in quel giorno. </w:t>
      </w:r>
    </w:p>
    <w:p w14:paraId="21D32F65" w14:textId="03B1DEB3" w:rsidR="005E57C2" w:rsidRPr="005E57C2" w:rsidRDefault="005E57C2" w:rsidP="005E57C2">
      <w:pPr>
        <w:spacing w:after="120" w:line="240" w:lineRule="auto"/>
        <w:jc w:val="both"/>
        <w:rPr>
          <w:rFonts w:cstheme="minorHAnsi"/>
          <w:sz w:val="24"/>
          <w:szCs w:val="24"/>
        </w:rPr>
      </w:pPr>
      <w:r w:rsidRPr="005E57C2">
        <w:rPr>
          <w:rFonts w:cstheme="minorHAnsi"/>
          <w:sz w:val="24"/>
          <w:szCs w:val="24"/>
        </w:rPr>
        <w:t>Secondo. Si legga il testo e si evidenzino due o tre verità. Non più di due o tre, altrimenti chi ascolta si disperde.</w:t>
      </w:r>
    </w:p>
    <w:p w14:paraId="3DCDE7AB" w14:textId="21B7195E" w:rsidR="005E57C2" w:rsidRPr="005E57C2" w:rsidRDefault="005E57C2" w:rsidP="005E57C2">
      <w:pPr>
        <w:spacing w:after="120" w:line="240" w:lineRule="auto"/>
        <w:jc w:val="both"/>
        <w:rPr>
          <w:rFonts w:cstheme="minorHAnsi"/>
          <w:sz w:val="24"/>
          <w:szCs w:val="24"/>
        </w:rPr>
      </w:pPr>
      <w:r w:rsidRPr="005E57C2">
        <w:rPr>
          <w:rFonts w:cstheme="minorHAnsi"/>
          <w:sz w:val="24"/>
          <w:szCs w:val="24"/>
        </w:rPr>
        <w:t>Terzo. Si legga qualche domanda tra le mo</w:t>
      </w:r>
      <w:r>
        <w:rPr>
          <w:rFonts w:cstheme="minorHAnsi"/>
          <w:sz w:val="24"/>
          <w:szCs w:val="24"/>
        </w:rPr>
        <w:t>l</w:t>
      </w:r>
      <w:r w:rsidRPr="005E57C2">
        <w:rPr>
          <w:rFonts w:cstheme="minorHAnsi"/>
          <w:sz w:val="24"/>
          <w:szCs w:val="24"/>
        </w:rPr>
        <w:t>te contenute nel testo. Due o tre sono sufficienti.</w:t>
      </w:r>
      <w:r w:rsidR="008544BD">
        <w:rPr>
          <w:rFonts w:cstheme="minorHAnsi"/>
          <w:sz w:val="24"/>
          <w:szCs w:val="24"/>
        </w:rPr>
        <w:t xml:space="preserve"> </w:t>
      </w:r>
    </w:p>
    <w:p w14:paraId="1F3D6AE2" w14:textId="10A654FE" w:rsidR="005E57C2" w:rsidRPr="005E57C2" w:rsidRDefault="005E57C2" w:rsidP="005E57C2">
      <w:pPr>
        <w:spacing w:after="120" w:line="240" w:lineRule="auto"/>
        <w:jc w:val="both"/>
        <w:rPr>
          <w:rFonts w:cstheme="minorHAnsi"/>
          <w:sz w:val="24"/>
          <w:szCs w:val="24"/>
        </w:rPr>
      </w:pPr>
      <w:r w:rsidRPr="005E57C2">
        <w:rPr>
          <w:rFonts w:cstheme="minorHAnsi"/>
          <w:sz w:val="24"/>
          <w:szCs w:val="24"/>
        </w:rPr>
        <w:t xml:space="preserve">Quarto. Si esponga </w:t>
      </w:r>
      <w:r>
        <w:rPr>
          <w:rFonts w:cstheme="minorHAnsi"/>
          <w:sz w:val="24"/>
          <w:szCs w:val="24"/>
        </w:rPr>
        <w:t xml:space="preserve">il </w:t>
      </w:r>
      <w:r w:rsidRPr="005E57C2">
        <w:rPr>
          <w:rFonts w:cstheme="minorHAnsi"/>
          <w:sz w:val="24"/>
          <w:szCs w:val="24"/>
        </w:rPr>
        <w:t>tem</w:t>
      </w:r>
      <w:r>
        <w:rPr>
          <w:rFonts w:cstheme="minorHAnsi"/>
          <w:sz w:val="24"/>
          <w:szCs w:val="24"/>
        </w:rPr>
        <w:t>a</w:t>
      </w:r>
      <w:r w:rsidRPr="005E57C2">
        <w:rPr>
          <w:rFonts w:cstheme="minorHAnsi"/>
          <w:sz w:val="24"/>
          <w:szCs w:val="24"/>
        </w:rPr>
        <w:t xml:space="preserve"> scelt</w:t>
      </w:r>
      <w:r>
        <w:rPr>
          <w:rFonts w:cstheme="minorHAnsi"/>
          <w:sz w:val="24"/>
          <w:szCs w:val="24"/>
        </w:rPr>
        <w:t>o</w:t>
      </w:r>
      <w:r w:rsidRPr="005E57C2">
        <w:rPr>
          <w:rFonts w:cstheme="minorHAnsi"/>
          <w:sz w:val="24"/>
          <w:szCs w:val="24"/>
        </w:rPr>
        <w:t xml:space="preserve"> </w:t>
      </w:r>
      <w:r>
        <w:rPr>
          <w:rFonts w:cstheme="minorHAnsi"/>
          <w:sz w:val="24"/>
          <w:szCs w:val="24"/>
        </w:rPr>
        <w:t xml:space="preserve">per quel giorno </w:t>
      </w:r>
      <w:r w:rsidRPr="005E57C2">
        <w:rPr>
          <w:rFonts w:cstheme="minorHAnsi"/>
          <w:sz w:val="24"/>
          <w:szCs w:val="24"/>
        </w:rPr>
        <w:t xml:space="preserve">con grande semplicità in cinque o sei minuti. </w:t>
      </w:r>
    </w:p>
    <w:p w14:paraId="123A18D3" w14:textId="395AC882" w:rsidR="005E57C2" w:rsidRPr="005E57C2" w:rsidRDefault="005E57C2" w:rsidP="005E57C2">
      <w:pPr>
        <w:spacing w:after="120" w:line="240" w:lineRule="auto"/>
        <w:jc w:val="both"/>
        <w:rPr>
          <w:rFonts w:cstheme="minorHAnsi"/>
          <w:sz w:val="24"/>
          <w:szCs w:val="24"/>
        </w:rPr>
      </w:pPr>
      <w:r w:rsidRPr="005E57C2">
        <w:rPr>
          <w:rFonts w:cstheme="minorHAnsi"/>
          <w:sz w:val="24"/>
          <w:szCs w:val="24"/>
        </w:rPr>
        <w:t>Quinto. Si pongano le domande</w:t>
      </w:r>
      <w:r>
        <w:rPr>
          <w:rFonts w:cstheme="minorHAnsi"/>
          <w:sz w:val="24"/>
          <w:szCs w:val="24"/>
        </w:rPr>
        <w:t xml:space="preserve"> scelte </w:t>
      </w:r>
      <w:r w:rsidRPr="005E57C2">
        <w:rPr>
          <w:rFonts w:cstheme="minorHAnsi"/>
          <w:sz w:val="24"/>
          <w:szCs w:val="24"/>
        </w:rPr>
        <w:t>all’assemblea.</w:t>
      </w:r>
    </w:p>
    <w:p w14:paraId="59D71D62" w14:textId="6ACAE41D" w:rsidR="005E57C2" w:rsidRPr="005E57C2" w:rsidRDefault="005E57C2" w:rsidP="005E57C2">
      <w:pPr>
        <w:spacing w:after="120" w:line="240" w:lineRule="auto"/>
        <w:jc w:val="both"/>
        <w:rPr>
          <w:rFonts w:cstheme="minorHAnsi"/>
          <w:sz w:val="24"/>
          <w:szCs w:val="24"/>
        </w:rPr>
      </w:pPr>
      <w:r w:rsidRPr="005E57C2">
        <w:rPr>
          <w:rFonts w:cstheme="minorHAnsi"/>
          <w:sz w:val="24"/>
          <w:szCs w:val="24"/>
        </w:rPr>
        <w:t>Sesto. Si lasci rispondere a quanti chiedono la parola</w:t>
      </w:r>
      <w:r>
        <w:rPr>
          <w:rFonts w:cstheme="minorHAnsi"/>
          <w:sz w:val="24"/>
          <w:szCs w:val="24"/>
        </w:rPr>
        <w:t>.</w:t>
      </w:r>
    </w:p>
    <w:p w14:paraId="2C8F246D" w14:textId="77777777" w:rsidR="005E57C2" w:rsidRPr="005E57C2" w:rsidRDefault="005E57C2" w:rsidP="005E57C2">
      <w:pPr>
        <w:spacing w:after="120" w:line="240" w:lineRule="auto"/>
        <w:jc w:val="both"/>
        <w:rPr>
          <w:rFonts w:cstheme="minorHAnsi"/>
          <w:sz w:val="24"/>
          <w:szCs w:val="24"/>
        </w:rPr>
      </w:pPr>
      <w:r w:rsidRPr="005E57C2">
        <w:rPr>
          <w:rFonts w:cstheme="minorHAnsi"/>
          <w:sz w:val="24"/>
          <w:szCs w:val="24"/>
        </w:rPr>
        <w:t xml:space="preserve">Settimo. Colui che tiene la catechesi, deve anche condurre il dialogo perché venga sempre riportato nell’alveo della verità che contiene il testo sacro. </w:t>
      </w:r>
    </w:p>
    <w:p w14:paraId="0A752BB0" w14:textId="189B0149" w:rsidR="005E57C2" w:rsidRPr="005E57C2" w:rsidRDefault="005E57C2" w:rsidP="005E57C2">
      <w:pPr>
        <w:spacing w:after="120" w:line="240" w:lineRule="auto"/>
        <w:jc w:val="both"/>
        <w:rPr>
          <w:rFonts w:cstheme="minorHAnsi"/>
          <w:sz w:val="24"/>
          <w:szCs w:val="24"/>
        </w:rPr>
      </w:pPr>
      <w:r w:rsidRPr="005E57C2">
        <w:rPr>
          <w:rFonts w:cstheme="minorHAnsi"/>
          <w:sz w:val="24"/>
          <w:szCs w:val="24"/>
        </w:rPr>
        <w:t xml:space="preserve">Ottavo. Colui che guida il dialogo deve rivestirsi di grande autorità sia di pastore e sia di teologo perché </w:t>
      </w:r>
      <w:r>
        <w:rPr>
          <w:rFonts w:cstheme="minorHAnsi"/>
          <w:sz w:val="24"/>
          <w:szCs w:val="24"/>
        </w:rPr>
        <w:t xml:space="preserve">il </w:t>
      </w:r>
      <w:r w:rsidRPr="005E57C2">
        <w:rPr>
          <w:rFonts w:cstheme="minorHAnsi"/>
          <w:sz w:val="24"/>
          <w:szCs w:val="24"/>
        </w:rPr>
        <w:t>dialogo non prenda pieghe che orientino verso la falsità o anche verso l’inquinamento della stessa verità o verso altre problematiche non inerenti al tema della catechesi.</w:t>
      </w:r>
    </w:p>
    <w:p w14:paraId="4C19BA5B" w14:textId="77777777" w:rsidR="005E57C2" w:rsidRPr="005E57C2" w:rsidRDefault="005E57C2" w:rsidP="005E57C2">
      <w:pPr>
        <w:spacing w:after="120" w:line="240" w:lineRule="auto"/>
        <w:jc w:val="both"/>
        <w:rPr>
          <w:rFonts w:cstheme="minorHAnsi"/>
          <w:sz w:val="24"/>
          <w:szCs w:val="24"/>
        </w:rPr>
      </w:pPr>
      <w:r w:rsidRPr="005E57C2">
        <w:rPr>
          <w:rFonts w:cstheme="minorHAnsi"/>
          <w:sz w:val="24"/>
          <w:szCs w:val="24"/>
        </w:rPr>
        <w:t>Nono. Alla fine del dialogo colui che ha guidato la catechesi deve fornire poche verità essenziali in due o tre minuti, perché nei cuori si imprimano delle verità che possano orientare la loro vita.</w:t>
      </w:r>
    </w:p>
    <w:p w14:paraId="120F1079" w14:textId="3E31EC2A" w:rsidR="005E57C2" w:rsidRPr="005E57C2" w:rsidRDefault="005E57C2" w:rsidP="005E57C2">
      <w:pPr>
        <w:spacing w:after="120" w:line="240" w:lineRule="auto"/>
        <w:jc w:val="both"/>
        <w:rPr>
          <w:rFonts w:cstheme="minorHAnsi"/>
          <w:sz w:val="24"/>
          <w:szCs w:val="24"/>
        </w:rPr>
      </w:pPr>
      <w:r w:rsidRPr="005E57C2">
        <w:rPr>
          <w:rFonts w:cstheme="minorHAnsi"/>
          <w:sz w:val="24"/>
          <w:szCs w:val="24"/>
        </w:rPr>
        <w:t xml:space="preserve">Decimo. </w:t>
      </w:r>
      <w:r>
        <w:rPr>
          <w:rFonts w:cstheme="minorHAnsi"/>
          <w:sz w:val="24"/>
          <w:szCs w:val="24"/>
        </w:rPr>
        <w:t>S</w:t>
      </w:r>
      <w:r w:rsidR="00B30319">
        <w:rPr>
          <w:rFonts w:cstheme="minorHAnsi"/>
          <w:sz w:val="24"/>
          <w:szCs w:val="24"/>
        </w:rPr>
        <w:t>i</w:t>
      </w:r>
      <w:r w:rsidRPr="005E57C2">
        <w:rPr>
          <w:rFonts w:cstheme="minorHAnsi"/>
          <w:sz w:val="24"/>
          <w:szCs w:val="24"/>
        </w:rPr>
        <w:t xml:space="preserve"> congeda l’assemblea indicando il tema della prossima catechesi.</w:t>
      </w:r>
      <w:r w:rsidR="008544BD">
        <w:rPr>
          <w:rFonts w:cstheme="minorHAnsi"/>
          <w:sz w:val="24"/>
          <w:szCs w:val="24"/>
        </w:rPr>
        <w:t xml:space="preserve"> </w:t>
      </w:r>
    </w:p>
    <w:p w14:paraId="66F7BC82" w14:textId="6D2D8734" w:rsidR="005E57C2" w:rsidRPr="005E57C2" w:rsidRDefault="005E57C2" w:rsidP="005E57C2">
      <w:pPr>
        <w:spacing w:after="120" w:line="240" w:lineRule="auto"/>
        <w:jc w:val="both"/>
        <w:rPr>
          <w:rFonts w:cstheme="minorHAnsi"/>
          <w:sz w:val="24"/>
          <w:szCs w:val="24"/>
        </w:rPr>
      </w:pPr>
      <w:r w:rsidRPr="005E57C2">
        <w:rPr>
          <w:rFonts w:cstheme="minorHAnsi"/>
          <w:sz w:val="24"/>
          <w:szCs w:val="24"/>
        </w:rPr>
        <w:t xml:space="preserve">È cosa buona prima della catechesi innalzare al cielo una preghiera perché lo Spirito Santo sempre scriva Cristo Gesù </w:t>
      </w:r>
      <w:r>
        <w:rPr>
          <w:rFonts w:cstheme="minorHAnsi"/>
          <w:sz w:val="24"/>
          <w:szCs w:val="24"/>
        </w:rPr>
        <w:t xml:space="preserve">in noi </w:t>
      </w:r>
      <w:r w:rsidRPr="005E57C2">
        <w:rPr>
          <w:rFonts w:cstheme="minorHAnsi"/>
          <w:sz w:val="24"/>
          <w:szCs w:val="24"/>
        </w:rPr>
        <w:t>con scrittura aggiornata a oggi, scrittura necessaria per la nostra piena e perfetta conformazione della nostra via alla vita del nostro Salvatore e Redentore.</w:t>
      </w:r>
    </w:p>
    <w:p w14:paraId="4907BD2A" w14:textId="77777777" w:rsidR="005E57C2" w:rsidRPr="005E57C2" w:rsidRDefault="005E57C2" w:rsidP="005E57C2">
      <w:pPr>
        <w:spacing w:after="120" w:line="240" w:lineRule="auto"/>
        <w:jc w:val="both"/>
        <w:rPr>
          <w:rFonts w:cstheme="minorHAnsi"/>
          <w:sz w:val="24"/>
          <w:szCs w:val="24"/>
        </w:rPr>
      </w:pPr>
      <w:r w:rsidRPr="005E57C2">
        <w:rPr>
          <w:rFonts w:cstheme="minorHAnsi"/>
          <w:sz w:val="24"/>
          <w:szCs w:val="24"/>
        </w:rPr>
        <w:t>Chi guida la catechesi sempre si deve ricordare il brano evangelico della visita della Vergine Maria alla cugina Elisabetta:</w:t>
      </w:r>
    </w:p>
    <w:p w14:paraId="48F0CA5A" w14:textId="77777777" w:rsidR="005E57C2" w:rsidRPr="005E57C2" w:rsidRDefault="005E57C2" w:rsidP="005E57C2">
      <w:pPr>
        <w:spacing w:after="120" w:line="240" w:lineRule="auto"/>
        <w:jc w:val="both"/>
        <w:rPr>
          <w:rFonts w:cstheme="minorHAnsi"/>
          <w:i/>
          <w:iCs/>
          <w:sz w:val="24"/>
          <w:szCs w:val="24"/>
        </w:rPr>
      </w:pPr>
      <w:r w:rsidRPr="005E57C2">
        <w:rPr>
          <w:rFonts w:cstheme="minorHAnsi"/>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w:t>
      </w:r>
    </w:p>
    <w:p w14:paraId="6A3AC615" w14:textId="77777777" w:rsidR="005E57C2" w:rsidRDefault="005E57C2" w:rsidP="005E57C2">
      <w:pPr>
        <w:spacing w:after="120" w:line="240" w:lineRule="auto"/>
        <w:jc w:val="both"/>
        <w:rPr>
          <w:rFonts w:cstheme="minorHAnsi"/>
          <w:sz w:val="24"/>
          <w:szCs w:val="24"/>
        </w:rPr>
      </w:pPr>
      <w:r w:rsidRPr="005E57C2">
        <w:rPr>
          <w:rFonts w:cstheme="minorHAnsi"/>
          <w:sz w:val="24"/>
          <w:szCs w:val="24"/>
        </w:rPr>
        <w:t xml:space="preserve">Ricordarsi questo brano significa che colui che guida la catechesi non è solo colui che porta la Parola del Signore nei cuori, Lui anche è portatore dello Spirito Santo, il Solo che crea Cristo Gesù in purezza di verità nei cuori di quanti ascoltano. </w:t>
      </w:r>
    </w:p>
    <w:p w14:paraId="197239BC" w14:textId="77777777" w:rsidR="005E57C2" w:rsidRDefault="005E57C2" w:rsidP="005E57C2">
      <w:pPr>
        <w:spacing w:after="120" w:line="240" w:lineRule="auto"/>
        <w:jc w:val="both"/>
        <w:rPr>
          <w:rFonts w:cstheme="minorHAnsi"/>
          <w:sz w:val="24"/>
          <w:szCs w:val="24"/>
        </w:rPr>
      </w:pPr>
      <w:r w:rsidRPr="005E57C2">
        <w:rPr>
          <w:rFonts w:cstheme="minorHAnsi"/>
          <w:sz w:val="24"/>
          <w:szCs w:val="24"/>
        </w:rPr>
        <w:lastRenderedPageBreak/>
        <w:t>Ma anche quanti ascoltano, dev</w:t>
      </w:r>
      <w:r>
        <w:rPr>
          <w:rFonts w:cstheme="minorHAnsi"/>
          <w:sz w:val="24"/>
          <w:szCs w:val="24"/>
        </w:rPr>
        <w:t>o</w:t>
      </w:r>
      <w:r w:rsidRPr="005E57C2">
        <w:rPr>
          <w:rFonts w:cstheme="minorHAnsi"/>
          <w:sz w:val="24"/>
          <w:szCs w:val="24"/>
        </w:rPr>
        <w:t xml:space="preserve">no ascoltare con grande spirito di umiltà, perché solo nel cuore di chi è umile lo Spirito Santo potrà scrivere Cristo Gesù in purezza di verità e di luce. </w:t>
      </w:r>
    </w:p>
    <w:p w14:paraId="12759325" w14:textId="77777777" w:rsidR="005E57C2" w:rsidRDefault="005E57C2" w:rsidP="005E57C2">
      <w:pPr>
        <w:spacing w:after="120" w:line="240" w:lineRule="auto"/>
        <w:jc w:val="both"/>
        <w:rPr>
          <w:rFonts w:cstheme="minorHAnsi"/>
          <w:sz w:val="24"/>
          <w:szCs w:val="24"/>
        </w:rPr>
      </w:pPr>
    </w:p>
    <w:p w14:paraId="63061D63" w14:textId="0428A902" w:rsidR="005E57C2" w:rsidRDefault="005E57C2" w:rsidP="00BA4C84">
      <w:pPr>
        <w:pStyle w:val="Titolo1"/>
      </w:pPr>
      <w:bookmarkStart w:id="11" w:name="_Toc200621503"/>
      <w:bookmarkStart w:id="12" w:name="_Toc203143285"/>
      <w:r>
        <w:t>TUTTO DALL SCIENZA E DALLA SAPIENZA DEL PASTORE</w:t>
      </w:r>
      <w:bookmarkEnd w:id="11"/>
      <w:bookmarkEnd w:id="12"/>
    </w:p>
    <w:p w14:paraId="588FAD38" w14:textId="40E7E626" w:rsidR="005E57C2" w:rsidRPr="005E57C2" w:rsidRDefault="005E57C2" w:rsidP="005E57C2">
      <w:pPr>
        <w:spacing w:after="120" w:line="240" w:lineRule="auto"/>
        <w:jc w:val="both"/>
        <w:rPr>
          <w:rFonts w:cstheme="minorHAnsi"/>
          <w:sz w:val="24"/>
          <w:szCs w:val="24"/>
        </w:rPr>
      </w:pPr>
      <w:r w:rsidRPr="005E57C2">
        <w:rPr>
          <w:rFonts w:cstheme="minorHAnsi"/>
          <w:sz w:val="24"/>
          <w:szCs w:val="24"/>
        </w:rPr>
        <w:t>Se colui che guida la catechesi ritiene che per la sua comunità urgono altre metodologie, si ritenga totalmente libero. Solo il pastore conosce le necessità del suo gregge e solo al pastore spetta decidere tematiche, forme e modalità. Aiutare un pastore perché la sua fatica risulti meno faticosa, non vuol dire sostituirsi al pastore e dettare no</w:t>
      </w:r>
      <w:r w:rsidR="00A90B8D">
        <w:rPr>
          <w:rFonts w:cstheme="minorHAnsi"/>
          <w:sz w:val="24"/>
          <w:szCs w:val="24"/>
        </w:rPr>
        <w:t>r</w:t>
      </w:r>
      <w:r w:rsidRPr="005E57C2">
        <w:rPr>
          <w:rFonts w:cstheme="minorHAnsi"/>
          <w:sz w:val="24"/>
          <w:szCs w:val="24"/>
        </w:rPr>
        <w:t>me e vie per la sua comunità. Il rispetto del pastore dovrà essere sempre sommo. La teologia è a servizio della pastorale, mai la pastorale va sacrificata alla teologia.</w:t>
      </w:r>
    </w:p>
    <w:p w14:paraId="1AF524F9" w14:textId="77777777" w:rsidR="005E57C2" w:rsidRPr="005E57C2" w:rsidRDefault="005E57C2" w:rsidP="005E57C2">
      <w:pPr>
        <w:spacing w:after="120" w:line="240" w:lineRule="auto"/>
        <w:jc w:val="both"/>
        <w:rPr>
          <w:rFonts w:cstheme="minorHAnsi"/>
          <w:sz w:val="24"/>
          <w:szCs w:val="24"/>
        </w:rPr>
      </w:pPr>
      <w:r w:rsidRPr="005E57C2">
        <w:rPr>
          <w:rFonts w:cstheme="minorHAnsi"/>
          <w:sz w:val="24"/>
          <w:szCs w:val="24"/>
        </w:rPr>
        <w:t>Noi consegniamo ogni pastore allo Spirito Santo perché guidi sempre il suo gregge con sapienza e intelligenza, secondo la profezia del profeta Geremia:</w:t>
      </w:r>
    </w:p>
    <w:p w14:paraId="49981FF3" w14:textId="20C272CE" w:rsidR="005E57C2" w:rsidRPr="005E57C2" w:rsidRDefault="005E57C2" w:rsidP="005E57C2">
      <w:pPr>
        <w:spacing w:after="120" w:line="240" w:lineRule="auto"/>
        <w:jc w:val="both"/>
        <w:rPr>
          <w:rFonts w:cstheme="minorHAnsi"/>
          <w:i/>
          <w:iCs/>
          <w:sz w:val="24"/>
          <w:szCs w:val="24"/>
        </w:rPr>
      </w:pPr>
      <w:r w:rsidRPr="005E57C2">
        <w:rPr>
          <w:rFonts w:cstheme="minorHAnsi"/>
          <w:i/>
          <w:iCs/>
          <w:sz w:val="24"/>
          <w:szCs w:val="24"/>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w:t>
      </w:r>
      <w:r w:rsidR="00A25993">
        <w:rPr>
          <w:rFonts w:cstheme="minorHAnsi"/>
          <w:i/>
          <w:iCs/>
          <w:sz w:val="24"/>
          <w:szCs w:val="24"/>
        </w:rPr>
        <w:t>Alleanza</w:t>
      </w:r>
      <w:r w:rsidRPr="005E57C2">
        <w:rPr>
          <w:rFonts w:cstheme="minorHAnsi"/>
          <w:i/>
          <w:iCs/>
          <w:sz w:val="24"/>
          <w:szCs w:val="24"/>
        </w:rPr>
        <w:t xml:space="preserve">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 (Ger 3,14-18). </w:t>
      </w:r>
    </w:p>
    <w:p w14:paraId="6C0E8FA8" w14:textId="5AEFC3CB" w:rsidR="005E57C2" w:rsidRPr="005E57C2" w:rsidRDefault="005E57C2" w:rsidP="005E57C2">
      <w:pPr>
        <w:spacing w:after="120" w:line="240" w:lineRule="auto"/>
        <w:jc w:val="both"/>
        <w:rPr>
          <w:rFonts w:cstheme="minorHAnsi"/>
          <w:sz w:val="24"/>
          <w:szCs w:val="24"/>
        </w:rPr>
      </w:pPr>
      <w:r w:rsidRPr="005E57C2">
        <w:rPr>
          <w:rFonts w:cstheme="minorHAnsi"/>
          <w:sz w:val="24"/>
          <w:szCs w:val="24"/>
        </w:rPr>
        <w:t>Ma anche va</w:t>
      </w:r>
      <w:r>
        <w:rPr>
          <w:rFonts w:cstheme="minorHAnsi"/>
          <w:sz w:val="24"/>
          <w:szCs w:val="24"/>
        </w:rPr>
        <w:t>nno</w:t>
      </w:r>
      <w:r w:rsidRPr="005E57C2">
        <w:rPr>
          <w:rFonts w:cstheme="minorHAnsi"/>
          <w:sz w:val="24"/>
          <w:szCs w:val="24"/>
        </w:rPr>
        <w:t xml:space="preserve"> </w:t>
      </w:r>
      <w:r>
        <w:rPr>
          <w:rFonts w:cstheme="minorHAnsi"/>
          <w:sz w:val="24"/>
          <w:szCs w:val="24"/>
        </w:rPr>
        <w:t>con</w:t>
      </w:r>
      <w:r w:rsidRPr="005E57C2">
        <w:rPr>
          <w:rFonts w:cstheme="minorHAnsi"/>
          <w:sz w:val="24"/>
          <w:szCs w:val="24"/>
        </w:rPr>
        <w:t>segnat</w:t>
      </w:r>
      <w:r>
        <w:rPr>
          <w:rFonts w:cstheme="minorHAnsi"/>
          <w:sz w:val="24"/>
          <w:szCs w:val="24"/>
        </w:rPr>
        <w:t>i</w:t>
      </w:r>
      <w:r w:rsidRPr="005E57C2">
        <w:rPr>
          <w:rFonts w:cstheme="minorHAnsi"/>
          <w:sz w:val="24"/>
          <w:szCs w:val="24"/>
        </w:rPr>
        <w:t xml:space="preserve"> alla Parola del Salmo quanti, animati di buona volontà e spinti dalla Spirito Santo</w:t>
      </w:r>
      <w:r w:rsidR="00BA4C84">
        <w:rPr>
          <w:rFonts w:cstheme="minorHAnsi"/>
          <w:sz w:val="24"/>
          <w:szCs w:val="24"/>
        </w:rPr>
        <w:t>,</w:t>
      </w:r>
      <w:r w:rsidRPr="005E57C2">
        <w:rPr>
          <w:rFonts w:cstheme="minorHAnsi"/>
          <w:sz w:val="24"/>
          <w:szCs w:val="24"/>
        </w:rPr>
        <w:t xml:space="preserve"> frequentano la catechesi perché Lui scriva nel loro cuore Cristo con verità sempre più splendent</w:t>
      </w:r>
      <w:r w:rsidR="00BA4C84">
        <w:rPr>
          <w:rFonts w:cstheme="minorHAnsi"/>
          <w:sz w:val="24"/>
          <w:szCs w:val="24"/>
        </w:rPr>
        <w:t>i</w:t>
      </w:r>
      <w:r w:rsidRPr="005E57C2">
        <w:rPr>
          <w:rFonts w:cstheme="minorHAnsi"/>
          <w:sz w:val="24"/>
          <w:szCs w:val="24"/>
        </w:rPr>
        <w:t xml:space="preserve"> e luminos</w:t>
      </w:r>
      <w:r w:rsidR="00BA4C84">
        <w:rPr>
          <w:rFonts w:cstheme="minorHAnsi"/>
          <w:sz w:val="24"/>
          <w:szCs w:val="24"/>
        </w:rPr>
        <w:t>e</w:t>
      </w:r>
      <w:r w:rsidRPr="005E57C2">
        <w:rPr>
          <w:rFonts w:cstheme="minorHAnsi"/>
          <w:sz w:val="24"/>
          <w:szCs w:val="24"/>
        </w:rPr>
        <w:t>:</w:t>
      </w:r>
    </w:p>
    <w:p w14:paraId="05AA0CD5" w14:textId="77777777" w:rsidR="005E57C2" w:rsidRPr="005E57C2" w:rsidRDefault="005E57C2" w:rsidP="005E57C2">
      <w:pPr>
        <w:spacing w:after="120" w:line="240" w:lineRule="auto"/>
        <w:jc w:val="both"/>
        <w:rPr>
          <w:rFonts w:cstheme="minorHAnsi"/>
          <w:i/>
          <w:iCs/>
          <w:sz w:val="24"/>
          <w:szCs w:val="24"/>
        </w:rPr>
      </w:pPr>
      <w:r w:rsidRPr="005E57C2">
        <w:rPr>
          <w:rFonts w:cstheme="minorHAnsi"/>
          <w:i/>
          <w:iCs/>
          <w:sz w:val="24"/>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67BAF0F6" w14:textId="77777777" w:rsidR="005E57C2" w:rsidRPr="005E57C2" w:rsidRDefault="005E57C2" w:rsidP="005E57C2">
      <w:pPr>
        <w:spacing w:after="120" w:line="240" w:lineRule="auto"/>
        <w:jc w:val="both"/>
        <w:rPr>
          <w:rFonts w:cstheme="minorHAnsi"/>
          <w:i/>
          <w:iCs/>
          <w:sz w:val="24"/>
          <w:szCs w:val="24"/>
        </w:rPr>
      </w:pPr>
      <w:r w:rsidRPr="005E57C2">
        <w:rPr>
          <w:rFonts w:cstheme="minorHAnsi"/>
          <w:i/>
          <w:iCs/>
          <w:sz w:val="24"/>
          <w:szCs w:val="24"/>
        </w:rPr>
        <w:t xml:space="preserve">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119,33-48). </w:t>
      </w:r>
    </w:p>
    <w:p w14:paraId="09BB064E" w14:textId="77777777" w:rsidR="005E57C2" w:rsidRPr="005E57C2" w:rsidRDefault="005E57C2" w:rsidP="005E57C2">
      <w:pPr>
        <w:spacing w:after="120" w:line="240" w:lineRule="auto"/>
        <w:jc w:val="both"/>
        <w:rPr>
          <w:rFonts w:cstheme="minorHAnsi"/>
          <w:sz w:val="24"/>
          <w:szCs w:val="24"/>
        </w:rPr>
      </w:pPr>
      <w:r w:rsidRPr="005E57C2">
        <w:rPr>
          <w:rFonts w:cstheme="minorHAnsi"/>
          <w:sz w:val="24"/>
          <w:szCs w:val="24"/>
        </w:rPr>
        <w:t>Affidiamo tutto e tutti alla nostra Celeste Madre, venga Lei e porti lo Spirito Santo e lo versi senza misura e in chi la catechesi conduce e in chi si lascia condurre.</w:t>
      </w:r>
    </w:p>
    <w:p w14:paraId="66ED9841" w14:textId="372EB474" w:rsidR="005E57C2" w:rsidRDefault="005E57C2" w:rsidP="005E57C2">
      <w:pPr>
        <w:spacing w:after="120" w:line="240" w:lineRule="auto"/>
        <w:jc w:val="right"/>
        <w:rPr>
          <w:rFonts w:cstheme="minorHAnsi"/>
          <w:sz w:val="24"/>
          <w:szCs w:val="24"/>
        </w:rPr>
      </w:pPr>
      <w:r w:rsidRPr="005E57C2">
        <w:rPr>
          <w:rFonts w:cstheme="minorHAnsi"/>
          <w:sz w:val="24"/>
          <w:szCs w:val="24"/>
        </w:rPr>
        <w:t>Anno Pastorale 2025-2026</w:t>
      </w:r>
    </w:p>
    <w:p w14:paraId="12D2978A" w14:textId="58A68C72" w:rsidR="003B077C" w:rsidRPr="00BA4C84" w:rsidRDefault="005E57C2" w:rsidP="00BA4C84">
      <w:pPr>
        <w:pStyle w:val="Titolo1"/>
      </w:pPr>
      <w:r>
        <w:rPr>
          <w:sz w:val="24"/>
          <w:szCs w:val="24"/>
        </w:rPr>
        <w:br w:type="page"/>
      </w:r>
      <w:bookmarkStart w:id="13" w:name="_Toc200621504"/>
      <w:bookmarkStart w:id="14" w:name="_Toc203143286"/>
      <w:bookmarkEnd w:id="1"/>
      <w:r w:rsidR="00711D70" w:rsidRPr="00BA4C84">
        <w:lastRenderedPageBreak/>
        <w:t>NECESSARIO PRINCIPIO ERMENEUTICO</w:t>
      </w:r>
      <w:bookmarkEnd w:id="13"/>
      <w:bookmarkEnd w:id="14"/>
      <w:r w:rsidR="00711D70" w:rsidRPr="00BA4C84">
        <w:t xml:space="preserve"> </w:t>
      </w:r>
    </w:p>
    <w:p w14:paraId="37C3881A" w14:textId="77777777" w:rsidR="00711D70" w:rsidRDefault="00711D70" w:rsidP="00E83917">
      <w:pPr>
        <w:spacing w:after="120" w:line="240" w:lineRule="auto"/>
        <w:jc w:val="both"/>
        <w:rPr>
          <w:rFonts w:ascii="Arial" w:eastAsia="Calibri" w:hAnsi="Arial" w:cs="Arial"/>
          <w:kern w:val="0"/>
          <w:sz w:val="24"/>
          <w:szCs w:val="24"/>
        </w:rPr>
      </w:pPr>
    </w:p>
    <w:p w14:paraId="21ED19C3" w14:textId="0BA906C4" w:rsidR="00E83917" w:rsidRPr="00E83917" w:rsidRDefault="00E83917" w:rsidP="00E83917">
      <w:pPr>
        <w:spacing w:after="120" w:line="240" w:lineRule="auto"/>
        <w:jc w:val="both"/>
        <w:rPr>
          <w:rFonts w:ascii="Arial" w:eastAsia="Calibri" w:hAnsi="Arial" w:cs="Arial"/>
          <w:kern w:val="0"/>
          <w:sz w:val="24"/>
          <w:szCs w:val="24"/>
        </w:rPr>
      </w:pPr>
      <w:r w:rsidRPr="00E83917">
        <w:rPr>
          <w:rFonts w:ascii="Arial" w:eastAsia="Calibri" w:hAnsi="Arial" w:cs="Arial"/>
          <w:kern w:val="0"/>
          <w:sz w:val="24"/>
          <w:szCs w:val="24"/>
        </w:rPr>
        <w:t>Prima di iniziare qualsiasi riflessione, meditazione e anche prima di dedurre e di argomentare sulla Parola del Signore, urge ricordare una verità di essenza. La fede che noi professiamo chiede e obbliga che, nello Spirito Santo, sempre si parta dalla Divina Parola e che, nello Spirito Santo, sempre alla Divina Parola si rito</w:t>
      </w:r>
      <w:r w:rsidR="00307112">
        <w:rPr>
          <w:rFonts w:ascii="Arial" w:eastAsia="Calibri" w:hAnsi="Arial" w:cs="Arial"/>
          <w:kern w:val="0"/>
          <w:sz w:val="24"/>
          <w:szCs w:val="24"/>
        </w:rPr>
        <w:t>r</w:t>
      </w:r>
      <w:r w:rsidRPr="00E83917">
        <w:rPr>
          <w:rFonts w:ascii="Arial" w:eastAsia="Calibri" w:hAnsi="Arial" w:cs="Arial"/>
          <w:kern w:val="0"/>
          <w:sz w:val="24"/>
          <w:szCs w:val="24"/>
        </w:rPr>
        <w:t>ni, perché sia essa a verificare se la verità della sua comprensione da noi operata e la vita edificata sulla verità da essa attinta, corrispondano alla verità e alla vita di Cristo Signore, alle quali ogni vita viene consacrata al momento del Battesimo.</w:t>
      </w:r>
    </w:p>
    <w:p w14:paraId="20021553" w14:textId="1A80AADB" w:rsidR="00E83917" w:rsidRPr="00E83917" w:rsidRDefault="00E83917" w:rsidP="00E83917">
      <w:pPr>
        <w:spacing w:after="120" w:line="240" w:lineRule="auto"/>
        <w:jc w:val="both"/>
        <w:rPr>
          <w:rFonts w:ascii="Arial" w:eastAsia="Calibri" w:hAnsi="Arial" w:cs="Arial"/>
          <w:kern w:val="0"/>
          <w:sz w:val="24"/>
          <w:szCs w:val="24"/>
        </w:rPr>
      </w:pPr>
      <w:r w:rsidRPr="00E83917">
        <w:rPr>
          <w:rFonts w:ascii="Arial" w:eastAsia="Calibri" w:hAnsi="Arial" w:cs="Arial"/>
          <w:kern w:val="0"/>
          <w:sz w:val="24"/>
          <w:szCs w:val="24"/>
        </w:rPr>
        <w:t>Secondo questa fede, il cristiano potrà vivere da cristiano, se ogni giorno attingerà nel Padre, per opera dello Spirito Santo, in Cristo Gesù, Suo Pastore Eterno e Pastore eterno di ogni altra sua pecora, tutta la divina ed eterna carità che il Padre ha versato nel suo cuore e da Lui portata al sommo della sua fruttificazione nelle sue carni trafitte sul Golgota. La verità la si attinge dalla Divina Parola. La carità per vivere la Verità attinta dalla Divina Pa</w:t>
      </w:r>
      <w:r w:rsidR="00EC2CC1">
        <w:rPr>
          <w:rFonts w:ascii="Arial" w:eastAsia="Calibri" w:hAnsi="Arial" w:cs="Arial"/>
          <w:kern w:val="0"/>
          <w:sz w:val="24"/>
          <w:szCs w:val="24"/>
        </w:rPr>
        <w:t>r</w:t>
      </w:r>
      <w:r w:rsidRPr="00E83917">
        <w:rPr>
          <w:rFonts w:ascii="Arial" w:eastAsia="Calibri" w:hAnsi="Arial" w:cs="Arial"/>
          <w:kern w:val="0"/>
          <w:sz w:val="24"/>
          <w:szCs w:val="24"/>
        </w:rPr>
        <w:t>ola, la si attinge dal cuore di Cristo, posta però da Cristo Gesù, nei sacramenti della salvezza. Senza una vita sempre immersa nella grazia, la carità si affievolisce. Affievolita la carità, anche la verità si affievolisce. A poco a poco Cristo si oscura e noi conduciamo una vita cristiana che è morta alla verità, morta alla carità, morta alla grazia, morta alla fede e morta anche alla speranza soprannaturale. Ci si crede vivi, invece si è morti.</w:t>
      </w:r>
    </w:p>
    <w:p w14:paraId="0AF8CF92" w14:textId="3D17F086" w:rsidR="00E83917" w:rsidRPr="00E83917" w:rsidRDefault="00E83917" w:rsidP="00E83917">
      <w:pPr>
        <w:spacing w:after="120" w:line="240" w:lineRule="auto"/>
        <w:jc w:val="both"/>
        <w:rPr>
          <w:rFonts w:ascii="Arial" w:eastAsia="Calibri" w:hAnsi="Arial" w:cs="Arial"/>
          <w:kern w:val="0"/>
          <w:sz w:val="24"/>
          <w:szCs w:val="24"/>
        </w:rPr>
      </w:pPr>
      <w:r w:rsidRPr="00E83917">
        <w:rPr>
          <w:rFonts w:ascii="Arial" w:eastAsia="Calibri" w:hAnsi="Arial" w:cs="Arial"/>
          <w:kern w:val="0"/>
          <w:sz w:val="24"/>
          <w:szCs w:val="24"/>
        </w:rPr>
        <w:t>Con la verità attinta nella Divina Parol</w:t>
      </w:r>
      <w:r w:rsidR="00022777">
        <w:rPr>
          <w:rFonts w:ascii="Arial" w:eastAsia="Calibri" w:hAnsi="Arial" w:cs="Arial"/>
          <w:kern w:val="0"/>
          <w:sz w:val="24"/>
          <w:szCs w:val="24"/>
        </w:rPr>
        <w:t>a</w:t>
      </w:r>
      <w:r w:rsidRPr="00E83917">
        <w:rPr>
          <w:rFonts w:ascii="Arial" w:eastAsia="Calibri" w:hAnsi="Arial" w:cs="Arial"/>
          <w:kern w:val="0"/>
          <w:sz w:val="24"/>
          <w:szCs w:val="24"/>
        </w:rPr>
        <w:t xml:space="preserve"> e con la carità sempre attinta nei Sacramenti della salvezza, l’una e l’altra trasformate in sua vita, alimentata e sostenuta, rafforzata e fatta crescere sempre sotto mozione dello Spirito Santo, il cristiano come primo obbligo dovrà nutrire il corpo di Cristo, perché sia santo al cospetto di Dio, di Cristo Gesù, dello Spirito Santo e di ogni uomo che vive sulla terra.</w:t>
      </w:r>
      <w:r w:rsidR="00196383">
        <w:rPr>
          <w:rFonts w:ascii="Arial" w:eastAsia="Calibri" w:hAnsi="Arial" w:cs="Arial"/>
          <w:kern w:val="0"/>
          <w:sz w:val="24"/>
          <w:szCs w:val="24"/>
        </w:rPr>
        <w:t xml:space="preserve"> </w:t>
      </w:r>
      <w:r w:rsidRPr="00E83917">
        <w:rPr>
          <w:rFonts w:ascii="Arial" w:eastAsia="Calibri" w:hAnsi="Arial" w:cs="Arial"/>
          <w:kern w:val="0"/>
          <w:sz w:val="24"/>
          <w:szCs w:val="24"/>
        </w:rPr>
        <w:t>Mentre vivifica il corpo di Cristo, perché cresca in santità e si arricchisca di nuovi membri, dal corpo di Cristo da Lui vivificato e rafforzato, si dovrà lascia</w:t>
      </w:r>
      <w:r w:rsidR="009D17BD">
        <w:rPr>
          <w:rFonts w:ascii="Arial" w:eastAsia="Calibri" w:hAnsi="Arial" w:cs="Arial"/>
          <w:kern w:val="0"/>
          <w:sz w:val="24"/>
          <w:szCs w:val="24"/>
        </w:rPr>
        <w:t>re</w:t>
      </w:r>
      <w:r w:rsidRPr="00E83917">
        <w:rPr>
          <w:rFonts w:ascii="Arial" w:eastAsia="Calibri" w:hAnsi="Arial" w:cs="Arial"/>
          <w:kern w:val="0"/>
          <w:sz w:val="24"/>
          <w:szCs w:val="24"/>
        </w:rPr>
        <w:t xml:space="preserve"> vivificare e ravvivare, sostenere e nutrire perché anche lui cresca in santità e in opere a favore del corpo di Cristo, che sempre saranno a favore dell’intera umanità. </w:t>
      </w:r>
    </w:p>
    <w:p w14:paraId="063FD348" w14:textId="77777777" w:rsidR="00E83917" w:rsidRPr="00E83917" w:rsidRDefault="00E83917" w:rsidP="00E83917">
      <w:pPr>
        <w:spacing w:after="120" w:line="240" w:lineRule="auto"/>
        <w:jc w:val="both"/>
        <w:rPr>
          <w:rFonts w:ascii="Arial" w:eastAsia="Calibri" w:hAnsi="Arial" w:cs="Arial"/>
          <w:kern w:val="0"/>
          <w:sz w:val="24"/>
          <w:szCs w:val="24"/>
        </w:rPr>
      </w:pPr>
      <w:r w:rsidRPr="00E83917">
        <w:rPr>
          <w:rFonts w:ascii="Arial" w:eastAsia="Calibri" w:hAnsi="Arial" w:cs="Arial"/>
          <w:kern w:val="0"/>
          <w:sz w:val="24"/>
          <w:szCs w:val="24"/>
        </w:rPr>
        <w:t>Il grande insegnamento della nostra fede ci rivela poi che la purezza di quest’amore la possiamo attingere solo nel cuore della Vergine Maria. È attraverso questo cuore che il vero amore di Cristo Gesù scende e si riversa sul cristiano e per il cristiano sulla Chiesa e sul mondo. È il grande amore per la Madre di Gesù – Madre che sempre Cristo Gesù consegna a Giovanni e che da Giovanni ogni cristiano sempre dovrà ricevere – che ci salverà da tutte le errate interpretazioni del cuore di Cristo che inevitabilmente sempre saranno errate interpretazioni della carità del Crocifisso per l’umanità. Sempre saranno interpretazioni errate della verità contenuta nella Divina Parola. Essendo la Vergine Maria modello unico di verità, carità, grazia, santità, a Lei sempre il cristiano dovrà guardare, chiedendo ogni aiuto perché possa dare compimento alla sua missione. La vita cristiana è questo divino, cristico, soprannaturale, mariano, teologale scambio di verità e di carità in Cristo, con Cristo, per Cristo, nel suo corpo che è la Chiesa. Fuori del corpo di Cristo regnano le tenebre. Anche se brillano alcune scintille di verità, siano esse pure in modo assai luminoso, esse non hanno la forza di squarciare le tenebre del mondo.</w:t>
      </w:r>
    </w:p>
    <w:p w14:paraId="59993052" w14:textId="77777777" w:rsidR="00E83917" w:rsidRPr="00E83917" w:rsidRDefault="00E83917" w:rsidP="00E83917">
      <w:pPr>
        <w:spacing w:after="120" w:line="240" w:lineRule="auto"/>
        <w:jc w:val="both"/>
        <w:rPr>
          <w:rFonts w:ascii="Arial" w:eastAsia="Calibri" w:hAnsi="Arial" w:cs="Arial"/>
          <w:kern w:val="0"/>
          <w:sz w:val="24"/>
          <w:szCs w:val="24"/>
        </w:rPr>
      </w:pPr>
      <w:r w:rsidRPr="00E83917">
        <w:rPr>
          <w:rFonts w:ascii="Arial" w:eastAsia="Calibri" w:hAnsi="Arial" w:cs="Arial"/>
          <w:kern w:val="0"/>
          <w:sz w:val="24"/>
          <w:szCs w:val="24"/>
        </w:rPr>
        <w:t xml:space="preserve">Le tenebre del mondo solo Cristo Gesù le squarcia e le squarcia non però dal cristiano isolato o separato dal suo corpo che è la Chiesa. Le squarcia, </w:t>
      </w:r>
      <w:r w:rsidRPr="00E83917">
        <w:rPr>
          <w:rFonts w:ascii="Arial" w:eastAsia="Calibri" w:hAnsi="Arial" w:cs="Arial"/>
          <w:kern w:val="0"/>
          <w:sz w:val="24"/>
          <w:szCs w:val="24"/>
        </w:rPr>
        <w:lastRenderedPageBreak/>
        <w:t xml:space="preserve">squarciandole prima nella Chiesa e poi attraverso il corpo della Chiesa, nel corpo dell’umanità. Anche il corpo dell’umanità appartiene alla Chiesa, perché Cristo facendosi vero uomo, nel seno della Vergine Maria, ha assunto, in quanto vero Figlio di Adamo, tutta l’umanità da redimere e da ricondurre al Padre, nello Spirito Santo. Ecco perché un cristiano non può separarsi dalla Chiesa, né può costruirsi una sua personale chiesa. Tutti coloro che si costruiscono le loro personali chiese, mai saranno sacramento di salvezza né per essi stessi, né per la Chiesa, né per il mondo. Accrescono le tenebre del mondo, mai le potranno squarciare. </w:t>
      </w:r>
    </w:p>
    <w:p w14:paraId="64DF9859" w14:textId="6AF9DAD7" w:rsidR="00E83917" w:rsidRPr="00E83917" w:rsidRDefault="00E83917" w:rsidP="00E83917">
      <w:pPr>
        <w:spacing w:after="120" w:line="240" w:lineRule="auto"/>
        <w:jc w:val="both"/>
        <w:rPr>
          <w:rFonts w:ascii="Arial" w:eastAsia="Calibri" w:hAnsi="Arial" w:cs="Arial"/>
          <w:kern w:val="0"/>
          <w:sz w:val="24"/>
          <w:szCs w:val="24"/>
        </w:rPr>
      </w:pPr>
      <w:r w:rsidRPr="00E83917">
        <w:rPr>
          <w:rFonts w:ascii="Arial" w:eastAsia="Calibri" w:hAnsi="Arial" w:cs="Arial"/>
          <w:kern w:val="0"/>
          <w:sz w:val="24"/>
          <w:szCs w:val="24"/>
        </w:rPr>
        <w:t>È questa la vera missione che scaturisce dalla Buona Novella: insegnare ad ogni uomo, facendolo vero discepolo del Vangelo con il battesimo e con gli altri sa</w:t>
      </w:r>
      <w:r w:rsidR="003F4F46">
        <w:rPr>
          <w:rFonts w:ascii="Arial" w:eastAsia="Calibri" w:hAnsi="Arial" w:cs="Arial"/>
          <w:kern w:val="0"/>
          <w:sz w:val="24"/>
          <w:szCs w:val="24"/>
        </w:rPr>
        <w:t>c</w:t>
      </w:r>
      <w:r w:rsidRPr="00E83917">
        <w:rPr>
          <w:rFonts w:ascii="Arial" w:eastAsia="Calibri" w:hAnsi="Arial" w:cs="Arial"/>
          <w:kern w:val="0"/>
          <w:sz w:val="24"/>
          <w:szCs w:val="24"/>
        </w:rPr>
        <w:t xml:space="preserve">ramenti della salvezza, come si vive con il cuore crocifisso di Gesù Signore, avendo come modello il cuore trafitto della Madre sua, Madre che ogni giorno il cristiano dovrà prendere </w:t>
      </w:r>
      <w:r w:rsidRPr="00E32E0E">
        <w:rPr>
          <w:rFonts w:ascii="Arial" w:eastAsia="Calibri" w:hAnsi="Arial" w:cs="Arial"/>
          <w:i/>
          <w:iCs/>
          <w:kern w:val="0"/>
          <w:sz w:val="24"/>
          <w:szCs w:val="24"/>
        </w:rPr>
        <w:t>“</w:t>
      </w:r>
      <w:r w:rsidRPr="00E32E0E">
        <w:rPr>
          <w:rFonts w:ascii="Arial" w:eastAsia="Calibri" w:hAnsi="Arial" w:cs="Arial"/>
          <w:i/>
          <w:iCs/>
          <w:kern w:val="0"/>
          <w:sz w:val="24"/>
          <w:szCs w:val="24"/>
          <w:lang w:val="la-Latn"/>
        </w:rPr>
        <w:t>in suam</w:t>
      </w:r>
      <w:r w:rsidRPr="00E32E0E">
        <w:rPr>
          <w:rFonts w:ascii="Arial" w:eastAsia="Calibri" w:hAnsi="Arial" w:cs="Arial"/>
          <w:i/>
          <w:iCs/>
          <w:kern w:val="0"/>
          <w:sz w:val="24"/>
          <w:szCs w:val="24"/>
        </w:rPr>
        <w:t>”</w:t>
      </w:r>
      <w:r w:rsidRPr="00E83917">
        <w:rPr>
          <w:rFonts w:ascii="Arial" w:eastAsia="Calibri" w:hAnsi="Arial" w:cs="Arial"/>
          <w:kern w:val="0"/>
          <w:sz w:val="24"/>
          <w:szCs w:val="24"/>
        </w:rPr>
        <w:t xml:space="preserve">, affinché il suo amore e la sua verità siano quotidianamente sempre più cristiformi e sempre più cristificanti. Con la Vergine Maria nel cuore, di certo apprenderemo come si ama da cristiani e saremo noi, come vero corpo di Cristo, il più bel trattato di verità e di carità mai scritto nella storia. </w:t>
      </w:r>
    </w:p>
    <w:p w14:paraId="70E47103" w14:textId="77777777" w:rsidR="00E83917" w:rsidRDefault="00E83917" w:rsidP="00E83917">
      <w:pPr>
        <w:spacing w:after="120" w:line="240" w:lineRule="auto"/>
        <w:jc w:val="both"/>
        <w:rPr>
          <w:rFonts w:ascii="Arial" w:eastAsia="Calibri" w:hAnsi="Arial" w:cs="Arial"/>
          <w:kern w:val="0"/>
          <w:sz w:val="24"/>
          <w:szCs w:val="24"/>
        </w:rPr>
      </w:pPr>
      <w:r w:rsidRPr="00E83917">
        <w:rPr>
          <w:rFonts w:ascii="Arial" w:eastAsia="Calibri" w:hAnsi="Arial" w:cs="Arial"/>
          <w:kern w:val="0"/>
          <w:sz w:val="24"/>
          <w:szCs w:val="24"/>
        </w:rPr>
        <w:t>Con questo necessario principio ermeneutico ci accingeremo a leggere alcuni brani e capitoli del Vangelo secondo Giovanni. Sarà una lettura che dovrà verificare se la nostra è vita cristica e cristificante, oppure essa è vita vissuta nell’illusione e nell’inganno, nella menzogna e nella falsità che vengono dall’altra rivelazione e dall’altro vangelo che sono rivelazione e vangelo del mondo e del principe delle tenebre. Allo Spirito Santo chiediamo che sempre ci mostri il vero Cristo e la vera Vergine Madre, perché sarà nei loro cuori che si trova scritto il Vero Vangelo e solo leggendolo e attingendolo in essi, possiamo verificare la fondatezza della verità e della carità che sempre dovranno governare la vita di chi dice di essere discepolo di Gesù e figlio della Madre celeste. Ci insegni a leggere questi due cuori, Lei, la vera Madre di Gesù, la vera nostra Madre.</w:t>
      </w:r>
    </w:p>
    <w:p w14:paraId="04C337BE" w14:textId="77777777" w:rsidR="00711D70" w:rsidRPr="00E83917" w:rsidRDefault="00711D70" w:rsidP="00E83917">
      <w:pPr>
        <w:spacing w:after="120" w:line="240" w:lineRule="auto"/>
        <w:jc w:val="both"/>
        <w:rPr>
          <w:rFonts w:ascii="Arial" w:eastAsia="Calibri" w:hAnsi="Arial" w:cs="Arial"/>
          <w:kern w:val="0"/>
          <w:sz w:val="24"/>
          <w:szCs w:val="24"/>
        </w:rPr>
      </w:pPr>
    </w:p>
    <w:p w14:paraId="49D3322C" w14:textId="77777777" w:rsidR="00E83917" w:rsidRDefault="00E83917" w:rsidP="003B077C">
      <w:pPr>
        <w:spacing w:after="120" w:line="240" w:lineRule="auto"/>
        <w:jc w:val="both"/>
        <w:rPr>
          <w:rFonts w:ascii="Arial" w:hAnsi="Arial" w:cs="Arial"/>
          <w:sz w:val="24"/>
          <w:szCs w:val="24"/>
        </w:rPr>
      </w:pPr>
    </w:p>
    <w:p w14:paraId="79D70865" w14:textId="73FE804A" w:rsidR="00FD132A" w:rsidRPr="00711D70" w:rsidRDefault="00FD132A" w:rsidP="00BA4C84">
      <w:pPr>
        <w:pStyle w:val="Titolo1"/>
      </w:pPr>
      <w:bookmarkStart w:id="15" w:name="_Toc200621505"/>
      <w:bookmarkStart w:id="16" w:name="_Toc203143287"/>
      <w:r w:rsidRPr="00711D70">
        <w:t>LE TENEBRE NON L’HANNO VINTA</w:t>
      </w:r>
      <w:bookmarkEnd w:id="15"/>
      <w:bookmarkEnd w:id="16"/>
    </w:p>
    <w:p w14:paraId="1A385A93" w14:textId="3C5B51A6" w:rsidR="00FD132A" w:rsidRPr="00FD132A" w:rsidRDefault="00FD132A" w:rsidP="00FD132A">
      <w:pPr>
        <w:jc w:val="center"/>
        <w:rPr>
          <w:b/>
          <w:bCs/>
          <w:sz w:val="28"/>
          <w:szCs w:val="28"/>
          <w:lang w:eastAsia="it-IT"/>
        </w:rPr>
      </w:pPr>
      <w:r w:rsidRPr="00FD132A">
        <w:rPr>
          <w:rFonts w:ascii="Arial" w:hAnsi="Arial" w:cs="Arial"/>
          <w:b/>
          <w:bCs/>
          <w:color w:val="000000"/>
          <w:sz w:val="32"/>
          <w:szCs w:val="32"/>
          <w:shd w:val="clear" w:color="auto" w:fill="FFFFFF"/>
        </w:rPr>
        <w:t xml:space="preserve">Et tenebrae eam non comprehenderunt - </w:t>
      </w:r>
      <w:r w:rsidRPr="00FD132A">
        <w:rPr>
          <w:rStyle w:val="text-to-speech"/>
          <w:rFonts w:ascii="Cambria" w:hAnsi="Cambria" w:cs="Cambria"/>
          <w:b/>
          <w:bCs/>
          <w:color w:val="111111"/>
          <w:sz w:val="32"/>
          <w:szCs w:val="32"/>
        </w:rPr>
        <w:t>κα</w:t>
      </w:r>
      <w:r w:rsidRPr="00FD132A">
        <w:rPr>
          <w:rStyle w:val="text-to-speech"/>
          <w:rFonts w:ascii="Times New Roman" w:hAnsi="Times New Roman" w:cs="Times New Roman"/>
          <w:b/>
          <w:bCs/>
          <w:color w:val="111111"/>
          <w:sz w:val="32"/>
          <w:szCs w:val="32"/>
        </w:rPr>
        <w:t>ὶ</w:t>
      </w:r>
      <w:r w:rsidRPr="00FD132A">
        <w:rPr>
          <w:rStyle w:val="text-to-speech"/>
          <w:rFonts w:ascii="PT Serif" w:hAnsi="PT Serif"/>
          <w:b/>
          <w:bCs/>
          <w:color w:val="111111"/>
          <w:sz w:val="32"/>
          <w:szCs w:val="32"/>
        </w:rPr>
        <w:t xml:space="preserve"> </w:t>
      </w:r>
      <w:r w:rsidRPr="00FD132A">
        <w:rPr>
          <w:rStyle w:val="text-to-speech"/>
          <w:rFonts w:ascii="Times New Roman" w:hAnsi="Times New Roman" w:cs="Times New Roman"/>
          <w:b/>
          <w:bCs/>
          <w:color w:val="111111"/>
          <w:sz w:val="32"/>
          <w:szCs w:val="32"/>
        </w:rPr>
        <w:t>ἡ</w:t>
      </w:r>
      <w:r w:rsidRPr="00FD132A">
        <w:rPr>
          <w:rStyle w:val="text-to-speech"/>
          <w:rFonts w:ascii="PT Serif" w:hAnsi="PT Serif"/>
          <w:b/>
          <w:bCs/>
          <w:color w:val="111111"/>
          <w:sz w:val="32"/>
          <w:szCs w:val="32"/>
        </w:rPr>
        <w:t xml:space="preserve"> </w:t>
      </w:r>
      <w:r w:rsidRPr="00FD132A">
        <w:rPr>
          <w:rStyle w:val="text-to-speech"/>
          <w:rFonts w:ascii="Cambria" w:hAnsi="Cambria" w:cs="Cambria"/>
          <w:b/>
          <w:bCs/>
          <w:color w:val="111111"/>
          <w:sz w:val="32"/>
          <w:szCs w:val="32"/>
        </w:rPr>
        <w:t>σκοτία</w:t>
      </w:r>
      <w:r w:rsidRPr="00FD132A">
        <w:rPr>
          <w:rStyle w:val="text-to-speech"/>
          <w:rFonts w:ascii="PT Serif" w:hAnsi="PT Serif"/>
          <w:b/>
          <w:bCs/>
          <w:color w:val="111111"/>
          <w:sz w:val="32"/>
          <w:szCs w:val="32"/>
        </w:rPr>
        <w:t xml:space="preserve"> </w:t>
      </w:r>
      <w:r w:rsidRPr="00FD132A">
        <w:rPr>
          <w:rStyle w:val="text-to-speech"/>
          <w:rFonts w:ascii="Cambria" w:hAnsi="Cambria" w:cs="Cambria"/>
          <w:b/>
          <w:bCs/>
          <w:color w:val="111111"/>
          <w:sz w:val="32"/>
          <w:szCs w:val="32"/>
        </w:rPr>
        <w:t>α</w:t>
      </w:r>
      <w:r w:rsidRPr="00FD132A">
        <w:rPr>
          <w:rStyle w:val="text-to-speech"/>
          <w:rFonts w:ascii="Times New Roman" w:hAnsi="Times New Roman" w:cs="Times New Roman"/>
          <w:b/>
          <w:bCs/>
          <w:color w:val="111111"/>
          <w:sz w:val="32"/>
          <w:szCs w:val="32"/>
        </w:rPr>
        <w:t>ὐ</w:t>
      </w:r>
      <w:r w:rsidRPr="00FD132A">
        <w:rPr>
          <w:rStyle w:val="text-to-speech"/>
          <w:rFonts w:ascii="Cambria" w:hAnsi="Cambria" w:cs="Cambria"/>
          <w:b/>
          <w:bCs/>
          <w:color w:val="111111"/>
          <w:sz w:val="32"/>
          <w:szCs w:val="32"/>
        </w:rPr>
        <w:t>τ</w:t>
      </w:r>
      <w:r w:rsidRPr="00FD132A">
        <w:rPr>
          <w:rStyle w:val="text-to-speech"/>
          <w:rFonts w:ascii="Times New Roman" w:hAnsi="Times New Roman" w:cs="Times New Roman"/>
          <w:b/>
          <w:bCs/>
          <w:color w:val="111111"/>
          <w:sz w:val="32"/>
          <w:szCs w:val="32"/>
        </w:rPr>
        <w:t>ὸ</w:t>
      </w:r>
      <w:r w:rsidRPr="00FD132A">
        <w:rPr>
          <w:rStyle w:val="text-to-speech"/>
          <w:rFonts w:ascii="PT Serif" w:hAnsi="PT Serif"/>
          <w:b/>
          <w:bCs/>
          <w:color w:val="111111"/>
          <w:sz w:val="32"/>
          <w:szCs w:val="32"/>
        </w:rPr>
        <w:t xml:space="preserve"> </w:t>
      </w:r>
      <w:r w:rsidRPr="00FD132A">
        <w:rPr>
          <w:rStyle w:val="text-to-speech"/>
          <w:rFonts w:ascii="Cambria" w:hAnsi="Cambria" w:cs="Cambria"/>
          <w:b/>
          <w:bCs/>
          <w:color w:val="111111"/>
          <w:sz w:val="32"/>
          <w:szCs w:val="32"/>
        </w:rPr>
        <w:t>ο</w:t>
      </w:r>
      <w:r w:rsidRPr="00FD132A">
        <w:rPr>
          <w:rStyle w:val="text-to-speech"/>
          <w:rFonts w:ascii="Times New Roman" w:hAnsi="Times New Roman" w:cs="Times New Roman"/>
          <w:b/>
          <w:bCs/>
          <w:color w:val="111111"/>
          <w:sz w:val="32"/>
          <w:szCs w:val="32"/>
        </w:rPr>
        <w:t>ὐ</w:t>
      </w:r>
      <w:r w:rsidRPr="00FD132A">
        <w:rPr>
          <w:rStyle w:val="text-to-speech"/>
          <w:rFonts w:ascii="PT Serif" w:hAnsi="PT Serif"/>
          <w:b/>
          <w:bCs/>
          <w:color w:val="111111"/>
          <w:sz w:val="32"/>
          <w:szCs w:val="32"/>
        </w:rPr>
        <w:t xml:space="preserve"> </w:t>
      </w:r>
      <w:r w:rsidRPr="00FD132A">
        <w:rPr>
          <w:rStyle w:val="text-to-speech"/>
          <w:rFonts w:ascii="Cambria" w:hAnsi="Cambria" w:cs="Cambria"/>
          <w:b/>
          <w:bCs/>
          <w:color w:val="111111"/>
          <w:sz w:val="32"/>
          <w:szCs w:val="32"/>
        </w:rPr>
        <w:t>κατέλαβεν</w:t>
      </w:r>
    </w:p>
    <w:p w14:paraId="522FB5B4" w14:textId="77777777" w:rsidR="001E3705" w:rsidRPr="001E3705" w:rsidRDefault="001E3705" w:rsidP="00042ABA">
      <w:pPr>
        <w:spacing w:before="120" w:after="0" w:line="240" w:lineRule="auto"/>
        <w:jc w:val="both"/>
        <w:rPr>
          <w:rFonts w:ascii="Arial" w:eastAsia="Times New Roman" w:hAnsi="Arial" w:cs="Arial"/>
          <w:b/>
          <w:kern w:val="0"/>
          <w:sz w:val="24"/>
          <w:szCs w:val="24"/>
          <w:lang w:eastAsia="it-IT"/>
          <w14:ligatures w14:val="none"/>
        </w:rPr>
      </w:pPr>
    </w:p>
    <w:p w14:paraId="4C066C78" w14:textId="54D90997" w:rsidR="00F42302" w:rsidRPr="001E3705" w:rsidRDefault="00F42302" w:rsidP="001E3705">
      <w:pPr>
        <w:spacing w:after="120" w:line="240" w:lineRule="auto"/>
        <w:jc w:val="both"/>
        <w:rPr>
          <w:rFonts w:ascii="Arial" w:eastAsia="Times New Roman" w:hAnsi="Arial" w:cs="Arial"/>
          <w:kern w:val="0"/>
          <w:sz w:val="24"/>
          <w:szCs w:val="24"/>
          <w:lang w:eastAsia="it-IT"/>
          <w14:ligatures w14:val="none"/>
        </w:rPr>
      </w:pPr>
      <w:bookmarkStart w:id="17" w:name="_Hlk198283764"/>
      <w:r w:rsidRPr="001E3705">
        <w:rPr>
          <w:rFonts w:ascii="Arial" w:eastAsia="Times New Roman" w:hAnsi="Arial" w:cs="Arial"/>
          <w:kern w:val="0"/>
          <w:sz w:val="24"/>
          <w:szCs w:val="24"/>
          <w:lang w:eastAsia="it-IT"/>
          <w14:ligatures w14:val="none"/>
        </w:rPr>
        <w:t>In principio era il Verbo,</w:t>
      </w:r>
      <w:r w:rsidR="001E3705" w:rsidRPr="001E3705">
        <w:rPr>
          <w:rFonts w:ascii="Arial" w:eastAsia="Times New Roman" w:hAnsi="Arial" w:cs="Arial"/>
          <w:kern w:val="0"/>
          <w:sz w:val="24"/>
          <w:szCs w:val="24"/>
          <w:lang w:eastAsia="it-IT"/>
          <w14:ligatures w14:val="none"/>
        </w:rPr>
        <w:t xml:space="preserve"> </w:t>
      </w:r>
      <w:r w:rsidRPr="001E3705">
        <w:rPr>
          <w:rFonts w:ascii="Arial" w:eastAsia="Times New Roman" w:hAnsi="Arial" w:cs="Arial"/>
          <w:kern w:val="0"/>
          <w:sz w:val="24"/>
          <w:szCs w:val="24"/>
          <w:lang w:eastAsia="it-IT"/>
          <w14:ligatures w14:val="none"/>
        </w:rPr>
        <w:t>e il Verbo era presso Dio</w:t>
      </w:r>
      <w:r w:rsidR="00CE5DF2">
        <w:rPr>
          <w:rFonts w:ascii="Arial" w:eastAsia="Times New Roman" w:hAnsi="Arial" w:cs="Arial"/>
          <w:kern w:val="0"/>
          <w:sz w:val="24"/>
          <w:szCs w:val="24"/>
          <w:lang w:eastAsia="it-IT"/>
          <w14:ligatures w14:val="none"/>
        </w:rPr>
        <w:t xml:space="preserve"> </w:t>
      </w:r>
      <w:r w:rsidRPr="001E3705">
        <w:rPr>
          <w:rFonts w:ascii="Arial" w:eastAsia="Times New Roman" w:hAnsi="Arial" w:cs="Arial"/>
          <w:kern w:val="0"/>
          <w:sz w:val="24"/>
          <w:szCs w:val="24"/>
          <w:lang w:eastAsia="it-IT"/>
          <w14:ligatures w14:val="none"/>
        </w:rPr>
        <w:t>e il Verbo era Dio.</w:t>
      </w:r>
      <w:r w:rsidR="001E3705" w:rsidRPr="001E3705">
        <w:rPr>
          <w:rFonts w:ascii="Arial" w:eastAsia="Times New Roman" w:hAnsi="Arial" w:cs="Arial"/>
          <w:kern w:val="0"/>
          <w:sz w:val="24"/>
          <w:szCs w:val="24"/>
          <w:lang w:eastAsia="it-IT"/>
          <w14:ligatures w14:val="none"/>
        </w:rPr>
        <w:t xml:space="preserve"> </w:t>
      </w:r>
      <w:r w:rsidRPr="001E3705">
        <w:rPr>
          <w:rFonts w:ascii="Arial" w:eastAsia="Times New Roman" w:hAnsi="Arial" w:cs="Arial"/>
          <w:kern w:val="0"/>
          <w:sz w:val="24"/>
          <w:szCs w:val="24"/>
          <w:lang w:eastAsia="it-IT"/>
          <w14:ligatures w14:val="none"/>
        </w:rPr>
        <w:t>Egli era, in principio, presso Dio:</w:t>
      </w:r>
      <w:r w:rsidR="001E3705" w:rsidRPr="001E3705">
        <w:rPr>
          <w:rFonts w:ascii="Arial" w:eastAsia="Times New Roman" w:hAnsi="Arial" w:cs="Arial"/>
          <w:kern w:val="0"/>
          <w:sz w:val="24"/>
          <w:szCs w:val="24"/>
          <w:lang w:eastAsia="it-IT"/>
          <w14:ligatures w14:val="none"/>
        </w:rPr>
        <w:t xml:space="preserve"> </w:t>
      </w:r>
      <w:r w:rsidRPr="001E3705">
        <w:rPr>
          <w:rFonts w:ascii="Arial" w:eastAsia="Times New Roman" w:hAnsi="Arial" w:cs="Arial"/>
          <w:kern w:val="0"/>
          <w:sz w:val="24"/>
          <w:szCs w:val="24"/>
          <w:lang w:eastAsia="it-IT"/>
          <w14:ligatures w14:val="none"/>
        </w:rPr>
        <w:t>tutto è stato fatto per mezzo di lui</w:t>
      </w:r>
      <w:r w:rsidR="001E3705" w:rsidRPr="001E3705">
        <w:rPr>
          <w:rFonts w:ascii="Arial" w:eastAsia="Times New Roman" w:hAnsi="Arial" w:cs="Arial"/>
          <w:kern w:val="0"/>
          <w:sz w:val="24"/>
          <w:szCs w:val="24"/>
          <w:lang w:eastAsia="it-IT"/>
          <w14:ligatures w14:val="none"/>
        </w:rPr>
        <w:t xml:space="preserve"> </w:t>
      </w:r>
      <w:r w:rsidRPr="001E3705">
        <w:rPr>
          <w:rFonts w:ascii="Arial" w:eastAsia="Times New Roman" w:hAnsi="Arial" w:cs="Arial"/>
          <w:kern w:val="0"/>
          <w:sz w:val="24"/>
          <w:szCs w:val="24"/>
          <w:lang w:eastAsia="it-IT"/>
          <w14:ligatures w14:val="none"/>
        </w:rPr>
        <w:t>e senza di lui nulla è stato fatto di ciò che esiste.</w:t>
      </w:r>
      <w:r w:rsidR="001E3705" w:rsidRPr="001E3705">
        <w:rPr>
          <w:rFonts w:ascii="Arial" w:eastAsia="Times New Roman" w:hAnsi="Arial" w:cs="Arial"/>
          <w:kern w:val="0"/>
          <w:sz w:val="24"/>
          <w:szCs w:val="24"/>
          <w:lang w:eastAsia="it-IT"/>
          <w14:ligatures w14:val="none"/>
        </w:rPr>
        <w:t xml:space="preserve"> </w:t>
      </w:r>
      <w:r w:rsidRPr="001E3705">
        <w:rPr>
          <w:rFonts w:ascii="Arial" w:eastAsia="Times New Roman" w:hAnsi="Arial" w:cs="Arial"/>
          <w:kern w:val="0"/>
          <w:sz w:val="24"/>
          <w:szCs w:val="24"/>
          <w:lang w:eastAsia="it-IT"/>
          <w14:ligatures w14:val="none"/>
        </w:rPr>
        <w:t>In lui era la vita</w:t>
      </w:r>
      <w:r w:rsidR="001E3705" w:rsidRPr="001E3705">
        <w:rPr>
          <w:rFonts w:ascii="Arial" w:eastAsia="Times New Roman" w:hAnsi="Arial" w:cs="Arial"/>
          <w:kern w:val="0"/>
          <w:sz w:val="24"/>
          <w:szCs w:val="24"/>
          <w:lang w:eastAsia="it-IT"/>
          <w14:ligatures w14:val="none"/>
        </w:rPr>
        <w:t xml:space="preserve"> </w:t>
      </w:r>
      <w:r w:rsidRPr="001E3705">
        <w:rPr>
          <w:rFonts w:ascii="Arial" w:eastAsia="Times New Roman" w:hAnsi="Arial" w:cs="Arial"/>
          <w:kern w:val="0"/>
          <w:sz w:val="24"/>
          <w:szCs w:val="24"/>
          <w:lang w:eastAsia="it-IT"/>
          <w14:ligatures w14:val="none"/>
        </w:rPr>
        <w:t>e la vita era la luce degli uomini;</w:t>
      </w:r>
      <w:r w:rsidR="001E3705" w:rsidRPr="001E3705">
        <w:rPr>
          <w:rFonts w:ascii="Arial" w:eastAsia="Times New Roman" w:hAnsi="Arial" w:cs="Arial"/>
          <w:kern w:val="0"/>
          <w:sz w:val="24"/>
          <w:szCs w:val="24"/>
          <w:lang w:eastAsia="it-IT"/>
          <w14:ligatures w14:val="none"/>
        </w:rPr>
        <w:t xml:space="preserve"> </w:t>
      </w:r>
      <w:r w:rsidRPr="001E3705">
        <w:rPr>
          <w:rFonts w:ascii="Arial" w:eastAsia="Times New Roman" w:hAnsi="Arial" w:cs="Arial"/>
          <w:kern w:val="0"/>
          <w:sz w:val="24"/>
          <w:szCs w:val="24"/>
          <w:lang w:eastAsia="it-IT"/>
          <w14:ligatures w14:val="none"/>
        </w:rPr>
        <w:t>la luce splende nelle tenebre</w:t>
      </w:r>
      <w:r w:rsidR="001E3705" w:rsidRPr="001E3705">
        <w:rPr>
          <w:rFonts w:ascii="Arial" w:eastAsia="Times New Roman" w:hAnsi="Arial" w:cs="Arial"/>
          <w:kern w:val="0"/>
          <w:sz w:val="24"/>
          <w:szCs w:val="24"/>
          <w:lang w:eastAsia="it-IT"/>
          <w14:ligatures w14:val="none"/>
        </w:rPr>
        <w:t xml:space="preserve"> </w:t>
      </w:r>
      <w:r w:rsidRPr="001E3705">
        <w:rPr>
          <w:rFonts w:ascii="Arial" w:eastAsia="Times New Roman" w:hAnsi="Arial" w:cs="Arial"/>
          <w:kern w:val="0"/>
          <w:sz w:val="24"/>
          <w:szCs w:val="24"/>
          <w:lang w:eastAsia="it-IT"/>
          <w14:ligatures w14:val="none"/>
        </w:rPr>
        <w:t>e</w:t>
      </w:r>
      <w:bookmarkStart w:id="18" w:name="_Hlk198283515"/>
      <w:r w:rsidRPr="001E3705">
        <w:rPr>
          <w:rFonts w:ascii="Arial" w:eastAsia="Times New Roman" w:hAnsi="Arial" w:cs="Arial"/>
          <w:kern w:val="0"/>
          <w:sz w:val="24"/>
          <w:szCs w:val="24"/>
          <w:lang w:eastAsia="it-IT"/>
          <w14:ligatures w14:val="none"/>
        </w:rPr>
        <w:t xml:space="preserve"> le tenebre non l’hanno vinta</w:t>
      </w:r>
      <w:r w:rsidR="001E3705">
        <w:rPr>
          <w:rFonts w:ascii="Arial" w:eastAsia="Times New Roman" w:hAnsi="Arial" w:cs="Arial"/>
          <w:kern w:val="0"/>
          <w:sz w:val="24"/>
          <w:szCs w:val="24"/>
          <w:lang w:eastAsia="it-IT"/>
          <w14:ligatures w14:val="none"/>
        </w:rPr>
        <w:t xml:space="preserve"> </w:t>
      </w:r>
      <w:bookmarkEnd w:id="18"/>
      <w:r w:rsidR="001E3705">
        <w:rPr>
          <w:rFonts w:ascii="Arial" w:eastAsia="Times New Roman" w:hAnsi="Arial" w:cs="Arial"/>
          <w:kern w:val="0"/>
          <w:sz w:val="24"/>
          <w:szCs w:val="24"/>
          <w:lang w:eastAsia="it-IT"/>
          <w14:ligatures w14:val="none"/>
        </w:rPr>
        <w:t xml:space="preserve">(Gv 1,1-5). </w:t>
      </w:r>
    </w:p>
    <w:bookmarkEnd w:id="17"/>
    <w:p w14:paraId="2496882B" w14:textId="284DB249" w:rsidR="001E3705" w:rsidRPr="009D0659" w:rsidRDefault="00E9475D" w:rsidP="001E3705">
      <w:pPr>
        <w:spacing w:after="120" w:line="240" w:lineRule="auto"/>
        <w:jc w:val="both"/>
        <w:rPr>
          <w:rFonts w:ascii="Arial" w:hAnsi="Arial" w:cs="Arial"/>
          <w:color w:val="000000"/>
          <w:sz w:val="24"/>
          <w:szCs w:val="24"/>
          <w:shd w:val="clear" w:color="auto" w:fill="FFFFFF"/>
          <w:lang w:val="de-DE"/>
        </w:rPr>
      </w:pPr>
      <w:r w:rsidRPr="009D0659">
        <w:rPr>
          <w:rFonts w:ascii="Arial" w:hAnsi="Arial" w:cs="Arial"/>
          <w:color w:val="000000"/>
          <w:sz w:val="24"/>
          <w:szCs w:val="24"/>
          <w:shd w:val="clear" w:color="auto" w:fill="FFFFFF"/>
          <w:lang w:val="de-DE"/>
        </w:rPr>
        <w:t>In principio erat Verbum, et Verbum erat apud Deum, et Deus erat Verbum.</w:t>
      </w:r>
      <w:r w:rsidR="001E3705" w:rsidRPr="009D0659">
        <w:rPr>
          <w:rFonts w:ascii="Arial" w:hAnsi="Arial" w:cs="Arial"/>
          <w:color w:val="000000"/>
          <w:sz w:val="24"/>
          <w:szCs w:val="24"/>
          <w:shd w:val="clear" w:color="auto" w:fill="FFFFFF"/>
          <w:lang w:val="de-DE"/>
        </w:rPr>
        <w:t xml:space="preserve"> </w:t>
      </w:r>
      <w:r w:rsidRPr="009D0659">
        <w:rPr>
          <w:rFonts w:ascii="Arial" w:hAnsi="Arial" w:cs="Arial"/>
          <w:color w:val="000000"/>
          <w:sz w:val="24"/>
          <w:szCs w:val="24"/>
          <w:lang w:val="de-DE"/>
        </w:rPr>
        <w:br/>
      </w:r>
      <w:r w:rsidRPr="009D0659">
        <w:rPr>
          <w:rFonts w:ascii="Arial" w:hAnsi="Arial" w:cs="Arial"/>
          <w:color w:val="000000"/>
          <w:sz w:val="24"/>
          <w:szCs w:val="24"/>
          <w:shd w:val="clear" w:color="auto" w:fill="FFFFFF"/>
          <w:lang w:val="de-DE"/>
        </w:rPr>
        <w:t>Hoc erat in principio apud Deum.</w:t>
      </w:r>
      <w:r w:rsidR="001E3705" w:rsidRPr="009D0659">
        <w:rPr>
          <w:rFonts w:ascii="Arial" w:hAnsi="Arial" w:cs="Arial"/>
          <w:color w:val="000000"/>
          <w:sz w:val="24"/>
          <w:szCs w:val="24"/>
          <w:shd w:val="clear" w:color="auto" w:fill="FFFFFF"/>
          <w:lang w:val="de-DE"/>
        </w:rPr>
        <w:t xml:space="preserve"> </w:t>
      </w:r>
      <w:r w:rsidRPr="009D0659">
        <w:rPr>
          <w:rFonts w:ascii="Arial" w:hAnsi="Arial" w:cs="Arial"/>
          <w:color w:val="000000"/>
          <w:sz w:val="24"/>
          <w:szCs w:val="24"/>
          <w:shd w:val="clear" w:color="auto" w:fill="FFFFFF"/>
          <w:lang w:val="de-DE"/>
        </w:rPr>
        <w:t xml:space="preserve">Omnia per ipsum facta sunt, et sine ipso </w:t>
      </w:r>
      <w:proofErr w:type="spellStart"/>
      <w:r w:rsidRPr="009D0659">
        <w:rPr>
          <w:rFonts w:ascii="Arial" w:hAnsi="Arial" w:cs="Arial"/>
          <w:color w:val="000000"/>
          <w:sz w:val="24"/>
          <w:szCs w:val="24"/>
          <w:shd w:val="clear" w:color="auto" w:fill="FFFFFF"/>
          <w:lang w:val="de-DE"/>
        </w:rPr>
        <w:t>factum</w:t>
      </w:r>
      <w:proofErr w:type="spellEnd"/>
      <w:r w:rsidRPr="009D0659">
        <w:rPr>
          <w:rFonts w:ascii="Arial" w:hAnsi="Arial" w:cs="Arial"/>
          <w:color w:val="000000"/>
          <w:sz w:val="24"/>
          <w:szCs w:val="24"/>
          <w:shd w:val="clear" w:color="auto" w:fill="FFFFFF"/>
          <w:lang w:val="de-DE"/>
        </w:rPr>
        <w:t xml:space="preserve"> </w:t>
      </w:r>
      <w:proofErr w:type="spellStart"/>
      <w:r w:rsidRPr="009D0659">
        <w:rPr>
          <w:rFonts w:ascii="Arial" w:hAnsi="Arial" w:cs="Arial"/>
          <w:color w:val="000000"/>
          <w:sz w:val="24"/>
          <w:szCs w:val="24"/>
          <w:shd w:val="clear" w:color="auto" w:fill="FFFFFF"/>
          <w:lang w:val="de-DE"/>
        </w:rPr>
        <w:t>est</w:t>
      </w:r>
      <w:proofErr w:type="spellEnd"/>
      <w:r w:rsidRPr="009D0659">
        <w:rPr>
          <w:rFonts w:ascii="Arial" w:hAnsi="Arial" w:cs="Arial"/>
          <w:color w:val="000000"/>
          <w:sz w:val="24"/>
          <w:szCs w:val="24"/>
          <w:shd w:val="clear" w:color="auto" w:fill="FFFFFF"/>
          <w:lang w:val="de-DE"/>
        </w:rPr>
        <w:t xml:space="preserve"> nihil, quod </w:t>
      </w:r>
      <w:proofErr w:type="spellStart"/>
      <w:r w:rsidRPr="009D0659">
        <w:rPr>
          <w:rFonts w:ascii="Arial" w:hAnsi="Arial" w:cs="Arial"/>
          <w:color w:val="000000"/>
          <w:sz w:val="24"/>
          <w:szCs w:val="24"/>
          <w:shd w:val="clear" w:color="auto" w:fill="FFFFFF"/>
          <w:lang w:val="de-DE"/>
        </w:rPr>
        <w:t>factum</w:t>
      </w:r>
      <w:proofErr w:type="spellEnd"/>
      <w:r w:rsidRPr="009D0659">
        <w:rPr>
          <w:rFonts w:ascii="Arial" w:hAnsi="Arial" w:cs="Arial"/>
          <w:color w:val="000000"/>
          <w:sz w:val="24"/>
          <w:szCs w:val="24"/>
          <w:shd w:val="clear" w:color="auto" w:fill="FFFFFF"/>
          <w:lang w:val="de-DE"/>
        </w:rPr>
        <w:t xml:space="preserve"> </w:t>
      </w:r>
      <w:proofErr w:type="spellStart"/>
      <w:r w:rsidRPr="009D0659">
        <w:rPr>
          <w:rFonts w:ascii="Arial" w:hAnsi="Arial" w:cs="Arial"/>
          <w:color w:val="000000"/>
          <w:sz w:val="24"/>
          <w:szCs w:val="24"/>
          <w:shd w:val="clear" w:color="auto" w:fill="FFFFFF"/>
          <w:lang w:val="de-DE"/>
        </w:rPr>
        <w:t>est</w:t>
      </w:r>
      <w:proofErr w:type="spellEnd"/>
      <w:r w:rsidRPr="009D0659">
        <w:rPr>
          <w:rFonts w:ascii="Arial" w:hAnsi="Arial" w:cs="Arial"/>
          <w:color w:val="000000"/>
          <w:sz w:val="24"/>
          <w:szCs w:val="24"/>
          <w:shd w:val="clear" w:color="auto" w:fill="FFFFFF"/>
          <w:lang w:val="de-DE"/>
        </w:rPr>
        <w:t>;</w:t>
      </w:r>
      <w:r w:rsidR="001E3705" w:rsidRPr="009D0659">
        <w:rPr>
          <w:rFonts w:ascii="Arial" w:hAnsi="Arial" w:cs="Arial"/>
          <w:color w:val="000000"/>
          <w:sz w:val="24"/>
          <w:szCs w:val="24"/>
          <w:shd w:val="clear" w:color="auto" w:fill="FFFFFF"/>
          <w:lang w:val="de-DE"/>
        </w:rPr>
        <w:t xml:space="preserve"> </w:t>
      </w:r>
      <w:r w:rsidRPr="009D0659">
        <w:rPr>
          <w:rFonts w:ascii="Arial" w:hAnsi="Arial" w:cs="Arial"/>
          <w:color w:val="000000"/>
          <w:sz w:val="24"/>
          <w:szCs w:val="24"/>
          <w:shd w:val="clear" w:color="auto" w:fill="FFFFFF"/>
          <w:lang w:val="de-DE"/>
        </w:rPr>
        <w:t xml:space="preserve">in ipso vita erat, et vita erat </w:t>
      </w:r>
      <w:proofErr w:type="spellStart"/>
      <w:r w:rsidRPr="009D0659">
        <w:rPr>
          <w:rFonts w:ascii="Arial" w:hAnsi="Arial" w:cs="Arial"/>
          <w:color w:val="000000"/>
          <w:sz w:val="24"/>
          <w:szCs w:val="24"/>
          <w:shd w:val="clear" w:color="auto" w:fill="FFFFFF"/>
          <w:lang w:val="de-DE"/>
        </w:rPr>
        <w:t>lux</w:t>
      </w:r>
      <w:proofErr w:type="spellEnd"/>
      <w:r w:rsidRPr="009D0659">
        <w:rPr>
          <w:rFonts w:ascii="Arial" w:hAnsi="Arial" w:cs="Arial"/>
          <w:color w:val="000000"/>
          <w:sz w:val="24"/>
          <w:szCs w:val="24"/>
          <w:shd w:val="clear" w:color="auto" w:fill="FFFFFF"/>
          <w:lang w:val="de-DE"/>
        </w:rPr>
        <w:t xml:space="preserve"> hominum,</w:t>
      </w:r>
      <w:r w:rsidR="001E3705" w:rsidRPr="009D0659">
        <w:rPr>
          <w:rFonts w:ascii="Arial" w:hAnsi="Arial" w:cs="Arial"/>
          <w:color w:val="000000"/>
          <w:sz w:val="24"/>
          <w:szCs w:val="24"/>
          <w:shd w:val="clear" w:color="auto" w:fill="FFFFFF"/>
          <w:lang w:val="de-DE"/>
        </w:rPr>
        <w:t xml:space="preserve"> </w:t>
      </w:r>
      <w:r w:rsidRPr="009D0659">
        <w:rPr>
          <w:rFonts w:ascii="Arial" w:hAnsi="Arial" w:cs="Arial"/>
          <w:color w:val="000000"/>
          <w:sz w:val="24"/>
          <w:szCs w:val="24"/>
          <w:shd w:val="clear" w:color="auto" w:fill="FFFFFF"/>
          <w:lang w:val="de-DE"/>
        </w:rPr>
        <w:t xml:space="preserve">et </w:t>
      </w:r>
      <w:proofErr w:type="spellStart"/>
      <w:r w:rsidRPr="009D0659">
        <w:rPr>
          <w:rFonts w:ascii="Arial" w:hAnsi="Arial" w:cs="Arial"/>
          <w:color w:val="000000"/>
          <w:sz w:val="24"/>
          <w:szCs w:val="24"/>
          <w:shd w:val="clear" w:color="auto" w:fill="FFFFFF"/>
          <w:lang w:val="de-DE"/>
        </w:rPr>
        <w:t>lux</w:t>
      </w:r>
      <w:proofErr w:type="spellEnd"/>
      <w:r w:rsidRPr="009D0659">
        <w:rPr>
          <w:rFonts w:ascii="Arial" w:hAnsi="Arial" w:cs="Arial"/>
          <w:color w:val="000000"/>
          <w:sz w:val="24"/>
          <w:szCs w:val="24"/>
          <w:shd w:val="clear" w:color="auto" w:fill="FFFFFF"/>
          <w:lang w:val="de-DE"/>
        </w:rPr>
        <w:t xml:space="preserve"> in tenebris lucet, </w:t>
      </w:r>
      <w:bookmarkStart w:id="19" w:name="_Hlk198283668"/>
      <w:r w:rsidRPr="009D0659">
        <w:rPr>
          <w:rFonts w:ascii="Arial" w:hAnsi="Arial" w:cs="Arial"/>
          <w:color w:val="000000"/>
          <w:sz w:val="24"/>
          <w:szCs w:val="24"/>
          <w:shd w:val="clear" w:color="auto" w:fill="FFFFFF"/>
          <w:lang w:val="de-DE"/>
        </w:rPr>
        <w:t>et tenebrae eam non comprehenderunt</w:t>
      </w:r>
      <w:r w:rsidR="001E3705" w:rsidRPr="009D0659">
        <w:rPr>
          <w:rFonts w:ascii="Arial" w:hAnsi="Arial" w:cs="Arial"/>
          <w:color w:val="000000"/>
          <w:sz w:val="24"/>
          <w:szCs w:val="24"/>
          <w:shd w:val="clear" w:color="auto" w:fill="FFFFFF"/>
          <w:lang w:val="de-DE"/>
        </w:rPr>
        <w:t xml:space="preserve"> </w:t>
      </w:r>
      <w:bookmarkEnd w:id="19"/>
      <w:r w:rsidR="001E3705" w:rsidRPr="009D0659">
        <w:rPr>
          <w:rFonts w:ascii="Arial" w:hAnsi="Arial" w:cs="Arial"/>
          <w:color w:val="000000"/>
          <w:sz w:val="24"/>
          <w:szCs w:val="24"/>
          <w:shd w:val="clear" w:color="auto" w:fill="FFFFFF"/>
          <w:lang w:val="de-DE"/>
        </w:rPr>
        <w:t xml:space="preserve">(Gv 1,1-5). </w:t>
      </w:r>
    </w:p>
    <w:p w14:paraId="39929DC6" w14:textId="5E49EE45" w:rsidR="00FD132A" w:rsidRDefault="00E9475D" w:rsidP="00FD132A">
      <w:pPr>
        <w:spacing w:after="120" w:line="240" w:lineRule="auto"/>
        <w:jc w:val="both"/>
        <w:rPr>
          <w:rFonts w:ascii="Arial" w:eastAsia="Times New Roman" w:hAnsi="Arial" w:cs="Arial"/>
          <w:kern w:val="0"/>
          <w:sz w:val="24"/>
          <w:szCs w:val="24"/>
          <w:lang w:eastAsia="it-IT"/>
          <w14:ligatures w14:val="none"/>
        </w:rPr>
      </w:pPr>
      <w:r w:rsidRPr="001E3705">
        <w:rPr>
          <w:rStyle w:val="text-to-speech"/>
          <w:rFonts w:ascii="Times New Roman" w:hAnsi="Times New Roman" w:cs="Times New Roman"/>
          <w:color w:val="111111"/>
          <w:sz w:val="24"/>
          <w:szCs w:val="24"/>
        </w:rPr>
        <w:t>Ἐ</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ἀ</w:t>
      </w:r>
      <w:r w:rsidRPr="001E3705">
        <w:rPr>
          <w:rStyle w:val="text-to-speech"/>
          <w:rFonts w:ascii="Cambria" w:hAnsi="Cambria" w:cs="Cambria"/>
          <w:color w:val="111111"/>
          <w:sz w:val="24"/>
          <w:szCs w:val="24"/>
        </w:rPr>
        <w:t>ρχ</w:t>
      </w:r>
      <w:r w:rsidRPr="001E3705">
        <w:rPr>
          <w:rStyle w:val="text-to-speech"/>
          <w:rFonts w:ascii="Times New Roman" w:hAnsi="Times New Roman" w:cs="Times New Roman"/>
          <w:color w:val="111111"/>
          <w:sz w:val="24"/>
          <w:szCs w:val="24"/>
        </w:rPr>
        <w:t>ῇ</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ἦ</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ὁ</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λόγος</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κα</w:t>
      </w:r>
      <w:r w:rsidRPr="001E3705">
        <w:rPr>
          <w:rStyle w:val="text-to-speech"/>
          <w:rFonts w:ascii="Times New Roman" w:hAnsi="Times New Roman" w:cs="Times New Roman"/>
          <w:color w:val="111111"/>
          <w:sz w:val="24"/>
          <w:szCs w:val="24"/>
        </w:rPr>
        <w:t>ὶ</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ὁ</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λόγος</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ἦ</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PT Serif" w:hAnsi="PT Serif" w:cs="PT Serif"/>
          <w:color w:val="111111"/>
          <w:sz w:val="24"/>
          <w:szCs w:val="24"/>
        </w:rPr>
        <w:t>π</w:t>
      </w:r>
      <w:r w:rsidRPr="001E3705">
        <w:rPr>
          <w:rStyle w:val="text-to-speech"/>
          <w:rFonts w:ascii="Cambria" w:hAnsi="Cambria" w:cs="Cambria"/>
          <w:color w:val="111111"/>
          <w:sz w:val="24"/>
          <w:szCs w:val="24"/>
        </w:rPr>
        <w:t>ρ</w:t>
      </w:r>
      <w:r w:rsidRPr="001E3705">
        <w:rPr>
          <w:rStyle w:val="text-to-speech"/>
          <w:rFonts w:ascii="Times New Roman" w:hAnsi="Times New Roman" w:cs="Times New Roman"/>
          <w:color w:val="111111"/>
          <w:sz w:val="24"/>
          <w:szCs w:val="24"/>
        </w:rPr>
        <w:t>ὸ</w:t>
      </w:r>
      <w:r w:rsidRPr="001E3705">
        <w:rPr>
          <w:rStyle w:val="text-to-speech"/>
          <w:rFonts w:ascii="Cambria" w:hAnsi="Cambria" w:cs="Cambria"/>
          <w:color w:val="111111"/>
          <w:sz w:val="24"/>
          <w:szCs w:val="24"/>
        </w:rPr>
        <w:t>ς</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τ</w:t>
      </w:r>
      <w:r w:rsidRPr="001E3705">
        <w:rPr>
          <w:rStyle w:val="text-to-speech"/>
          <w:rFonts w:ascii="Times New Roman" w:hAnsi="Times New Roman" w:cs="Times New Roman"/>
          <w:color w:val="111111"/>
          <w:sz w:val="24"/>
          <w:szCs w:val="24"/>
        </w:rPr>
        <w:t>ὸ</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θεόν</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κα</w:t>
      </w:r>
      <w:r w:rsidRPr="001E3705">
        <w:rPr>
          <w:rStyle w:val="text-to-speech"/>
          <w:rFonts w:ascii="Times New Roman" w:hAnsi="Times New Roman" w:cs="Times New Roman"/>
          <w:color w:val="111111"/>
          <w:sz w:val="24"/>
          <w:szCs w:val="24"/>
        </w:rPr>
        <w:t>ὶ</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θε</w:t>
      </w:r>
      <w:r w:rsidRPr="001E3705">
        <w:rPr>
          <w:rStyle w:val="text-to-speech"/>
          <w:rFonts w:ascii="Times New Roman" w:hAnsi="Times New Roman" w:cs="Times New Roman"/>
          <w:color w:val="111111"/>
          <w:sz w:val="24"/>
          <w:szCs w:val="24"/>
        </w:rPr>
        <w:t>ὸ</w:t>
      </w:r>
      <w:r w:rsidRPr="001E3705">
        <w:rPr>
          <w:rStyle w:val="text-to-speech"/>
          <w:rFonts w:ascii="Cambria" w:hAnsi="Cambria" w:cs="Cambria"/>
          <w:color w:val="111111"/>
          <w:sz w:val="24"/>
          <w:szCs w:val="24"/>
        </w:rPr>
        <w:t>ς</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ἦ</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ὁ</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λόγος</w:t>
      </w:r>
      <w:r w:rsidRPr="009D0659">
        <w:rPr>
          <w:rStyle w:val="text-to-speech"/>
          <w:rFonts w:ascii="PT Serif" w:hAnsi="PT Serif"/>
          <w:color w:val="111111"/>
          <w:sz w:val="24"/>
          <w:szCs w:val="24"/>
          <w:lang w:val="de-DE"/>
        </w:rPr>
        <w:t>. </w:t>
      </w:r>
      <w:r w:rsidRPr="001E3705">
        <w:rPr>
          <w:rStyle w:val="text-to-speech"/>
          <w:rFonts w:ascii="Cambria" w:hAnsi="Cambria" w:cs="Cambria"/>
          <w:color w:val="111111"/>
          <w:sz w:val="24"/>
          <w:szCs w:val="24"/>
        </w:rPr>
        <w:t>ο</w:t>
      </w:r>
      <w:r w:rsidRPr="001E3705">
        <w:rPr>
          <w:rStyle w:val="text-to-speech"/>
          <w:rFonts w:ascii="Times New Roman" w:hAnsi="Times New Roman" w:cs="Times New Roman"/>
          <w:color w:val="111111"/>
          <w:sz w:val="24"/>
          <w:szCs w:val="24"/>
        </w:rPr>
        <w:t>ὗ</w:t>
      </w:r>
      <w:r w:rsidRPr="001E3705">
        <w:rPr>
          <w:rStyle w:val="text-to-speech"/>
          <w:rFonts w:ascii="Cambria" w:hAnsi="Cambria" w:cs="Cambria"/>
          <w:color w:val="111111"/>
          <w:sz w:val="24"/>
          <w:szCs w:val="24"/>
        </w:rPr>
        <w:t>τος</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ἦ</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ἐ</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ἀ</w:t>
      </w:r>
      <w:r w:rsidRPr="001E3705">
        <w:rPr>
          <w:rStyle w:val="text-to-speech"/>
          <w:rFonts w:ascii="Cambria" w:hAnsi="Cambria" w:cs="Cambria"/>
          <w:color w:val="111111"/>
          <w:sz w:val="24"/>
          <w:szCs w:val="24"/>
        </w:rPr>
        <w:t>ρχ</w:t>
      </w:r>
      <w:r w:rsidRPr="001E3705">
        <w:rPr>
          <w:rStyle w:val="text-to-speech"/>
          <w:rFonts w:ascii="Times New Roman" w:hAnsi="Times New Roman" w:cs="Times New Roman"/>
          <w:color w:val="111111"/>
          <w:sz w:val="24"/>
          <w:szCs w:val="24"/>
        </w:rPr>
        <w:t>ῇ</w:t>
      </w:r>
      <w:r w:rsidRPr="009D0659">
        <w:rPr>
          <w:rStyle w:val="text-to-speech"/>
          <w:rFonts w:ascii="PT Serif" w:hAnsi="PT Serif"/>
          <w:color w:val="111111"/>
          <w:sz w:val="24"/>
          <w:szCs w:val="24"/>
          <w:lang w:val="de-DE"/>
        </w:rPr>
        <w:t xml:space="preserve"> </w:t>
      </w:r>
      <w:r w:rsidRPr="001E3705">
        <w:rPr>
          <w:rStyle w:val="text-to-speech"/>
          <w:rFonts w:ascii="PT Serif" w:hAnsi="PT Serif"/>
          <w:color w:val="111111"/>
          <w:sz w:val="24"/>
          <w:szCs w:val="24"/>
        </w:rPr>
        <w:t>π</w:t>
      </w:r>
      <w:r w:rsidRPr="001E3705">
        <w:rPr>
          <w:rStyle w:val="text-to-speech"/>
          <w:rFonts w:ascii="Cambria" w:hAnsi="Cambria" w:cs="Cambria"/>
          <w:color w:val="111111"/>
          <w:sz w:val="24"/>
          <w:szCs w:val="24"/>
        </w:rPr>
        <w:t>ρ</w:t>
      </w:r>
      <w:r w:rsidRPr="001E3705">
        <w:rPr>
          <w:rStyle w:val="text-to-speech"/>
          <w:rFonts w:ascii="Times New Roman" w:hAnsi="Times New Roman" w:cs="Times New Roman"/>
          <w:color w:val="111111"/>
          <w:sz w:val="24"/>
          <w:szCs w:val="24"/>
        </w:rPr>
        <w:t>ὸ</w:t>
      </w:r>
      <w:r w:rsidRPr="001E3705">
        <w:rPr>
          <w:rStyle w:val="text-to-speech"/>
          <w:rFonts w:ascii="Cambria" w:hAnsi="Cambria" w:cs="Cambria"/>
          <w:color w:val="111111"/>
          <w:sz w:val="24"/>
          <w:szCs w:val="24"/>
        </w:rPr>
        <w:t>ς</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τ</w:t>
      </w:r>
      <w:r w:rsidRPr="001E3705">
        <w:rPr>
          <w:rStyle w:val="text-to-speech"/>
          <w:rFonts w:ascii="Times New Roman" w:hAnsi="Times New Roman" w:cs="Times New Roman"/>
          <w:color w:val="111111"/>
          <w:sz w:val="24"/>
          <w:szCs w:val="24"/>
        </w:rPr>
        <w:t>ὸ</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θεόν</w:t>
      </w:r>
      <w:r w:rsidRPr="009D0659">
        <w:rPr>
          <w:rStyle w:val="text-to-speech"/>
          <w:rFonts w:ascii="PT Serif" w:hAnsi="PT Serif"/>
          <w:color w:val="111111"/>
          <w:sz w:val="24"/>
          <w:szCs w:val="24"/>
          <w:lang w:val="de-DE"/>
        </w:rPr>
        <w:t>. </w:t>
      </w:r>
      <w:r w:rsidRPr="001E3705">
        <w:rPr>
          <w:rStyle w:val="text-to-speech"/>
          <w:rFonts w:ascii="PT Serif" w:hAnsi="PT Serif"/>
          <w:color w:val="111111"/>
          <w:sz w:val="24"/>
          <w:szCs w:val="24"/>
        </w:rPr>
        <w:t>π</w:t>
      </w:r>
      <w:r w:rsidRPr="001E3705">
        <w:rPr>
          <w:rStyle w:val="text-to-speech"/>
          <w:rFonts w:ascii="Cambria" w:hAnsi="Cambria" w:cs="Cambria"/>
          <w:color w:val="111111"/>
          <w:sz w:val="24"/>
          <w:szCs w:val="24"/>
        </w:rPr>
        <w:t>άντα</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δι</w:t>
      </w:r>
      <w:r w:rsidRPr="009D0659">
        <w:rPr>
          <w:rStyle w:val="text-to-speech"/>
          <w:rFonts w:ascii="PT Serif" w:hAnsi="PT Serif" w:cs="PT Serif"/>
          <w:color w:val="111111"/>
          <w:sz w:val="24"/>
          <w:szCs w:val="24"/>
          <w:lang w:val="de-DE"/>
        </w:rPr>
        <w:t>’</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α</w:t>
      </w:r>
      <w:r w:rsidRPr="001E3705">
        <w:rPr>
          <w:rStyle w:val="text-to-speech"/>
          <w:rFonts w:ascii="Times New Roman" w:hAnsi="Times New Roman" w:cs="Times New Roman"/>
          <w:color w:val="111111"/>
          <w:sz w:val="24"/>
          <w:szCs w:val="24"/>
        </w:rPr>
        <w:t>ὐ</w:t>
      </w:r>
      <w:r w:rsidRPr="001E3705">
        <w:rPr>
          <w:rStyle w:val="text-to-speech"/>
          <w:rFonts w:ascii="Cambria" w:hAnsi="Cambria" w:cs="Cambria"/>
          <w:color w:val="111111"/>
          <w:sz w:val="24"/>
          <w:szCs w:val="24"/>
        </w:rPr>
        <w:t>το</w:t>
      </w:r>
      <w:r w:rsidRPr="001E3705">
        <w:rPr>
          <w:rStyle w:val="text-to-speech"/>
          <w:rFonts w:ascii="Times New Roman" w:hAnsi="Times New Roman" w:cs="Times New Roman"/>
          <w:color w:val="111111"/>
          <w:sz w:val="24"/>
          <w:szCs w:val="24"/>
        </w:rPr>
        <w:t>ῦ</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ἐ</w:t>
      </w:r>
      <w:r w:rsidRPr="001E3705">
        <w:rPr>
          <w:rStyle w:val="text-to-speech"/>
          <w:rFonts w:ascii="Cambria" w:hAnsi="Cambria" w:cs="Cambria"/>
          <w:color w:val="111111"/>
          <w:sz w:val="24"/>
          <w:szCs w:val="24"/>
        </w:rPr>
        <w:t>γένετο</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κα</w:t>
      </w:r>
      <w:r w:rsidRPr="001E3705">
        <w:rPr>
          <w:rStyle w:val="text-to-speech"/>
          <w:rFonts w:ascii="Times New Roman" w:hAnsi="Times New Roman" w:cs="Times New Roman"/>
          <w:color w:val="111111"/>
          <w:sz w:val="24"/>
          <w:szCs w:val="24"/>
        </w:rPr>
        <w:t>ὶ</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χωρ</w:t>
      </w:r>
      <w:r w:rsidRPr="001E3705">
        <w:rPr>
          <w:rStyle w:val="text-to-speech"/>
          <w:rFonts w:ascii="Times New Roman" w:hAnsi="Times New Roman" w:cs="Times New Roman"/>
          <w:color w:val="111111"/>
          <w:sz w:val="24"/>
          <w:szCs w:val="24"/>
        </w:rPr>
        <w:t>ὶ</w:t>
      </w:r>
      <w:r w:rsidRPr="001E3705">
        <w:rPr>
          <w:rStyle w:val="text-to-speech"/>
          <w:rFonts w:ascii="Cambria" w:hAnsi="Cambria" w:cs="Cambria"/>
          <w:color w:val="111111"/>
          <w:sz w:val="24"/>
          <w:szCs w:val="24"/>
        </w:rPr>
        <w:t>ς</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α</w:t>
      </w:r>
      <w:r w:rsidRPr="001E3705">
        <w:rPr>
          <w:rStyle w:val="text-to-speech"/>
          <w:rFonts w:ascii="Times New Roman" w:hAnsi="Times New Roman" w:cs="Times New Roman"/>
          <w:color w:val="111111"/>
          <w:sz w:val="24"/>
          <w:szCs w:val="24"/>
        </w:rPr>
        <w:t>ὐ</w:t>
      </w:r>
      <w:r w:rsidRPr="001E3705">
        <w:rPr>
          <w:rStyle w:val="text-to-speech"/>
          <w:rFonts w:ascii="Cambria" w:hAnsi="Cambria" w:cs="Cambria"/>
          <w:color w:val="111111"/>
          <w:sz w:val="24"/>
          <w:szCs w:val="24"/>
        </w:rPr>
        <w:t>το</w:t>
      </w:r>
      <w:r w:rsidRPr="001E3705">
        <w:rPr>
          <w:rStyle w:val="text-to-speech"/>
          <w:rFonts w:ascii="Times New Roman" w:hAnsi="Times New Roman" w:cs="Times New Roman"/>
          <w:color w:val="111111"/>
          <w:sz w:val="24"/>
          <w:szCs w:val="24"/>
        </w:rPr>
        <w:t>ῦ</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ἐ</w:t>
      </w:r>
      <w:r w:rsidRPr="001E3705">
        <w:rPr>
          <w:rStyle w:val="text-to-speech"/>
          <w:rFonts w:ascii="Cambria" w:hAnsi="Cambria" w:cs="Cambria"/>
          <w:color w:val="111111"/>
          <w:sz w:val="24"/>
          <w:szCs w:val="24"/>
        </w:rPr>
        <w:t>γένετο</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ο</w:t>
      </w:r>
      <w:r w:rsidRPr="001E3705">
        <w:rPr>
          <w:rStyle w:val="text-to-speech"/>
          <w:rFonts w:ascii="Times New Roman" w:hAnsi="Times New Roman" w:cs="Times New Roman"/>
          <w:color w:val="111111"/>
          <w:sz w:val="24"/>
          <w:szCs w:val="24"/>
        </w:rPr>
        <w:t>ὐ</w:t>
      </w:r>
      <w:r w:rsidRPr="001E3705">
        <w:rPr>
          <w:rStyle w:val="text-to-speech"/>
          <w:rFonts w:ascii="Cambria" w:hAnsi="Cambria" w:cs="Cambria"/>
          <w:color w:val="111111"/>
          <w:sz w:val="24"/>
          <w:szCs w:val="24"/>
        </w:rPr>
        <w:t>δ</w:t>
      </w:r>
      <w:r w:rsidRPr="001E3705">
        <w:rPr>
          <w:rStyle w:val="text-to-speech"/>
          <w:rFonts w:ascii="Times New Roman" w:hAnsi="Times New Roman" w:cs="Times New Roman"/>
          <w:color w:val="111111"/>
          <w:sz w:val="24"/>
          <w:szCs w:val="24"/>
        </w:rPr>
        <w:t>ὲ</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ἕ</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ὃ</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lastRenderedPageBreak/>
        <w:t>γέγονεν</w:t>
      </w:r>
      <w:r w:rsidRPr="009D0659">
        <w:rPr>
          <w:rStyle w:val="text-to-speech"/>
          <w:rFonts w:ascii="PT Serif" w:hAnsi="PT Serif"/>
          <w:color w:val="111111"/>
          <w:sz w:val="24"/>
          <w:szCs w:val="24"/>
          <w:lang w:val="de-DE"/>
        </w:rPr>
        <w:t> </w:t>
      </w:r>
      <w:r w:rsidRPr="001E3705">
        <w:rPr>
          <w:rStyle w:val="text-to-speech"/>
          <w:rFonts w:ascii="Times New Roman" w:hAnsi="Times New Roman" w:cs="Times New Roman"/>
          <w:color w:val="111111"/>
          <w:sz w:val="24"/>
          <w:szCs w:val="24"/>
        </w:rPr>
        <w:t>ἐ</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α</w:t>
      </w:r>
      <w:r w:rsidRPr="001E3705">
        <w:rPr>
          <w:rStyle w:val="text-to-speech"/>
          <w:rFonts w:ascii="Times New Roman" w:hAnsi="Times New Roman" w:cs="Times New Roman"/>
          <w:color w:val="111111"/>
          <w:sz w:val="24"/>
          <w:szCs w:val="24"/>
        </w:rPr>
        <w:t>ὐ</w:t>
      </w:r>
      <w:r w:rsidRPr="001E3705">
        <w:rPr>
          <w:rStyle w:val="text-to-speech"/>
          <w:rFonts w:ascii="Cambria" w:hAnsi="Cambria" w:cs="Cambria"/>
          <w:color w:val="111111"/>
          <w:sz w:val="24"/>
          <w:szCs w:val="24"/>
        </w:rPr>
        <w:t>τ</w:t>
      </w:r>
      <w:r w:rsidRPr="001E3705">
        <w:rPr>
          <w:rStyle w:val="text-to-speech"/>
          <w:rFonts w:ascii="Times New Roman" w:hAnsi="Times New Roman" w:cs="Times New Roman"/>
          <w:color w:val="111111"/>
          <w:sz w:val="24"/>
          <w:szCs w:val="24"/>
        </w:rPr>
        <w:t>ῷ</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ζω</w:t>
      </w:r>
      <w:r w:rsidRPr="001E3705">
        <w:rPr>
          <w:rStyle w:val="text-to-speech"/>
          <w:rFonts w:ascii="Times New Roman" w:hAnsi="Times New Roman" w:cs="Times New Roman"/>
          <w:color w:val="111111"/>
          <w:sz w:val="24"/>
          <w:szCs w:val="24"/>
        </w:rPr>
        <w:t>ὴ</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ἦ</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κα</w:t>
      </w:r>
      <w:r w:rsidRPr="001E3705">
        <w:rPr>
          <w:rStyle w:val="text-to-speech"/>
          <w:rFonts w:ascii="Times New Roman" w:hAnsi="Times New Roman" w:cs="Times New Roman"/>
          <w:color w:val="111111"/>
          <w:sz w:val="24"/>
          <w:szCs w:val="24"/>
        </w:rPr>
        <w:t>ὶ</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ἡ</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ζω</w:t>
      </w:r>
      <w:r w:rsidRPr="001E3705">
        <w:rPr>
          <w:rStyle w:val="text-to-speech"/>
          <w:rFonts w:ascii="Times New Roman" w:hAnsi="Times New Roman" w:cs="Times New Roman"/>
          <w:color w:val="111111"/>
          <w:sz w:val="24"/>
          <w:szCs w:val="24"/>
        </w:rPr>
        <w:t>ὴ</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ἦ</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τ</w:t>
      </w:r>
      <w:r w:rsidRPr="001E3705">
        <w:rPr>
          <w:rStyle w:val="text-to-speech"/>
          <w:rFonts w:ascii="Times New Roman" w:hAnsi="Times New Roman" w:cs="Times New Roman"/>
          <w:color w:val="111111"/>
          <w:sz w:val="24"/>
          <w:szCs w:val="24"/>
        </w:rPr>
        <w:t>ὸ</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φ</w:t>
      </w:r>
      <w:r w:rsidRPr="001E3705">
        <w:rPr>
          <w:rStyle w:val="text-to-speech"/>
          <w:rFonts w:ascii="Times New Roman" w:hAnsi="Times New Roman" w:cs="Times New Roman"/>
          <w:color w:val="111111"/>
          <w:sz w:val="24"/>
          <w:szCs w:val="24"/>
        </w:rPr>
        <w:t>ῶ</w:t>
      </w:r>
      <w:r w:rsidRPr="001E3705">
        <w:rPr>
          <w:rStyle w:val="text-to-speech"/>
          <w:rFonts w:ascii="Cambria" w:hAnsi="Cambria" w:cs="Cambria"/>
          <w:color w:val="111111"/>
          <w:sz w:val="24"/>
          <w:szCs w:val="24"/>
        </w:rPr>
        <w:t>ς</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τ</w:t>
      </w:r>
      <w:r w:rsidRPr="001E3705">
        <w:rPr>
          <w:rStyle w:val="text-to-speech"/>
          <w:rFonts w:ascii="Times New Roman" w:hAnsi="Times New Roman" w:cs="Times New Roman"/>
          <w:color w:val="111111"/>
          <w:sz w:val="24"/>
          <w:szCs w:val="24"/>
        </w:rPr>
        <w:t>ῶ</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ἀ</w:t>
      </w:r>
      <w:r w:rsidRPr="001E3705">
        <w:rPr>
          <w:rStyle w:val="text-to-speech"/>
          <w:rFonts w:ascii="Cambria" w:hAnsi="Cambria" w:cs="Cambria"/>
          <w:color w:val="111111"/>
          <w:sz w:val="24"/>
          <w:szCs w:val="24"/>
        </w:rPr>
        <w:t>νθρώ</w:t>
      </w:r>
      <w:r w:rsidRPr="001E3705">
        <w:rPr>
          <w:rStyle w:val="text-to-speech"/>
          <w:rFonts w:ascii="PT Serif" w:hAnsi="PT Serif" w:cs="PT Serif"/>
          <w:color w:val="111111"/>
          <w:sz w:val="24"/>
          <w:szCs w:val="24"/>
        </w:rPr>
        <w:t>π</w:t>
      </w:r>
      <w:r w:rsidRPr="001E3705">
        <w:rPr>
          <w:rStyle w:val="text-to-speech"/>
          <w:rFonts w:ascii="Cambria" w:hAnsi="Cambria" w:cs="Cambria"/>
          <w:color w:val="111111"/>
          <w:sz w:val="24"/>
          <w:szCs w:val="24"/>
        </w:rPr>
        <w:t>ων·</w:t>
      </w:r>
      <w:r w:rsidRPr="009D0659">
        <w:rPr>
          <w:rStyle w:val="text-to-speech"/>
          <w:rFonts w:ascii="PT Serif" w:hAnsi="PT Serif"/>
          <w:color w:val="111111"/>
          <w:sz w:val="24"/>
          <w:szCs w:val="24"/>
          <w:lang w:val="de-DE"/>
        </w:rPr>
        <w:t> </w:t>
      </w:r>
      <w:r w:rsidRPr="001E3705">
        <w:rPr>
          <w:rStyle w:val="text-to-speech"/>
          <w:rFonts w:ascii="Cambria" w:hAnsi="Cambria" w:cs="Cambria"/>
          <w:color w:val="111111"/>
          <w:sz w:val="24"/>
          <w:szCs w:val="24"/>
        </w:rPr>
        <w:t>κα</w:t>
      </w:r>
      <w:r w:rsidRPr="001E3705">
        <w:rPr>
          <w:rStyle w:val="text-to-speech"/>
          <w:rFonts w:ascii="Times New Roman" w:hAnsi="Times New Roman" w:cs="Times New Roman"/>
          <w:color w:val="111111"/>
          <w:sz w:val="24"/>
          <w:szCs w:val="24"/>
        </w:rPr>
        <w:t>ὶ</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τ</w:t>
      </w:r>
      <w:r w:rsidRPr="001E3705">
        <w:rPr>
          <w:rStyle w:val="text-to-speech"/>
          <w:rFonts w:ascii="Times New Roman" w:hAnsi="Times New Roman" w:cs="Times New Roman"/>
          <w:color w:val="111111"/>
          <w:sz w:val="24"/>
          <w:szCs w:val="24"/>
        </w:rPr>
        <w:t>ὸ</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φ</w:t>
      </w:r>
      <w:r w:rsidRPr="001E3705">
        <w:rPr>
          <w:rStyle w:val="text-to-speech"/>
          <w:rFonts w:ascii="Times New Roman" w:hAnsi="Times New Roman" w:cs="Times New Roman"/>
          <w:color w:val="111111"/>
          <w:sz w:val="24"/>
          <w:szCs w:val="24"/>
        </w:rPr>
        <w:t>ῶ</w:t>
      </w:r>
      <w:r w:rsidRPr="001E3705">
        <w:rPr>
          <w:rStyle w:val="text-to-speech"/>
          <w:rFonts w:ascii="Cambria" w:hAnsi="Cambria" w:cs="Cambria"/>
          <w:color w:val="111111"/>
          <w:sz w:val="24"/>
          <w:szCs w:val="24"/>
        </w:rPr>
        <w:t>ς</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ἐ</w:t>
      </w:r>
      <w:r w:rsidRPr="001E3705">
        <w:rPr>
          <w:rStyle w:val="text-to-speech"/>
          <w:rFonts w:ascii="Cambria" w:hAnsi="Cambria" w:cs="Cambria"/>
          <w:color w:val="111111"/>
          <w:sz w:val="24"/>
          <w:szCs w:val="24"/>
        </w:rPr>
        <w:t>ν</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τ</w:t>
      </w:r>
      <w:r w:rsidRPr="001E3705">
        <w:rPr>
          <w:rStyle w:val="text-to-speech"/>
          <w:rFonts w:ascii="Times New Roman" w:hAnsi="Times New Roman" w:cs="Times New Roman"/>
          <w:color w:val="111111"/>
          <w:sz w:val="24"/>
          <w:szCs w:val="24"/>
        </w:rPr>
        <w:t>ῇ</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σκοτί</w:t>
      </w:r>
      <w:r w:rsidRPr="001E3705">
        <w:rPr>
          <w:rStyle w:val="text-to-speech"/>
          <w:rFonts w:ascii="Times New Roman" w:hAnsi="Times New Roman" w:cs="Times New Roman"/>
          <w:color w:val="111111"/>
          <w:sz w:val="24"/>
          <w:szCs w:val="24"/>
        </w:rPr>
        <w:t>ᾳ</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φαίνει</w:t>
      </w:r>
      <w:r w:rsidRPr="009D0659">
        <w:rPr>
          <w:rStyle w:val="text-to-speech"/>
          <w:rFonts w:ascii="PT Serif" w:hAnsi="PT Serif"/>
          <w:color w:val="111111"/>
          <w:sz w:val="24"/>
          <w:szCs w:val="24"/>
          <w:lang w:val="de-DE"/>
        </w:rPr>
        <w:t>,</w:t>
      </w:r>
      <w:bookmarkStart w:id="20" w:name="_Hlk198283691"/>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κα</w:t>
      </w:r>
      <w:r w:rsidRPr="001E3705">
        <w:rPr>
          <w:rStyle w:val="text-to-speech"/>
          <w:rFonts w:ascii="Times New Roman" w:hAnsi="Times New Roman" w:cs="Times New Roman"/>
          <w:color w:val="111111"/>
          <w:sz w:val="24"/>
          <w:szCs w:val="24"/>
        </w:rPr>
        <w:t>ὶ</w:t>
      </w:r>
      <w:r w:rsidRPr="009D0659">
        <w:rPr>
          <w:rStyle w:val="text-to-speech"/>
          <w:rFonts w:ascii="PT Serif" w:hAnsi="PT Serif"/>
          <w:color w:val="111111"/>
          <w:sz w:val="24"/>
          <w:szCs w:val="24"/>
          <w:lang w:val="de-DE"/>
        </w:rPr>
        <w:t xml:space="preserve"> </w:t>
      </w:r>
      <w:r w:rsidRPr="001E3705">
        <w:rPr>
          <w:rStyle w:val="text-to-speech"/>
          <w:rFonts w:ascii="Times New Roman" w:hAnsi="Times New Roman" w:cs="Times New Roman"/>
          <w:color w:val="111111"/>
          <w:sz w:val="24"/>
          <w:szCs w:val="24"/>
        </w:rPr>
        <w:t>ἡ</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σκοτία</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α</w:t>
      </w:r>
      <w:r w:rsidRPr="001E3705">
        <w:rPr>
          <w:rStyle w:val="text-to-speech"/>
          <w:rFonts w:ascii="Times New Roman" w:hAnsi="Times New Roman" w:cs="Times New Roman"/>
          <w:color w:val="111111"/>
          <w:sz w:val="24"/>
          <w:szCs w:val="24"/>
        </w:rPr>
        <w:t>ὐ</w:t>
      </w:r>
      <w:r w:rsidRPr="001E3705">
        <w:rPr>
          <w:rStyle w:val="text-to-speech"/>
          <w:rFonts w:ascii="Cambria" w:hAnsi="Cambria" w:cs="Cambria"/>
          <w:color w:val="111111"/>
          <w:sz w:val="24"/>
          <w:szCs w:val="24"/>
        </w:rPr>
        <w:t>τ</w:t>
      </w:r>
      <w:r w:rsidRPr="001E3705">
        <w:rPr>
          <w:rStyle w:val="text-to-speech"/>
          <w:rFonts w:ascii="Times New Roman" w:hAnsi="Times New Roman" w:cs="Times New Roman"/>
          <w:color w:val="111111"/>
          <w:sz w:val="24"/>
          <w:szCs w:val="24"/>
        </w:rPr>
        <w:t>ὸ</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ο</w:t>
      </w:r>
      <w:r w:rsidRPr="001E3705">
        <w:rPr>
          <w:rStyle w:val="text-to-speech"/>
          <w:rFonts w:ascii="Times New Roman" w:hAnsi="Times New Roman" w:cs="Times New Roman"/>
          <w:color w:val="111111"/>
          <w:sz w:val="24"/>
          <w:szCs w:val="24"/>
        </w:rPr>
        <w:t>ὐ</w:t>
      </w:r>
      <w:r w:rsidRPr="009D0659">
        <w:rPr>
          <w:rStyle w:val="text-to-speech"/>
          <w:rFonts w:ascii="PT Serif" w:hAnsi="PT Serif"/>
          <w:color w:val="111111"/>
          <w:sz w:val="24"/>
          <w:szCs w:val="24"/>
          <w:lang w:val="de-DE"/>
        </w:rPr>
        <w:t xml:space="preserve"> </w:t>
      </w:r>
      <w:r w:rsidRPr="001E3705">
        <w:rPr>
          <w:rStyle w:val="text-to-speech"/>
          <w:rFonts w:ascii="Cambria" w:hAnsi="Cambria" w:cs="Cambria"/>
          <w:color w:val="111111"/>
          <w:sz w:val="24"/>
          <w:szCs w:val="24"/>
        </w:rPr>
        <w:t>κατέλαβεν</w:t>
      </w:r>
      <w:bookmarkEnd w:id="20"/>
      <w:r w:rsidRPr="009D0659">
        <w:rPr>
          <w:rStyle w:val="text-to-speech"/>
          <w:rFonts w:ascii="PT Serif" w:hAnsi="PT Serif"/>
          <w:color w:val="111111"/>
          <w:sz w:val="24"/>
          <w:szCs w:val="24"/>
          <w:lang w:val="de-DE"/>
        </w:rPr>
        <w:t>.</w:t>
      </w:r>
      <w:r w:rsidR="00FD132A" w:rsidRPr="009D0659">
        <w:rPr>
          <w:rFonts w:ascii="Arial" w:eastAsia="Times New Roman" w:hAnsi="Arial" w:cs="Arial"/>
          <w:kern w:val="0"/>
          <w:sz w:val="24"/>
          <w:szCs w:val="24"/>
          <w:lang w:val="de-DE" w:eastAsia="it-IT"/>
          <w14:ligatures w14:val="none"/>
        </w:rPr>
        <w:t xml:space="preserve"> </w:t>
      </w:r>
      <w:r w:rsidR="00FD132A" w:rsidRPr="00932C96">
        <w:rPr>
          <w:rFonts w:ascii="Arial" w:eastAsia="Times New Roman" w:hAnsi="Arial" w:cs="Arial"/>
          <w:kern w:val="0"/>
          <w:sz w:val="24"/>
          <w:szCs w:val="24"/>
          <w:lang w:eastAsia="it-IT"/>
          <w14:ligatures w14:val="none"/>
        </w:rPr>
        <w:t>(Gv 1,1-5).</w:t>
      </w:r>
    </w:p>
    <w:p w14:paraId="64897580" w14:textId="77777777" w:rsidR="0038527B" w:rsidRPr="00932C96" w:rsidRDefault="0038527B" w:rsidP="00FD132A">
      <w:pPr>
        <w:spacing w:after="120" w:line="240" w:lineRule="auto"/>
        <w:jc w:val="both"/>
        <w:rPr>
          <w:rFonts w:ascii="Arial" w:eastAsia="Times New Roman" w:hAnsi="Arial" w:cs="Arial"/>
          <w:kern w:val="0"/>
          <w:sz w:val="24"/>
          <w:szCs w:val="24"/>
          <w:lang w:eastAsia="it-IT"/>
          <w14:ligatures w14:val="none"/>
        </w:rPr>
      </w:pPr>
    </w:p>
    <w:p w14:paraId="00E173EF" w14:textId="77777777" w:rsidR="00FD132A" w:rsidRPr="00A77499"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A77499">
        <w:rPr>
          <w:rFonts w:ascii="Arial" w:eastAsia="Times New Roman" w:hAnsi="Arial" w:cs="Arial"/>
          <w:b/>
          <w:bCs/>
          <w:kern w:val="0"/>
          <w:sz w:val="24"/>
          <w:szCs w:val="24"/>
          <w:lang w:eastAsia="it-IT"/>
          <w14:ligatures w14:val="none"/>
        </w:rPr>
        <w:t>In principio era il Verbo</w:t>
      </w:r>
    </w:p>
    <w:p w14:paraId="7AD60253" w14:textId="77777777" w:rsidR="00DD1B02" w:rsidRDefault="00A77499"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È la verità che separa il </w:t>
      </w:r>
      <w:r w:rsidR="003A2A8F">
        <w:rPr>
          <w:rFonts w:ascii="Arial" w:eastAsia="Times New Roman" w:hAnsi="Arial" w:cs="Arial"/>
          <w:kern w:val="0"/>
          <w:sz w:val="24"/>
          <w:szCs w:val="24"/>
          <w:lang w:eastAsia="it-IT"/>
          <w14:ligatures w14:val="none"/>
        </w:rPr>
        <w:t xml:space="preserve">Verbo </w:t>
      </w:r>
      <w:r>
        <w:rPr>
          <w:rFonts w:ascii="Arial" w:eastAsia="Times New Roman" w:hAnsi="Arial" w:cs="Arial"/>
          <w:kern w:val="0"/>
          <w:sz w:val="24"/>
          <w:szCs w:val="24"/>
          <w:lang w:eastAsia="it-IT"/>
          <w14:ligatures w14:val="none"/>
        </w:rPr>
        <w:t xml:space="preserve">da tutto l’universo visibile e invisibile. È la verità che separa il </w:t>
      </w:r>
      <w:r w:rsidR="003A2A8F">
        <w:rPr>
          <w:rFonts w:ascii="Arial" w:eastAsia="Times New Roman" w:hAnsi="Arial" w:cs="Arial"/>
          <w:kern w:val="0"/>
          <w:sz w:val="24"/>
          <w:szCs w:val="24"/>
          <w:lang w:eastAsia="it-IT"/>
          <w14:ligatures w14:val="none"/>
        </w:rPr>
        <w:t xml:space="preserve">Verbo </w:t>
      </w:r>
      <w:r>
        <w:rPr>
          <w:rFonts w:ascii="Arial" w:eastAsia="Times New Roman" w:hAnsi="Arial" w:cs="Arial"/>
          <w:kern w:val="0"/>
          <w:sz w:val="24"/>
          <w:szCs w:val="24"/>
          <w:lang w:eastAsia="it-IT"/>
          <w14:ligatures w14:val="none"/>
        </w:rPr>
        <w:t xml:space="preserve">da ogni uomo. Tra l’universo visibile e invisibile, nel quale è compreso ogni uomo, e </w:t>
      </w:r>
      <w:r w:rsidR="003A2A8F">
        <w:rPr>
          <w:rFonts w:ascii="Arial" w:eastAsia="Times New Roman" w:hAnsi="Arial" w:cs="Arial"/>
          <w:kern w:val="0"/>
          <w:sz w:val="24"/>
          <w:szCs w:val="24"/>
          <w:lang w:eastAsia="it-IT"/>
          <w14:ligatures w14:val="none"/>
        </w:rPr>
        <w:t xml:space="preserve">il Verbo </w:t>
      </w:r>
      <w:r>
        <w:rPr>
          <w:rFonts w:ascii="Arial" w:eastAsia="Times New Roman" w:hAnsi="Arial" w:cs="Arial"/>
          <w:kern w:val="0"/>
          <w:sz w:val="24"/>
          <w:szCs w:val="24"/>
          <w:lang w:eastAsia="it-IT"/>
          <w14:ligatures w14:val="none"/>
        </w:rPr>
        <w:t xml:space="preserve">vi è l’abisso eterno. </w:t>
      </w:r>
      <w:r w:rsidR="003A2A8F">
        <w:rPr>
          <w:rFonts w:ascii="Arial" w:eastAsia="Times New Roman" w:hAnsi="Arial" w:cs="Arial"/>
          <w:kern w:val="0"/>
          <w:sz w:val="24"/>
          <w:szCs w:val="24"/>
          <w:lang w:eastAsia="it-IT"/>
          <w14:ligatures w14:val="none"/>
        </w:rPr>
        <w:t xml:space="preserve">Il Verbo </w:t>
      </w:r>
      <w:r>
        <w:rPr>
          <w:rFonts w:ascii="Arial" w:eastAsia="Times New Roman" w:hAnsi="Arial" w:cs="Arial"/>
          <w:kern w:val="0"/>
          <w:sz w:val="24"/>
          <w:szCs w:val="24"/>
          <w:lang w:eastAsia="it-IT"/>
          <w14:ligatures w14:val="none"/>
        </w:rPr>
        <w:t>è Principio Principiato da</w:t>
      </w:r>
      <w:r w:rsidR="00154834">
        <w:rPr>
          <w:rFonts w:ascii="Arial" w:eastAsia="Times New Roman" w:hAnsi="Arial" w:cs="Arial"/>
          <w:kern w:val="0"/>
          <w:sz w:val="24"/>
          <w:szCs w:val="24"/>
          <w:lang w:eastAsia="it-IT"/>
          <w14:ligatures w14:val="none"/>
        </w:rPr>
        <w:t>l</w:t>
      </w:r>
      <w:r>
        <w:rPr>
          <w:rFonts w:ascii="Arial" w:eastAsia="Times New Roman" w:hAnsi="Arial" w:cs="Arial"/>
          <w:kern w:val="0"/>
          <w:sz w:val="24"/>
          <w:szCs w:val="24"/>
          <w:lang w:eastAsia="it-IT"/>
          <w14:ligatures w14:val="none"/>
        </w:rPr>
        <w:t xml:space="preserve"> Padre </w:t>
      </w:r>
      <w:r w:rsidR="00154834">
        <w:rPr>
          <w:rFonts w:ascii="Arial" w:eastAsia="Times New Roman" w:hAnsi="Arial" w:cs="Arial"/>
          <w:kern w:val="0"/>
          <w:sz w:val="24"/>
          <w:szCs w:val="24"/>
          <w:lang w:eastAsia="it-IT"/>
          <w14:ligatures w14:val="none"/>
        </w:rPr>
        <w:t xml:space="preserve">per generazione </w:t>
      </w:r>
      <w:r>
        <w:rPr>
          <w:rFonts w:ascii="Arial" w:eastAsia="Times New Roman" w:hAnsi="Arial" w:cs="Arial"/>
          <w:kern w:val="0"/>
          <w:sz w:val="24"/>
          <w:szCs w:val="24"/>
          <w:lang w:eastAsia="it-IT"/>
          <w14:ligatures w14:val="none"/>
        </w:rPr>
        <w:t xml:space="preserve">nell’oggi dell’eternità senza inizio. L’universo </w:t>
      </w:r>
      <w:r w:rsidR="00154834">
        <w:rPr>
          <w:rFonts w:ascii="Arial" w:eastAsia="Times New Roman" w:hAnsi="Arial" w:cs="Arial"/>
          <w:kern w:val="0"/>
          <w:sz w:val="24"/>
          <w:szCs w:val="24"/>
          <w:lang w:eastAsia="it-IT"/>
          <w14:ligatures w14:val="none"/>
        </w:rPr>
        <w:t>è principiato per creazione all’inizio del tempo e della storia.</w:t>
      </w:r>
      <w:r w:rsidR="00CE5DF2">
        <w:rPr>
          <w:rFonts w:ascii="Arial" w:eastAsia="Times New Roman" w:hAnsi="Arial" w:cs="Arial"/>
          <w:kern w:val="0"/>
          <w:sz w:val="24"/>
          <w:szCs w:val="24"/>
          <w:lang w:eastAsia="it-IT"/>
          <w14:ligatures w14:val="none"/>
        </w:rPr>
        <w:t xml:space="preserve"> </w:t>
      </w:r>
      <w:r w:rsidR="00154834">
        <w:rPr>
          <w:rFonts w:ascii="Arial" w:eastAsia="Times New Roman" w:hAnsi="Arial" w:cs="Arial"/>
          <w:kern w:val="0"/>
          <w:sz w:val="24"/>
          <w:szCs w:val="24"/>
          <w:lang w:eastAsia="it-IT"/>
          <w14:ligatures w14:val="none"/>
        </w:rPr>
        <w:t>Nessuna creatura, nessun uomo, è principio principiato per generazione eterna dal Padre. Solo il cristiano-tenebra può negare questa differenza.</w:t>
      </w:r>
      <w:r w:rsidR="00C666DF">
        <w:rPr>
          <w:rFonts w:ascii="Arial" w:eastAsia="Times New Roman" w:hAnsi="Arial" w:cs="Arial"/>
          <w:kern w:val="0"/>
          <w:sz w:val="24"/>
          <w:szCs w:val="24"/>
          <w:lang w:eastAsia="it-IT"/>
          <w14:ligatures w14:val="none"/>
        </w:rPr>
        <w:t xml:space="preserve"> </w:t>
      </w:r>
    </w:p>
    <w:p w14:paraId="26C4F60D" w14:textId="77777777" w:rsidR="00DD1B02" w:rsidRDefault="00154834"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Solo il cristiano-tenebra può insegnare l’uguaglianza tra </w:t>
      </w:r>
      <w:r w:rsidR="003A2A8F">
        <w:rPr>
          <w:rFonts w:ascii="Arial" w:eastAsia="Times New Roman" w:hAnsi="Arial" w:cs="Arial"/>
          <w:kern w:val="0"/>
          <w:sz w:val="24"/>
          <w:szCs w:val="24"/>
          <w:lang w:eastAsia="it-IT"/>
          <w14:ligatures w14:val="none"/>
        </w:rPr>
        <w:t xml:space="preserve">il Verbo </w:t>
      </w:r>
      <w:r>
        <w:rPr>
          <w:rFonts w:ascii="Arial" w:eastAsia="Times New Roman" w:hAnsi="Arial" w:cs="Arial"/>
          <w:kern w:val="0"/>
          <w:sz w:val="24"/>
          <w:szCs w:val="24"/>
          <w:lang w:eastAsia="it-IT"/>
          <w14:ligatures w14:val="none"/>
        </w:rPr>
        <w:t xml:space="preserve">e ogni altro fondatore di religione e anche tra </w:t>
      </w:r>
      <w:r w:rsidR="003A2A8F">
        <w:rPr>
          <w:rFonts w:ascii="Arial" w:eastAsia="Times New Roman" w:hAnsi="Arial" w:cs="Arial"/>
          <w:kern w:val="0"/>
          <w:sz w:val="24"/>
          <w:szCs w:val="24"/>
          <w:lang w:eastAsia="it-IT"/>
          <w14:ligatures w14:val="none"/>
        </w:rPr>
        <w:t xml:space="preserve">il Verbo </w:t>
      </w:r>
      <w:r>
        <w:rPr>
          <w:rFonts w:ascii="Arial" w:eastAsia="Times New Roman" w:hAnsi="Arial" w:cs="Arial"/>
          <w:kern w:val="0"/>
          <w:sz w:val="24"/>
          <w:szCs w:val="24"/>
          <w:lang w:eastAsia="it-IT"/>
          <w14:ligatures w14:val="none"/>
        </w:rPr>
        <w:t>e ogni altro uomo. Il cristiano-luce insegna questa differenza e tra</w:t>
      </w:r>
      <w:r w:rsidR="003A2A8F">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da essa ogni necessaria e obbligatoria conclusione. Chi non trae da questa differenza le necessarie e obbligatorie conclusioni, per argomentazione e per deduzione, non è una cristiano-luce. È invece un cristiano-tenebra. </w:t>
      </w:r>
      <w:r w:rsidR="003A2A8F">
        <w:rPr>
          <w:rFonts w:ascii="Arial" w:eastAsia="Times New Roman" w:hAnsi="Arial" w:cs="Arial"/>
          <w:kern w:val="0"/>
          <w:sz w:val="24"/>
          <w:szCs w:val="24"/>
          <w:lang w:eastAsia="it-IT"/>
          <w14:ligatures w14:val="none"/>
        </w:rPr>
        <w:t xml:space="preserve">Il principio del Verbo è </w:t>
      </w:r>
      <w:r w:rsidR="00F42498">
        <w:rPr>
          <w:rFonts w:ascii="Arial" w:eastAsia="Times New Roman" w:hAnsi="Arial" w:cs="Arial"/>
          <w:kern w:val="0"/>
          <w:sz w:val="24"/>
          <w:szCs w:val="24"/>
          <w:lang w:eastAsia="it-IT"/>
          <w14:ligatures w14:val="none"/>
        </w:rPr>
        <w:t>principio eterno. È principio quando ancora nulla esisteva. Il Verbo è dall’eternità</w:t>
      </w:r>
      <w:r w:rsidR="00196383">
        <w:rPr>
          <w:rFonts w:ascii="Arial" w:eastAsia="Times New Roman" w:hAnsi="Arial" w:cs="Arial"/>
          <w:kern w:val="0"/>
          <w:sz w:val="24"/>
          <w:szCs w:val="24"/>
          <w:lang w:eastAsia="it-IT"/>
          <w14:ligatures w14:val="none"/>
        </w:rPr>
        <w:t xml:space="preserve"> </w:t>
      </w:r>
      <w:r w:rsidR="00F42498">
        <w:rPr>
          <w:rFonts w:ascii="Arial" w:eastAsia="Times New Roman" w:hAnsi="Arial" w:cs="Arial"/>
          <w:kern w:val="0"/>
          <w:sz w:val="24"/>
          <w:szCs w:val="24"/>
          <w:lang w:eastAsia="it-IT"/>
          <w14:ligatures w14:val="none"/>
        </w:rPr>
        <w:t xml:space="preserve">per l’eternità. </w:t>
      </w:r>
    </w:p>
    <w:p w14:paraId="2983F46E" w14:textId="7F24184B" w:rsidR="00F42498" w:rsidRDefault="00F42498"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Senza questa verità si precipita negli abissi della confusione, creata dal principe delle tenebre per la nostra rovina eterna. Se oggi la confusione avvolge circa tre quarti della Chiesa del Dio vivente, essa ha origine nella negazione di questa verità o nella non confessione di essa o nel non </w:t>
      </w:r>
      <w:r w:rsidR="006A222B">
        <w:rPr>
          <w:rFonts w:ascii="Arial" w:eastAsia="Times New Roman" w:hAnsi="Arial" w:cs="Arial"/>
          <w:kern w:val="0"/>
          <w:sz w:val="24"/>
          <w:szCs w:val="24"/>
          <w:lang w:eastAsia="it-IT"/>
          <w14:ligatures w14:val="none"/>
        </w:rPr>
        <w:t xml:space="preserve">suo </w:t>
      </w:r>
      <w:r>
        <w:rPr>
          <w:rFonts w:ascii="Arial" w:eastAsia="Times New Roman" w:hAnsi="Arial" w:cs="Arial"/>
          <w:kern w:val="0"/>
          <w:sz w:val="24"/>
          <w:szCs w:val="24"/>
          <w:lang w:eastAsia="it-IT"/>
          <w14:ligatures w14:val="none"/>
        </w:rPr>
        <w:t>insegnamento in purezza di verità o in una supposizione errata di conoscenza mentre nella realtà nulla si conosce e tutto si ignora.</w:t>
      </w:r>
      <w:r w:rsidR="006A222B">
        <w:rPr>
          <w:rFonts w:ascii="Arial" w:eastAsia="Times New Roman" w:hAnsi="Arial" w:cs="Arial"/>
          <w:kern w:val="0"/>
          <w:sz w:val="24"/>
          <w:szCs w:val="24"/>
          <w:lang w:eastAsia="it-IT"/>
          <w14:ligatures w14:val="none"/>
        </w:rPr>
        <w:t xml:space="preserve"> Il Verbo fa la differenza perché Lui è la differenza. La differenza è tra l’eternità e il tempo. È anche tra il non creato e il creato. È pure tra l’infinito e il finito. Tra la divinità e la materia. </w:t>
      </w:r>
    </w:p>
    <w:p w14:paraId="398E9872" w14:textId="77777777" w:rsidR="0038527B" w:rsidRDefault="0038527B" w:rsidP="00FD132A">
      <w:pPr>
        <w:spacing w:after="120" w:line="240" w:lineRule="auto"/>
        <w:jc w:val="both"/>
        <w:rPr>
          <w:rFonts w:ascii="Arial" w:eastAsia="Times New Roman" w:hAnsi="Arial" w:cs="Arial"/>
          <w:kern w:val="0"/>
          <w:sz w:val="24"/>
          <w:szCs w:val="24"/>
          <w:lang w:eastAsia="it-IT"/>
          <w14:ligatures w14:val="none"/>
        </w:rPr>
      </w:pPr>
    </w:p>
    <w:p w14:paraId="33DDFEED" w14:textId="086DA285" w:rsidR="00B11625" w:rsidRPr="00E5636A" w:rsidRDefault="00F42498" w:rsidP="00FD132A">
      <w:pPr>
        <w:spacing w:after="120" w:line="240" w:lineRule="auto"/>
        <w:jc w:val="both"/>
        <w:rPr>
          <w:rFonts w:ascii="Arial" w:eastAsia="Times New Roman" w:hAnsi="Arial" w:cs="Arial"/>
          <w:b/>
          <w:bCs/>
          <w:kern w:val="0"/>
          <w:sz w:val="24"/>
          <w:szCs w:val="24"/>
          <w:lang w:eastAsia="it-IT"/>
          <w14:ligatures w14:val="none"/>
        </w:rPr>
      </w:pPr>
      <w:r w:rsidRPr="00E5636A">
        <w:rPr>
          <w:rFonts w:ascii="Arial" w:eastAsia="Times New Roman" w:hAnsi="Arial" w:cs="Arial"/>
          <w:b/>
          <w:bCs/>
          <w:kern w:val="0"/>
          <w:sz w:val="24"/>
          <w:szCs w:val="24"/>
          <w:lang w:eastAsia="it-IT"/>
          <w14:ligatures w14:val="none"/>
        </w:rPr>
        <w:t>Necessarie domande</w:t>
      </w:r>
      <w:r w:rsidR="00196383">
        <w:rPr>
          <w:rFonts w:ascii="Arial" w:eastAsia="Times New Roman" w:hAnsi="Arial" w:cs="Arial"/>
          <w:b/>
          <w:bCs/>
          <w:kern w:val="0"/>
          <w:sz w:val="24"/>
          <w:szCs w:val="24"/>
          <w:lang w:eastAsia="it-IT"/>
          <w14:ligatures w14:val="none"/>
        </w:rPr>
        <w:t xml:space="preserve"> </w:t>
      </w:r>
    </w:p>
    <w:p w14:paraId="14FAF681" w14:textId="77777777" w:rsidR="00225A9D" w:rsidRDefault="00BA6D47"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w:t>
      </w:r>
      <w:r w:rsidR="00154834">
        <w:rPr>
          <w:rFonts w:ascii="Arial" w:eastAsia="Times New Roman" w:hAnsi="Arial" w:cs="Arial"/>
          <w:kern w:val="0"/>
          <w:sz w:val="24"/>
          <w:szCs w:val="24"/>
          <w:lang w:eastAsia="it-IT"/>
          <w14:ligatures w14:val="none"/>
        </w:rPr>
        <w:t>io, discepolo di Gesù, cristiano-tenebra e sono cristiano-luce</w:t>
      </w:r>
      <w:r w:rsidR="003E2CF5">
        <w:rPr>
          <w:rFonts w:ascii="Arial" w:eastAsia="Times New Roman" w:hAnsi="Arial" w:cs="Arial"/>
          <w:kern w:val="0"/>
          <w:sz w:val="24"/>
          <w:szCs w:val="24"/>
          <w:lang w:eastAsia="it-IT"/>
          <w14:ligatures w14:val="none"/>
        </w:rPr>
        <w:t>?</w:t>
      </w:r>
    </w:p>
    <w:p w14:paraId="0084D591" w14:textId="77777777" w:rsidR="00225A9D" w:rsidRDefault="00BA6D47"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Professo la verità del Verbo senza alcuna ambiguità e alcuna confusione</w:t>
      </w:r>
      <w:r w:rsidR="003E2CF5">
        <w:rPr>
          <w:rFonts w:ascii="Arial" w:eastAsia="Times New Roman" w:hAnsi="Arial" w:cs="Arial"/>
          <w:kern w:val="0"/>
          <w:sz w:val="24"/>
          <w:szCs w:val="24"/>
          <w:lang w:eastAsia="it-IT"/>
          <w14:ligatures w14:val="none"/>
        </w:rPr>
        <w:t>?</w:t>
      </w:r>
    </w:p>
    <w:p w14:paraId="4A9361BE" w14:textId="7ACF5F38" w:rsidR="0038527B" w:rsidRDefault="00BA6D47"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Credo nell’eternità del Verbo</w:t>
      </w:r>
      <w:r w:rsidR="003E2CF5">
        <w:rPr>
          <w:rFonts w:ascii="Arial" w:eastAsia="Times New Roman" w:hAnsi="Arial" w:cs="Arial"/>
          <w:kern w:val="0"/>
          <w:sz w:val="24"/>
          <w:szCs w:val="24"/>
          <w:lang w:eastAsia="it-IT"/>
          <w14:ligatures w14:val="none"/>
        </w:rPr>
        <w:t>?</w:t>
      </w:r>
    </w:p>
    <w:p w14:paraId="57465C3B" w14:textId="1A0E59D3" w:rsidR="0038527B" w:rsidRDefault="00E5636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Credo nella differenza eterna tra il Verbo e tutto ciò che esiste nell’intero universo, visibile e invisibile</w:t>
      </w:r>
      <w:r w:rsidR="003E2CF5">
        <w:rPr>
          <w:rFonts w:ascii="Arial" w:eastAsia="Times New Roman" w:hAnsi="Arial" w:cs="Arial"/>
          <w:kern w:val="0"/>
          <w:sz w:val="24"/>
          <w:szCs w:val="24"/>
          <w:lang w:eastAsia="it-IT"/>
          <w14:ligatures w14:val="none"/>
        </w:rPr>
        <w:t>?</w:t>
      </w:r>
    </w:p>
    <w:p w14:paraId="77EBF666" w14:textId="131993C3" w:rsidR="00E5636A" w:rsidRDefault="00E5636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Conosco la differenza sostanziale, non accidentale, tra il Nom Creato e il creato.</w:t>
      </w:r>
    </w:p>
    <w:p w14:paraId="270FD11F" w14:textId="77777777" w:rsidR="00E5636A" w:rsidRDefault="00E5636A" w:rsidP="00FD132A">
      <w:pPr>
        <w:spacing w:after="120" w:line="240" w:lineRule="auto"/>
        <w:jc w:val="both"/>
        <w:rPr>
          <w:rFonts w:ascii="Arial" w:eastAsia="Times New Roman" w:hAnsi="Arial" w:cs="Arial"/>
          <w:kern w:val="0"/>
          <w:sz w:val="24"/>
          <w:szCs w:val="24"/>
          <w:lang w:eastAsia="it-IT"/>
          <w14:ligatures w14:val="none"/>
        </w:rPr>
      </w:pPr>
    </w:p>
    <w:p w14:paraId="001149A3" w14:textId="5E6DA139" w:rsidR="00FD132A" w:rsidRPr="009E179D"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9E179D">
        <w:rPr>
          <w:rFonts w:ascii="Arial" w:eastAsia="Times New Roman" w:hAnsi="Arial" w:cs="Arial"/>
          <w:b/>
          <w:bCs/>
          <w:kern w:val="0"/>
          <w:sz w:val="24"/>
          <w:szCs w:val="24"/>
          <w:lang w:eastAsia="it-IT"/>
          <w14:ligatures w14:val="none"/>
        </w:rPr>
        <w:t xml:space="preserve">E il Verbo era presso Dio </w:t>
      </w:r>
    </w:p>
    <w:p w14:paraId="01B25A2B" w14:textId="77777777" w:rsidR="00DD1B02" w:rsidRDefault="00E83917"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una seconda </w:t>
      </w:r>
      <w:r w:rsidR="00E5636A">
        <w:rPr>
          <w:rFonts w:ascii="Arial" w:eastAsia="Times New Roman" w:hAnsi="Arial" w:cs="Arial"/>
          <w:kern w:val="0"/>
          <w:sz w:val="24"/>
          <w:szCs w:val="24"/>
          <w:lang w:eastAsia="it-IT"/>
          <w14:ligatures w14:val="none"/>
        </w:rPr>
        <w:t xml:space="preserve">verità </w:t>
      </w:r>
      <w:r w:rsidR="00D85E85">
        <w:rPr>
          <w:rFonts w:ascii="Arial" w:eastAsia="Times New Roman" w:hAnsi="Arial" w:cs="Arial"/>
          <w:kern w:val="0"/>
          <w:sz w:val="24"/>
          <w:szCs w:val="24"/>
          <w:lang w:eastAsia="it-IT"/>
          <w14:ligatures w14:val="none"/>
        </w:rPr>
        <w:t xml:space="preserve">che urge che venga messa in grande luce. Il Verbo non è separato dal Padre. Non è indipendente dal Padre. Lo Spirito Santo sempre attraverso l’Apostolo Giovanni ci rivela che Gesù e il Padre sono una cosa sola. Sono una cosa sola, perché sussistono nell’unica e sola sostanza o natura eterna. </w:t>
      </w:r>
    </w:p>
    <w:p w14:paraId="6E1AC17B" w14:textId="77777777" w:rsidR="00DD1B02" w:rsidRDefault="00D85E85"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Sono anche una cosa sola, perché la volontà del Padre è accolta dal Figlio come sua volontà e ad essa</w:t>
      </w:r>
      <w:r w:rsidR="00E5636A">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consacra tutta la sua vita, come vero Dio, come vero Figlio </w:t>
      </w:r>
      <w:r>
        <w:rPr>
          <w:rFonts w:ascii="Arial" w:eastAsia="Times New Roman" w:hAnsi="Arial" w:cs="Arial"/>
          <w:kern w:val="0"/>
          <w:sz w:val="24"/>
          <w:szCs w:val="24"/>
          <w:lang w:eastAsia="it-IT"/>
          <w14:ligatures w14:val="none"/>
        </w:rPr>
        <w:lastRenderedPageBreak/>
        <w:t xml:space="preserve">di Dio dall’eternità per l’eternità, come vero uomo, come vero Figlio dell’uomo, dall’istante del suo concepimento fino al momento della sua morte sulla croce. </w:t>
      </w:r>
    </w:p>
    <w:p w14:paraId="5052CD52" w14:textId="77777777" w:rsidR="00DD1B02" w:rsidRDefault="00D85E85"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Dopo la sua gloriosa risurrezione, per l’estensione dell’eternità senza fine. Finché dura la storia ed eternamente dopo la storia. Gesù è sempre presso il Padre, presso Dio, ed è sempre rivolto ver</w:t>
      </w:r>
      <w:r w:rsidR="00E5636A">
        <w:rPr>
          <w:rFonts w:ascii="Arial" w:eastAsia="Times New Roman" w:hAnsi="Arial" w:cs="Arial"/>
          <w:kern w:val="0"/>
          <w:sz w:val="24"/>
          <w:szCs w:val="24"/>
          <w:lang w:eastAsia="it-IT"/>
          <w14:ligatures w14:val="none"/>
        </w:rPr>
        <w:t>s</w:t>
      </w:r>
      <w:r>
        <w:rPr>
          <w:rFonts w:ascii="Arial" w:eastAsia="Times New Roman" w:hAnsi="Arial" w:cs="Arial"/>
          <w:kern w:val="0"/>
          <w:sz w:val="24"/>
          <w:szCs w:val="24"/>
          <w:lang w:eastAsia="it-IT"/>
          <w14:ligatures w14:val="none"/>
        </w:rPr>
        <w:t>o di Dio. Lui è sempre in ascolto del cuore del Padre al fine di obbedire anche a ogni sussurro del cuore del Padre, sussurro pensato dal Padre, ascoltato dal Padre, ma che ancora non è stato dato come sua volontà al Figlio.</w:t>
      </w:r>
    </w:p>
    <w:p w14:paraId="49715F36" w14:textId="139B9F8E" w:rsidR="00B11625" w:rsidRDefault="00E5636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È </w:t>
      </w:r>
      <w:r w:rsidR="00D85E85">
        <w:rPr>
          <w:rFonts w:ascii="Arial" w:eastAsia="Times New Roman" w:hAnsi="Arial" w:cs="Arial"/>
          <w:kern w:val="0"/>
          <w:sz w:val="24"/>
          <w:szCs w:val="24"/>
          <w:lang w:eastAsia="it-IT"/>
          <w14:ligatures w14:val="none"/>
        </w:rPr>
        <w:t xml:space="preserve">questo il vero amore: obbedienza anche ai sussurri non detti, ma pensati dal Padre. </w:t>
      </w:r>
      <w:r>
        <w:rPr>
          <w:rFonts w:ascii="Arial" w:eastAsia="Times New Roman" w:hAnsi="Arial" w:cs="Arial"/>
          <w:kern w:val="0"/>
          <w:sz w:val="24"/>
          <w:szCs w:val="24"/>
          <w:lang w:eastAsia="it-IT"/>
          <w14:ligatures w14:val="none"/>
        </w:rPr>
        <w:t>Mai il Verbo può essere separato dal Padre. Se viene separato dal Padre, non è il Verbo rivelato dallo Spirito Santo. È un Verbo che l’uomo si è creato a sua immagine e somiglianza. Dall’eternità per l’eternità sempre il Verbo è presso il Padre. È dal Padre presso il Padre. È dal</w:t>
      </w:r>
      <w:r w:rsidR="00196383">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Padre in ascolto del Padre. È dal Padre per obbedire al Padre. È presso il Padre sempre per obbedire ad ogni suo volere. </w:t>
      </w:r>
    </w:p>
    <w:p w14:paraId="4580FB94" w14:textId="77777777" w:rsidR="0038527B" w:rsidRDefault="0038527B" w:rsidP="00FD132A">
      <w:pPr>
        <w:spacing w:after="120" w:line="240" w:lineRule="auto"/>
        <w:jc w:val="both"/>
        <w:rPr>
          <w:rFonts w:ascii="Arial" w:eastAsia="Times New Roman" w:hAnsi="Arial" w:cs="Arial"/>
          <w:kern w:val="0"/>
          <w:sz w:val="24"/>
          <w:szCs w:val="24"/>
          <w:lang w:eastAsia="it-IT"/>
          <w14:ligatures w14:val="none"/>
        </w:rPr>
      </w:pPr>
    </w:p>
    <w:p w14:paraId="7EB14121" w14:textId="3AD7A5D8" w:rsidR="00B11625" w:rsidRPr="008508BA" w:rsidRDefault="00B11625" w:rsidP="00FD132A">
      <w:pPr>
        <w:spacing w:after="120" w:line="240" w:lineRule="auto"/>
        <w:jc w:val="both"/>
        <w:rPr>
          <w:rFonts w:ascii="Arial" w:eastAsia="Times New Roman" w:hAnsi="Arial" w:cs="Arial"/>
          <w:b/>
          <w:bCs/>
          <w:kern w:val="0"/>
          <w:sz w:val="24"/>
          <w:szCs w:val="24"/>
          <w:lang w:eastAsia="it-IT"/>
          <w14:ligatures w14:val="none"/>
        </w:rPr>
      </w:pPr>
      <w:r w:rsidRPr="008508BA">
        <w:rPr>
          <w:rFonts w:ascii="Arial" w:eastAsia="Times New Roman" w:hAnsi="Arial" w:cs="Arial"/>
          <w:b/>
          <w:bCs/>
          <w:kern w:val="0"/>
          <w:sz w:val="24"/>
          <w:szCs w:val="24"/>
          <w:lang w:eastAsia="it-IT"/>
          <w14:ligatures w14:val="none"/>
        </w:rPr>
        <w:t>Necessarie domande</w:t>
      </w:r>
    </w:p>
    <w:p w14:paraId="6FE84AA6" w14:textId="77777777" w:rsidR="00DD1B02" w:rsidRDefault="008508B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cristiano </w:t>
      </w:r>
      <w:r w:rsidR="00D85E85">
        <w:rPr>
          <w:rFonts w:ascii="Arial" w:eastAsia="Times New Roman" w:hAnsi="Arial" w:cs="Arial"/>
          <w:kern w:val="0"/>
          <w:sz w:val="24"/>
          <w:szCs w:val="24"/>
          <w:lang w:eastAsia="it-IT"/>
          <w14:ligatures w14:val="none"/>
        </w:rPr>
        <w:t xml:space="preserve">senza </w:t>
      </w:r>
      <w:r>
        <w:rPr>
          <w:rFonts w:ascii="Arial" w:eastAsia="Times New Roman" w:hAnsi="Arial" w:cs="Arial"/>
          <w:kern w:val="0"/>
          <w:sz w:val="24"/>
          <w:szCs w:val="24"/>
          <w:lang w:eastAsia="it-IT"/>
          <w14:ligatures w14:val="none"/>
        </w:rPr>
        <w:t>Il Verbo</w:t>
      </w:r>
      <w:r w:rsidR="003E2CF5">
        <w:rPr>
          <w:rFonts w:ascii="Arial" w:eastAsia="Times New Roman" w:hAnsi="Arial" w:cs="Arial"/>
          <w:kern w:val="0"/>
          <w:sz w:val="24"/>
          <w:szCs w:val="24"/>
          <w:lang w:eastAsia="it-IT"/>
          <w14:ligatures w14:val="none"/>
        </w:rPr>
        <w:t>?</w:t>
      </w:r>
      <w:r w:rsidR="00DD1B02">
        <w:rPr>
          <w:rFonts w:ascii="Arial" w:eastAsia="Times New Roman" w:hAnsi="Arial" w:cs="Arial"/>
          <w:kern w:val="0"/>
          <w:sz w:val="24"/>
          <w:szCs w:val="24"/>
          <w:lang w:eastAsia="it-IT"/>
          <w14:ligatures w14:val="none"/>
        </w:rPr>
        <w:t xml:space="preserve"> </w:t>
      </w:r>
    </w:p>
    <w:p w14:paraId="48B8FD76" w14:textId="6B7E8604" w:rsidR="0038527B" w:rsidRDefault="008508B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cristiano </w:t>
      </w:r>
      <w:r w:rsidR="00D85E85">
        <w:rPr>
          <w:rFonts w:ascii="Arial" w:eastAsia="Times New Roman" w:hAnsi="Arial" w:cs="Arial"/>
          <w:kern w:val="0"/>
          <w:sz w:val="24"/>
          <w:szCs w:val="24"/>
          <w:lang w:eastAsia="it-IT"/>
          <w14:ligatures w14:val="none"/>
        </w:rPr>
        <w:t xml:space="preserve">in autonomia </w:t>
      </w:r>
      <w:r>
        <w:rPr>
          <w:rFonts w:ascii="Arial" w:eastAsia="Times New Roman" w:hAnsi="Arial" w:cs="Arial"/>
          <w:kern w:val="0"/>
          <w:sz w:val="24"/>
          <w:szCs w:val="24"/>
          <w:lang w:eastAsia="it-IT"/>
          <w14:ligatures w14:val="none"/>
        </w:rPr>
        <w:t>dal Verbo</w:t>
      </w:r>
      <w:r w:rsidR="003E2CF5">
        <w:rPr>
          <w:rFonts w:ascii="Arial" w:eastAsia="Times New Roman" w:hAnsi="Arial" w:cs="Arial"/>
          <w:kern w:val="0"/>
          <w:sz w:val="24"/>
          <w:szCs w:val="24"/>
          <w:lang w:eastAsia="it-IT"/>
          <w14:ligatures w14:val="none"/>
        </w:rPr>
        <w:t>?</w:t>
      </w:r>
    </w:p>
    <w:p w14:paraId="2977435B" w14:textId="77777777" w:rsidR="00DD1B02" w:rsidRDefault="008508B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cristiano </w:t>
      </w:r>
      <w:r w:rsidR="00D85E85">
        <w:rPr>
          <w:rFonts w:ascii="Arial" w:eastAsia="Times New Roman" w:hAnsi="Arial" w:cs="Arial"/>
          <w:kern w:val="0"/>
          <w:sz w:val="24"/>
          <w:szCs w:val="24"/>
          <w:lang w:eastAsia="it-IT"/>
          <w14:ligatures w14:val="none"/>
        </w:rPr>
        <w:t xml:space="preserve">senza la Parola </w:t>
      </w:r>
      <w:r>
        <w:rPr>
          <w:rFonts w:ascii="Arial" w:eastAsia="Times New Roman" w:hAnsi="Arial" w:cs="Arial"/>
          <w:kern w:val="0"/>
          <w:sz w:val="24"/>
          <w:szCs w:val="24"/>
          <w:lang w:eastAsia="it-IT"/>
          <w14:ligatures w14:val="none"/>
        </w:rPr>
        <w:t>del Verbo</w:t>
      </w:r>
      <w:r w:rsidR="003E2CF5">
        <w:rPr>
          <w:rFonts w:ascii="Arial" w:eastAsia="Times New Roman" w:hAnsi="Arial" w:cs="Arial"/>
          <w:kern w:val="0"/>
          <w:sz w:val="24"/>
          <w:szCs w:val="24"/>
          <w:lang w:eastAsia="it-IT"/>
          <w14:ligatures w14:val="none"/>
        </w:rPr>
        <w:t>?</w:t>
      </w:r>
    </w:p>
    <w:p w14:paraId="6BA807BC" w14:textId="3D84C49B" w:rsidR="0038527B" w:rsidRDefault="008508B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cristiano </w:t>
      </w:r>
      <w:r w:rsidR="00D85E85">
        <w:rPr>
          <w:rFonts w:ascii="Arial" w:eastAsia="Times New Roman" w:hAnsi="Arial" w:cs="Arial"/>
          <w:kern w:val="0"/>
          <w:sz w:val="24"/>
          <w:szCs w:val="24"/>
          <w:lang w:eastAsia="it-IT"/>
          <w14:ligatures w14:val="none"/>
        </w:rPr>
        <w:t xml:space="preserve">che </w:t>
      </w:r>
      <w:r>
        <w:rPr>
          <w:rFonts w:ascii="Arial" w:eastAsia="Times New Roman" w:hAnsi="Arial" w:cs="Arial"/>
          <w:kern w:val="0"/>
          <w:sz w:val="24"/>
          <w:szCs w:val="24"/>
          <w:lang w:eastAsia="it-IT"/>
          <w14:ligatures w14:val="none"/>
        </w:rPr>
        <w:t xml:space="preserve">sono </w:t>
      </w:r>
      <w:r w:rsidR="00D85E85">
        <w:rPr>
          <w:rFonts w:ascii="Arial" w:eastAsia="Times New Roman" w:hAnsi="Arial" w:cs="Arial"/>
          <w:kern w:val="0"/>
          <w:sz w:val="24"/>
          <w:szCs w:val="24"/>
          <w:lang w:eastAsia="it-IT"/>
          <w14:ligatures w14:val="none"/>
        </w:rPr>
        <w:t xml:space="preserve">sempre presso </w:t>
      </w:r>
      <w:r>
        <w:rPr>
          <w:rFonts w:ascii="Arial" w:eastAsia="Times New Roman" w:hAnsi="Arial" w:cs="Arial"/>
          <w:kern w:val="0"/>
          <w:sz w:val="24"/>
          <w:szCs w:val="24"/>
          <w:lang w:eastAsia="it-IT"/>
          <w14:ligatures w14:val="none"/>
        </w:rPr>
        <w:t xml:space="preserve">il Verbo </w:t>
      </w:r>
      <w:r w:rsidR="00D85E85">
        <w:rPr>
          <w:rFonts w:ascii="Arial" w:eastAsia="Times New Roman" w:hAnsi="Arial" w:cs="Arial"/>
          <w:kern w:val="0"/>
          <w:sz w:val="24"/>
          <w:szCs w:val="24"/>
          <w:lang w:eastAsia="it-IT"/>
          <w14:ligatures w14:val="none"/>
        </w:rPr>
        <w:t xml:space="preserve">come </w:t>
      </w:r>
      <w:r>
        <w:rPr>
          <w:rFonts w:ascii="Arial" w:eastAsia="Times New Roman" w:hAnsi="Arial" w:cs="Arial"/>
          <w:kern w:val="0"/>
          <w:sz w:val="24"/>
          <w:szCs w:val="24"/>
          <w:lang w:eastAsia="it-IT"/>
          <w14:ligatures w14:val="none"/>
        </w:rPr>
        <w:t xml:space="preserve">il Verbo è sempre </w:t>
      </w:r>
      <w:r w:rsidR="00D85E85">
        <w:rPr>
          <w:rFonts w:ascii="Arial" w:eastAsia="Times New Roman" w:hAnsi="Arial" w:cs="Arial"/>
          <w:kern w:val="0"/>
          <w:sz w:val="24"/>
          <w:szCs w:val="24"/>
          <w:lang w:eastAsia="it-IT"/>
          <w14:ligatures w14:val="none"/>
        </w:rPr>
        <w:t>presso il Padre</w:t>
      </w:r>
      <w:r w:rsidR="003E2CF5">
        <w:rPr>
          <w:rFonts w:ascii="Arial" w:eastAsia="Times New Roman" w:hAnsi="Arial" w:cs="Arial"/>
          <w:kern w:val="0"/>
          <w:sz w:val="24"/>
          <w:szCs w:val="24"/>
          <w:lang w:eastAsia="it-IT"/>
          <w14:ligatures w14:val="none"/>
        </w:rPr>
        <w:t>?</w:t>
      </w:r>
    </w:p>
    <w:p w14:paraId="61230D5A" w14:textId="2FE2C77B" w:rsidR="0038527B" w:rsidRDefault="008508B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w:t>
      </w:r>
      <w:r w:rsidR="00D85E85">
        <w:rPr>
          <w:rFonts w:ascii="Arial" w:eastAsia="Times New Roman" w:hAnsi="Arial" w:cs="Arial"/>
          <w:kern w:val="0"/>
          <w:sz w:val="24"/>
          <w:szCs w:val="24"/>
          <w:lang w:eastAsia="it-IT"/>
          <w14:ligatures w14:val="none"/>
        </w:rPr>
        <w:t>cristian</w:t>
      </w:r>
      <w:r>
        <w:rPr>
          <w:rFonts w:ascii="Arial" w:eastAsia="Times New Roman" w:hAnsi="Arial" w:cs="Arial"/>
          <w:kern w:val="0"/>
          <w:sz w:val="24"/>
          <w:szCs w:val="24"/>
          <w:lang w:eastAsia="it-IT"/>
          <w14:ligatures w14:val="none"/>
        </w:rPr>
        <w:t>o</w:t>
      </w:r>
      <w:r w:rsidR="00D85E85">
        <w:rPr>
          <w:rFonts w:ascii="Arial" w:eastAsia="Times New Roman" w:hAnsi="Arial" w:cs="Arial"/>
          <w:kern w:val="0"/>
          <w:sz w:val="24"/>
          <w:szCs w:val="24"/>
          <w:lang w:eastAsia="it-IT"/>
          <w14:ligatures w14:val="none"/>
        </w:rPr>
        <w:t xml:space="preserve"> che ascolta i sussurri del cuore </w:t>
      </w:r>
      <w:r>
        <w:rPr>
          <w:rFonts w:ascii="Arial" w:eastAsia="Times New Roman" w:hAnsi="Arial" w:cs="Arial"/>
          <w:kern w:val="0"/>
          <w:sz w:val="24"/>
          <w:szCs w:val="24"/>
          <w:lang w:eastAsia="it-IT"/>
          <w14:ligatures w14:val="none"/>
        </w:rPr>
        <w:t xml:space="preserve">del Verbo sempre </w:t>
      </w:r>
      <w:r w:rsidR="00AC3567">
        <w:rPr>
          <w:rFonts w:ascii="Arial" w:eastAsia="Times New Roman" w:hAnsi="Arial" w:cs="Arial"/>
          <w:kern w:val="0"/>
          <w:sz w:val="24"/>
          <w:szCs w:val="24"/>
          <w:lang w:eastAsia="it-IT"/>
          <w14:ligatures w14:val="none"/>
        </w:rPr>
        <w:t>pront</w:t>
      </w:r>
      <w:r>
        <w:rPr>
          <w:rFonts w:ascii="Arial" w:eastAsia="Times New Roman" w:hAnsi="Arial" w:cs="Arial"/>
          <w:kern w:val="0"/>
          <w:sz w:val="24"/>
          <w:szCs w:val="24"/>
          <w:lang w:eastAsia="it-IT"/>
          <w14:ligatures w14:val="none"/>
        </w:rPr>
        <w:t>o</w:t>
      </w:r>
      <w:r w:rsidR="00AC3567">
        <w:rPr>
          <w:rFonts w:ascii="Arial" w:eastAsia="Times New Roman" w:hAnsi="Arial" w:cs="Arial"/>
          <w:kern w:val="0"/>
          <w:sz w:val="24"/>
          <w:szCs w:val="24"/>
          <w:lang w:eastAsia="it-IT"/>
          <w14:ligatures w14:val="none"/>
        </w:rPr>
        <w:t xml:space="preserve"> a obbedire anche a questi sussurri inespressi</w:t>
      </w:r>
      <w:r w:rsidR="003E2CF5">
        <w:rPr>
          <w:rFonts w:ascii="Arial" w:eastAsia="Times New Roman" w:hAnsi="Arial" w:cs="Arial"/>
          <w:kern w:val="0"/>
          <w:sz w:val="24"/>
          <w:szCs w:val="24"/>
          <w:lang w:eastAsia="it-IT"/>
          <w14:ligatures w14:val="none"/>
        </w:rPr>
        <w:t>?</w:t>
      </w:r>
    </w:p>
    <w:p w14:paraId="35C85E9B" w14:textId="15309B02" w:rsidR="0038527B" w:rsidRDefault="008508B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che come Satana ha </w:t>
      </w:r>
      <w:r w:rsidR="00AC3567">
        <w:rPr>
          <w:rFonts w:ascii="Arial" w:eastAsia="Times New Roman" w:hAnsi="Arial" w:cs="Arial"/>
          <w:kern w:val="0"/>
          <w:sz w:val="24"/>
          <w:szCs w:val="24"/>
          <w:lang w:eastAsia="it-IT"/>
          <w14:ligatures w14:val="none"/>
        </w:rPr>
        <w:t xml:space="preserve">tentato </w:t>
      </w:r>
      <w:r>
        <w:rPr>
          <w:rFonts w:ascii="Arial" w:eastAsia="Times New Roman" w:hAnsi="Arial" w:cs="Arial"/>
          <w:kern w:val="0"/>
          <w:sz w:val="24"/>
          <w:szCs w:val="24"/>
          <w:lang w:eastAsia="it-IT"/>
          <w14:ligatures w14:val="none"/>
        </w:rPr>
        <w:t xml:space="preserve">il Verbo Incarnato </w:t>
      </w:r>
      <w:r w:rsidR="00AC3567">
        <w:rPr>
          <w:rFonts w:ascii="Arial" w:eastAsia="Times New Roman" w:hAnsi="Arial" w:cs="Arial"/>
          <w:kern w:val="0"/>
          <w:sz w:val="24"/>
          <w:szCs w:val="24"/>
          <w:lang w:eastAsia="it-IT"/>
          <w14:ligatures w14:val="none"/>
        </w:rPr>
        <w:t xml:space="preserve">perché non </w:t>
      </w:r>
      <w:r>
        <w:rPr>
          <w:rFonts w:ascii="Arial" w:eastAsia="Times New Roman" w:hAnsi="Arial" w:cs="Arial"/>
          <w:kern w:val="0"/>
          <w:sz w:val="24"/>
          <w:szCs w:val="24"/>
          <w:lang w:eastAsia="it-IT"/>
          <w14:ligatures w14:val="none"/>
        </w:rPr>
        <w:t xml:space="preserve">si separasse </w:t>
      </w:r>
      <w:r w:rsidR="00AC3567">
        <w:rPr>
          <w:rFonts w:ascii="Arial" w:eastAsia="Times New Roman" w:hAnsi="Arial" w:cs="Arial"/>
          <w:kern w:val="0"/>
          <w:sz w:val="24"/>
          <w:szCs w:val="24"/>
          <w:lang w:eastAsia="it-IT"/>
          <w14:ligatures w14:val="none"/>
        </w:rPr>
        <w:t xml:space="preserve">dal Padre, </w:t>
      </w:r>
      <w:r>
        <w:rPr>
          <w:rFonts w:ascii="Arial" w:eastAsia="Times New Roman" w:hAnsi="Arial" w:cs="Arial"/>
          <w:kern w:val="0"/>
          <w:sz w:val="24"/>
          <w:szCs w:val="24"/>
          <w:lang w:eastAsia="it-IT"/>
          <w14:ligatures w14:val="none"/>
        </w:rPr>
        <w:t xml:space="preserve">non fosse più </w:t>
      </w:r>
      <w:r w:rsidR="00AC3567">
        <w:rPr>
          <w:rFonts w:ascii="Arial" w:eastAsia="Times New Roman" w:hAnsi="Arial" w:cs="Arial"/>
          <w:kern w:val="0"/>
          <w:sz w:val="24"/>
          <w:szCs w:val="24"/>
          <w:lang w:eastAsia="it-IT"/>
          <w14:ligatures w14:val="none"/>
        </w:rPr>
        <w:t xml:space="preserve">presso il Padre, sempre in ascolto del Padre, così tenta </w:t>
      </w:r>
      <w:r>
        <w:rPr>
          <w:rFonts w:ascii="Arial" w:eastAsia="Times New Roman" w:hAnsi="Arial" w:cs="Arial"/>
          <w:kern w:val="0"/>
          <w:sz w:val="24"/>
          <w:szCs w:val="24"/>
          <w:lang w:eastAsia="it-IT"/>
          <w14:ligatures w14:val="none"/>
        </w:rPr>
        <w:t xml:space="preserve">anche me perché </w:t>
      </w:r>
      <w:r w:rsidR="00AC3567">
        <w:rPr>
          <w:rFonts w:ascii="Arial" w:eastAsia="Times New Roman" w:hAnsi="Arial" w:cs="Arial"/>
          <w:kern w:val="0"/>
          <w:sz w:val="24"/>
          <w:szCs w:val="24"/>
          <w:lang w:eastAsia="it-IT"/>
          <w14:ligatures w14:val="none"/>
        </w:rPr>
        <w:t xml:space="preserve">non sia da Cristo, presso Cristo, sempre in ascolto </w:t>
      </w:r>
      <w:r>
        <w:rPr>
          <w:rFonts w:ascii="Arial" w:eastAsia="Times New Roman" w:hAnsi="Arial" w:cs="Arial"/>
          <w:kern w:val="0"/>
          <w:sz w:val="24"/>
          <w:szCs w:val="24"/>
          <w:lang w:eastAsia="it-IT"/>
          <w14:ligatures w14:val="none"/>
        </w:rPr>
        <w:t>non solo della Parola, ma</w:t>
      </w:r>
      <w:r w:rsidR="00196383">
        <w:rPr>
          <w:rFonts w:ascii="Arial" w:eastAsia="Times New Roman" w:hAnsi="Arial" w:cs="Arial"/>
          <w:kern w:val="0"/>
          <w:sz w:val="24"/>
          <w:szCs w:val="24"/>
          <w:lang w:eastAsia="it-IT"/>
          <w14:ligatures w14:val="none"/>
        </w:rPr>
        <w:t xml:space="preserve"> </w:t>
      </w:r>
      <w:r w:rsidR="00AC3567">
        <w:rPr>
          <w:rFonts w:ascii="Arial" w:eastAsia="Times New Roman" w:hAnsi="Arial" w:cs="Arial"/>
          <w:kern w:val="0"/>
          <w:sz w:val="24"/>
          <w:szCs w:val="24"/>
          <w:lang w:eastAsia="it-IT"/>
          <w14:ligatures w14:val="none"/>
        </w:rPr>
        <w:t xml:space="preserve">anche dei sussurri inespressi del cuore </w:t>
      </w:r>
      <w:r>
        <w:rPr>
          <w:rFonts w:ascii="Arial" w:eastAsia="Times New Roman" w:hAnsi="Arial" w:cs="Arial"/>
          <w:kern w:val="0"/>
          <w:sz w:val="24"/>
          <w:szCs w:val="24"/>
          <w:lang w:eastAsia="it-IT"/>
          <w14:ligatures w14:val="none"/>
        </w:rPr>
        <w:t>del Verbo Incarnato</w:t>
      </w:r>
      <w:r w:rsidR="003E2CF5">
        <w:rPr>
          <w:rFonts w:ascii="Arial" w:eastAsia="Times New Roman" w:hAnsi="Arial" w:cs="Arial"/>
          <w:kern w:val="0"/>
          <w:sz w:val="24"/>
          <w:szCs w:val="24"/>
          <w:lang w:eastAsia="it-IT"/>
          <w14:ligatures w14:val="none"/>
        </w:rPr>
        <w:t>?</w:t>
      </w:r>
    </w:p>
    <w:p w14:paraId="6122E9D3" w14:textId="06DF35A5" w:rsidR="0038527B" w:rsidRDefault="008508B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se il Verbo Incarnato si fosse separato dal Padre, non avrebbe più potuto compiere l’opera della Redenzione dell’uomo</w:t>
      </w:r>
      <w:r w:rsidR="003E2CF5">
        <w:rPr>
          <w:rFonts w:ascii="Arial" w:eastAsia="Times New Roman" w:hAnsi="Arial" w:cs="Arial"/>
          <w:kern w:val="0"/>
          <w:sz w:val="24"/>
          <w:szCs w:val="24"/>
          <w:lang w:eastAsia="it-IT"/>
          <w14:ligatures w14:val="none"/>
        </w:rPr>
        <w:t>?</w:t>
      </w:r>
    </w:p>
    <w:p w14:paraId="3F296803" w14:textId="407BAE16" w:rsidR="00FD132A" w:rsidRDefault="008508B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se io mi separo dal Verbo Incarnato rendo vana tutta la sia opera di redenzione e di salvezza</w:t>
      </w:r>
      <w:r w:rsidR="003E2CF5">
        <w:rPr>
          <w:rFonts w:ascii="Arial" w:eastAsia="Times New Roman" w:hAnsi="Arial" w:cs="Arial"/>
          <w:kern w:val="0"/>
          <w:sz w:val="24"/>
          <w:szCs w:val="24"/>
          <w:lang w:eastAsia="it-IT"/>
          <w14:ligatures w14:val="none"/>
        </w:rPr>
        <w:t>?</w:t>
      </w:r>
    </w:p>
    <w:p w14:paraId="584DE5D4" w14:textId="77777777" w:rsidR="00AC3567" w:rsidRDefault="00AC3567" w:rsidP="00FD132A">
      <w:pPr>
        <w:spacing w:after="120" w:line="240" w:lineRule="auto"/>
        <w:jc w:val="both"/>
        <w:rPr>
          <w:rFonts w:ascii="Arial" w:eastAsia="Times New Roman" w:hAnsi="Arial" w:cs="Arial"/>
          <w:kern w:val="0"/>
          <w:sz w:val="24"/>
          <w:szCs w:val="24"/>
          <w:lang w:eastAsia="it-IT"/>
          <w14:ligatures w14:val="none"/>
        </w:rPr>
      </w:pPr>
    </w:p>
    <w:p w14:paraId="567A9202" w14:textId="7F363361" w:rsidR="00FD132A" w:rsidRPr="00AC3567"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AC3567">
        <w:rPr>
          <w:rFonts w:ascii="Arial" w:eastAsia="Times New Roman" w:hAnsi="Arial" w:cs="Arial"/>
          <w:b/>
          <w:bCs/>
          <w:kern w:val="0"/>
          <w:sz w:val="24"/>
          <w:szCs w:val="24"/>
          <w:lang w:eastAsia="it-IT"/>
          <w14:ligatures w14:val="none"/>
        </w:rPr>
        <w:t xml:space="preserve">E il Verbo era Dio </w:t>
      </w:r>
    </w:p>
    <w:p w14:paraId="757FC7B4" w14:textId="77777777" w:rsidR="00DD1B02" w:rsidRDefault="008508B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Da quanto detto finora, </w:t>
      </w:r>
      <w:r w:rsidR="00AC3567">
        <w:rPr>
          <w:rFonts w:ascii="Arial" w:eastAsia="Times New Roman" w:hAnsi="Arial" w:cs="Arial"/>
          <w:kern w:val="0"/>
          <w:sz w:val="24"/>
          <w:szCs w:val="24"/>
          <w:lang w:eastAsia="it-IT"/>
          <w14:ligatures w14:val="none"/>
        </w:rPr>
        <w:t xml:space="preserve">qualcuno </w:t>
      </w:r>
      <w:r>
        <w:rPr>
          <w:rFonts w:ascii="Arial" w:eastAsia="Times New Roman" w:hAnsi="Arial" w:cs="Arial"/>
          <w:kern w:val="0"/>
          <w:sz w:val="24"/>
          <w:szCs w:val="24"/>
          <w:lang w:eastAsia="it-IT"/>
          <w14:ligatures w14:val="none"/>
        </w:rPr>
        <w:t xml:space="preserve">potrebbe pensare </w:t>
      </w:r>
      <w:r w:rsidR="00AC3567">
        <w:rPr>
          <w:rFonts w:ascii="Arial" w:eastAsia="Times New Roman" w:hAnsi="Arial" w:cs="Arial"/>
          <w:kern w:val="0"/>
          <w:sz w:val="24"/>
          <w:szCs w:val="24"/>
          <w:lang w:eastAsia="it-IT"/>
          <w14:ligatures w14:val="none"/>
        </w:rPr>
        <w:t xml:space="preserve">che il Verbo pur essendo in principio e pur essendo presso Dio non </w:t>
      </w:r>
      <w:r>
        <w:rPr>
          <w:rFonts w:ascii="Arial" w:eastAsia="Times New Roman" w:hAnsi="Arial" w:cs="Arial"/>
          <w:kern w:val="0"/>
          <w:sz w:val="24"/>
          <w:szCs w:val="24"/>
          <w:lang w:eastAsia="it-IT"/>
          <w14:ligatures w14:val="none"/>
        </w:rPr>
        <w:t xml:space="preserve">sia </w:t>
      </w:r>
      <w:r w:rsidR="00AC3567">
        <w:rPr>
          <w:rFonts w:ascii="Arial" w:eastAsia="Times New Roman" w:hAnsi="Arial" w:cs="Arial"/>
          <w:kern w:val="0"/>
          <w:sz w:val="24"/>
          <w:szCs w:val="24"/>
          <w:lang w:eastAsia="it-IT"/>
          <w14:ligatures w14:val="none"/>
        </w:rPr>
        <w:t xml:space="preserve">vero Dio. </w:t>
      </w:r>
      <w:r>
        <w:rPr>
          <w:rFonts w:ascii="Arial" w:eastAsia="Times New Roman" w:hAnsi="Arial" w:cs="Arial"/>
          <w:kern w:val="0"/>
          <w:sz w:val="24"/>
          <w:szCs w:val="24"/>
          <w:lang w:eastAsia="it-IT"/>
          <w14:ligatures w14:val="none"/>
        </w:rPr>
        <w:t xml:space="preserve">Sappiamo infatti </w:t>
      </w:r>
      <w:r w:rsidR="00AC3567">
        <w:rPr>
          <w:rFonts w:ascii="Arial" w:eastAsia="Times New Roman" w:hAnsi="Arial" w:cs="Arial"/>
          <w:kern w:val="0"/>
          <w:sz w:val="24"/>
          <w:szCs w:val="24"/>
          <w:lang w:eastAsia="it-IT"/>
          <w14:ligatures w14:val="none"/>
        </w:rPr>
        <w:t xml:space="preserve">che una delle eresie antiche insegnava che il Verbo era stato il primo ad essere creato da Dio e poi per mezzo di lui avrebbe creato quanto esiste nell’universo visibile e invisibile. </w:t>
      </w:r>
    </w:p>
    <w:p w14:paraId="7847A81A" w14:textId="77777777" w:rsidR="00DD1B02" w:rsidRDefault="00AC3567"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Ora invece viene falciato sul nascere ogni eresia che dovesse negare la divinità di Cristo Gesù. Il Verbo che è in principio, il Verbo che è presso Dio, il Verbo che guarda sempre verso il Padre per essere dal Padre, sempre come vero Figlio del </w:t>
      </w:r>
      <w:r w:rsidR="008508BA">
        <w:rPr>
          <w:rFonts w:ascii="Arial" w:eastAsia="Times New Roman" w:hAnsi="Arial" w:cs="Arial"/>
          <w:kern w:val="0"/>
          <w:sz w:val="24"/>
          <w:szCs w:val="24"/>
          <w:lang w:eastAsia="it-IT"/>
          <w14:ligatures w14:val="none"/>
        </w:rPr>
        <w:t>Padre</w:t>
      </w:r>
      <w:r>
        <w:rPr>
          <w:rFonts w:ascii="Arial" w:eastAsia="Times New Roman" w:hAnsi="Arial" w:cs="Arial"/>
          <w:kern w:val="0"/>
          <w:sz w:val="24"/>
          <w:szCs w:val="24"/>
          <w:lang w:eastAsia="it-IT"/>
          <w14:ligatures w14:val="none"/>
        </w:rPr>
        <w:t>, è vero Dio</w:t>
      </w:r>
      <w:r w:rsidR="008508BA">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w:t>
      </w:r>
      <w:r w:rsidR="008508BA">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vero Dio da quando Dio è vero Dio. Non c’è nell’eternità prima il Padre, poi il Verbo, poi lo Spirito Santo. Il nostro Dio nel suo ministero di unità e </w:t>
      </w:r>
      <w:r>
        <w:rPr>
          <w:rFonts w:ascii="Arial" w:eastAsia="Times New Roman" w:hAnsi="Arial" w:cs="Arial"/>
          <w:kern w:val="0"/>
          <w:sz w:val="24"/>
          <w:szCs w:val="24"/>
          <w:lang w:eastAsia="it-IT"/>
          <w14:ligatures w14:val="none"/>
        </w:rPr>
        <w:lastRenderedPageBreak/>
        <w:t xml:space="preserve">di trinità </w:t>
      </w:r>
      <w:r w:rsidR="00794904">
        <w:rPr>
          <w:rFonts w:ascii="Arial" w:eastAsia="Times New Roman" w:hAnsi="Arial" w:cs="Arial"/>
          <w:kern w:val="0"/>
          <w:sz w:val="24"/>
          <w:szCs w:val="24"/>
          <w:lang w:eastAsia="it-IT"/>
          <w14:ligatures w14:val="none"/>
        </w:rPr>
        <w:t xml:space="preserve">esiste dall’eternità per l’eternità. Eterno è Dio, il Padre. Eterno è Dio, il </w:t>
      </w:r>
      <w:r w:rsidR="008508BA">
        <w:rPr>
          <w:rFonts w:ascii="Arial" w:eastAsia="Times New Roman" w:hAnsi="Arial" w:cs="Arial"/>
          <w:kern w:val="0"/>
          <w:sz w:val="24"/>
          <w:szCs w:val="24"/>
          <w:lang w:eastAsia="it-IT"/>
          <w14:ligatures w14:val="none"/>
        </w:rPr>
        <w:t>Verb</w:t>
      </w:r>
      <w:r w:rsidR="009B0A42">
        <w:rPr>
          <w:rFonts w:ascii="Arial" w:eastAsia="Times New Roman" w:hAnsi="Arial" w:cs="Arial"/>
          <w:kern w:val="0"/>
          <w:sz w:val="24"/>
          <w:szCs w:val="24"/>
          <w:lang w:eastAsia="it-IT"/>
          <w14:ligatures w14:val="none"/>
        </w:rPr>
        <w:t>o</w:t>
      </w:r>
      <w:r w:rsidR="00794904">
        <w:rPr>
          <w:rFonts w:ascii="Arial" w:eastAsia="Times New Roman" w:hAnsi="Arial" w:cs="Arial"/>
          <w:kern w:val="0"/>
          <w:sz w:val="24"/>
          <w:szCs w:val="24"/>
          <w:lang w:eastAsia="it-IT"/>
          <w14:ligatures w14:val="none"/>
        </w:rPr>
        <w:t xml:space="preserve">. Eterno è Dio, lo Spirito Santo. Il Padre eterno, il </w:t>
      </w:r>
      <w:r w:rsidR="009B0A42">
        <w:rPr>
          <w:rFonts w:ascii="Arial" w:eastAsia="Times New Roman" w:hAnsi="Arial" w:cs="Arial"/>
          <w:kern w:val="0"/>
          <w:sz w:val="24"/>
          <w:szCs w:val="24"/>
          <w:lang w:eastAsia="it-IT"/>
          <w14:ligatures w14:val="none"/>
        </w:rPr>
        <w:t xml:space="preserve">Verbo </w:t>
      </w:r>
      <w:r w:rsidR="00794904">
        <w:rPr>
          <w:rFonts w:ascii="Arial" w:eastAsia="Times New Roman" w:hAnsi="Arial" w:cs="Arial"/>
          <w:kern w:val="0"/>
          <w:sz w:val="24"/>
          <w:szCs w:val="24"/>
          <w:lang w:eastAsia="it-IT"/>
          <w14:ligatures w14:val="none"/>
        </w:rPr>
        <w:t>eterno, lo Spirito Santo eterno sussistono nell’unica e sola natura divina eterna.</w:t>
      </w:r>
    </w:p>
    <w:p w14:paraId="21A5EA39" w14:textId="77777777" w:rsidR="00DD1B02" w:rsidRDefault="00794904"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Il Padre genera il </w:t>
      </w:r>
      <w:r w:rsidR="009B0A42">
        <w:rPr>
          <w:rFonts w:ascii="Arial" w:eastAsia="Times New Roman" w:hAnsi="Arial" w:cs="Arial"/>
          <w:kern w:val="0"/>
          <w:sz w:val="24"/>
          <w:szCs w:val="24"/>
          <w:lang w:eastAsia="it-IT"/>
          <w14:ligatures w14:val="none"/>
        </w:rPr>
        <w:t xml:space="preserve">Verbo </w:t>
      </w:r>
      <w:r>
        <w:rPr>
          <w:rFonts w:ascii="Arial" w:eastAsia="Times New Roman" w:hAnsi="Arial" w:cs="Arial"/>
          <w:kern w:val="0"/>
          <w:sz w:val="24"/>
          <w:szCs w:val="24"/>
          <w:lang w:eastAsia="it-IT"/>
          <w14:ligatures w14:val="none"/>
        </w:rPr>
        <w:t xml:space="preserve">nell’oggi dell’eternità senza tempo. Il </w:t>
      </w:r>
      <w:r w:rsidR="009B0A42">
        <w:rPr>
          <w:rFonts w:ascii="Arial" w:eastAsia="Times New Roman" w:hAnsi="Arial" w:cs="Arial"/>
          <w:kern w:val="0"/>
          <w:sz w:val="24"/>
          <w:szCs w:val="24"/>
          <w:lang w:eastAsia="it-IT"/>
          <w14:ligatures w14:val="none"/>
        </w:rPr>
        <w:t xml:space="preserve">Verbo </w:t>
      </w:r>
      <w:r>
        <w:rPr>
          <w:rFonts w:ascii="Arial" w:eastAsia="Times New Roman" w:hAnsi="Arial" w:cs="Arial"/>
          <w:kern w:val="0"/>
          <w:sz w:val="24"/>
          <w:szCs w:val="24"/>
          <w:lang w:eastAsia="it-IT"/>
          <w14:ligatures w14:val="none"/>
        </w:rPr>
        <w:t xml:space="preserve">è generato dal Padre, sempre nell’oggi dell’eternità senza tempo. Lo Spirito Santo procede dal Padre e dal Figlio nell’eternità senza tempo. Divinità, eternità, consustanzialità sono essenza </w:t>
      </w:r>
      <w:r w:rsidR="009B0A42">
        <w:rPr>
          <w:rFonts w:ascii="Arial" w:eastAsia="Times New Roman" w:hAnsi="Arial" w:cs="Arial"/>
          <w:kern w:val="0"/>
          <w:sz w:val="24"/>
          <w:szCs w:val="24"/>
          <w:lang w:eastAsia="it-IT"/>
          <w14:ligatures w14:val="none"/>
        </w:rPr>
        <w:t>del Verbo</w:t>
      </w:r>
      <w:r>
        <w:rPr>
          <w:rFonts w:ascii="Arial" w:eastAsia="Times New Roman" w:hAnsi="Arial" w:cs="Arial"/>
          <w:kern w:val="0"/>
          <w:sz w:val="24"/>
          <w:szCs w:val="24"/>
          <w:lang w:eastAsia="it-IT"/>
          <w14:ligatures w14:val="none"/>
        </w:rPr>
        <w:t xml:space="preserve">. </w:t>
      </w:r>
      <w:r w:rsidR="009B0A42">
        <w:rPr>
          <w:rFonts w:ascii="Arial" w:eastAsia="Times New Roman" w:hAnsi="Arial" w:cs="Arial"/>
          <w:kern w:val="0"/>
          <w:sz w:val="24"/>
          <w:szCs w:val="24"/>
          <w:lang w:eastAsia="it-IT"/>
          <w14:ligatures w14:val="none"/>
        </w:rPr>
        <w:t xml:space="preserve">Il Verbo </w:t>
      </w:r>
      <w:r>
        <w:rPr>
          <w:rFonts w:ascii="Arial" w:eastAsia="Times New Roman" w:hAnsi="Arial" w:cs="Arial"/>
          <w:kern w:val="0"/>
          <w:sz w:val="24"/>
          <w:szCs w:val="24"/>
          <w:lang w:eastAsia="it-IT"/>
          <w14:ligatures w14:val="none"/>
        </w:rPr>
        <w:t xml:space="preserve">non è stato creato. </w:t>
      </w:r>
      <w:r w:rsidR="009B0A42">
        <w:rPr>
          <w:rFonts w:ascii="Arial" w:eastAsia="Times New Roman" w:hAnsi="Arial" w:cs="Arial"/>
          <w:kern w:val="0"/>
          <w:sz w:val="24"/>
          <w:szCs w:val="24"/>
          <w:lang w:eastAsia="it-IT"/>
          <w14:ligatures w14:val="none"/>
        </w:rPr>
        <w:t xml:space="preserve">Il Verbo </w:t>
      </w:r>
      <w:r>
        <w:rPr>
          <w:rFonts w:ascii="Arial" w:eastAsia="Times New Roman" w:hAnsi="Arial" w:cs="Arial"/>
          <w:kern w:val="0"/>
          <w:sz w:val="24"/>
          <w:szCs w:val="24"/>
          <w:lang w:eastAsia="it-IT"/>
          <w14:ligatures w14:val="none"/>
        </w:rPr>
        <w:t xml:space="preserve">è generato. Dio da Dio, Dio vero da Dio vero. Generato, non creato. Della stessa sostanza del Padre. </w:t>
      </w:r>
    </w:p>
    <w:p w14:paraId="6DEAD0ED" w14:textId="7008EE2B" w:rsidR="00B11625" w:rsidRDefault="009B0A4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generazione eterna del Verbo da Dio è essenza, sostanza, verità eterna del Verbo. Negare questa verità è ridurre a una favola tutta la Divina Rivelazione. Poiché è il Verbo il cuore di tutta la Divina Rivelazione, tolto il cuore, la Divina Rivelazione è nella morte, nelle tenebre. Una Divina Rivelazione morta e nella morte, non serve all’uomo. </w:t>
      </w:r>
    </w:p>
    <w:p w14:paraId="31627981" w14:textId="77777777" w:rsidR="0038527B" w:rsidRDefault="0038527B" w:rsidP="00FD132A">
      <w:pPr>
        <w:spacing w:after="120" w:line="240" w:lineRule="auto"/>
        <w:jc w:val="both"/>
        <w:rPr>
          <w:rFonts w:ascii="Arial" w:eastAsia="Times New Roman" w:hAnsi="Arial" w:cs="Arial"/>
          <w:kern w:val="0"/>
          <w:sz w:val="24"/>
          <w:szCs w:val="24"/>
          <w:lang w:eastAsia="it-IT"/>
          <w14:ligatures w14:val="none"/>
        </w:rPr>
      </w:pPr>
    </w:p>
    <w:p w14:paraId="516EAFEB" w14:textId="29DC1338" w:rsidR="00B11625" w:rsidRPr="009B0A42" w:rsidRDefault="00B11625" w:rsidP="00FD132A">
      <w:pPr>
        <w:spacing w:after="120" w:line="240" w:lineRule="auto"/>
        <w:jc w:val="both"/>
        <w:rPr>
          <w:rFonts w:ascii="Arial" w:eastAsia="Times New Roman" w:hAnsi="Arial" w:cs="Arial"/>
          <w:b/>
          <w:bCs/>
          <w:kern w:val="0"/>
          <w:sz w:val="24"/>
          <w:szCs w:val="24"/>
          <w:lang w:eastAsia="it-IT"/>
          <w14:ligatures w14:val="none"/>
        </w:rPr>
      </w:pPr>
      <w:r w:rsidRPr="009B0A42">
        <w:rPr>
          <w:rFonts w:ascii="Arial" w:eastAsia="Times New Roman" w:hAnsi="Arial" w:cs="Arial"/>
          <w:b/>
          <w:bCs/>
          <w:kern w:val="0"/>
          <w:sz w:val="24"/>
          <w:szCs w:val="24"/>
          <w:lang w:eastAsia="it-IT"/>
          <w14:ligatures w14:val="none"/>
        </w:rPr>
        <w:t>Necessarie domande</w:t>
      </w:r>
    </w:p>
    <w:p w14:paraId="7E94B996" w14:textId="17CC2F8C"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Credo nel Il Verbo </w:t>
      </w:r>
      <w:r w:rsidR="00794904">
        <w:rPr>
          <w:rFonts w:ascii="Arial" w:eastAsia="Times New Roman" w:hAnsi="Arial" w:cs="Arial"/>
          <w:kern w:val="0"/>
          <w:sz w:val="24"/>
          <w:szCs w:val="24"/>
          <w:lang w:eastAsia="it-IT"/>
          <w14:ligatures w14:val="none"/>
        </w:rPr>
        <w:t xml:space="preserve">vero Dio. </w:t>
      </w:r>
      <w:r>
        <w:rPr>
          <w:rFonts w:ascii="Arial" w:eastAsia="Times New Roman" w:hAnsi="Arial" w:cs="Arial"/>
          <w:kern w:val="0"/>
          <w:sz w:val="24"/>
          <w:szCs w:val="24"/>
          <w:lang w:eastAsia="it-IT"/>
          <w14:ligatures w14:val="none"/>
        </w:rPr>
        <w:t>Credo nel Verbo che è presso Dio</w:t>
      </w:r>
      <w:r w:rsidR="003E2CF5">
        <w:rPr>
          <w:rFonts w:ascii="Arial" w:eastAsia="Times New Roman" w:hAnsi="Arial" w:cs="Arial"/>
          <w:kern w:val="0"/>
          <w:sz w:val="24"/>
          <w:szCs w:val="24"/>
          <w:lang w:eastAsia="it-IT"/>
          <w14:ligatures w14:val="none"/>
        </w:rPr>
        <w:t>?</w:t>
      </w:r>
    </w:p>
    <w:p w14:paraId="706A3E07" w14:textId="7489F948"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Credo nel Verbo che è in Principio, cioè nell’oggi dell’eternità senza tempo</w:t>
      </w:r>
      <w:r w:rsidR="003E2CF5">
        <w:rPr>
          <w:rFonts w:ascii="Arial" w:eastAsia="Times New Roman" w:hAnsi="Arial" w:cs="Arial"/>
          <w:kern w:val="0"/>
          <w:sz w:val="24"/>
          <w:szCs w:val="24"/>
          <w:lang w:eastAsia="it-IT"/>
          <w14:ligatures w14:val="none"/>
        </w:rPr>
        <w:t>?</w:t>
      </w:r>
    </w:p>
    <w:p w14:paraId="78EC2A56" w14:textId="77777777"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Sono vero figlio di Dio nel Verbo Incarnato?</w:t>
      </w:r>
    </w:p>
    <w:p w14:paraId="784CE79A" w14:textId="1F8856B9"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Nel Verbo Incarnato, da vero filio di Dio sono sempre mosso e guidato dallo Spirito Santo</w:t>
      </w:r>
      <w:r w:rsidR="003E2CF5">
        <w:rPr>
          <w:rFonts w:ascii="Arial" w:eastAsia="Times New Roman" w:hAnsi="Arial" w:cs="Arial"/>
          <w:kern w:val="0"/>
          <w:sz w:val="24"/>
          <w:szCs w:val="24"/>
          <w:lang w:eastAsia="it-IT"/>
          <w14:ligatures w14:val="none"/>
        </w:rPr>
        <w:t>?</w:t>
      </w:r>
    </w:p>
    <w:p w14:paraId="6690A0DC" w14:textId="116413D4"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la verità divina è essenza d Gesù</w:t>
      </w:r>
      <w:r w:rsidR="003E2CF5">
        <w:rPr>
          <w:rFonts w:ascii="Arial" w:eastAsia="Times New Roman" w:hAnsi="Arial" w:cs="Arial"/>
          <w:kern w:val="0"/>
          <w:sz w:val="24"/>
          <w:szCs w:val="24"/>
          <w:lang w:eastAsia="it-IT"/>
          <w14:ligatures w14:val="none"/>
        </w:rPr>
        <w:t>?</w:t>
      </w:r>
    </w:p>
    <w:p w14:paraId="780F1A27" w14:textId="4C60630C"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che la verità </w:t>
      </w:r>
      <w:r w:rsidR="00B276D0">
        <w:rPr>
          <w:rFonts w:ascii="Arial" w:eastAsia="Times New Roman" w:hAnsi="Arial" w:cs="Arial"/>
          <w:kern w:val="0"/>
          <w:sz w:val="24"/>
          <w:szCs w:val="24"/>
          <w:lang w:eastAsia="it-IT"/>
          <w14:ligatures w14:val="none"/>
        </w:rPr>
        <w:t>cristica e divina di cui siamo stat</w:t>
      </w:r>
      <w:r>
        <w:rPr>
          <w:rFonts w:ascii="Arial" w:eastAsia="Times New Roman" w:hAnsi="Arial" w:cs="Arial"/>
          <w:kern w:val="0"/>
          <w:sz w:val="24"/>
          <w:szCs w:val="24"/>
          <w:lang w:eastAsia="it-IT"/>
          <w14:ligatures w14:val="none"/>
        </w:rPr>
        <w:t>o</w:t>
      </w:r>
      <w:r w:rsidR="00B276D0">
        <w:rPr>
          <w:rFonts w:ascii="Arial" w:eastAsia="Times New Roman" w:hAnsi="Arial" w:cs="Arial"/>
          <w:kern w:val="0"/>
          <w:sz w:val="24"/>
          <w:szCs w:val="24"/>
          <w:lang w:eastAsia="it-IT"/>
          <w14:ligatures w14:val="none"/>
        </w:rPr>
        <w:t xml:space="preserve"> res</w:t>
      </w:r>
      <w:r>
        <w:rPr>
          <w:rFonts w:ascii="Arial" w:eastAsia="Times New Roman" w:hAnsi="Arial" w:cs="Arial"/>
          <w:kern w:val="0"/>
          <w:sz w:val="24"/>
          <w:szCs w:val="24"/>
          <w:lang w:eastAsia="it-IT"/>
          <w14:ligatures w14:val="none"/>
        </w:rPr>
        <w:t>o</w:t>
      </w:r>
      <w:r w:rsidR="00B276D0">
        <w:rPr>
          <w:rFonts w:ascii="Arial" w:eastAsia="Times New Roman" w:hAnsi="Arial" w:cs="Arial"/>
          <w:kern w:val="0"/>
          <w:sz w:val="24"/>
          <w:szCs w:val="24"/>
          <w:lang w:eastAsia="it-IT"/>
          <w14:ligatures w14:val="none"/>
        </w:rPr>
        <w:t xml:space="preserve"> partecip</w:t>
      </w:r>
      <w:r>
        <w:rPr>
          <w:rFonts w:ascii="Arial" w:eastAsia="Times New Roman" w:hAnsi="Arial" w:cs="Arial"/>
          <w:kern w:val="0"/>
          <w:sz w:val="24"/>
          <w:szCs w:val="24"/>
          <w:lang w:eastAsia="it-IT"/>
          <w14:ligatures w14:val="none"/>
        </w:rPr>
        <w:t>e</w:t>
      </w:r>
      <w:r w:rsidR="00B276D0">
        <w:rPr>
          <w:rFonts w:ascii="Arial" w:eastAsia="Times New Roman" w:hAnsi="Arial" w:cs="Arial"/>
          <w:kern w:val="0"/>
          <w:sz w:val="24"/>
          <w:szCs w:val="24"/>
          <w:lang w:eastAsia="it-IT"/>
          <w14:ligatures w14:val="none"/>
        </w:rPr>
        <w:t xml:space="preserve"> è la </w:t>
      </w:r>
      <w:r>
        <w:rPr>
          <w:rFonts w:ascii="Arial" w:eastAsia="Times New Roman" w:hAnsi="Arial" w:cs="Arial"/>
          <w:kern w:val="0"/>
          <w:sz w:val="24"/>
          <w:szCs w:val="24"/>
          <w:lang w:eastAsia="it-IT"/>
          <w14:ligatures w14:val="none"/>
        </w:rPr>
        <w:t xml:space="preserve">mia </w:t>
      </w:r>
      <w:r w:rsidR="00B276D0">
        <w:rPr>
          <w:rFonts w:ascii="Arial" w:eastAsia="Times New Roman" w:hAnsi="Arial" w:cs="Arial"/>
          <w:kern w:val="0"/>
          <w:sz w:val="24"/>
          <w:szCs w:val="24"/>
          <w:lang w:eastAsia="it-IT"/>
          <w14:ligatures w14:val="none"/>
        </w:rPr>
        <w:t>verità</w:t>
      </w:r>
      <w:r w:rsidR="003E2CF5">
        <w:rPr>
          <w:rFonts w:ascii="Arial" w:eastAsia="Times New Roman" w:hAnsi="Arial" w:cs="Arial"/>
          <w:kern w:val="0"/>
          <w:sz w:val="24"/>
          <w:szCs w:val="24"/>
          <w:lang w:eastAsia="it-IT"/>
          <w14:ligatures w14:val="none"/>
        </w:rPr>
        <w:t>?</w:t>
      </w:r>
    </w:p>
    <w:p w14:paraId="0AC96A71" w14:textId="1917877B"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w:t>
      </w:r>
      <w:r w:rsidR="00B276D0">
        <w:rPr>
          <w:rFonts w:ascii="Arial" w:eastAsia="Times New Roman" w:hAnsi="Arial" w:cs="Arial"/>
          <w:kern w:val="0"/>
          <w:sz w:val="24"/>
          <w:szCs w:val="24"/>
          <w:lang w:eastAsia="it-IT"/>
          <w14:ligatures w14:val="none"/>
        </w:rPr>
        <w:t xml:space="preserve">che oggi il </w:t>
      </w:r>
      <w:r>
        <w:rPr>
          <w:rFonts w:ascii="Arial" w:eastAsia="Times New Roman" w:hAnsi="Arial" w:cs="Arial"/>
          <w:kern w:val="0"/>
          <w:sz w:val="24"/>
          <w:szCs w:val="24"/>
          <w:lang w:eastAsia="it-IT"/>
          <w14:ligatures w14:val="none"/>
        </w:rPr>
        <w:t xml:space="preserve">mio </w:t>
      </w:r>
      <w:r w:rsidR="00B276D0">
        <w:rPr>
          <w:rFonts w:ascii="Arial" w:eastAsia="Times New Roman" w:hAnsi="Arial" w:cs="Arial"/>
          <w:kern w:val="0"/>
          <w:sz w:val="24"/>
          <w:szCs w:val="24"/>
          <w:lang w:eastAsia="it-IT"/>
          <w14:ligatures w14:val="none"/>
        </w:rPr>
        <w:t>fallimento proprio in questo consiste: nell’essere cristian</w:t>
      </w:r>
      <w:r>
        <w:rPr>
          <w:rFonts w:ascii="Arial" w:eastAsia="Times New Roman" w:hAnsi="Arial" w:cs="Arial"/>
          <w:kern w:val="0"/>
          <w:sz w:val="24"/>
          <w:szCs w:val="24"/>
          <w:lang w:eastAsia="it-IT"/>
          <w14:ligatures w14:val="none"/>
        </w:rPr>
        <w:t>o</w:t>
      </w:r>
      <w:r w:rsidR="00B276D0">
        <w:rPr>
          <w:rFonts w:ascii="Arial" w:eastAsia="Times New Roman" w:hAnsi="Arial" w:cs="Arial"/>
          <w:kern w:val="0"/>
          <w:sz w:val="24"/>
          <w:szCs w:val="24"/>
          <w:lang w:eastAsia="it-IT"/>
          <w14:ligatures w14:val="none"/>
        </w:rPr>
        <w:t xml:space="preserve"> senza verità</w:t>
      </w:r>
      <w:r>
        <w:rPr>
          <w:rFonts w:ascii="Arial" w:eastAsia="Times New Roman" w:hAnsi="Arial" w:cs="Arial"/>
          <w:kern w:val="0"/>
          <w:sz w:val="24"/>
          <w:szCs w:val="24"/>
          <w:lang w:eastAsia="it-IT"/>
          <w14:ligatures w14:val="none"/>
        </w:rPr>
        <w:t xml:space="preserve"> del cristiano</w:t>
      </w:r>
      <w:r w:rsidR="003E2CF5">
        <w:rPr>
          <w:rFonts w:ascii="Arial" w:eastAsia="Times New Roman" w:hAnsi="Arial" w:cs="Arial"/>
          <w:kern w:val="0"/>
          <w:sz w:val="24"/>
          <w:szCs w:val="24"/>
          <w:lang w:eastAsia="it-IT"/>
          <w14:ligatures w14:val="none"/>
        </w:rPr>
        <w:t>?</w:t>
      </w:r>
    </w:p>
    <w:p w14:paraId="0F1A94E5" w14:textId="5EC9189E"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che se sono </w:t>
      </w:r>
      <w:r w:rsidR="00B276D0">
        <w:rPr>
          <w:rFonts w:ascii="Arial" w:eastAsia="Times New Roman" w:hAnsi="Arial" w:cs="Arial"/>
          <w:kern w:val="0"/>
          <w:sz w:val="24"/>
          <w:szCs w:val="24"/>
          <w:lang w:eastAsia="it-IT"/>
          <w14:ligatures w14:val="none"/>
        </w:rPr>
        <w:t xml:space="preserve">senza verità, </w:t>
      </w:r>
      <w:r>
        <w:rPr>
          <w:rFonts w:ascii="Arial" w:eastAsia="Times New Roman" w:hAnsi="Arial" w:cs="Arial"/>
          <w:kern w:val="0"/>
          <w:sz w:val="24"/>
          <w:szCs w:val="24"/>
          <w:lang w:eastAsia="it-IT"/>
          <w14:ligatures w14:val="none"/>
        </w:rPr>
        <w:t xml:space="preserve">sono anche senza </w:t>
      </w:r>
      <w:r w:rsidR="00B276D0">
        <w:rPr>
          <w:rFonts w:ascii="Arial" w:eastAsia="Times New Roman" w:hAnsi="Arial" w:cs="Arial"/>
          <w:kern w:val="0"/>
          <w:sz w:val="24"/>
          <w:szCs w:val="24"/>
          <w:lang w:eastAsia="it-IT"/>
          <w14:ligatures w14:val="none"/>
        </w:rPr>
        <w:t>carità. S</w:t>
      </w:r>
      <w:r>
        <w:rPr>
          <w:rFonts w:ascii="Arial" w:eastAsia="Times New Roman" w:hAnsi="Arial" w:cs="Arial"/>
          <w:kern w:val="0"/>
          <w:sz w:val="24"/>
          <w:szCs w:val="24"/>
          <w:lang w:eastAsia="it-IT"/>
          <w14:ligatures w14:val="none"/>
        </w:rPr>
        <w:t xml:space="preserve">o che se sono senza carità, sono </w:t>
      </w:r>
      <w:r w:rsidR="00B276D0">
        <w:rPr>
          <w:rFonts w:ascii="Arial" w:eastAsia="Times New Roman" w:hAnsi="Arial" w:cs="Arial"/>
          <w:kern w:val="0"/>
          <w:sz w:val="24"/>
          <w:szCs w:val="24"/>
          <w:lang w:eastAsia="it-IT"/>
          <w14:ligatures w14:val="none"/>
        </w:rPr>
        <w:t>anche senza speranza</w:t>
      </w:r>
      <w:r w:rsidR="003E2CF5">
        <w:rPr>
          <w:rFonts w:ascii="Arial" w:eastAsia="Times New Roman" w:hAnsi="Arial" w:cs="Arial"/>
          <w:kern w:val="0"/>
          <w:sz w:val="24"/>
          <w:szCs w:val="24"/>
          <w:lang w:eastAsia="it-IT"/>
          <w14:ligatures w14:val="none"/>
        </w:rPr>
        <w:t>?</w:t>
      </w:r>
    </w:p>
    <w:p w14:paraId="5CC15C1F" w14:textId="30EC3735"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che senza la verità propria del cristiano sono un </w:t>
      </w:r>
      <w:r w:rsidR="00B276D0">
        <w:rPr>
          <w:rFonts w:ascii="Arial" w:eastAsia="Times New Roman" w:hAnsi="Arial" w:cs="Arial"/>
          <w:kern w:val="0"/>
          <w:sz w:val="24"/>
          <w:szCs w:val="24"/>
          <w:lang w:eastAsia="it-IT"/>
          <w14:ligatures w14:val="none"/>
        </w:rPr>
        <w:t>cristian</w:t>
      </w:r>
      <w:r>
        <w:rPr>
          <w:rFonts w:ascii="Arial" w:eastAsia="Times New Roman" w:hAnsi="Arial" w:cs="Arial"/>
          <w:kern w:val="0"/>
          <w:sz w:val="24"/>
          <w:szCs w:val="24"/>
          <w:lang w:eastAsia="it-IT"/>
          <w14:ligatures w14:val="none"/>
        </w:rPr>
        <w:t>o</w:t>
      </w:r>
      <w:r w:rsidR="00B276D0">
        <w:rPr>
          <w:rFonts w:ascii="Arial" w:eastAsia="Times New Roman" w:hAnsi="Arial" w:cs="Arial"/>
          <w:kern w:val="0"/>
          <w:sz w:val="24"/>
          <w:szCs w:val="24"/>
          <w:lang w:eastAsia="it-IT"/>
          <w14:ligatures w14:val="none"/>
        </w:rPr>
        <w:t xml:space="preserve"> insipient</w:t>
      </w:r>
      <w:r>
        <w:rPr>
          <w:rFonts w:ascii="Arial" w:eastAsia="Times New Roman" w:hAnsi="Arial" w:cs="Arial"/>
          <w:kern w:val="0"/>
          <w:sz w:val="24"/>
          <w:szCs w:val="24"/>
          <w:lang w:eastAsia="it-IT"/>
          <w14:ligatures w14:val="none"/>
        </w:rPr>
        <w:t>e</w:t>
      </w:r>
      <w:r w:rsidR="00B276D0">
        <w:rPr>
          <w:rFonts w:ascii="Arial" w:eastAsia="Times New Roman" w:hAnsi="Arial" w:cs="Arial"/>
          <w:kern w:val="0"/>
          <w:sz w:val="24"/>
          <w:szCs w:val="24"/>
          <w:lang w:eastAsia="it-IT"/>
          <w14:ligatures w14:val="none"/>
        </w:rPr>
        <w:t xml:space="preserve"> e stol</w:t>
      </w:r>
      <w:r>
        <w:rPr>
          <w:rFonts w:ascii="Arial" w:eastAsia="Times New Roman" w:hAnsi="Arial" w:cs="Arial"/>
          <w:kern w:val="0"/>
          <w:sz w:val="24"/>
          <w:szCs w:val="24"/>
          <w:lang w:eastAsia="it-IT"/>
          <w14:ligatures w14:val="none"/>
        </w:rPr>
        <w:t>to</w:t>
      </w:r>
      <w:r w:rsidR="003E2CF5">
        <w:rPr>
          <w:rFonts w:ascii="Arial" w:eastAsia="Times New Roman" w:hAnsi="Arial" w:cs="Arial"/>
          <w:kern w:val="0"/>
          <w:sz w:val="24"/>
          <w:szCs w:val="24"/>
          <w:lang w:eastAsia="it-IT"/>
          <w14:ligatures w14:val="none"/>
        </w:rPr>
        <w:t>?</w:t>
      </w:r>
    </w:p>
    <w:p w14:paraId="1B7B74EB" w14:textId="77777777" w:rsidR="00DD1B02"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se sono sale insipido</w:t>
      </w:r>
      <w:r w:rsidR="00B276D0">
        <w:rPr>
          <w:rFonts w:ascii="Arial" w:eastAsia="Times New Roman" w:hAnsi="Arial" w:cs="Arial"/>
          <w:kern w:val="0"/>
          <w:sz w:val="24"/>
          <w:szCs w:val="24"/>
          <w:lang w:eastAsia="it-IT"/>
          <w14:ligatures w14:val="none"/>
        </w:rPr>
        <w:t xml:space="preserve">, il mondo </w:t>
      </w:r>
      <w:r>
        <w:rPr>
          <w:rFonts w:ascii="Arial" w:eastAsia="Times New Roman" w:hAnsi="Arial" w:cs="Arial"/>
          <w:kern w:val="0"/>
          <w:sz w:val="24"/>
          <w:szCs w:val="24"/>
          <w:lang w:eastAsia="it-IT"/>
          <w14:ligatures w14:val="none"/>
        </w:rPr>
        <w:t>m</w:t>
      </w:r>
      <w:r w:rsidR="00B276D0">
        <w:rPr>
          <w:rFonts w:ascii="Arial" w:eastAsia="Times New Roman" w:hAnsi="Arial" w:cs="Arial"/>
          <w:kern w:val="0"/>
          <w:sz w:val="24"/>
          <w:szCs w:val="24"/>
          <w:lang w:eastAsia="it-IT"/>
          <w14:ligatures w14:val="none"/>
        </w:rPr>
        <w:t>i calpesta</w:t>
      </w:r>
      <w:r>
        <w:rPr>
          <w:rFonts w:ascii="Arial" w:eastAsia="Times New Roman" w:hAnsi="Arial" w:cs="Arial"/>
          <w:kern w:val="0"/>
          <w:sz w:val="24"/>
          <w:szCs w:val="24"/>
          <w:lang w:eastAsia="it-IT"/>
          <w14:ligatures w14:val="none"/>
        </w:rPr>
        <w:t xml:space="preserve"> e mi deride</w:t>
      </w:r>
      <w:r w:rsidR="003E2CF5">
        <w:rPr>
          <w:rFonts w:ascii="Arial" w:eastAsia="Times New Roman" w:hAnsi="Arial" w:cs="Arial"/>
          <w:kern w:val="0"/>
          <w:sz w:val="24"/>
          <w:szCs w:val="24"/>
          <w:lang w:eastAsia="it-IT"/>
          <w14:ligatures w14:val="none"/>
        </w:rPr>
        <w:t>?</w:t>
      </w:r>
    </w:p>
    <w:p w14:paraId="41901B4A" w14:textId="75175742" w:rsidR="0038527B"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se il mondo calpesta e deride me, calpesta e deride il Verbo della vita</w:t>
      </w:r>
      <w:r w:rsidR="003E2CF5">
        <w:rPr>
          <w:rFonts w:ascii="Arial" w:eastAsia="Times New Roman" w:hAnsi="Arial" w:cs="Arial"/>
          <w:kern w:val="0"/>
          <w:sz w:val="24"/>
          <w:szCs w:val="24"/>
          <w:lang w:eastAsia="it-IT"/>
          <w14:ligatures w14:val="none"/>
        </w:rPr>
        <w:t>?</w:t>
      </w:r>
    </w:p>
    <w:p w14:paraId="34AAFB50" w14:textId="19CED06B" w:rsidR="00FD132A" w:rsidRDefault="009B0A42" w:rsidP="009B0A4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che sono responsabile </w:t>
      </w:r>
      <w:r w:rsidR="000F0665">
        <w:rPr>
          <w:rFonts w:ascii="Arial" w:eastAsia="Times New Roman" w:hAnsi="Arial" w:cs="Arial"/>
          <w:kern w:val="0"/>
          <w:sz w:val="24"/>
          <w:szCs w:val="24"/>
          <w:lang w:eastAsia="it-IT"/>
          <w14:ligatures w14:val="none"/>
        </w:rPr>
        <w:t>del disprezzo inflitto al Verbo Incarnato quando vivo con la verità del Verbo con la quale sono stato segnato</w:t>
      </w:r>
      <w:r w:rsidR="003E2CF5">
        <w:rPr>
          <w:rFonts w:ascii="Arial" w:eastAsia="Times New Roman" w:hAnsi="Arial" w:cs="Arial"/>
          <w:kern w:val="0"/>
          <w:sz w:val="24"/>
          <w:szCs w:val="24"/>
          <w:lang w:eastAsia="it-IT"/>
          <w14:ligatures w14:val="none"/>
        </w:rPr>
        <w:t>?</w:t>
      </w:r>
    </w:p>
    <w:p w14:paraId="655D68C8" w14:textId="77777777" w:rsidR="00794904" w:rsidRDefault="00794904" w:rsidP="00FD132A">
      <w:pPr>
        <w:spacing w:after="120" w:line="240" w:lineRule="auto"/>
        <w:jc w:val="both"/>
        <w:rPr>
          <w:rFonts w:ascii="Arial" w:eastAsia="Times New Roman" w:hAnsi="Arial" w:cs="Arial"/>
          <w:kern w:val="0"/>
          <w:sz w:val="24"/>
          <w:szCs w:val="24"/>
          <w:lang w:eastAsia="it-IT"/>
          <w14:ligatures w14:val="none"/>
        </w:rPr>
      </w:pPr>
    </w:p>
    <w:p w14:paraId="36ED0708" w14:textId="77777777" w:rsidR="00FD132A" w:rsidRPr="00B276D0"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B276D0">
        <w:rPr>
          <w:rFonts w:ascii="Arial" w:eastAsia="Times New Roman" w:hAnsi="Arial" w:cs="Arial"/>
          <w:b/>
          <w:bCs/>
          <w:kern w:val="0"/>
          <w:sz w:val="24"/>
          <w:szCs w:val="24"/>
          <w:lang w:eastAsia="it-IT"/>
          <w14:ligatures w14:val="none"/>
        </w:rPr>
        <w:t>Egli era, in principio, presso Dio.</w:t>
      </w:r>
    </w:p>
    <w:p w14:paraId="5C5972B6" w14:textId="77777777" w:rsidR="00DD1B02" w:rsidRDefault="00B276D0"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Lo Spirito Santo vuole che sul Verbo non solo non vi sia, ma neanche vi possa essere una sola ombra di dubbio sulla sua verità eterna. Questa ombra non dovrà essere grande neanche quanto un atomo. Il Verbo che è in principio, è in eterno presso Dio. È presso Dio dall’eternità per l’eternità passando per il frammento del tempo. Anche nel tempo è stato sempre presso Dio. </w:t>
      </w:r>
    </w:p>
    <w:p w14:paraId="0798041C" w14:textId="77777777" w:rsidR="00DD1B02" w:rsidRDefault="00B276D0"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Quest</w:t>
      </w:r>
      <w:r w:rsidR="00F73E45">
        <w:rPr>
          <w:rFonts w:ascii="Arial" w:eastAsia="Times New Roman" w:hAnsi="Arial" w:cs="Arial"/>
          <w:kern w:val="0"/>
          <w:sz w:val="24"/>
          <w:szCs w:val="24"/>
          <w:lang w:eastAsia="it-IT"/>
          <w14:ligatures w14:val="none"/>
        </w:rPr>
        <w:t xml:space="preserve">a essenza eterna del Verbo </w:t>
      </w:r>
      <w:r>
        <w:rPr>
          <w:rFonts w:ascii="Arial" w:eastAsia="Times New Roman" w:hAnsi="Arial" w:cs="Arial"/>
          <w:kern w:val="0"/>
          <w:sz w:val="24"/>
          <w:szCs w:val="24"/>
          <w:lang w:eastAsia="it-IT"/>
          <w14:ligatures w14:val="none"/>
        </w:rPr>
        <w:t xml:space="preserve">per la nostra fede ha un altissimo significato, perché contiene un’altissima verità: mai, neanche nel tempo, Gesù è stato per un </w:t>
      </w:r>
      <w:r>
        <w:rPr>
          <w:rFonts w:ascii="Arial" w:eastAsia="Times New Roman" w:hAnsi="Arial" w:cs="Arial"/>
          <w:kern w:val="0"/>
          <w:sz w:val="24"/>
          <w:szCs w:val="24"/>
          <w:lang w:eastAsia="it-IT"/>
          <w14:ligatures w14:val="none"/>
        </w:rPr>
        <w:lastRenderedPageBreak/>
        <w:t xml:space="preserve">solo istante non presso Dio, non rivolto verso Dio, non in ascolto del Padre, non dalla volontà del Padre, non </w:t>
      </w:r>
      <w:r w:rsidR="00F73E45">
        <w:rPr>
          <w:rFonts w:ascii="Arial" w:eastAsia="Times New Roman" w:hAnsi="Arial" w:cs="Arial"/>
          <w:kern w:val="0"/>
          <w:sz w:val="24"/>
          <w:szCs w:val="24"/>
          <w:lang w:eastAsia="it-IT"/>
          <w14:ligatures w14:val="none"/>
        </w:rPr>
        <w:t xml:space="preserve">in </w:t>
      </w:r>
      <w:r>
        <w:rPr>
          <w:rFonts w:ascii="Arial" w:eastAsia="Times New Roman" w:hAnsi="Arial" w:cs="Arial"/>
          <w:kern w:val="0"/>
          <w:sz w:val="24"/>
          <w:szCs w:val="24"/>
          <w:lang w:eastAsia="it-IT"/>
          <w14:ligatures w14:val="none"/>
        </w:rPr>
        <w:t xml:space="preserve">obbedienza anche ai sussurri inespressi del Padre. </w:t>
      </w:r>
    </w:p>
    <w:p w14:paraId="1FCF8464" w14:textId="77777777" w:rsidR="00DD1B02" w:rsidRDefault="009B69AD"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così fosse stato, qualcuno potrebbe dire: </w:t>
      </w:r>
      <w:r w:rsidRPr="00F73E45">
        <w:rPr>
          <w:rFonts w:ascii="Arial" w:eastAsia="Times New Roman" w:hAnsi="Arial" w:cs="Arial"/>
          <w:i/>
          <w:iCs/>
          <w:kern w:val="0"/>
          <w:sz w:val="24"/>
          <w:szCs w:val="24"/>
          <w:lang w:eastAsia="it-IT"/>
          <w14:ligatures w14:val="none"/>
        </w:rPr>
        <w:t>“Io sono d</w:t>
      </w:r>
      <w:r w:rsidR="00F73E45">
        <w:rPr>
          <w:rFonts w:ascii="Arial" w:eastAsia="Times New Roman" w:hAnsi="Arial" w:cs="Arial"/>
          <w:i/>
          <w:iCs/>
          <w:kern w:val="0"/>
          <w:sz w:val="24"/>
          <w:szCs w:val="24"/>
          <w:lang w:eastAsia="it-IT"/>
          <w14:ligatures w14:val="none"/>
        </w:rPr>
        <w:t>a</w:t>
      </w:r>
      <w:r w:rsidRPr="00F73E45">
        <w:rPr>
          <w:rFonts w:ascii="Arial" w:eastAsia="Times New Roman" w:hAnsi="Arial" w:cs="Arial"/>
          <w:i/>
          <w:iCs/>
          <w:kern w:val="0"/>
          <w:sz w:val="24"/>
          <w:szCs w:val="24"/>
          <w:lang w:eastAsia="it-IT"/>
          <w14:ligatures w14:val="none"/>
        </w:rPr>
        <w:t xml:space="preserve">l Padre. Non sono da Cristo, perché quanto dice Cristo non viene dal Padre, dal momento che in questo </w:t>
      </w:r>
      <w:r w:rsidR="00F73E45">
        <w:rPr>
          <w:rFonts w:ascii="Arial" w:eastAsia="Times New Roman" w:hAnsi="Arial" w:cs="Arial"/>
          <w:i/>
          <w:iCs/>
          <w:kern w:val="0"/>
          <w:sz w:val="24"/>
          <w:szCs w:val="24"/>
          <w:lang w:eastAsia="it-IT"/>
          <w14:ligatures w14:val="none"/>
        </w:rPr>
        <w:t xml:space="preserve">istante o in questa ora Lui </w:t>
      </w:r>
      <w:r w:rsidRPr="00F73E45">
        <w:rPr>
          <w:rFonts w:ascii="Arial" w:eastAsia="Times New Roman" w:hAnsi="Arial" w:cs="Arial"/>
          <w:i/>
          <w:iCs/>
          <w:kern w:val="0"/>
          <w:sz w:val="24"/>
          <w:szCs w:val="24"/>
          <w:lang w:eastAsia="it-IT"/>
          <w14:ligatures w14:val="none"/>
        </w:rPr>
        <w:t xml:space="preserve">non era presso il Padre. </w:t>
      </w:r>
      <w:r>
        <w:rPr>
          <w:rFonts w:ascii="Arial" w:eastAsia="Times New Roman" w:hAnsi="Arial" w:cs="Arial"/>
          <w:kern w:val="0"/>
          <w:sz w:val="24"/>
          <w:szCs w:val="24"/>
          <w:lang w:eastAsia="it-IT"/>
          <w14:ligatures w14:val="none"/>
        </w:rPr>
        <w:t>Lo abbiamo detto: lo Spirito Santo falcia sul nascere ogni eresia pronunciata e da pronunciare sul Verbo della vita. Ciò che per il Verbo è stato creato, è stato creato dal Verbo presso Dio. Anche nella storia</w:t>
      </w:r>
      <w:r w:rsidR="00F73E45">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quanto Gesù ha fatto, lo ha sempre opera</w:t>
      </w:r>
      <w:r w:rsidR="00F73E45">
        <w:rPr>
          <w:rFonts w:ascii="Arial" w:eastAsia="Times New Roman" w:hAnsi="Arial" w:cs="Arial"/>
          <w:kern w:val="0"/>
          <w:sz w:val="24"/>
          <w:szCs w:val="24"/>
          <w:lang w:eastAsia="it-IT"/>
          <w14:ligatures w14:val="none"/>
        </w:rPr>
        <w:t>to</w:t>
      </w:r>
      <w:r>
        <w:rPr>
          <w:rFonts w:ascii="Arial" w:eastAsia="Times New Roman" w:hAnsi="Arial" w:cs="Arial"/>
          <w:kern w:val="0"/>
          <w:sz w:val="24"/>
          <w:szCs w:val="24"/>
          <w:lang w:eastAsia="it-IT"/>
          <w14:ligatures w14:val="none"/>
        </w:rPr>
        <w:t xml:space="preserve"> da Verbo presso Dio. </w:t>
      </w:r>
    </w:p>
    <w:p w14:paraId="560BDEB6" w14:textId="7716C42B" w:rsidR="00B11625" w:rsidRDefault="009B69AD"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 così non fosse, non vi sarebbe alcuna certezza. Quanto Gesù ha detto e fatto nella nostra storia</w:t>
      </w:r>
      <w:r w:rsidR="00F73E45">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lo ha fatto da Verbo presso il Padre, rivolto verso il Padre, obbediente al Padre, o da Verbo non presso il Padre, non rivolto verso il Padre, non obbediente al </w:t>
      </w:r>
      <w:r w:rsidR="004C7F98">
        <w:rPr>
          <w:rFonts w:ascii="Arial" w:eastAsia="Times New Roman" w:hAnsi="Arial" w:cs="Arial"/>
          <w:kern w:val="0"/>
          <w:sz w:val="24"/>
          <w:szCs w:val="24"/>
          <w:lang w:eastAsia="it-IT"/>
          <w14:ligatures w14:val="none"/>
        </w:rPr>
        <w:t>Padre</w:t>
      </w:r>
      <w:r w:rsidR="003E2CF5">
        <w:rPr>
          <w:rFonts w:ascii="Arial" w:eastAsia="Times New Roman" w:hAnsi="Arial" w:cs="Arial"/>
          <w:kern w:val="0"/>
          <w:sz w:val="24"/>
          <w:szCs w:val="24"/>
          <w:lang w:eastAsia="it-IT"/>
          <w14:ligatures w14:val="none"/>
        </w:rPr>
        <w:t>?</w:t>
      </w:r>
      <w:r w:rsidR="00DD1B02">
        <w:rPr>
          <w:rFonts w:ascii="Arial" w:eastAsia="Times New Roman" w:hAnsi="Arial" w:cs="Arial"/>
          <w:kern w:val="0"/>
          <w:sz w:val="24"/>
          <w:szCs w:val="24"/>
          <w:lang w:eastAsia="it-IT"/>
          <w14:ligatures w14:val="none"/>
        </w:rPr>
        <w:t xml:space="preserve"> </w:t>
      </w:r>
      <w:r w:rsidR="00240E41">
        <w:rPr>
          <w:rFonts w:ascii="Arial" w:eastAsia="Times New Roman" w:hAnsi="Arial" w:cs="Arial"/>
          <w:kern w:val="0"/>
          <w:sz w:val="24"/>
          <w:szCs w:val="24"/>
          <w:lang w:eastAsia="it-IT"/>
          <w14:ligatures w14:val="none"/>
        </w:rPr>
        <w:t xml:space="preserve">La riposta è una sola ed è dello Spirito Santo. Sempre Gesù è stato e sempre sarà presso il Padre. Mai, neanche per un istante, non è stato presso il Padre. </w:t>
      </w:r>
      <w:r w:rsidR="00F73E45">
        <w:rPr>
          <w:rFonts w:ascii="Arial" w:eastAsia="Times New Roman" w:hAnsi="Arial" w:cs="Arial"/>
          <w:kern w:val="0"/>
          <w:sz w:val="24"/>
          <w:szCs w:val="24"/>
          <w:lang w:eastAsia="it-IT"/>
          <w14:ligatures w14:val="none"/>
        </w:rPr>
        <w:t xml:space="preserve">Tutto ciò che Lui ha detto e fatto, lo ha fatto da Verbo presso il Padre, da Verbo Incarnato presso il Padre, sempre rivolto verso il Padre, sempre in obbedienza al Padre. </w:t>
      </w:r>
    </w:p>
    <w:p w14:paraId="1CD17942" w14:textId="77777777" w:rsidR="0038527B" w:rsidRDefault="0038527B" w:rsidP="009B69AD">
      <w:pPr>
        <w:spacing w:after="120" w:line="240" w:lineRule="auto"/>
        <w:jc w:val="both"/>
        <w:rPr>
          <w:rFonts w:ascii="Arial" w:eastAsia="Times New Roman" w:hAnsi="Arial" w:cs="Arial"/>
          <w:kern w:val="0"/>
          <w:sz w:val="24"/>
          <w:szCs w:val="24"/>
          <w:lang w:eastAsia="it-IT"/>
          <w14:ligatures w14:val="none"/>
        </w:rPr>
      </w:pPr>
    </w:p>
    <w:p w14:paraId="2C4D000F" w14:textId="2B25A195" w:rsidR="00B11625" w:rsidRPr="00F73E45" w:rsidRDefault="00B11625" w:rsidP="009B69AD">
      <w:pPr>
        <w:spacing w:after="120" w:line="240" w:lineRule="auto"/>
        <w:jc w:val="both"/>
        <w:rPr>
          <w:rFonts w:ascii="Arial" w:eastAsia="Times New Roman" w:hAnsi="Arial" w:cs="Arial"/>
          <w:b/>
          <w:bCs/>
          <w:kern w:val="0"/>
          <w:sz w:val="24"/>
          <w:szCs w:val="24"/>
          <w:lang w:eastAsia="it-IT"/>
          <w14:ligatures w14:val="none"/>
        </w:rPr>
      </w:pPr>
      <w:r w:rsidRPr="00F73E45">
        <w:rPr>
          <w:rFonts w:ascii="Arial" w:eastAsia="Times New Roman" w:hAnsi="Arial" w:cs="Arial"/>
          <w:b/>
          <w:bCs/>
          <w:kern w:val="0"/>
          <w:sz w:val="24"/>
          <w:szCs w:val="24"/>
          <w:lang w:eastAsia="it-IT"/>
          <w14:ligatures w14:val="none"/>
        </w:rPr>
        <w:t>Necessarie domande</w:t>
      </w:r>
    </w:p>
    <w:p w14:paraId="0532A677" w14:textId="48BD44A8" w:rsidR="0038527B" w:rsidRDefault="00F73E45"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Questa </w:t>
      </w:r>
      <w:r w:rsidR="009B69AD">
        <w:rPr>
          <w:rFonts w:ascii="Arial" w:eastAsia="Times New Roman" w:hAnsi="Arial" w:cs="Arial"/>
          <w:kern w:val="0"/>
          <w:sz w:val="24"/>
          <w:szCs w:val="24"/>
          <w:lang w:eastAsia="it-IT"/>
          <w14:ligatures w14:val="none"/>
        </w:rPr>
        <w:t xml:space="preserve">verità che lo Spirito Santo attesta essere la vita stessa di Cristo, si può anche predicare per la </w:t>
      </w:r>
      <w:r>
        <w:rPr>
          <w:rFonts w:ascii="Arial" w:eastAsia="Times New Roman" w:hAnsi="Arial" w:cs="Arial"/>
          <w:kern w:val="0"/>
          <w:sz w:val="24"/>
          <w:szCs w:val="24"/>
          <w:lang w:eastAsia="it-IT"/>
          <w14:ligatures w14:val="none"/>
        </w:rPr>
        <w:t xml:space="preserve">mia </w:t>
      </w:r>
      <w:r w:rsidR="009B69AD">
        <w:rPr>
          <w:rFonts w:ascii="Arial" w:eastAsia="Times New Roman" w:hAnsi="Arial" w:cs="Arial"/>
          <w:kern w:val="0"/>
          <w:sz w:val="24"/>
          <w:szCs w:val="24"/>
          <w:lang w:eastAsia="it-IT"/>
          <w14:ligatures w14:val="none"/>
        </w:rPr>
        <w:t>vita</w:t>
      </w:r>
      <w:r w:rsidR="003E2CF5">
        <w:rPr>
          <w:rFonts w:ascii="Arial" w:eastAsia="Times New Roman" w:hAnsi="Arial" w:cs="Arial"/>
          <w:kern w:val="0"/>
          <w:sz w:val="24"/>
          <w:szCs w:val="24"/>
          <w:lang w:eastAsia="it-IT"/>
          <w14:ligatures w14:val="none"/>
        </w:rPr>
        <w:t>?</w:t>
      </w:r>
    </w:p>
    <w:p w14:paraId="514E8917" w14:textId="3196C457" w:rsidR="0038527B" w:rsidRDefault="00F73E45"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io </w:t>
      </w:r>
      <w:r w:rsidR="009B69AD">
        <w:rPr>
          <w:rFonts w:ascii="Arial" w:eastAsia="Times New Roman" w:hAnsi="Arial" w:cs="Arial"/>
          <w:kern w:val="0"/>
          <w:sz w:val="24"/>
          <w:szCs w:val="24"/>
          <w:lang w:eastAsia="it-IT"/>
          <w14:ligatures w14:val="none"/>
        </w:rPr>
        <w:t xml:space="preserve">dal principio del </w:t>
      </w:r>
      <w:r>
        <w:rPr>
          <w:rFonts w:ascii="Arial" w:eastAsia="Times New Roman" w:hAnsi="Arial" w:cs="Arial"/>
          <w:kern w:val="0"/>
          <w:sz w:val="24"/>
          <w:szCs w:val="24"/>
          <w:lang w:eastAsia="it-IT"/>
          <w14:ligatures w14:val="none"/>
        </w:rPr>
        <w:t xml:space="preserve">mio </w:t>
      </w:r>
      <w:r w:rsidR="009B69AD">
        <w:rPr>
          <w:rFonts w:ascii="Arial" w:eastAsia="Times New Roman" w:hAnsi="Arial" w:cs="Arial"/>
          <w:kern w:val="0"/>
          <w:sz w:val="24"/>
          <w:szCs w:val="24"/>
          <w:lang w:eastAsia="it-IT"/>
          <w14:ligatures w14:val="none"/>
        </w:rPr>
        <w:t>essere cristian</w:t>
      </w:r>
      <w:r>
        <w:rPr>
          <w:rFonts w:ascii="Arial" w:eastAsia="Times New Roman" w:hAnsi="Arial" w:cs="Arial"/>
          <w:kern w:val="0"/>
          <w:sz w:val="24"/>
          <w:szCs w:val="24"/>
          <w:lang w:eastAsia="it-IT"/>
          <w14:ligatures w14:val="none"/>
        </w:rPr>
        <w:t>o</w:t>
      </w:r>
      <w:r w:rsidR="00240E41">
        <w:rPr>
          <w:rFonts w:ascii="Arial" w:eastAsia="Times New Roman" w:hAnsi="Arial" w:cs="Arial"/>
          <w:kern w:val="0"/>
          <w:sz w:val="24"/>
          <w:szCs w:val="24"/>
          <w:lang w:eastAsia="it-IT"/>
          <w14:ligatures w14:val="none"/>
        </w:rPr>
        <w:t>,</w:t>
      </w:r>
      <w:r w:rsidR="009B69AD">
        <w:rPr>
          <w:rFonts w:ascii="Arial" w:eastAsia="Times New Roman" w:hAnsi="Arial" w:cs="Arial"/>
          <w:kern w:val="0"/>
          <w:sz w:val="24"/>
          <w:szCs w:val="24"/>
          <w:lang w:eastAsia="it-IT"/>
          <w14:ligatures w14:val="none"/>
        </w:rPr>
        <w:t xml:space="preserve"> </w:t>
      </w:r>
      <w:r w:rsidR="00240E41">
        <w:rPr>
          <w:rFonts w:ascii="Arial" w:eastAsia="Times New Roman" w:hAnsi="Arial" w:cs="Arial"/>
          <w:kern w:val="0"/>
          <w:sz w:val="24"/>
          <w:szCs w:val="24"/>
          <w:lang w:eastAsia="it-IT"/>
          <w14:ligatures w14:val="none"/>
        </w:rPr>
        <w:t>cristian</w:t>
      </w:r>
      <w:r>
        <w:rPr>
          <w:rFonts w:ascii="Arial" w:eastAsia="Times New Roman" w:hAnsi="Arial" w:cs="Arial"/>
          <w:kern w:val="0"/>
          <w:sz w:val="24"/>
          <w:szCs w:val="24"/>
          <w:lang w:eastAsia="it-IT"/>
          <w14:ligatures w14:val="none"/>
        </w:rPr>
        <w:t>o</w:t>
      </w:r>
      <w:r w:rsidR="00240E41">
        <w:rPr>
          <w:rFonts w:ascii="Arial" w:eastAsia="Times New Roman" w:hAnsi="Arial" w:cs="Arial"/>
          <w:kern w:val="0"/>
          <w:sz w:val="24"/>
          <w:szCs w:val="24"/>
          <w:lang w:eastAsia="it-IT"/>
          <w14:ligatures w14:val="none"/>
        </w:rPr>
        <w:t xml:space="preserve"> </w:t>
      </w:r>
      <w:r w:rsidR="009B69AD">
        <w:rPr>
          <w:rFonts w:ascii="Arial" w:eastAsia="Times New Roman" w:hAnsi="Arial" w:cs="Arial"/>
          <w:kern w:val="0"/>
          <w:sz w:val="24"/>
          <w:szCs w:val="24"/>
          <w:lang w:eastAsia="it-IT"/>
          <w14:ligatures w14:val="none"/>
        </w:rPr>
        <w:t>sempre presso Cristo, rivolti ver</w:t>
      </w:r>
      <w:r>
        <w:rPr>
          <w:rFonts w:ascii="Arial" w:eastAsia="Times New Roman" w:hAnsi="Arial" w:cs="Arial"/>
          <w:kern w:val="0"/>
          <w:sz w:val="24"/>
          <w:szCs w:val="24"/>
          <w:lang w:eastAsia="it-IT"/>
          <w14:ligatures w14:val="none"/>
        </w:rPr>
        <w:t>s</w:t>
      </w:r>
      <w:r w:rsidR="009B69AD">
        <w:rPr>
          <w:rFonts w:ascii="Arial" w:eastAsia="Times New Roman" w:hAnsi="Arial" w:cs="Arial"/>
          <w:kern w:val="0"/>
          <w:sz w:val="24"/>
          <w:szCs w:val="24"/>
          <w:lang w:eastAsia="it-IT"/>
          <w14:ligatures w14:val="none"/>
        </w:rPr>
        <w:t>o Cristo, obbedienti a Cristo</w:t>
      </w:r>
      <w:r w:rsidR="003E2CF5">
        <w:rPr>
          <w:rFonts w:ascii="Arial" w:eastAsia="Times New Roman" w:hAnsi="Arial" w:cs="Arial"/>
          <w:kern w:val="0"/>
          <w:sz w:val="24"/>
          <w:szCs w:val="24"/>
          <w:lang w:eastAsia="it-IT"/>
          <w14:ligatures w14:val="none"/>
        </w:rPr>
        <w:t>?</w:t>
      </w:r>
    </w:p>
    <w:p w14:paraId="62814612" w14:textId="41D02A2D" w:rsidR="0038527B" w:rsidRDefault="009B69AD"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Oppure </w:t>
      </w:r>
      <w:r w:rsidR="00F73E45">
        <w:rPr>
          <w:rFonts w:ascii="Arial" w:eastAsia="Times New Roman" w:hAnsi="Arial" w:cs="Arial"/>
          <w:kern w:val="0"/>
          <w:sz w:val="24"/>
          <w:szCs w:val="24"/>
          <w:lang w:eastAsia="it-IT"/>
          <w14:ligatures w14:val="none"/>
        </w:rPr>
        <w:t xml:space="preserve">sono </w:t>
      </w:r>
      <w:r>
        <w:rPr>
          <w:rFonts w:ascii="Arial" w:eastAsia="Times New Roman" w:hAnsi="Arial" w:cs="Arial"/>
          <w:kern w:val="0"/>
          <w:sz w:val="24"/>
          <w:szCs w:val="24"/>
          <w:lang w:eastAsia="it-IT"/>
          <w14:ligatures w14:val="none"/>
        </w:rPr>
        <w:t>cristian</w:t>
      </w:r>
      <w:r w:rsidR="00F73E45">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presso il mondo, rivol</w:t>
      </w:r>
      <w:r w:rsidR="00F73E45">
        <w:rPr>
          <w:rFonts w:ascii="Arial" w:eastAsia="Times New Roman" w:hAnsi="Arial" w:cs="Arial"/>
          <w:kern w:val="0"/>
          <w:sz w:val="24"/>
          <w:szCs w:val="24"/>
          <w:lang w:eastAsia="it-IT"/>
          <w14:ligatures w14:val="none"/>
        </w:rPr>
        <w:t>to</w:t>
      </w:r>
      <w:r>
        <w:rPr>
          <w:rFonts w:ascii="Arial" w:eastAsia="Times New Roman" w:hAnsi="Arial" w:cs="Arial"/>
          <w:kern w:val="0"/>
          <w:sz w:val="24"/>
          <w:szCs w:val="24"/>
          <w:lang w:eastAsia="it-IT"/>
          <w14:ligatures w14:val="none"/>
        </w:rPr>
        <w:t xml:space="preserve"> verso il mondo, obbedient</w:t>
      </w:r>
      <w:r w:rsidR="00F73E45">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al mondo</w:t>
      </w:r>
      <w:r w:rsidR="003E2CF5">
        <w:rPr>
          <w:rFonts w:ascii="Arial" w:eastAsia="Times New Roman" w:hAnsi="Arial" w:cs="Arial"/>
          <w:kern w:val="0"/>
          <w:sz w:val="24"/>
          <w:szCs w:val="24"/>
          <w:lang w:eastAsia="it-IT"/>
          <w14:ligatures w14:val="none"/>
        </w:rPr>
        <w:t>?</w:t>
      </w:r>
    </w:p>
    <w:p w14:paraId="45E1716C" w14:textId="0CDEA1F9" w:rsidR="0038527B" w:rsidRDefault="009B69AD"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w:t>
      </w:r>
      <w:r w:rsidR="00F73E45">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peggio ancora</w:t>
      </w:r>
      <w:r w:rsidR="00F73E45">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siamo cristiani presso Satana, rivolti verso Satana, obbedienti a Satana</w:t>
      </w:r>
      <w:r w:rsidR="003E2CF5">
        <w:rPr>
          <w:rFonts w:ascii="Arial" w:eastAsia="Times New Roman" w:hAnsi="Arial" w:cs="Arial"/>
          <w:kern w:val="0"/>
          <w:sz w:val="24"/>
          <w:szCs w:val="24"/>
          <w:lang w:eastAsia="it-IT"/>
          <w14:ligatures w14:val="none"/>
        </w:rPr>
        <w:t>?</w:t>
      </w:r>
    </w:p>
    <w:p w14:paraId="7E0635C4" w14:textId="7FFB5C8B" w:rsidR="0038527B" w:rsidRDefault="00240E41"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Quando parliamo, parliamo da cristiani presso Cristo o cristiani presso il mondo e cristiani presso Santana</w:t>
      </w:r>
      <w:r w:rsidR="003E2CF5">
        <w:rPr>
          <w:rFonts w:ascii="Arial" w:eastAsia="Times New Roman" w:hAnsi="Arial" w:cs="Arial"/>
          <w:kern w:val="0"/>
          <w:sz w:val="24"/>
          <w:szCs w:val="24"/>
          <w:lang w:eastAsia="it-IT"/>
          <w14:ligatures w14:val="none"/>
        </w:rPr>
        <w:t>?</w:t>
      </w:r>
    </w:p>
    <w:p w14:paraId="5EEE04C4" w14:textId="2F75E1AC" w:rsidR="0038527B" w:rsidRDefault="00240E41"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Quale certezza offriamo alla Chiesa e al mondo che siamo cristiani preso Cristo e non cristiano presso il mondo e presso Satana</w:t>
      </w:r>
      <w:r w:rsidR="003E2CF5">
        <w:rPr>
          <w:rFonts w:ascii="Arial" w:eastAsia="Times New Roman" w:hAnsi="Arial" w:cs="Arial"/>
          <w:kern w:val="0"/>
          <w:sz w:val="24"/>
          <w:szCs w:val="24"/>
          <w:lang w:eastAsia="it-IT"/>
          <w14:ligatures w14:val="none"/>
        </w:rPr>
        <w:t>?</w:t>
      </w:r>
    </w:p>
    <w:p w14:paraId="588B7783" w14:textId="5B3345DA" w:rsidR="00FD132A" w:rsidRDefault="00240E41" w:rsidP="009B69AD">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Lo Spirito Santo può attestare per noi così come ha attesto per Cristo Gesù</w:t>
      </w:r>
      <w:r w:rsidR="003E2CF5">
        <w:rPr>
          <w:rFonts w:ascii="Arial" w:eastAsia="Times New Roman" w:hAnsi="Arial" w:cs="Arial"/>
          <w:kern w:val="0"/>
          <w:sz w:val="24"/>
          <w:szCs w:val="24"/>
          <w:lang w:eastAsia="it-IT"/>
          <w14:ligatures w14:val="none"/>
        </w:rPr>
        <w:t>?</w:t>
      </w:r>
    </w:p>
    <w:p w14:paraId="6D08A911" w14:textId="77777777" w:rsidR="009B69AD" w:rsidRDefault="009B69AD" w:rsidP="009B69AD">
      <w:pPr>
        <w:spacing w:after="120" w:line="240" w:lineRule="auto"/>
        <w:jc w:val="both"/>
        <w:rPr>
          <w:rFonts w:ascii="Arial" w:eastAsia="Times New Roman" w:hAnsi="Arial" w:cs="Arial"/>
          <w:kern w:val="0"/>
          <w:sz w:val="24"/>
          <w:szCs w:val="24"/>
          <w:lang w:eastAsia="it-IT"/>
          <w14:ligatures w14:val="none"/>
        </w:rPr>
      </w:pPr>
    </w:p>
    <w:p w14:paraId="51EC9AFC" w14:textId="77777777" w:rsidR="00FD132A" w:rsidRPr="00240E41"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240E41">
        <w:rPr>
          <w:rFonts w:ascii="Arial" w:eastAsia="Times New Roman" w:hAnsi="Arial" w:cs="Arial"/>
          <w:b/>
          <w:bCs/>
          <w:kern w:val="0"/>
          <w:sz w:val="24"/>
          <w:szCs w:val="24"/>
          <w:lang w:eastAsia="it-IT"/>
          <w14:ligatures w14:val="none"/>
        </w:rPr>
        <w:t xml:space="preserve">Tutto è stato fatto per mezzo di lui </w:t>
      </w:r>
    </w:p>
    <w:p w14:paraId="610EF088" w14:textId="77777777" w:rsidR="00DD1B02" w:rsidRDefault="00240E41"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Finora abbiamo ascoltato lo Spirito Santo che ci ha rivelato chi è il Verbo. Ora lo Spirito Santo ci rivela cosa </w:t>
      </w:r>
      <w:r w:rsidR="000A7C8D">
        <w:rPr>
          <w:rFonts w:ascii="Arial" w:eastAsia="Times New Roman" w:hAnsi="Arial" w:cs="Arial"/>
          <w:kern w:val="0"/>
          <w:sz w:val="24"/>
          <w:szCs w:val="24"/>
          <w:lang w:eastAsia="it-IT"/>
          <w14:ligatures w14:val="none"/>
        </w:rPr>
        <w:t xml:space="preserve">avviene </w:t>
      </w:r>
      <w:r>
        <w:rPr>
          <w:rFonts w:ascii="Arial" w:eastAsia="Times New Roman" w:hAnsi="Arial" w:cs="Arial"/>
          <w:kern w:val="0"/>
          <w:sz w:val="24"/>
          <w:szCs w:val="24"/>
          <w:lang w:eastAsia="it-IT"/>
          <w14:ligatures w14:val="none"/>
        </w:rPr>
        <w:t xml:space="preserve">all’inizio del tempo. </w:t>
      </w:r>
      <w:r w:rsidR="000A7C8D">
        <w:rPr>
          <w:rFonts w:ascii="Arial" w:eastAsia="Times New Roman" w:hAnsi="Arial" w:cs="Arial"/>
          <w:kern w:val="0"/>
          <w:sz w:val="24"/>
          <w:szCs w:val="24"/>
          <w:lang w:eastAsia="it-IT"/>
          <w14:ligatures w14:val="none"/>
        </w:rPr>
        <w:t xml:space="preserve">Il Signore Dio, il Padre del Verbo, tutto crea per mezzo del Verbo. Questo significa che come il Verbo è impronta e irradiazione del Padre per generazione eterna, così tutto l’universo è impronta e irradiazione del Verbo per creazione. L’universo visibile e invisibile non è per emanazione, non è per generazione, è solo per creazione non da materia </w:t>
      </w:r>
      <w:r w:rsidR="00CA18B8">
        <w:rPr>
          <w:rFonts w:ascii="Arial" w:eastAsia="Times New Roman" w:hAnsi="Arial" w:cs="Arial"/>
          <w:kern w:val="0"/>
          <w:sz w:val="24"/>
          <w:szCs w:val="24"/>
          <w:lang w:eastAsia="it-IT"/>
          <w14:ligatures w14:val="none"/>
        </w:rPr>
        <w:t>pree</w:t>
      </w:r>
      <w:r w:rsidR="000A7C8D">
        <w:rPr>
          <w:rFonts w:ascii="Arial" w:eastAsia="Times New Roman" w:hAnsi="Arial" w:cs="Arial"/>
          <w:kern w:val="0"/>
          <w:sz w:val="24"/>
          <w:szCs w:val="24"/>
          <w:lang w:eastAsia="it-IT"/>
          <w14:ligatures w14:val="none"/>
        </w:rPr>
        <w:t xml:space="preserve">sistente. Tutto è stato creato per l’onnipotente Parola del Verbo. Il Verbo comanda e ciò che non esiste, inizia ad esistere perché </w:t>
      </w:r>
      <w:r w:rsidR="00CA18B8">
        <w:rPr>
          <w:rFonts w:ascii="Arial" w:eastAsia="Times New Roman" w:hAnsi="Arial" w:cs="Arial"/>
          <w:kern w:val="0"/>
          <w:sz w:val="24"/>
          <w:szCs w:val="24"/>
          <w:lang w:eastAsia="it-IT"/>
          <w14:ligatures w14:val="none"/>
        </w:rPr>
        <w:t xml:space="preserve">da Lui </w:t>
      </w:r>
      <w:r w:rsidR="000A7C8D">
        <w:rPr>
          <w:rFonts w:ascii="Arial" w:eastAsia="Times New Roman" w:hAnsi="Arial" w:cs="Arial"/>
          <w:kern w:val="0"/>
          <w:sz w:val="24"/>
          <w:szCs w:val="24"/>
          <w:lang w:eastAsia="it-IT"/>
          <w14:ligatures w14:val="none"/>
        </w:rPr>
        <w:t xml:space="preserve">creato. </w:t>
      </w:r>
    </w:p>
    <w:p w14:paraId="32702F11" w14:textId="77777777" w:rsidR="00DD1B02" w:rsidRDefault="000A7C8D"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Quanto stiamo dicendo sulla chiamata all’esistenza del non esistente non è pensiero dell’uomo e neanche è frutto della sua razionalità argomentativa e deduttiva. È invece verità rivelata dallo Spirito Santo. Se tutto è stato fatto per mezzo del Verbo, </w:t>
      </w:r>
      <w:r w:rsidR="00480F57">
        <w:rPr>
          <w:rFonts w:ascii="Arial" w:eastAsia="Times New Roman" w:hAnsi="Arial" w:cs="Arial"/>
          <w:kern w:val="0"/>
          <w:sz w:val="24"/>
          <w:szCs w:val="24"/>
          <w:lang w:eastAsia="it-IT"/>
          <w14:ligatures w14:val="none"/>
        </w:rPr>
        <w:t xml:space="preserve">ogni </w:t>
      </w:r>
      <w:r w:rsidR="00CA18B8">
        <w:rPr>
          <w:rFonts w:ascii="Arial" w:eastAsia="Times New Roman" w:hAnsi="Arial" w:cs="Arial"/>
          <w:kern w:val="0"/>
          <w:sz w:val="24"/>
          <w:szCs w:val="24"/>
          <w:lang w:eastAsia="it-IT"/>
          <w14:ligatures w14:val="none"/>
        </w:rPr>
        <w:t xml:space="preserve">cosa </w:t>
      </w:r>
      <w:r>
        <w:rPr>
          <w:rFonts w:ascii="Arial" w:eastAsia="Times New Roman" w:hAnsi="Arial" w:cs="Arial"/>
          <w:kern w:val="0"/>
          <w:sz w:val="24"/>
          <w:szCs w:val="24"/>
          <w:lang w:eastAsia="it-IT"/>
          <w14:ligatures w14:val="none"/>
        </w:rPr>
        <w:t>creata appartiene al Verbo</w:t>
      </w:r>
      <w:r w:rsidR="00293356">
        <w:rPr>
          <w:rFonts w:ascii="Arial" w:eastAsia="Times New Roman" w:hAnsi="Arial" w:cs="Arial"/>
          <w:kern w:val="0"/>
          <w:sz w:val="24"/>
          <w:szCs w:val="24"/>
          <w:lang w:eastAsia="it-IT"/>
          <w14:ligatures w14:val="none"/>
        </w:rPr>
        <w:t>, prima che appartenere a Dio</w:t>
      </w:r>
      <w:r w:rsidR="00CA18B8">
        <w:rPr>
          <w:rFonts w:ascii="Arial" w:eastAsia="Times New Roman" w:hAnsi="Arial" w:cs="Arial"/>
          <w:kern w:val="0"/>
          <w:sz w:val="24"/>
          <w:szCs w:val="24"/>
          <w:lang w:eastAsia="it-IT"/>
          <w14:ligatures w14:val="none"/>
        </w:rPr>
        <w:t>. Appartiene</w:t>
      </w:r>
      <w:r w:rsidR="00196383">
        <w:rPr>
          <w:rFonts w:ascii="Arial" w:eastAsia="Times New Roman" w:hAnsi="Arial" w:cs="Arial"/>
          <w:kern w:val="0"/>
          <w:sz w:val="24"/>
          <w:szCs w:val="24"/>
          <w:lang w:eastAsia="it-IT"/>
          <w14:ligatures w14:val="none"/>
        </w:rPr>
        <w:t xml:space="preserve"> </w:t>
      </w:r>
      <w:r w:rsidR="00293356">
        <w:rPr>
          <w:rFonts w:ascii="Arial" w:eastAsia="Times New Roman" w:hAnsi="Arial" w:cs="Arial"/>
          <w:kern w:val="0"/>
          <w:sz w:val="24"/>
          <w:szCs w:val="24"/>
          <w:lang w:eastAsia="it-IT"/>
          <w14:ligatures w14:val="none"/>
        </w:rPr>
        <w:t>a Dio perché appartiene al Verbo. Le conseguenze di questa verità</w:t>
      </w:r>
      <w:r w:rsidR="00480F57">
        <w:rPr>
          <w:rFonts w:ascii="Arial" w:eastAsia="Times New Roman" w:hAnsi="Arial" w:cs="Arial"/>
          <w:kern w:val="0"/>
          <w:sz w:val="24"/>
          <w:szCs w:val="24"/>
          <w:lang w:eastAsia="it-IT"/>
          <w14:ligatures w14:val="none"/>
        </w:rPr>
        <w:t xml:space="preserve"> sono incalcolabili. Il Verbo è il Signore di ogni uomo. Il Verbo è il Signore di tutto ciò che esiste. Se al Verbo appartiene ogni cosa, al Verbo ogni cosa va ricondotta. </w:t>
      </w:r>
    </w:p>
    <w:p w14:paraId="4D494E5E" w14:textId="152E75F7" w:rsidR="00B11625" w:rsidRDefault="00480F57"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anche un atomo della materia non viene ricondotto al Verbo, mai potrà essere di Dio secondo verità. Se tutto esiste per mezzo del Verbo, se è il Verbo che dona la vera esistenza, ciò che viene sottratto al Verbo viene privato della sia vera esistenza. Non esiste per dare vita, esiste per dare morte. In questo mistero di appartenenza al Verbo, chi deve riportare al Verbo ogni essere esistente è l’uomo. L’uomo potrà vivere questa sua missione, solo se Lui è del Verbo, appartiene al Verbo, vive per il Verbo. </w:t>
      </w:r>
    </w:p>
    <w:p w14:paraId="5FA19EE2" w14:textId="77777777" w:rsidR="0038527B" w:rsidRDefault="0038527B" w:rsidP="00245002">
      <w:pPr>
        <w:spacing w:after="120" w:line="240" w:lineRule="auto"/>
        <w:jc w:val="both"/>
        <w:rPr>
          <w:rFonts w:ascii="Arial" w:eastAsia="Times New Roman" w:hAnsi="Arial" w:cs="Arial"/>
          <w:kern w:val="0"/>
          <w:sz w:val="24"/>
          <w:szCs w:val="24"/>
          <w:lang w:eastAsia="it-IT"/>
          <w14:ligatures w14:val="none"/>
        </w:rPr>
      </w:pPr>
    </w:p>
    <w:p w14:paraId="7254CFAF" w14:textId="56592DAD" w:rsidR="00B11625" w:rsidRPr="00CA18B8" w:rsidRDefault="00B11625" w:rsidP="00245002">
      <w:pPr>
        <w:spacing w:after="120" w:line="240" w:lineRule="auto"/>
        <w:jc w:val="both"/>
        <w:rPr>
          <w:rFonts w:ascii="Arial" w:eastAsia="Times New Roman" w:hAnsi="Arial" w:cs="Arial"/>
          <w:b/>
          <w:bCs/>
          <w:kern w:val="0"/>
          <w:sz w:val="24"/>
          <w:szCs w:val="24"/>
          <w:lang w:eastAsia="it-IT"/>
          <w14:ligatures w14:val="none"/>
        </w:rPr>
      </w:pPr>
      <w:r w:rsidRPr="00CA18B8">
        <w:rPr>
          <w:rFonts w:ascii="Arial" w:eastAsia="Times New Roman" w:hAnsi="Arial" w:cs="Arial"/>
          <w:b/>
          <w:bCs/>
          <w:kern w:val="0"/>
          <w:sz w:val="24"/>
          <w:szCs w:val="24"/>
          <w:lang w:eastAsia="it-IT"/>
          <w14:ligatures w14:val="none"/>
        </w:rPr>
        <w:t>Necessarie domande</w:t>
      </w:r>
    </w:p>
    <w:p w14:paraId="346C58D4" w14:textId="77777777" w:rsidR="00DD1B02" w:rsidRDefault="00CA18B8"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w:t>
      </w:r>
      <w:r w:rsidR="00480F57">
        <w:rPr>
          <w:rFonts w:ascii="Arial" w:eastAsia="Times New Roman" w:hAnsi="Arial" w:cs="Arial"/>
          <w:kern w:val="0"/>
          <w:sz w:val="24"/>
          <w:szCs w:val="24"/>
          <w:lang w:eastAsia="it-IT"/>
          <w14:ligatures w14:val="none"/>
        </w:rPr>
        <w:t>io del Verbo</w:t>
      </w:r>
      <w:r w:rsidR="003E2CF5">
        <w:rPr>
          <w:rFonts w:ascii="Arial" w:eastAsia="Times New Roman" w:hAnsi="Arial" w:cs="Arial"/>
          <w:kern w:val="0"/>
          <w:sz w:val="24"/>
          <w:szCs w:val="24"/>
          <w:lang w:eastAsia="it-IT"/>
          <w14:ligatures w14:val="none"/>
        </w:rPr>
        <w:t>?</w:t>
      </w:r>
    </w:p>
    <w:p w14:paraId="54961ECE" w14:textId="14CA6AB5" w:rsidR="0038527B" w:rsidRDefault="00480F57"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Appartengo a Lui secondo la verità della sua creazione</w:t>
      </w:r>
      <w:r w:rsidR="003E2CF5">
        <w:rPr>
          <w:rFonts w:ascii="Arial" w:eastAsia="Times New Roman" w:hAnsi="Arial" w:cs="Arial"/>
          <w:kern w:val="0"/>
          <w:sz w:val="24"/>
          <w:szCs w:val="24"/>
          <w:lang w:eastAsia="it-IT"/>
          <w14:ligatures w14:val="none"/>
        </w:rPr>
        <w:t>?</w:t>
      </w:r>
    </w:p>
    <w:p w14:paraId="1A44A307" w14:textId="34434549" w:rsidR="0038527B" w:rsidRDefault="00480F57"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se non sono del Verbo, nessuna creatura esistente al mondo potrò portare al Verbo e che di conseguenza la mia missione è fallita come uomo</w:t>
      </w:r>
      <w:r w:rsidR="003E2CF5">
        <w:rPr>
          <w:rFonts w:ascii="Arial" w:eastAsia="Times New Roman" w:hAnsi="Arial" w:cs="Arial"/>
          <w:kern w:val="0"/>
          <w:sz w:val="24"/>
          <w:szCs w:val="24"/>
          <w:lang w:eastAsia="it-IT"/>
          <w14:ligatures w14:val="none"/>
        </w:rPr>
        <w:t>?</w:t>
      </w:r>
    </w:p>
    <w:p w14:paraId="63BBA17E" w14:textId="297A1EB7" w:rsidR="0038527B" w:rsidRDefault="00245002"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la questione ecologica mai si potrà risolvere se prima non avrò risolto la mia questione antropologica</w:t>
      </w:r>
      <w:r w:rsidR="003E2CF5">
        <w:rPr>
          <w:rFonts w:ascii="Arial" w:eastAsia="Times New Roman" w:hAnsi="Arial" w:cs="Arial"/>
          <w:kern w:val="0"/>
          <w:sz w:val="24"/>
          <w:szCs w:val="24"/>
          <w:lang w:eastAsia="it-IT"/>
          <w14:ligatures w14:val="none"/>
        </w:rPr>
        <w:t>?</w:t>
      </w:r>
    </w:p>
    <w:p w14:paraId="238997EF" w14:textId="77777777" w:rsidR="0038527B" w:rsidRDefault="00245002"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non posso usare neanche un atomo di ciò che esiste dalla mia volontà, perché tutto dovrà essere usato dalla volontà del Verbo, che di ogni cosa è il Signore per creazione?</w:t>
      </w:r>
    </w:p>
    <w:p w14:paraId="6E9A04EF" w14:textId="0B79F63E" w:rsidR="0038527B" w:rsidRDefault="00245002"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 non posso usare neanche un atomo di ciò che esiste dalla mia volontà, potr</w:t>
      </w:r>
      <w:r w:rsidR="00CA18B8">
        <w:rPr>
          <w:rFonts w:ascii="Arial" w:eastAsia="Times New Roman" w:hAnsi="Arial" w:cs="Arial"/>
          <w:kern w:val="0"/>
          <w:sz w:val="24"/>
          <w:szCs w:val="24"/>
          <w:lang w:eastAsia="it-IT"/>
          <w14:ligatures w14:val="none"/>
        </w:rPr>
        <w:t xml:space="preserve">ò </w:t>
      </w:r>
      <w:r>
        <w:rPr>
          <w:rFonts w:ascii="Arial" w:eastAsia="Times New Roman" w:hAnsi="Arial" w:cs="Arial"/>
          <w:kern w:val="0"/>
          <w:sz w:val="24"/>
          <w:szCs w:val="24"/>
          <w:lang w:eastAsia="it-IT"/>
          <w14:ligatures w14:val="none"/>
        </w:rPr>
        <w:t>mai costruire qualcosa dalla mia volontà per il male di ciò che esiste, cose e uomini compresi</w:t>
      </w:r>
      <w:r w:rsidR="003E2CF5">
        <w:rPr>
          <w:rFonts w:ascii="Arial" w:eastAsia="Times New Roman" w:hAnsi="Arial" w:cs="Arial"/>
          <w:kern w:val="0"/>
          <w:sz w:val="24"/>
          <w:szCs w:val="24"/>
          <w:lang w:eastAsia="it-IT"/>
          <w14:ligatures w14:val="none"/>
        </w:rPr>
        <w:t>?</w:t>
      </w:r>
    </w:p>
    <w:p w14:paraId="42DC0D6D" w14:textId="504E98F1" w:rsidR="0038527B" w:rsidRDefault="00CA18B8"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Queste </w:t>
      </w:r>
      <w:r w:rsidR="00245002">
        <w:rPr>
          <w:rFonts w:ascii="Arial" w:eastAsia="Times New Roman" w:hAnsi="Arial" w:cs="Arial"/>
          <w:kern w:val="0"/>
          <w:sz w:val="24"/>
          <w:szCs w:val="24"/>
          <w:lang w:eastAsia="it-IT"/>
          <w14:ligatures w14:val="none"/>
        </w:rPr>
        <w:t>verità sono chiare alla mente del cristiano di oggi, oppure non è chiara neanche la sua verità in relazione e per rapporto al Verbo</w:t>
      </w:r>
      <w:r w:rsidR="003E2CF5">
        <w:rPr>
          <w:rFonts w:ascii="Arial" w:eastAsia="Times New Roman" w:hAnsi="Arial" w:cs="Arial"/>
          <w:kern w:val="0"/>
          <w:sz w:val="24"/>
          <w:szCs w:val="24"/>
          <w:lang w:eastAsia="it-IT"/>
          <w14:ligatures w14:val="none"/>
        </w:rPr>
        <w:t>?</w:t>
      </w:r>
    </w:p>
    <w:p w14:paraId="6F92938F" w14:textId="3F400130" w:rsidR="0038527B" w:rsidRDefault="00245002"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Sa il cristiano che ogni cosa che lui fa e ogni parola che lui dice deve portare la sua impronta </w:t>
      </w:r>
      <w:r w:rsidR="00CA18B8">
        <w:rPr>
          <w:rFonts w:ascii="Arial" w:eastAsia="Times New Roman" w:hAnsi="Arial" w:cs="Arial"/>
          <w:kern w:val="0"/>
          <w:sz w:val="24"/>
          <w:szCs w:val="24"/>
          <w:lang w:eastAsia="it-IT"/>
          <w14:ligatures w14:val="none"/>
        </w:rPr>
        <w:t xml:space="preserve">della sua nuova vita e </w:t>
      </w:r>
      <w:r>
        <w:rPr>
          <w:rFonts w:ascii="Arial" w:eastAsia="Times New Roman" w:hAnsi="Arial" w:cs="Arial"/>
          <w:kern w:val="0"/>
          <w:sz w:val="24"/>
          <w:szCs w:val="24"/>
          <w:lang w:eastAsia="it-IT"/>
          <w14:ligatures w14:val="none"/>
        </w:rPr>
        <w:t>deve essere irradiazione della sua natura santificata e cristificata in Gesù Signore</w:t>
      </w:r>
      <w:r w:rsidR="003E2CF5">
        <w:rPr>
          <w:rFonts w:ascii="Arial" w:eastAsia="Times New Roman" w:hAnsi="Arial" w:cs="Arial"/>
          <w:kern w:val="0"/>
          <w:sz w:val="24"/>
          <w:szCs w:val="24"/>
          <w:lang w:eastAsia="it-IT"/>
          <w14:ligatures w14:val="none"/>
        </w:rPr>
        <w:t>?</w:t>
      </w:r>
    </w:p>
    <w:p w14:paraId="0C5A9AD3" w14:textId="117B5A70" w:rsidR="0038527B" w:rsidRDefault="00CA18B8"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secondo purissima verità che </w:t>
      </w:r>
      <w:r w:rsidR="00245002">
        <w:rPr>
          <w:rFonts w:ascii="Arial" w:eastAsia="Times New Roman" w:hAnsi="Arial" w:cs="Arial"/>
          <w:kern w:val="0"/>
          <w:sz w:val="24"/>
          <w:szCs w:val="24"/>
          <w:lang w:eastAsia="it-IT"/>
          <w14:ligatures w14:val="none"/>
        </w:rPr>
        <w:t>il cristiano per generazione dall’alto, nascendo da acqua e da Spirito Santo, porta l’impronta di Cristo ed è irradiazione per grazia della sua sostanza divina e umana</w:t>
      </w:r>
      <w:r w:rsidR="003E2CF5">
        <w:rPr>
          <w:rFonts w:ascii="Arial" w:eastAsia="Times New Roman" w:hAnsi="Arial" w:cs="Arial"/>
          <w:kern w:val="0"/>
          <w:sz w:val="24"/>
          <w:szCs w:val="24"/>
          <w:lang w:eastAsia="it-IT"/>
          <w14:ligatures w14:val="none"/>
        </w:rPr>
        <w:t>?</w:t>
      </w:r>
    </w:p>
    <w:p w14:paraId="0A43A224" w14:textId="46C78F91" w:rsidR="0038527B" w:rsidRDefault="00CA18B8"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che in Cristo divengo </w:t>
      </w:r>
      <w:r w:rsidR="00245002">
        <w:rPr>
          <w:rFonts w:ascii="Arial" w:eastAsia="Times New Roman" w:hAnsi="Arial" w:cs="Arial"/>
          <w:kern w:val="0"/>
          <w:sz w:val="24"/>
          <w:szCs w:val="24"/>
          <w:lang w:eastAsia="it-IT"/>
          <w14:ligatures w14:val="none"/>
        </w:rPr>
        <w:t>partecip</w:t>
      </w:r>
      <w:r>
        <w:rPr>
          <w:rFonts w:ascii="Arial" w:eastAsia="Times New Roman" w:hAnsi="Arial" w:cs="Arial"/>
          <w:kern w:val="0"/>
          <w:sz w:val="24"/>
          <w:szCs w:val="24"/>
          <w:lang w:eastAsia="it-IT"/>
          <w14:ligatures w14:val="none"/>
        </w:rPr>
        <w:t>e</w:t>
      </w:r>
      <w:r w:rsidR="00245002">
        <w:rPr>
          <w:rFonts w:ascii="Arial" w:eastAsia="Times New Roman" w:hAnsi="Arial" w:cs="Arial"/>
          <w:kern w:val="0"/>
          <w:sz w:val="24"/>
          <w:szCs w:val="24"/>
          <w:lang w:eastAsia="it-IT"/>
          <w14:ligatures w14:val="none"/>
        </w:rPr>
        <w:t xml:space="preserve"> della divina natura, così </w:t>
      </w:r>
      <w:r>
        <w:rPr>
          <w:rFonts w:ascii="Arial" w:eastAsia="Times New Roman" w:hAnsi="Arial" w:cs="Arial"/>
          <w:kern w:val="0"/>
          <w:sz w:val="24"/>
          <w:szCs w:val="24"/>
          <w:lang w:eastAsia="it-IT"/>
          <w14:ligatures w14:val="none"/>
        </w:rPr>
        <w:t xml:space="preserve">che </w:t>
      </w:r>
      <w:r w:rsidR="00245002">
        <w:rPr>
          <w:rFonts w:ascii="Arial" w:eastAsia="Times New Roman" w:hAnsi="Arial" w:cs="Arial"/>
          <w:kern w:val="0"/>
          <w:sz w:val="24"/>
          <w:szCs w:val="24"/>
          <w:lang w:eastAsia="it-IT"/>
          <w14:ligatures w14:val="none"/>
        </w:rPr>
        <w:t xml:space="preserve">tutto ciò che </w:t>
      </w:r>
      <w:r>
        <w:rPr>
          <w:rFonts w:ascii="Arial" w:eastAsia="Times New Roman" w:hAnsi="Arial" w:cs="Arial"/>
          <w:kern w:val="0"/>
          <w:sz w:val="24"/>
          <w:szCs w:val="24"/>
          <w:lang w:eastAsia="it-IT"/>
          <w14:ligatures w14:val="none"/>
        </w:rPr>
        <w:t>io faccio</w:t>
      </w:r>
      <w:r w:rsidR="00245002">
        <w:rPr>
          <w:rFonts w:ascii="Arial" w:eastAsia="Times New Roman" w:hAnsi="Arial" w:cs="Arial"/>
          <w:kern w:val="0"/>
          <w:sz w:val="24"/>
          <w:szCs w:val="24"/>
          <w:lang w:eastAsia="it-IT"/>
          <w14:ligatures w14:val="none"/>
        </w:rPr>
        <w:t>, sempre per grazia dello Spirito Santo</w:t>
      </w:r>
      <w:r w:rsidR="00BC6802">
        <w:rPr>
          <w:rFonts w:ascii="Arial" w:eastAsia="Times New Roman" w:hAnsi="Arial" w:cs="Arial"/>
          <w:kern w:val="0"/>
          <w:sz w:val="24"/>
          <w:szCs w:val="24"/>
          <w:lang w:eastAsia="it-IT"/>
          <w14:ligatures w14:val="none"/>
        </w:rPr>
        <w:t xml:space="preserve">, </w:t>
      </w:r>
      <w:r w:rsidR="00245002">
        <w:rPr>
          <w:rFonts w:ascii="Arial" w:eastAsia="Times New Roman" w:hAnsi="Arial" w:cs="Arial"/>
          <w:kern w:val="0"/>
          <w:sz w:val="24"/>
          <w:szCs w:val="24"/>
          <w:lang w:eastAsia="it-IT"/>
          <w14:ligatures w14:val="none"/>
        </w:rPr>
        <w:t>deve</w:t>
      </w:r>
      <w:r w:rsidR="00196383">
        <w:rPr>
          <w:rFonts w:ascii="Arial" w:eastAsia="Times New Roman" w:hAnsi="Arial" w:cs="Arial"/>
          <w:kern w:val="0"/>
          <w:sz w:val="24"/>
          <w:szCs w:val="24"/>
          <w:lang w:eastAsia="it-IT"/>
          <w14:ligatures w14:val="none"/>
        </w:rPr>
        <w:t xml:space="preserve"> </w:t>
      </w:r>
      <w:r w:rsidR="00BC6802">
        <w:rPr>
          <w:rFonts w:ascii="Arial" w:eastAsia="Times New Roman" w:hAnsi="Arial" w:cs="Arial"/>
          <w:kern w:val="0"/>
          <w:sz w:val="24"/>
          <w:szCs w:val="24"/>
          <w:lang w:eastAsia="it-IT"/>
          <w14:ligatures w14:val="none"/>
        </w:rPr>
        <w:t xml:space="preserve">portare l’impronta di Cristo e essere irradiazione della </w:t>
      </w:r>
      <w:r>
        <w:rPr>
          <w:rFonts w:ascii="Arial" w:eastAsia="Times New Roman" w:hAnsi="Arial" w:cs="Arial"/>
          <w:kern w:val="0"/>
          <w:sz w:val="24"/>
          <w:szCs w:val="24"/>
          <w:lang w:eastAsia="it-IT"/>
          <w14:ligatures w14:val="none"/>
        </w:rPr>
        <w:t xml:space="preserve">mia </w:t>
      </w:r>
      <w:r w:rsidR="00BC6802">
        <w:rPr>
          <w:rFonts w:ascii="Arial" w:eastAsia="Times New Roman" w:hAnsi="Arial" w:cs="Arial"/>
          <w:kern w:val="0"/>
          <w:sz w:val="24"/>
          <w:szCs w:val="24"/>
          <w:lang w:eastAsia="it-IT"/>
          <w14:ligatures w14:val="none"/>
        </w:rPr>
        <w:t>natura santificata, cristificata, pneumatizzata</w:t>
      </w:r>
      <w:r w:rsidR="003E2CF5">
        <w:rPr>
          <w:rFonts w:ascii="Arial" w:eastAsia="Times New Roman" w:hAnsi="Arial" w:cs="Arial"/>
          <w:kern w:val="0"/>
          <w:sz w:val="24"/>
          <w:szCs w:val="24"/>
          <w:lang w:eastAsia="it-IT"/>
          <w14:ligatures w14:val="none"/>
        </w:rPr>
        <w:t>?</w:t>
      </w:r>
    </w:p>
    <w:p w14:paraId="7A2FF7D1" w14:textId="320A17B2" w:rsidR="0038527B" w:rsidRDefault="00CA18B8"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w:t>
      </w:r>
      <w:r w:rsidR="00196383">
        <w:rPr>
          <w:rFonts w:ascii="Arial" w:eastAsia="Times New Roman" w:hAnsi="Arial" w:cs="Arial"/>
          <w:kern w:val="0"/>
          <w:sz w:val="24"/>
          <w:szCs w:val="24"/>
          <w:lang w:eastAsia="it-IT"/>
          <w14:ligatures w14:val="none"/>
        </w:rPr>
        <w:t xml:space="preserve"> </w:t>
      </w:r>
      <w:r w:rsidR="00BC6802">
        <w:rPr>
          <w:rFonts w:ascii="Arial" w:eastAsia="Times New Roman" w:hAnsi="Arial" w:cs="Arial"/>
          <w:kern w:val="0"/>
          <w:sz w:val="24"/>
          <w:szCs w:val="24"/>
          <w:lang w:eastAsia="it-IT"/>
          <w14:ligatures w14:val="none"/>
        </w:rPr>
        <w:t xml:space="preserve">qui </w:t>
      </w:r>
      <w:r w:rsidR="00651F68">
        <w:rPr>
          <w:rFonts w:ascii="Arial" w:eastAsia="Times New Roman" w:hAnsi="Arial" w:cs="Arial"/>
          <w:kern w:val="0"/>
          <w:sz w:val="24"/>
          <w:szCs w:val="24"/>
          <w:lang w:eastAsia="it-IT"/>
          <w14:ligatures w14:val="none"/>
        </w:rPr>
        <w:t xml:space="preserve">sono </w:t>
      </w:r>
      <w:r w:rsidR="00BC6802">
        <w:rPr>
          <w:rFonts w:ascii="Arial" w:eastAsia="Times New Roman" w:hAnsi="Arial" w:cs="Arial"/>
          <w:kern w:val="0"/>
          <w:sz w:val="24"/>
          <w:szCs w:val="24"/>
          <w:lang w:eastAsia="it-IT"/>
          <w14:ligatures w14:val="none"/>
        </w:rPr>
        <w:t xml:space="preserve">nel mistero oltre il mistero </w:t>
      </w:r>
      <w:r w:rsidR="00651F68">
        <w:rPr>
          <w:rFonts w:ascii="Arial" w:eastAsia="Times New Roman" w:hAnsi="Arial" w:cs="Arial"/>
          <w:kern w:val="0"/>
          <w:sz w:val="24"/>
          <w:szCs w:val="24"/>
          <w:lang w:eastAsia="it-IT"/>
          <w14:ligatures w14:val="none"/>
        </w:rPr>
        <w:t>visibile e conoscibile, visto e conosciuto, e che solo con la potentissima luce dello Spirito Santo posso conoscere e vivere secondo la sua verità</w:t>
      </w:r>
      <w:r w:rsidR="003E2CF5">
        <w:rPr>
          <w:rFonts w:ascii="Arial" w:eastAsia="Times New Roman" w:hAnsi="Arial" w:cs="Arial"/>
          <w:kern w:val="0"/>
          <w:sz w:val="24"/>
          <w:szCs w:val="24"/>
          <w:lang w:eastAsia="it-IT"/>
          <w14:ligatures w14:val="none"/>
        </w:rPr>
        <w:t>?</w:t>
      </w:r>
    </w:p>
    <w:p w14:paraId="30C01849" w14:textId="37F71532" w:rsidR="0038527B" w:rsidRDefault="00651F68"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So che nello Spirito Santo si conosce e solo in Lui si può vivere quanto conosciuto</w:t>
      </w:r>
      <w:r w:rsidR="003E2CF5">
        <w:rPr>
          <w:rFonts w:ascii="Arial" w:eastAsia="Times New Roman" w:hAnsi="Arial" w:cs="Arial"/>
          <w:kern w:val="0"/>
          <w:sz w:val="24"/>
          <w:szCs w:val="24"/>
          <w:lang w:eastAsia="it-IT"/>
          <w14:ligatures w14:val="none"/>
        </w:rPr>
        <w:t>?</w:t>
      </w:r>
    </w:p>
    <w:p w14:paraId="0C497D21" w14:textId="1D430FC1" w:rsidR="00293356" w:rsidRDefault="00651F68" w:rsidP="00245002">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mia fede nel Verbo Incarnato è comprensiva di ogni sua verità?</w:t>
      </w:r>
    </w:p>
    <w:p w14:paraId="1817000C" w14:textId="77777777" w:rsidR="00240E41" w:rsidRDefault="00240E41" w:rsidP="00FD132A">
      <w:pPr>
        <w:spacing w:after="120" w:line="240" w:lineRule="auto"/>
        <w:jc w:val="both"/>
        <w:rPr>
          <w:rFonts w:ascii="Arial" w:eastAsia="Times New Roman" w:hAnsi="Arial" w:cs="Arial"/>
          <w:kern w:val="0"/>
          <w:sz w:val="24"/>
          <w:szCs w:val="24"/>
          <w:lang w:eastAsia="it-IT"/>
          <w14:ligatures w14:val="none"/>
        </w:rPr>
      </w:pPr>
    </w:p>
    <w:p w14:paraId="5859FB98" w14:textId="4EA07B0E" w:rsidR="00FD132A" w:rsidRPr="00240E41"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240E41">
        <w:rPr>
          <w:rFonts w:ascii="Arial" w:eastAsia="Times New Roman" w:hAnsi="Arial" w:cs="Arial"/>
          <w:b/>
          <w:bCs/>
          <w:kern w:val="0"/>
          <w:sz w:val="24"/>
          <w:szCs w:val="24"/>
          <w:lang w:eastAsia="it-IT"/>
          <w14:ligatures w14:val="none"/>
        </w:rPr>
        <w:t xml:space="preserve">E senza di lui nulla è stato fatto di ciò che esiste. </w:t>
      </w:r>
    </w:p>
    <w:p w14:paraId="6508E1F3" w14:textId="77777777" w:rsidR="00DD1B02" w:rsidRDefault="00BC680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Ora la stessa verità viene detta al contrario. Se tutto è stato fatto per mezzo del Verbo, è proprio della logica della verità e della fede affermare che senza del Verbo nulla è stato fatto di ciò che esiste. La negazione è un rafforzativo della verità, che è oggettiva e universale, perché riguarda ogni cosa e ogni uomo. Se tutto è stato fatto per mezzo del Verbo e il Verbo per creazione ha porto in ogni cosa la sua impronta e ogni cosa sempre per creazione è irradiazione della sua verità eterna, anche questa verità oggettiva e universale, qualsiasi cosa viene sottratta alla verità del Verbo è una cosa che perde la sia vera natura. </w:t>
      </w:r>
    </w:p>
    <w:p w14:paraId="0E190295" w14:textId="77777777" w:rsidR="00DD1B02" w:rsidRDefault="00BC680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Da natura creata per la vita diviene natura per la morte. Da natura chiamata all’esistenza per il bene diviene natura trasformata dall’uomo per il male. </w:t>
      </w:r>
      <w:r w:rsidR="00CD162B">
        <w:rPr>
          <w:rFonts w:ascii="Arial" w:eastAsia="Times New Roman" w:hAnsi="Arial" w:cs="Arial"/>
          <w:kern w:val="0"/>
          <w:sz w:val="24"/>
          <w:szCs w:val="24"/>
          <w:lang w:eastAsia="it-IT"/>
          <w14:ligatures w14:val="none"/>
        </w:rPr>
        <w:t xml:space="preserve">Ed è questa la tentazione: sottrarsi al Verbo per divenire da se stessi. Chi però si sottrae al Verbo, si sottrae alla sia verità. Sottraendosi alla sua verità, sottrae per natura la creazione a Cristo, la creazione sottratta comprende anche il genere umano. Oggi l’uomo sembra aver raggiunto il sommo del disordine creaturale in ogni campo del suo essere e del suo operare. </w:t>
      </w:r>
    </w:p>
    <w:p w14:paraId="2F32526C" w14:textId="77777777" w:rsidR="00DD1B02" w:rsidRDefault="00CD162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Questo disordine non risparmia neanche il cristiano. Anche lui </w:t>
      </w:r>
      <w:r w:rsidR="00651F68">
        <w:rPr>
          <w:rFonts w:ascii="Arial" w:eastAsia="Times New Roman" w:hAnsi="Arial" w:cs="Arial"/>
          <w:kern w:val="0"/>
          <w:sz w:val="24"/>
          <w:szCs w:val="24"/>
          <w:lang w:eastAsia="it-IT"/>
          <w14:ligatures w14:val="none"/>
        </w:rPr>
        <w:t xml:space="preserve">sta </w:t>
      </w:r>
      <w:r>
        <w:rPr>
          <w:rFonts w:ascii="Arial" w:eastAsia="Times New Roman" w:hAnsi="Arial" w:cs="Arial"/>
          <w:kern w:val="0"/>
          <w:sz w:val="24"/>
          <w:szCs w:val="24"/>
          <w:lang w:eastAsia="it-IT"/>
          <w14:ligatures w14:val="none"/>
        </w:rPr>
        <w:t>vive</w:t>
      </w:r>
      <w:r w:rsidR="00651F68">
        <w:rPr>
          <w:rFonts w:ascii="Arial" w:eastAsia="Times New Roman" w:hAnsi="Arial" w:cs="Arial"/>
          <w:kern w:val="0"/>
          <w:sz w:val="24"/>
          <w:szCs w:val="24"/>
          <w:lang w:eastAsia="it-IT"/>
          <w14:ligatures w14:val="none"/>
        </w:rPr>
        <w:t xml:space="preserve">ndo oggi </w:t>
      </w:r>
      <w:r>
        <w:rPr>
          <w:rFonts w:ascii="Arial" w:eastAsia="Times New Roman" w:hAnsi="Arial" w:cs="Arial"/>
          <w:kern w:val="0"/>
          <w:sz w:val="24"/>
          <w:szCs w:val="24"/>
          <w:lang w:eastAsia="it-IT"/>
          <w14:ligatures w14:val="none"/>
        </w:rPr>
        <w:t xml:space="preserve">il più grande disordine mai conosciuto prima: il suo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teologico,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w:t>
      </w:r>
      <w:r w:rsidR="004C7F98">
        <w:rPr>
          <w:rFonts w:ascii="Arial" w:eastAsia="Times New Roman" w:hAnsi="Arial" w:cs="Arial"/>
          <w:kern w:val="0"/>
          <w:sz w:val="24"/>
          <w:szCs w:val="24"/>
          <w:lang w:eastAsia="it-IT"/>
          <w14:ligatures w14:val="none"/>
        </w:rPr>
        <w:t>Cristo</w:t>
      </w:r>
      <w:r>
        <w:rPr>
          <w:rFonts w:ascii="Arial" w:eastAsia="Times New Roman" w:hAnsi="Arial" w:cs="Arial"/>
          <w:kern w:val="0"/>
          <w:sz w:val="24"/>
          <w:szCs w:val="24"/>
          <w:lang w:eastAsia="it-IT"/>
          <w14:ligatures w14:val="none"/>
        </w:rPr>
        <w:t>logico,</w:t>
      </w:r>
      <w:r w:rsidR="00651F68">
        <w:rPr>
          <w:rFonts w:ascii="Arial" w:eastAsia="Times New Roman" w:hAnsi="Arial" w:cs="Arial"/>
          <w:kern w:val="0"/>
          <w:sz w:val="24"/>
          <w:szCs w:val="24"/>
          <w:lang w:eastAsia="it-IT"/>
          <w14:ligatures w14:val="none"/>
        </w:rPr>
        <w:t xml:space="preserve"> è </w:t>
      </w:r>
      <w:r>
        <w:rPr>
          <w:rFonts w:ascii="Arial" w:eastAsia="Times New Roman" w:hAnsi="Arial" w:cs="Arial"/>
          <w:kern w:val="0"/>
          <w:sz w:val="24"/>
          <w:szCs w:val="24"/>
          <w:lang w:eastAsia="it-IT"/>
          <w14:ligatures w14:val="none"/>
        </w:rPr>
        <w:t xml:space="preserve">disordine soteriologico,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pneumatologico,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mariologico,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ecclesiologico,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escatologico,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antropologico,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cosmologico,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disordine ecologico</w:t>
      </w:r>
      <w:r w:rsidR="00A223F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w:t>
      </w:r>
      <w:r w:rsidR="00651F68">
        <w:rPr>
          <w:rFonts w:ascii="Arial" w:eastAsia="Times New Roman" w:hAnsi="Arial" w:cs="Arial"/>
          <w:kern w:val="0"/>
          <w:sz w:val="24"/>
          <w:szCs w:val="24"/>
          <w:lang w:eastAsia="it-IT"/>
          <w14:ligatures w14:val="none"/>
        </w:rPr>
        <w:t xml:space="preserve">è </w:t>
      </w:r>
      <w:r w:rsidR="00A223FB">
        <w:rPr>
          <w:rFonts w:ascii="Arial" w:eastAsia="Times New Roman" w:hAnsi="Arial" w:cs="Arial"/>
          <w:kern w:val="0"/>
          <w:sz w:val="24"/>
          <w:szCs w:val="24"/>
          <w:lang w:eastAsia="it-IT"/>
          <w14:ligatures w14:val="none"/>
        </w:rPr>
        <w:t>d</w:t>
      </w:r>
      <w:r>
        <w:rPr>
          <w:rFonts w:ascii="Arial" w:eastAsia="Times New Roman" w:hAnsi="Arial" w:cs="Arial"/>
          <w:kern w:val="0"/>
          <w:sz w:val="24"/>
          <w:szCs w:val="24"/>
          <w:lang w:eastAsia="it-IT"/>
          <w14:ligatures w14:val="none"/>
        </w:rPr>
        <w:t xml:space="preserve">isordine sociale,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familiare, </w:t>
      </w:r>
      <w:r w:rsidR="00651F68">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disordine civile, </w:t>
      </w:r>
      <w:r w:rsidR="00651F68">
        <w:rPr>
          <w:rFonts w:ascii="Arial" w:eastAsia="Times New Roman" w:hAnsi="Arial" w:cs="Arial"/>
          <w:kern w:val="0"/>
          <w:sz w:val="24"/>
          <w:szCs w:val="24"/>
          <w:lang w:eastAsia="it-IT"/>
          <w14:ligatures w14:val="none"/>
        </w:rPr>
        <w:t xml:space="preserve">è </w:t>
      </w:r>
      <w:r w:rsidR="00A223FB">
        <w:rPr>
          <w:rFonts w:ascii="Arial" w:eastAsia="Times New Roman" w:hAnsi="Arial" w:cs="Arial"/>
          <w:kern w:val="0"/>
          <w:sz w:val="24"/>
          <w:szCs w:val="24"/>
          <w:lang w:eastAsia="it-IT"/>
          <w14:ligatures w14:val="none"/>
        </w:rPr>
        <w:t xml:space="preserve">disordine di pensiero, </w:t>
      </w:r>
      <w:r w:rsidR="00651F68">
        <w:rPr>
          <w:rFonts w:ascii="Arial" w:eastAsia="Times New Roman" w:hAnsi="Arial" w:cs="Arial"/>
          <w:kern w:val="0"/>
          <w:sz w:val="24"/>
          <w:szCs w:val="24"/>
          <w:lang w:eastAsia="it-IT"/>
          <w14:ligatures w14:val="none"/>
        </w:rPr>
        <w:t xml:space="preserve">è </w:t>
      </w:r>
      <w:r w:rsidR="00A223FB">
        <w:rPr>
          <w:rFonts w:ascii="Arial" w:eastAsia="Times New Roman" w:hAnsi="Arial" w:cs="Arial"/>
          <w:kern w:val="0"/>
          <w:sz w:val="24"/>
          <w:szCs w:val="24"/>
          <w:lang w:eastAsia="it-IT"/>
          <w14:ligatures w14:val="none"/>
        </w:rPr>
        <w:t>disordine di parola</w:t>
      </w:r>
      <w:r>
        <w:rPr>
          <w:rFonts w:ascii="Arial" w:eastAsia="Times New Roman" w:hAnsi="Arial" w:cs="Arial"/>
          <w:kern w:val="0"/>
          <w:sz w:val="24"/>
          <w:szCs w:val="24"/>
          <w:lang w:eastAsia="it-IT"/>
          <w14:ligatures w14:val="none"/>
        </w:rPr>
        <w:t xml:space="preserve">. </w:t>
      </w:r>
    </w:p>
    <w:p w14:paraId="51EC2C00" w14:textId="7084BC22" w:rsidR="00B11625" w:rsidRDefault="00CD162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Tutti questi disordini il cristiano li potrà togliere dalla </w:t>
      </w:r>
      <w:r w:rsidR="00A223FB">
        <w:rPr>
          <w:rFonts w:ascii="Arial" w:eastAsia="Times New Roman" w:hAnsi="Arial" w:cs="Arial"/>
          <w:kern w:val="0"/>
          <w:sz w:val="24"/>
          <w:szCs w:val="24"/>
          <w:lang w:eastAsia="it-IT"/>
          <w14:ligatures w14:val="none"/>
        </w:rPr>
        <w:t>sua vita</w:t>
      </w:r>
      <w:r>
        <w:rPr>
          <w:rFonts w:ascii="Arial" w:eastAsia="Times New Roman" w:hAnsi="Arial" w:cs="Arial"/>
          <w:kern w:val="0"/>
          <w:sz w:val="24"/>
          <w:szCs w:val="24"/>
          <w:lang w:eastAsia="it-IT"/>
          <w14:ligatures w14:val="none"/>
        </w:rPr>
        <w:t xml:space="preserve">, se lui toglie il disordine </w:t>
      </w:r>
      <w:r w:rsidR="004C7F98">
        <w:rPr>
          <w:rFonts w:ascii="Arial" w:eastAsia="Times New Roman" w:hAnsi="Arial" w:cs="Arial"/>
          <w:kern w:val="0"/>
          <w:sz w:val="24"/>
          <w:szCs w:val="24"/>
          <w:lang w:eastAsia="it-IT"/>
          <w14:ligatures w14:val="none"/>
        </w:rPr>
        <w:t>Cristo</w:t>
      </w:r>
      <w:r>
        <w:rPr>
          <w:rFonts w:ascii="Arial" w:eastAsia="Times New Roman" w:hAnsi="Arial" w:cs="Arial"/>
          <w:kern w:val="0"/>
          <w:sz w:val="24"/>
          <w:szCs w:val="24"/>
          <w:lang w:eastAsia="it-IT"/>
          <w14:ligatures w14:val="none"/>
        </w:rPr>
        <w:t xml:space="preserve">logico che governa tutto il suo essere. </w:t>
      </w:r>
      <w:r w:rsidR="00A223FB">
        <w:rPr>
          <w:rFonts w:ascii="Arial" w:eastAsia="Times New Roman" w:hAnsi="Arial" w:cs="Arial"/>
          <w:kern w:val="0"/>
          <w:sz w:val="24"/>
          <w:szCs w:val="24"/>
          <w:lang w:eastAsia="it-IT"/>
          <w14:ligatures w14:val="none"/>
        </w:rPr>
        <w:t>Se</w:t>
      </w:r>
      <w:r w:rsidR="00914BA7">
        <w:rPr>
          <w:rFonts w:ascii="Arial" w:eastAsia="Times New Roman" w:hAnsi="Arial" w:cs="Arial"/>
          <w:kern w:val="0"/>
          <w:sz w:val="24"/>
          <w:szCs w:val="24"/>
          <w:lang w:eastAsia="it-IT"/>
          <w14:ligatures w14:val="none"/>
        </w:rPr>
        <w:t>n</w:t>
      </w:r>
      <w:r w:rsidR="00651F68">
        <w:rPr>
          <w:rFonts w:ascii="Arial" w:eastAsia="Times New Roman" w:hAnsi="Arial" w:cs="Arial"/>
          <w:kern w:val="0"/>
          <w:sz w:val="24"/>
          <w:szCs w:val="24"/>
          <w:lang w:eastAsia="it-IT"/>
          <w14:ligatures w14:val="none"/>
        </w:rPr>
        <w:t>za</w:t>
      </w:r>
      <w:r w:rsidR="00A223FB">
        <w:rPr>
          <w:rFonts w:ascii="Arial" w:eastAsia="Times New Roman" w:hAnsi="Arial" w:cs="Arial"/>
          <w:kern w:val="0"/>
          <w:sz w:val="24"/>
          <w:szCs w:val="24"/>
          <w:lang w:eastAsia="it-IT"/>
          <w14:ligatures w14:val="none"/>
        </w:rPr>
        <w:t xml:space="preserve"> il suo naturale e soprannaturale ritorno a Cristo Signore, al suo Verbo Creatore, mai nessun disordine sarà tolto dalla storia e dalla natura. </w:t>
      </w:r>
    </w:p>
    <w:p w14:paraId="6E79D922" w14:textId="77777777" w:rsidR="0038527B" w:rsidRDefault="0038527B" w:rsidP="00FD132A">
      <w:pPr>
        <w:spacing w:after="120" w:line="240" w:lineRule="auto"/>
        <w:jc w:val="both"/>
        <w:rPr>
          <w:rFonts w:ascii="Arial" w:eastAsia="Times New Roman" w:hAnsi="Arial" w:cs="Arial"/>
          <w:kern w:val="0"/>
          <w:sz w:val="24"/>
          <w:szCs w:val="24"/>
          <w:lang w:eastAsia="it-IT"/>
          <w14:ligatures w14:val="none"/>
        </w:rPr>
      </w:pPr>
    </w:p>
    <w:p w14:paraId="5C87CD4A" w14:textId="55E58D1F" w:rsidR="00B11625" w:rsidRPr="0038527B" w:rsidRDefault="00B11625" w:rsidP="00FD132A">
      <w:pPr>
        <w:spacing w:after="120" w:line="240" w:lineRule="auto"/>
        <w:jc w:val="both"/>
        <w:rPr>
          <w:rFonts w:ascii="Arial" w:eastAsia="Times New Roman" w:hAnsi="Arial" w:cs="Arial"/>
          <w:b/>
          <w:bCs/>
          <w:kern w:val="0"/>
          <w:sz w:val="24"/>
          <w:szCs w:val="24"/>
          <w:lang w:eastAsia="it-IT"/>
          <w14:ligatures w14:val="none"/>
        </w:rPr>
      </w:pPr>
      <w:r w:rsidRPr="0038527B">
        <w:rPr>
          <w:rFonts w:ascii="Arial" w:eastAsia="Times New Roman" w:hAnsi="Arial" w:cs="Arial"/>
          <w:b/>
          <w:bCs/>
          <w:kern w:val="0"/>
          <w:sz w:val="24"/>
          <w:szCs w:val="24"/>
          <w:lang w:eastAsia="it-IT"/>
          <w14:ligatures w14:val="none"/>
        </w:rPr>
        <w:t>Necessarie domande</w:t>
      </w:r>
    </w:p>
    <w:p w14:paraId="78ED101F" w14:textId="7E601D41" w:rsidR="0038527B" w:rsidRDefault="00651F68"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Io, cristiano, so </w:t>
      </w:r>
      <w:r w:rsidR="00A223FB">
        <w:rPr>
          <w:rFonts w:ascii="Arial" w:eastAsia="Times New Roman" w:hAnsi="Arial" w:cs="Arial"/>
          <w:kern w:val="0"/>
          <w:sz w:val="24"/>
          <w:szCs w:val="24"/>
          <w:lang w:eastAsia="it-IT"/>
          <w14:ligatures w14:val="none"/>
        </w:rPr>
        <w:t xml:space="preserve">che per creazione, prima che per redenzione, </w:t>
      </w:r>
      <w:r>
        <w:rPr>
          <w:rFonts w:ascii="Arial" w:eastAsia="Times New Roman" w:hAnsi="Arial" w:cs="Arial"/>
          <w:kern w:val="0"/>
          <w:sz w:val="24"/>
          <w:szCs w:val="24"/>
          <w:lang w:eastAsia="it-IT"/>
          <w14:ligatures w14:val="none"/>
        </w:rPr>
        <w:t xml:space="preserve">sono </w:t>
      </w:r>
      <w:r w:rsidR="00A223FB">
        <w:rPr>
          <w:rFonts w:ascii="Arial" w:eastAsia="Times New Roman" w:hAnsi="Arial" w:cs="Arial"/>
          <w:kern w:val="0"/>
          <w:sz w:val="24"/>
          <w:szCs w:val="24"/>
          <w:lang w:eastAsia="it-IT"/>
          <w14:ligatures w14:val="none"/>
        </w:rPr>
        <w:t>del Verbo eterno del Padre</w:t>
      </w:r>
      <w:r w:rsidR="003E2CF5">
        <w:rPr>
          <w:rFonts w:ascii="Arial" w:eastAsia="Times New Roman" w:hAnsi="Arial" w:cs="Arial"/>
          <w:kern w:val="0"/>
          <w:sz w:val="24"/>
          <w:szCs w:val="24"/>
          <w:lang w:eastAsia="it-IT"/>
          <w14:ligatures w14:val="none"/>
        </w:rPr>
        <w:t>?</w:t>
      </w:r>
    </w:p>
    <w:p w14:paraId="72BE2D04" w14:textId="23B0196F" w:rsidR="0038527B" w:rsidRDefault="00A223F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w:t>
      </w:r>
      <w:r w:rsidR="00651F68">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che </w:t>
      </w:r>
      <w:r w:rsidR="00651F68">
        <w:rPr>
          <w:rFonts w:ascii="Arial" w:eastAsia="Times New Roman" w:hAnsi="Arial" w:cs="Arial"/>
          <w:kern w:val="0"/>
          <w:sz w:val="24"/>
          <w:szCs w:val="24"/>
          <w:lang w:eastAsia="it-IT"/>
          <w14:ligatures w14:val="none"/>
        </w:rPr>
        <w:t xml:space="preserve">posso </w:t>
      </w:r>
      <w:r>
        <w:rPr>
          <w:rFonts w:ascii="Arial" w:eastAsia="Times New Roman" w:hAnsi="Arial" w:cs="Arial"/>
          <w:kern w:val="0"/>
          <w:sz w:val="24"/>
          <w:szCs w:val="24"/>
          <w:lang w:eastAsia="it-IT"/>
          <w14:ligatures w14:val="none"/>
        </w:rPr>
        <w:t xml:space="preserve">appartenere Cristo per redenzione solo perché </w:t>
      </w:r>
      <w:r w:rsidR="00651F68">
        <w:rPr>
          <w:rFonts w:ascii="Arial" w:eastAsia="Times New Roman" w:hAnsi="Arial" w:cs="Arial"/>
          <w:kern w:val="0"/>
          <w:sz w:val="24"/>
          <w:szCs w:val="24"/>
          <w:lang w:eastAsia="it-IT"/>
          <w14:ligatures w14:val="none"/>
        </w:rPr>
        <w:t xml:space="preserve">appartengo </w:t>
      </w:r>
      <w:r>
        <w:rPr>
          <w:rFonts w:ascii="Arial" w:eastAsia="Times New Roman" w:hAnsi="Arial" w:cs="Arial"/>
          <w:kern w:val="0"/>
          <w:sz w:val="24"/>
          <w:szCs w:val="24"/>
          <w:lang w:eastAsia="it-IT"/>
          <w14:ligatures w14:val="none"/>
        </w:rPr>
        <w:t>al Verbo per natura creata</w:t>
      </w:r>
      <w:r w:rsidR="003E2CF5">
        <w:rPr>
          <w:rFonts w:ascii="Arial" w:eastAsia="Times New Roman" w:hAnsi="Arial" w:cs="Arial"/>
          <w:kern w:val="0"/>
          <w:sz w:val="24"/>
          <w:szCs w:val="24"/>
          <w:lang w:eastAsia="it-IT"/>
          <w14:ligatures w14:val="none"/>
        </w:rPr>
        <w:t>?</w:t>
      </w:r>
    </w:p>
    <w:p w14:paraId="044B94E2" w14:textId="01B38369" w:rsidR="0038527B" w:rsidRDefault="00A223F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w:t>
      </w:r>
      <w:r w:rsidR="00651F68">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che</w:t>
      </w:r>
      <w:r w:rsidR="00651F68">
        <w:rPr>
          <w:rFonts w:ascii="Arial" w:eastAsia="Times New Roman" w:hAnsi="Arial" w:cs="Arial"/>
          <w:kern w:val="0"/>
          <w:sz w:val="24"/>
          <w:szCs w:val="24"/>
          <w:lang w:eastAsia="it-IT"/>
          <w14:ligatures w14:val="none"/>
        </w:rPr>
        <w:t xml:space="preserve"> io, cristiano, </w:t>
      </w:r>
      <w:r>
        <w:rPr>
          <w:rFonts w:ascii="Arial" w:eastAsia="Times New Roman" w:hAnsi="Arial" w:cs="Arial"/>
          <w:kern w:val="0"/>
          <w:sz w:val="24"/>
          <w:szCs w:val="24"/>
          <w:lang w:eastAsia="it-IT"/>
          <w14:ligatures w14:val="none"/>
        </w:rPr>
        <w:t>bestemmi</w:t>
      </w:r>
      <w:r w:rsidR="00651F68">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contro la verità del Verbo, quando afferm</w:t>
      </w:r>
      <w:r w:rsidR="00651F68">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che il dono del Verbo al mondo non va più dato</w:t>
      </w:r>
      <w:r w:rsidR="003E2CF5">
        <w:rPr>
          <w:rFonts w:ascii="Arial" w:eastAsia="Times New Roman" w:hAnsi="Arial" w:cs="Arial"/>
          <w:kern w:val="0"/>
          <w:sz w:val="24"/>
          <w:szCs w:val="24"/>
          <w:lang w:eastAsia="it-IT"/>
          <w14:ligatures w14:val="none"/>
        </w:rPr>
        <w:t>?</w:t>
      </w:r>
    </w:p>
    <w:p w14:paraId="7E25E9CD" w14:textId="4879297A" w:rsidR="0038527B" w:rsidRDefault="00A223F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w:t>
      </w:r>
      <w:r w:rsidR="00651F68">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che questa affermazione </w:t>
      </w:r>
      <w:r w:rsidR="00651F68">
        <w:rPr>
          <w:rFonts w:ascii="Arial" w:eastAsia="Times New Roman" w:hAnsi="Arial" w:cs="Arial"/>
          <w:kern w:val="0"/>
          <w:sz w:val="24"/>
          <w:szCs w:val="24"/>
          <w:lang w:eastAsia="it-IT"/>
          <w14:ligatures w14:val="none"/>
        </w:rPr>
        <w:t xml:space="preserve">mi </w:t>
      </w:r>
      <w:r>
        <w:rPr>
          <w:rFonts w:ascii="Arial" w:eastAsia="Times New Roman" w:hAnsi="Arial" w:cs="Arial"/>
          <w:kern w:val="0"/>
          <w:sz w:val="24"/>
          <w:szCs w:val="24"/>
          <w:lang w:eastAsia="it-IT"/>
          <w14:ligatures w14:val="none"/>
        </w:rPr>
        <w:t xml:space="preserve">condanna </w:t>
      </w:r>
      <w:r w:rsidR="00651F68">
        <w:rPr>
          <w:rFonts w:ascii="Arial" w:eastAsia="Times New Roman" w:hAnsi="Arial" w:cs="Arial"/>
          <w:kern w:val="0"/>
          <w:sz w:val="24"/>
          <w:szCs w:val="24"/>
          <w:lang w:eastAsia="it-IT"/>
          <w14:ligatures w14:val="none"/>
        </w:rPr>
        <w:t xml:space="preserve">e condanna ogni uomo a </w:t>
      </w:r>
      <w:r>
        <w:rPr>
          <w:rFonts w:ascii="Arial" w:eastAsia="Times New Roman" w:hAnsi="Arial" w:cs="Arial"/>
          <w:kern w:val="0"/>
          <w:sz w:val="24"/>
          <w:szCs w:val="24"/>
          <w:lang w:eastAsia="it-IT"/>
          <w14:ligatures w14:val="none"/>
        </w:rPr>
        <w:t>essere uomo per la morte e non per la vita</w:t>
      </w:r>
      <w:r w:rsidR="003E2CF5">
        <w:rPr>
          <w:rFonts w:ascii="Arial" w:eastAsia="Times New Roman" w:hAnsi="Arial" w:cs="Arial"/>
          <w:kern w:val="0"/>
          <w:sz w:val="24"/>
          <w:szCs w:val="24"/>
          <w:lang w:eastAsia="it-IT"/>
          <w14:ligatures w14:val="none"/>
        </w:rPr>
        <w:t>?</w:t>
      </w:r>
    </w:p>
    <w:p w14:paraId="58385AF9" w14:textId="07A62C9F" w:rsidR="0038527B" w:rsidRDefault="00651F68"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che </w:t>
      </w:r>
      <w:r w:rsidR="00A223FB">
        <w:rPr>
          <w:rFonts w:ascii="Arial" w:eastAsia="Times New Roman" w:hAnsi="Arial" w:cs="Arial"/>
          <w:kern w:val="0"/>
          <w:sz w:val="24"/>
          <w:szCs w:val="24"/>
          <w:lang w:eastAsia="it-IT"/>
          <w14:ligatures w14:val="none"/>
        </w:rPr>
        <w:t xml:space="preserve">l’uomo </w:t>
      </w:r>
      <w:r>
        <w:rPr>
          <w:rFonts w:ascii="Arial" w:eastAsia="Times New Roman" w:hAnsi="Arial" w:cs="Arial"/>
          <w:kern w:val="0"/>
          <w:sz w:val="24"/>
          <w:szCs w:val="24"/>
          <w:lang w:eastAsia="it-IT"/>
          <w14:ligatures w14:val="none"/>
        </w:rPr>
        <w:t>sottraend</w:t>
      </w:r>
      <w:r w:rsidR="00EF5B89">
        <w:rPr>
          <w:rFonts w:ascii="Arial" w:eastAsia="Times New Roman" w:hAnsi="Arial" w:cs="Arial"/>
          <w:kern w:val="0"/>
          <w:sz w:val="24"/>
          <w:szCs w:val="24"/>
          <w:lang w:eastAsia="it-IT"/>
          <w14:ligatures w14:val="none"/>
        </w:rPr>
        <w:t xml:space="preserve">osi </w:t>
      </w:r>
      <w:r w:rsidR="00A223FB">
        <w:rPr>
          <w:rFonts w:ascii="Arial" w:eastAsia="Times New Roman" w:hAnsi="Arial" w:cs="Arial"/>
          <w:kern w:val="0"/>
          <w:sz w:val="24"/>
          <w:szCs w:val="24"/>
          <w:lang w:eastAsia="it-IT"/>
          <w14:ligatures w14:val="none"/>
        </w:rPr>
        <w:t>al Verbo per volontà</w:t>
      </w:r>
      <w:r>
        <w:rPr>
          <w:rFonts w:ascii="Arial" w:eastAsia="Times New Roman" w:hAnsi="Arial" w:cs="Arial"/>
          <w:kern w:val="0"/>
          <w:sz w:val="24"/>
          <w:szCs w:val="24"/>
          <w:lang w:eastAsia="it-IT"/>
          <w14:ligatures w14:val="none"/>
        </w:rPr>
        <w:t xml:space="preserve">, </w:t>
      </w:r>
      <w:r w:rsidR="00A223FB">
        <w:rPr>
          <w:rFonts w:ascii="Arial" w:eastAsia="Times New Roman" w:hAnsi="Arial" w:cs="Arial"/>
          <w:kern w:val="0"/>
          <w:sz w:val="24"/>
          <w:szCs w:val="24"/>
          <w:lang w:eastAsia="it-IT"/>
          <w14:ligatures w14:val="none"/>
        </w:rPr>
        <w:t>è divenuto essere per la morte</w:t>
      </w:r>
      <w:r w:rsidR="003E2CF5">
        <w:rPr>
          <w:rFonts w:ascii="Arial" w:eastAsia="Times New Roman" w:hAnsi="Arial" w:cs="Arial"/>
          <w:kern w:val="0"/>
          <w:sz w:val="24"/>
          <w:szCs w:val="24"/>
          <w:lang w:eastAsia="it-IT"/>
          <w14:ligatures w14:val="none"/>
        </w:rPr>
        <w:t>?</w:t>
      </w:r>
    </w:p>
    <w:p w14:paraId="76829BA5" w14:textId="64F8283F" w:rsidR="0038527B" w:rsidRDefault="00651F68"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che </w:t>
      </w:r>
      <w:r w:rsidR="00A223FB">
        <w:rPr>
          <w:rFonts w:ascii="Arial" w:eastAsia="Times New Roman" w:hAnsi="Arial" w:cs="Arial"/>
          <w:kern w:val="0"/>
          <w:sz w:val="24"/>
          <w:szCs w:val="24"/>
          <w:lang w:eastAsia="it-IT"/>
          <w14:ligatures w14:val="none"/>
        </w:rPr>
        <w:t>è necessario che venga riportato al Verbo per volontà per ritornare ad essere creatura per la vita, vita per gli uomini e vita per l’intera creazione</w:t>
      </w:r>
      <w:r w:rsidR="003E2CF5">
        <w:rPr>
          <w:rFonts w:ascii="Arial" w:eastAsia="Times New Roman" w:hAnsi="Arial" w:cs="Arial"/>
          <w:kern w:val="0"/>
          <w:sz w:val="24"/>
          <w:szCs w:val="24"/>
          <w:lang w:eastAsia="it-IT"/>
          <w14:ligatures w14:val="none"/>
        </w:rPr>
        <w:t>?</w:t>
      </w:r>
    </w:p>
    <w:p w14:paraId="2DCE1417" w14:textId="19FE08CF" w:rsidR="0038527B" w:rsidRDefault="00EF5B89"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So che la missione di riportare ogni uomo e ogni cosa al Verbo è vero obbligo di natura e riguarda ogni uomo</w:t>
      </w:r>
      <w:r w:rsidR="003E2CF5">
        <w:rPr>
          <w:rFonts w:ascii="Arial" w:eastAsia="Times New Roman" w:hAnsi="Arial" w:cs="Arial"/>
          <w:kern w:val="0"/>
          <w:sz w:val="24"/>
          <w:szCs w:val="24"/>
          <w:lang w:eastAsia="it-IT"/>
          <w14:ligatures w14:val="none"/>
        </w:rPr>
        <w:t>?</w:t>
      </w:r>
    </w:p>
    <w:p w14:paraId="269E4D23" w14:textId="0B99FEBB" w:rsidR="00FD132A" w:rsidRDefault="00EF5B89"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se impedisco anche ad un solo uomo di ritornare al suo Verbo Creatore e al suo Verbo redentore pecco gravissimamente contro la verità dell’uomo e contro la verità del Verbo?</w:t>
      </w:r>
    </w:p>
    <w:p w14:paraId="7186DD57" w14:textId="77777777" w:rsidR="00A223FB" w:rsidRDefault="00A223FB" w:rsidP="00FD132A">
      <w:pPr>
        <w:spacing w:after="120" w:line="240" w:lineRule="auto"/>
        <w:jc w:val="both"/>
        <w:rPr>
          <w:rFonts w:ascii="Arial" w:eastAsia="Times New Roman" w:hAnsi="Arial" w:cs="Arial"/>
          <w:kern w:val="0"/>
          <w:sz w:val="24"/>
          <w:szCs w:val="24"/>
          <w:lang w:eastAsia="it-IT"/>
          <w14:ligatures w14:val="none"/>
        </w:rPr>
      </w:pPr>
    </w:p>
    <w:p w14:paraId="46E7312F" w14:textId="22020737" w:rsidR="00FD132A" w:rsidRPr="00240E41"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240E41">
        <w:rPr>
          <w:rFonts w:ascii="Arial" w:eastAsia="Times New Roman" w:hAnsi="Arial" w:cs="Arial"/>
          <w:b/>
          <w:bCs/>
          <w:kern w:val="0"/>
          <w:sz w:val="24"/>
          <w:szCs w:val="24"/>
          <w:lang w:eastAsia="it-IT"/>
          <w14:ligatures w14:val="none"/>
        </w:rPr>
        <w:t xml:space="preserve">In lui era la vita </w:t>
      </w:r>
    </w:p>
    <w:p w14:paraId="26071CB3" w14:textId="77777777" w:rsidR="00DD1B02" w:rsidRDefault="00A223F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vita era nel Verbo, perché il Verbo è la vita. La vita eterna è il Padre. Il Verbo è vita generata nell’oggi dell’eternità dal Padre. La vita generata per creazione diviene </w:t>
      </w:r>
      <w:r w:rsidR="00EF5B89">
        <w:rPr>
          <w:rFonts w:ascii="Arial" w:eastAsia="Times New Roman" w:hAnsi="Arial" w:cs="Arial"/>
          <w:kern w:val="0"/>
          <w:sz w:val="24"/>
          <w:szCs w:val="24"/>
          <w:lang w:eastAsia="it-IT"/>
          <w14:ligatures w14:val="none"/>
        </w:rPr>
        <w:t xml:space="preserve">a sua volta </w:t>
      </w:r>
      <w:r>
        <w:rPr>
          <w:rFonts w:ascii="Arial" w:eastAsia="Times New Roman" w:hAnsi="Arial" w:cs="Arial"/>
          <w:kern w:val="0"/>
          <w:sz w:val="24"/>
          <w:szCs w:val="24"/>
          <w:lang w:eastAsia="it-IT"/>
          <w14:ligatures w14:val="none"/>
        </w:rPr>
        <w:t>vita generante</w:t>
      </w:r>
      <w:r w:rsidR="00EF5B89">
        <w:rPr>
          <w:rFonts w:ascii="Arial" w:eastAsia="Times New Roman" w:hAnsi="Arial" w:cs="Arial"/>
          <w:kern w:val="0"/>
          <w:sz w:val="24"/>
          <w:szCs w:val="24"/>
          <w:lang w:eastAsia="it-IT"/>
          <w14:ligatures w14:val="none"/>
        </w:rPr>
        <w:t xml:space="preserve"> altra vita, ma solo per benedizione divina. Per natura è preparata a generare altra vita. Per benedizione diviene capace di generare altra vita.</w:t>
      </w:r>
    </w:p>
    <w:p w14:paraId="0D54ECA1" w14:textId="77777777" w:rsidR="00DD1B02" w:rsidRDefault="00EF5B89"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vita chiamata all’esistenza per creazione non </w:t>
      </w:r>
      <w:r w:rsidR="00F220D9">
        <w:rPr>
          <w:rFonts w:ascii="Arial" w:eastAsia="Times New Roman" w:hAnsi="Arial" w:cs="Arial"/>
          <w:kern w:val="0"/>
          <w:sz w:val="24"/>
          <w:szCs w:val="24"/>
          <w:lang w:eastAsia="it-IT"/>
          <w14:ligatures w14:val="none"/>
        </w:rPr>
        <w:t xml:space="preserve">è però vita creata </w:t>
      </w:r>
      <w:r>
        <w:rPr>
          <w:rFonts w:ascii="Arial" w:eastAsia="Times New Roman" w:hAnsi="Arial" w:cs="Arial"/>
          <w:kern w:val="0"/>
          <w:sz w:val="24"/>
          <w:szCs w:val="24"/>
          <w:lang w:eastAsia="it-IT"/>
          <w14:ligatures w14:val="none"/>
        </w:rPr>
        <w:t xml:space="preserve">in autonomia e in separazione dalla Vita Create. </w:t>
      </w:r>
      <w:r w:rsidR="00F220D9">
        <w:rPr>
          <w:rFonts w:ascii="Arial" w:eastAsia="Times New Roman" w:hAnsi="Arial" w:cs="Arial"/>
          <w:kern w:val="0"/>
          <w:sz w:val="24"/>
          <w:szCs w:val="24"/>
          <w:lang w:eastAsia="it-IT"/>
          <w14:ligatures w14:val="none"/>
        </w:rPr>
        <w:t xml:space="preserve">È vita creata che sempre deve essere vivificata dalla </w:t>
      </w:r>
      <w:r>
        <w:rPr>
          <w:rFonts w:ascii="Arial" w:eastAsia="Times New Roman" w:hAnsi="Arial" w:cs="Arial"/>
          <w:kern w:val="0"/>
          <w:sz w:val="24"/>
          <w:szCs w:val="24"/>
          <w:lang w:eastAsia="it-IT"/>
          <w14:ligatures w14:val="none"/>
        </w:rPr>
        <w:t>Vita Creante</w:t>
      </w:r>
      <w:r w:rsidR="00F220D9">
        <w:rPr>
          <w:rFonts w:ascii="Arial" w:eastAsia="Times New Roman" w:hAnsi="Arial" w:cs="Arial"/>
          <w:kern w:val="0"/>
          <w:sz w:val="24"/>
          <w:szCs w:val="24"/>
          <w:lang w:eastAsia="it-IT"/>
          <w14:ligatures w14:val="none"/>
        </w:rPr>
        <w:t xml:space="preserve">. Quando ci si separa dalla </w:t>
      </w:r>
      <w:r>
        <w:rPr>
          <w:rFonts w:ascii="Arial" w:eastAsia="Times New Roman" w:hAnsi="Arial" w:cs="Arial"/>
          <w:kern w:val="0"/>
          <w:sz w:val="24"/>
          <w:szCs w:val="24"/>
          <w:lang w:eastAsia="it-IT"/>
          <w14:ligatures w14:val="none"/>
        </w:rPr>
        <w:t xml:space="preserve">Vita Creante </w:t>
      </w:r>
      <w:r w:rsidR="00F220D9">
        <w:rPr>
          <w:rFonts w:ascii="Arial" w:eastAsia="Times New Roman" w:hAnsi="Arial" w:cs="Arial"/>
          <w:kern w:val="0"/>
          <w:sz w:val="24"/>
          <w:szCs w:val="24"/>
          <w:lang w:eastAsia="it-IT"/>
          <w14:ligatures w14:val="none"/>
        </w:rPr>
        <w:t>per disobbedienza alla sua volontà, allora non è più nel potere</w:t>
      </w:r>
      <w:r>
        <w:rPr>
          <w:rFonts w:ascii="Arial" w:eastAsia="Times New Roman" w:hAnsi="Arial" w:cs="Arial"/>
          <w:kern w:val="0"/>
          <w:sz w:val="24"/>
          <w:szCs w:val="24"/>
          <w:lang w:eastAsia="it-IT"/>
          <w14:ligatures w14:val="none"/>
        </w:rPr>
        <w:t>,</w:t>
      </w:r>
      <w:r w:rsidR="00F220D9">
        <w:rPr>
          <w:rFonts w:ascii="Arial" w:eastAsia="Times New Roman" w:hAnsi="Arial" w:cs="Arial"/>
          <w:kern w:val="0"/>
          <w:sz w:val="24"/>
          <w:szCs w:val="24"/>
          <w:lang w:eastAsia="it-IT"/>
          <w14:ligatures w14:val="none"/>
        </w:rPr>
        <w:t xml:space="preserve"> di colui che si è separat</w:t>
      </w:r>
      <w:r>
        <w:rPr>
          <w:rFonts w:ascii="Arial" w:eastAsia="Times New Roman" w:hAnsi="Arial" w:cs="Arial"/>
          <w:kern w:val="0"/>
          <w:sz w:val="24"/>
          <w:szCs w:val="24"/>
          <w:lang w:eastAsia="it-IT"/>
          <w14:ligatures w14:val="none"/>
        </w:rPr>
        <w:t>o.</w:t>
      </w:r>
      <w:r w:rsidR="00F220D9">
        <w:rPr>
          <w:rFonts w:ascii="Arial" w:eastAsia="Times New Roman" w:hAnsi="Arial" w:cs="Arial"/>
          <w:kern w:val="0"/>
          <w:sz w:val="24"/>
          <w:szCs w:val="24"/>
          <w:lang w:eastAsia="it-IT"/>
          <w14:ligatures w14:val="none"/>
        </w:rPr>
        <w:t xml:space="preserve"> ritornare nella vita </w:t>
      </w:r>
      <w:r>
        <w:rPr>
          <w:rFonts w:ascii="Arial" w:eastAsia="Times New Roman" w:hAnsi="Arial" w:cs="Arial"/>
          <w:kern w:val="0"/>
          <w:sz w:val="24"/>
          <w:szCs w:val="24"/>
          <w:lang w:eastAsia="it-IT"/>
          <w14:ligatures w14:val="none"/>
        </w:rPr>
        <w:t>creata</w:t>
      </w:r>
      <w:r w:rsidR="00F220D9">
        <w:rPr>
          <w:rFonts w:ascii="Arial" w:eastAsia="Times New Roman" w:hAnsi="Arial" w:cs="Arial"/>
          <w:kern w:val="0"/>
          <w:sz w:val="24"/>
          <w:szCs w:val="24"/>
          <w:lang w:eastAsia="it-IT"/>
          <w14:ligatures w14:val="none"/>
        </w:rPr>
        <w:t xml:space="preserve">. Deve essere la </w:t>
      </w:r>
      <w:r w:rsidR="001B0B99">
        <w:rPr>
          <w:rFonts w:ascii="Arial" w:eastAsia="Times New Roman" w:hAnsi="Arial" w:cs="Arial"/>
          <w:kern w:val="0"/>
          <w:sz w:val="24"/>
          <w:szCs w:val="24"/>
          <w:lang w:eastAsia="it-IT"/>
          <w14:ligatures w14:val="none"/>
        </w:rPr>
        <w:t xml:space="preserve">Vita Creante </w:t>
      </w:r>
      <w:r w:rsidR="00F220D9">
        <w:rPr>
          <w:rFonts w:ascii="Arial" w:eastAsia="Times New Roman" w:hAnsi="Arial" w:cs="Arial"/>
          <w:kern w:val="0"/>
          <w:sz w:val="24"/>
          <w:szCs w:val="24"/>
          <w:lang w:eastAsia="it-IT"/>
          <w14:ligatures w14:val="none"/>
        </w:rPr>
        <w:t xml:space="preserve">a crearlo di nuovo e questa creazione è solo per grazia. L’uomo separato alla </w:t>
      </w:r>
      <w:r w:rsidR="001B0B99">
        <w:rPr>
          <w:rFonts w:ascii="Arial" w:eastAsia="Times New Roman" w:hAnsi="Arial" w:cs="Arial"/>
          <w:kern w:val="0"/>
          <w:sz w:val="24"/>
          <w:szCs w:val="24"/>
          <w:lang w:eastAsia="it-IT"/>
          <w14:ligatures w14:val="none"/>
        </w:rPr>
        <w:t xml:space="preserve">Vita Creante </w:t>
      </w:r>
      <w:r w:rsidR="00F220D9">
        <w:rPr>
          <w:rFonts w:ascii="Arial" w:eastAsia="Times New Roman" w:hAnsi="Arial" w:cs="Arial"/>
          <w:kern w:val="0"/>
          <w:sz w:val="24"/>
          <w:szCs w:val="24"/>
          <w:lang w:eastAsia="it-IT"/>
          <w14:ligatures w14:val="none"/>
        </w:rPr>
        <w:t xml:space="preserve">mai si potrà </w:t>
      </w:r>
      <w:r w:rsidR="001B0B99">
        <w:rPr>
          <w:rFonts w:ascii="Arial" w:eastAsia="Times New Roman" w:hAnsi="Arial" w:cs="Arial"/>
          <w:kern w:val="0"/>
          <w:sz w:val="24"/>
          <w:szCs w:val="24"/>
          <w:lang w:eastAsia="it-IT"/>
          <w14:ligatures w14:val="none"/>
        </w:rPr>
        <w:t xml:space="preserve">di nuovo </w:t>
      </w:r>
      <w:r w:rsidR="00F220D9">
        <w:rPr>
          <w:rFonts w:ascii="Arial" w:eastAsia="Times New Roman" w:hAnsi="Arial" w:cs="Arial"/>
          <w:kern w:val="0"/>
          <w:sz w:val="24"/>
          <w:szCs w:val="24"/>
          <w:lang w:eastAsia="it-IT"/>
          <w14:ligatures w14:val="none"/>
        </w:rPr>
        <w:t xml:space="preserve">creare vita da se stesso. Se </w:t>
      </w:r>
      <w:r w:rsidR="001B0B99">
        <w:rPr>
          <w:rFonts w:ascii="Arial" w:eastAsia="Times New Roman" w:hAnsi="Arial" w:cs="Arial"/>
          <w:kern w:val="0"/>
          <w:sz w:val="24"/>
          <w:szCs w:val="24"/>
          <w:lang w:eastAsia="it-IT"/>
          <w14:ligatures w14:val="none"/>
        </w:rPr>
        <w:t xml:space="preserve">nuovamente </w:t>
      </w:r>
      <w:r w:rsidR="00F220D9">
        <w:rPr>
          <w:rFonts w:ascii="Arial" w:eastAsia="Times New Roman" w:hAnsi="Arial" w:cs="Arial"/>
          <w:kern w:val="0"/>
          <w:sz w:val="24"/>
          <w:szCs w:val="24"/>
          <w:lang w:eastAsia="it-IT"/>
          <w14:ligatures w14:val="none"/>
        </w:rPr>
        <w:t xml:space="preserve">non si lascia creare vita dalla </w:t>
      </w:r>
      <w:r w:rsidR="001B0B99">
        <w:rPr>
          <w:rFonts w:ascii="Arial" w:eastAsia="Times New Roman" w:hAnsi="Arial" w:cs="Arial"/>
          <w:kern w:val="0"/>
          <w:sz w:val="24"/>
          <w:szCs w:val="24"/>
          <w:lang w:eastAsia="it-IT"/>
          <w14:ligatures w14:val="none"/>
        </w:rPr>
        <w:t xml:space="preserve">Vita Creante </w:t>
      </w:r>
      <w:r w:rsidR="00F220D9">
        <w:rPr>
          <w:rFonts w:ascii="Arial" w:eastAsia="Times New Roman" w:hAnsi="Arial" w:cs="Arial"/>
          <w:kern w:val="0"/>
          <w:sz w:val="24"/>
          <w:szCs w:val="24"/>
          <w:lang w:eastAsia="it-IT"/>
          <w14:ligatures w14:val="none"/>
        </w:rPr>
        <w:t xml:space="preserve">rimane essere nella morte. </w:t>
      </w:r>
    </w:p>
    <w:p w14:paraId="2DEA5B9A" w14:textId="77777777" w:rsidR="00DD1B02" w:rsidRDefault="00F220D9"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Come l’uomo per tentazione allontana l’uomo dalla </w:t>
      </w:r>
      <w:r w:rsidR="001B0B99">
        <w:rPr>
          <w:rFonts w:ascii="Arial" w:eastAsia="Times New Roman" w:hAnsi="Arial" w:cs="Arial"/>
          <w:kern w:val="0"/>
          <w:sz w:val="24"/>
          <w:szCs w:val="24"/>
          <w:lang w:eastAsia="it-IT"/>
          <w14:ligatures w14:val="none"/>
        </w:rPr>
        <w:t xml:space="preserve">Vita Creante </w:t>
      </w:r>
      <w:r>
        <w:rPr>
          <w:rFonts w:ascii="Arial" w:eastAsia="Times New Roman" w:hAnsi="Arial" w:cs="Arial"/>
          <w:kern w:val="0"/>
          <w:sz w:val="24"/>
          <w:szCs w:val="24"/>
          <w:lang w:eastAsia="it-IT"/>
          <w14:ligatures w14:val="none"/>
        </w:rPr>
        <w:t xml:space="preserve">e lo fa divenire essere per la morte, così è obbligo dell’uomo attraverso l’invito portare l’uomo al Verbo per ritornare, sempre per grazia, essere per la vita. Se l’uomo non riporta l’uomo al Verbo, attesta di essere lui per primo essere per la morte. </w:t>
      </w:r>
      <w:r w:rsidR="00740301">
        <w:rPr>
          <w:rFonts w:ascii="Arial" w:eastAsia="Times New Roman" w:hAnsi="Arial" w:cs="Arial"/>
          <w:kern w:val="0"/>
          <w:sz w:val="24"/>
          <w:szCs w:val="24"/>
          <w:lang w:eastAsia="it-IT"/>
          <w14:ligatures w14:val="none"/>
        </w:rPr>
        <w:t>Chi è essere per la vita, sempre con le parole e con le opere, lavora perché ogni uomo che è essere per la morte torni a</w:t>
      </w:r>
      <w:r w:rsidR="001B0B99">
        <w:rPr>
          <w:rFonts w:ascii="Arial" w:eastAsia="Times New Roman" w:hAnsi="Arial" w:cs="Arial"/>
          <w:kern w:val="0"/>
          <w:sz w:val="24"/>
          <w:szCs w:val="24"/>
          <w:lang w:eastAsia="it-IT"/>
          <w14:ligatures w14:val="none"/>
        </w:rPr>
        <w:t>l Verbo</w:t>
      </w:r>
      <w:r w:rsidR="00196383">
        <w:rPr>
          <w:rFonts w:ascii="Arial" w:eastAsia="Times New Roman" w:hAnsi="Arial" w:cs="Arial"/>
          <w:kern w:val="0"/>
          <w:sz w:val="24"/>
          <w:szCs w:val="24"/>
          <w:lang w:eastAsia="it-IT"/>
          <w14:ligatures w14:val="none"/>
        </w:rPr>
        <w:t xml:space="preserve"> </w:t>
      </w:r>
      <w:r w:rsidR="001B0B99">
        <w:rPr>
          <w:rFonts w:ascii="Arial" w:eastAsia="Times New Roman" w:hAnsi="Arial" w:cs="Arial"/>
          <w:kern w:val="0"/>
          <w:sz w:val="24"/>
          <w:szCs w:val="24"/>
          <w:lang w:eastAsia="it-IT"/>
          <w14:ligatures w14:val="none"/>
        </w:rPr>
        <w:t>Eterno</w:t>
      </w:r>
      <w:r w:rsidR="00196383">
        <w:rPr>
          <w:rFonts w:ascii="Arial" w:eastAsia="Times New Roman" w:hAnsi="Arial" w:cs="Arial"/>
          <w:kern w:val="0"/>
          <w:sz w:val="24"/>
          <w:szCs w:val="24"/>
          <w:lang w:eastAsia="it-IT"/>
          <w14:ligatures w14:val="none"/>
        </w:rPr>
        <w:t xml:space="preserve"> </w:t>
      </w:r>
      <w:r w:rsidR="00740301">
        <w:rPr>
          <w:rFonts w:ascii="Arial" w:eastAsia="Times New Roman" w:hAnsi="Arial" w:cs="Arial"/>
          <w:kern w:val="0"/>
          <w:sz w:val="24"/>
          <w:szCs w:val="24"/>
          <w:lang w:eastAsia="it-IT"/>
          <w14:ligatures w14:val="none"/>
        </w:rPr>
        <w:t xml:space="preserve">e divenga essere per la vita. </w:t>
      </w:r>
    </w:p>
    <w:p w14:paraId="2E9AE316" w14:textId="0E069763" w:rsidR="00B11625" w:rsidRDefault="00740301"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Da questo sappiamo se siamo esseri per la vita o esseri per la morte. Chi è nella morte non può portare nessuno al Verbo della vita. </w:t>
      </w:r>
      <w:r w:rsidR="00BA7227">
        <w:rPr>
          <w:rFonts w:ascii="Arial" w:eastAsia="Times New Roman" w:hAnsi="Arial" w:cs="Arial"/>
          <w:kern w:val="0"/>
          <w:sz w:val="24"/>
          <w:szCs w:val="24"/>
          <w:lang w:eastAsia="it-IT"/>
          <w14:ligatures w14:val="none"/>
        </w:rPr>
        <w:t>Neanche un solo atomo o una sola molecol</w:t>
      </w:r>
      <w:r w:rsidR="00A94FF0">
        <w:rPr>
          <w:rFonts w:ascii="Arial" w:eastAsia="Times New Roman" w:hAnsi="Arial" w:cs="Arial"/>
          <w:kern w:val="0"/>
          <w:sz w:val="24"/>
          <w:szCs w:val="24"/>
          <w:lang w:eastAsia="it-IT"/>
          <w14:ligatures w14:val="none"/>
        </w:rPr>
        <w:t>a</w:t>
      </w:r>
      <w:r w:rsidR="00BA7227">
        <w:rPr>
          <w:rFonts w:ascii="Arial" w:eastAsia="Times New Roman" w:hAnsi="Arial" w:cs="Arial"/>
          <w:kern w:val="0"/>
          <w:sz w:val="24"/>
          <w:szCs w:val="24"/>
          <w:lang w:eastAsia="it-IT"/>
          <w14:ligatures w14:val="none"/>
        </w:rPr>
        <w:t xml:space="preserve"> potrà portare al Verbo della vita. </w:t>
      </w:r>
      <w:r w:rsidR="004302FB">
        <w:rPr>
          <w:rFonts w:ascii="Arial" w:eastAsia="Times New Roman" w:hAnsi="Arial" w:cs="Arial"/>
          <w:kern w:val="0"/>
          <w:sz w:val="24"/>
          <w:szCs w:val="24"/>
          <w:lang w:eastAsia="it-IT"/>
          <w14:ligatures w14:val="none"/>
        </w:rPr>
        <w:t xml:space="preserve">Ha bisogno che un altro uomo che è del Verbo della vita ve lo conduca al suo Creatore, al suo Signore, al suo Dio, alla sua vita perché solo per grazia torni nuovamente ad essere vita creata dalla </w:t>
      </w:r>
      <w:r w:rsidR="001B0B99">
        <w:rPr>
          <w:rFonts w:ascii="Arial" w:eastAsia="Times New Roman" w:hAnsi="Arial" w:cs="Arial"/>
          <w:kern w:val="0"/>
          <w:sz w:val="24"/>
          <w:szCs w:val="24"/>
          <w:lang w:eastAsia="it-IT"/>
          <w14:ligatures w14:val="none"/>
        </w:rPr>
        <w:t>Vita Creante</w:t>
      </w:r>
      <w:r w:rsidR="004302FB">
        <w:rPr>
          <w:rFonts w:ascii="Arial" w:eastAsia="Times New Roman" w:hAnsi="Arial" w:cs="Arial"/>
          <w:kern w:val="0"/>
          <w:sz w:val="24"/>
          <w:szCs w:val="24"/>
          <w:lang w:eastAsia="it-IT"/>
          <w14:ligatures w14:val="none"/>
        </w:rPr>
        <w:t xml:space="preserve">, vita redenta dalla </w:t>
      </w:r>
      <w:r w:rsidR="001B0B99">
        <w:rPr>
          <w:rFonts w:ascii="Arial" w:eastAsia="Times New Roman" w:hAnsi="Arial" w:cs="Arial"/>
          <w:kern w:val="0"/>
          <w:sz w:val="24"/>
          <w:szCs w:val="24"/>
          <w:lang w:eastAsia="it-IT"/>
          <w14:ligatures w14:val="none"/>
        </w:rPr>
        <w:t>Vita Redentrice</w:t>
      </w:r>
      <w:r w:rsidR="004302FB">
        <w:rPr>
          <w:rFonts w:ascii="Arial" w:eastAsia="Times New Roman" w:hAnsi="Arial" w:cs="Arial"/>
          <w:kern w:val="0"/>
          <w:sz w:val="24"/>
          <w:szCs w:val="24"/>
          <w:lang w:eastAsia="it-IT"/>
          <w14:ligatures w14:val="none"/>
        </w:rPr>
        <w:t xml:space="preserve">, vita santificata dalla </w:t>
      </w:r>
      <w:r w:rsidR="001B0B99">
        <w:rPr>
          <w:rFonts w:ascii="Arial" w:eastAsia="Times New Roman" w:hAnsi="Arial" w:cs="Arial"/>
          <w:kern w:val="0"/>
          <w:sz w:val="24"/>
          <w:szCs w:val="24"/>
          <w:lang w:eastAsia="it-IT"/>
          <w14:ligatures w14:val="none"/>
        </w:rPr>
        <w:t xml:space="preserve">Vita Santificante, vita vivificata dalla Vita Vivificante. </w:t>
      </w:r>
    </w:p>
    <w:p w14:paraId="38B26317" w14:textId="77777777" w:rsidR="0038527B" w:rsidRDefault="0038527B" w:rsidP="00FD132A">
      <w:pPr>
        <w:spacing w:after="120" w:line="240" w:lineRule="auto"/>
        <w:jc w:val="both"/>
        <w:rPr>
          <w:rFonts w:ascii="Arial" w:eastAsia="Times New Roman" w:hAnsi="Arial" w:cs="Arial"/>
          <w:kern w:val="0"/>
          <w:sz w:val="24"/>
          <w:szCs w:val="24"/>
          <w:lang w:eastAsia="it-IT"/>
          <w14:ligatures w14:val="none"/>
        </w:rPr>
      </w:pPr>
    </w:p>
    <w:p w14:paraId="1FD3160F" w14:textId="463DCB52" w:rsidR="00B11625" w:rsidRPr="001B0B99" w:rsidRDefault="00B11625" w:rsidP="00FD132A">
      <w:pPr>
        <w:spacing w:after="120" w:line="240" w:lineRule="auto"/>
        <w:jc w:val="both"/>
        <w:rPr>
          <w:rFonts w:ascii="Arial" w:eastAsia="Times New Roman" w:hAnsi="Arial" w:cs="Arial"/>
          <w:b/>
          <w:bCs/>
          <w:kern w:val="0"/>
          <w:sz w:val="24"/>
          <w:szCs w:val="24"/>
          <w:lang w:eastAsia="it-IT"/>
          <w14:ligatures w14:val="none"/>
        </w:rPr>
      </w:pPr>
      <w:r w:rsidRPr="001B0B99">
        <w:rPr>
          <w:rFonts w:ascii="Arial" w:eastAsia="Times New Roman" w:hAnsi="Arial" w:cs="Arial"/>
          <w:b/>
          <w:bCs/>
          <w:kern w:val="0"/>
          <w:sz w:val="24"/>
          <w:szCs w:val="24"/>
          <w:lang w:eastAsia="it-IT"/>
          <w14:ligatures w14:val="none"/>
        </w:rPr>
        <w:t>Necessarie domande</w:t>
      </w:r>
    </w:p>
    <w:p w14:paraId="288EB89E" w14:textId="77777777" w:rsidR="0038527B" w:rsidRDefault="001B0B99"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Può </w:t>
      </w:r>
      <w:r w:rsidR="004302FB">
        <w:rPr>
          <w:rFonts w:ascii="Arial" w:eastAsia="Times New Roman" w:hAnsi="Arial" w:cs="Arial"/>
          <w:kern w:val="0"/>
          <w:sz w:val="24"/>
          <w:szCs w:val="24"/>
          <w:lang w:eastAsia="it-IT"/>
          <w14:ligatures w14:val="none"/>
        </w:rPr>
        <w:t>un cristiano solamente pensare che un essere per la morte possa divenire essere per la vita</w:t>
      </w:r>
      <w:r>
        <w:rPr>
          <w:rFonts w:ascii="Arial" w:eastAsia="Times New Roman" w:hAnsi="Arial" w:cs="Arial"/>
          <w:kern w:val="0"/>
          <w:sz w:val="24"/>
          <w:szCs w:val="24"/>
          <w:lang w:eastAsia="it-IT"/>
          <w14:ligatures w14:val="none"/>
        </w:rPr>
        <w:t>,</w:t>
      </w:r>
      <w:r w:rsidR="004302FB">
        <w:rPr>
          <w:rFonts w:ascii="Arial" w:eastAsia="Times New Roman" w:hAnsi="Arial" w:cs="Arial"/>
          <w:kern w:val="0"/>
          <w:sz w:val="24"/>
          <w:szCs w:val="24"/>
          <w:lang w:eastAsia="it-IT"/>
          <w14:ligatures w14:val="none"/>
        </w:rPr>
        <w:t xml:space="preserve"> solo perché lui gli chiede di essere per la vita e non più per la morte?</w:t>
      </w:r>
    </w:p>
    <w:p w14:paraId="14627422" w14:textId="643ED84F" w:rsidR="0038527B" w:rsidRDefault="004302F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questo invito è il più grande inganno per l’intera umanità e anche per la Chiesa</w:t>
      </w:r>
      <w:r w:rsidR="003E2CF5">
        <w:rPr>
          <w:rFonts w:ascii="Arial" w:eastAsia="Times New Roman" w:hAnsi="Arial" w:cs="Arial"/>
          <w:kern w:val="0"/>
          <w:sz w:val="24"/>
          <w:szCs w:val="24"/>
          <w:lang w:eastAsia="it-IT"/>
          <w14:ligatures w14:val="none"/>
        </w:rPr>
        <w:t>?</w:t>
      </w:r>
    </w:p>
    <w:p w14:paraId="52C1BDA9" w14:textId="64D190B6" w:rsidR="0038527B" w:rsidRDefault="004302F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nessun essere per la morte può trasformarsi in essere per la vita se non viene riportato al Verbo, il solo che è la vita</w:t>
      </w:r>
      <w:r w:rsidR="003E2CF5">
        <w:rPr>
          <w:rFonts w:ascii="Arial" w:eastAsia="Times New Roman" w:hAnsi="Arial" w:cs="Arial"/>
          <w:kern w:val="0"/>
          <w:sz w:val="24"/>
          <w:szCs w:val="24"/>
          <w:lang w:eastAsia="it-IT"/>
          <w14:ligatures w14:val="none"/>
        </w:rPr>
        <w:t>?</w:t>
      </w:r>
    </w:p>
    <w:p w14:paraId="2845AD9A" w14:textId="3E864CAD" w:rsidR="0038527B" w:rsidRDefault="004302F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So che solo questa è la missione che Gesù ha affidato ai suoi Apostoli: portare a Lui ogni uomo perché da Lui, per opera dello Spirito Santo e per i Sacramenti della salvezza, venga trasformato in essere per la vita, sempre però da rimanere unito indissolubilmente alla </w:t>
      </w:r>
      <w:r w:rsidR="001B0B99">
        <w:rPr>
          <w:rFonts w:ascii="Arial" w:eastAsia="Times New Roman" w:hAnsi="Arial" w:cs="Arial"/>
          <w:kern w:val="0"/>
          <w:sz w:val="24"/>
          <w:szCs w:val="24"/>
          <w:lang w:eastAsia="it-IT"/>
          <w14:ligatures w14:val="none"/>
        </w:rPr>
        <w:t>Via Creante, Vita Redimente, Vita Santificante</w:t>
      </w:r>
      <w:r>
        <w:rPr>
          <w:rFonts w:ascii="Arial" w:eastAsia="Times New Roman" w:hAnsi="Arial" w:cs="Arial"/>
          <w:kern w:val="0"/>
          <w:sz w:val="24"/>
          <w:szCs w:val="24"/>
          <w:lang w:eastAsia="it-IT"/>
          <w14:ligatures w14:val="none"/>
        </w:rPr>
        <w:t xml:space="preserve">, </w:t>
      </w:r>
      <w:r w:rsidR="001B0B99">
        <w:rPr>
          <w:rFonts w:ascii="Arial" w:eastAsia="Times New Roman" w:hAnsi="Arial" w:cs="Arial"/>
          <w:kern w:val="0"/>
          <w:sz w:val="24"/>
          <w:szCs w:val="24"/>
          <w:lang w:eastAsia="it-IT"/>
          <w14:ligatures w14:val="none"/>
        </w:rPr>
        <w:t xml:space="preserve">Vita Trasformante </w:t>
      </w:r>
      <w:r>
        <w:rPr>
          <w:rFonts w:ascii="Arial" w:eastAsia="Times New Roman" w:hAnsi="Arial" w:cs="Arial"/>
          <w:kern w:val="0"/>
          <w:sz w:val="24"/>
          <w:szCs w:val="24"/>
          <w:lang w:eastAsia="it-IT"/>
          <w14:ligatures w14:val="none"/>
        </w:rPr>
        <w:t>la nostra natura da essere animale in essere spirituale</w:t>
      </w:r>
      <w:r w:rsidR="003E2CF5">
        <w:rPr>
          <w:rFonts w:ascii="Arial" w:eastAsia="Times New Roman" w:hAnsi="Arial" w:cs="Arial"/>
          <w:kern w:val="0"/>
          <w:sz w:val="24"/>
          <w:szCs w:val="24"/>
          <w:lang w:eastAsia="it-IT"/>
          <w14:ligatures w14:val="none"/>
        </w:rPr>
        <w:t>?</w:t>
      </w:r>
    </w:p>
    <w:p w14:paraId="69A3DA70" w14:textId="28772AE8" w:rsidR="0038527B" w:rsidRDefault="004302F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una missione puramente antropologic</w:t>
      </w:r>
      <w:r w:rsidR="001B0B99">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senza la missione teologia, </w:t>
      </w:r>
      <w:r w:rsidR="004C7F98">
        <w:rPr>
          <w:rFonts w:ascii="Arial" w:eastAsia="Times New Roman" w:hAnsi="Arial" w:cs="Arial"/>
          <w:kern w:val="0"/>
          <w:sz w:val="24"/>
          <w:szCs w:val="24"/>
          <w:lang w:eastAsia="it-IT"/>
          <w14:ligatures w14:val="none"/>
        </w:rPr>
        <w:t>Cristo</w:t>
      </w:r>
      <w:r>
        <w:rPr>
          <w:rFonts w:ascii="Arial" w:eastAsia="Times New Roman" w:hAnsi="Arial" w:cs="Arial"/>
          <w:kern w:val="0"/>
          <w:sz w:val="24"/>
          <w:szCs w:val="24"/>
          <w:lang w:eastAsia="it-IT"/>
          <w14:ligatures w14:val="none"/>
        </w:rPr>
        <w:t>logica, soteriologica, è solo missione per la morte e mai potrà essere missione per la vita</w:t>
      </w:r>
      <w:r w:rsidR="003E2CF5">
        <w:rPr>
          <w:rFonts w:ascii="Arial" w:eastAsia="Times New Roman" w:hAnsi="Arial" w:cs="Arial"/>
          <w:kern w:val="0"/>
          <w:sz w:val="24"/>
          <w:szCs w:val="24"/>
          <w:lang w:eastAsia="it-IT"/>
          <w14:ligatures w14:val="none"/>
        </w:rPr>
        <w:t>?</w:t>
      </w:r>
    </w:p>
    <w:p w14:paraId="6E1567D8" w14:textId="224CD7F8" w:rsidR="0038527B" w:rsidRDefault="004302F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 che oggi l’urgenza delle urgenze </w:t>
      </w:r>
      <w:r w:rsidR="00D11D5D">
        <w:rPr>
          <w:rFonts w:ascii="Arial" w:eastAsia="Times New Roman" w:hAnsi="Arial" w:cs="Arial"/>
          <w:kern w:val="0"/>
          <w:sz w:val="24"/>
          <w:szCs w:val="24"/>
          <w:lang w:eastAsia="it-IT"/>
          <w14:ligatures w14:val="none"/>
        </w:rPr>
        <w:t xml:space="preserve">chiede al cristiano che prenda coscienza che se non trasforma la sua missione antropologica in missione teologica, </w:t>
      </w:r>
      <w:r w:rsidR="004C7F98">
        <w:rPr>
          <w:rFonts w:ascii="Arial" w:eastAsia="Times New Roman" w:hAnsi="Arial" w:cs="Arial"/>
          <w:kern w:val="0"/>
          <w:sz w:val="24"/>
          <w:szCs w:val="24"/>
          <w:lang w:eastAsia="it-IT"/>
          <w14:ligatures w14:val="none"/>
        </w:rPr>
        <w:t>Cristo</w:t>
      </w:r>
      <w:r w:rsidR="00D11D5D">
        <w:rPr>
          <w:rFonts w:ascii="Arial" w:eastAsia="Times New Roman" w:hAnsi="Arial" w:cs="Arial"/>
          <w:kern w:val="0"/>
          <w:sz w:val="24"/>
          <w:szCs w:val="24"/>
          <w:lang w:eastAsia="it-IT"/>
          <w14:ligatures w14:val="none"/>
        </w:rPr>
        <w:t>logica, soteriologica, pneumatologica, ecclesiologica, compir</w:t>
      </w:r>
      <w:r w:rsidR="001B0B99">
        <w:rPr>
          <w:rFonts w:ascii="Arial" w:eastAsia="Times New Roman" w:hAnsi="Arial" w:cs="Arial"/>
          <w:kern w:val="0"/>
          <w:sz w:val="24"/>
          <w:szCs w:val="24"/>
          <w:lang w:eastAsia="it-IT"/>
          <w14:ligatures w14:val="none"/>
        </w:rPr>
        <w:t>à</w:t>
      </w:r>
      <w:r w:rsidR="00D11D5D">
        <w:rPr>
          <w:rFonts w:ascii="Arial" w:eastAsia="Times New Roman" w:hAnsi="Arial" w:cs="Arial"/>
          <w:kern w:val="0"/>
          <w:sz w:val="24"/>
          <w:szCs w:val="24"/>
          <w:lang w:eastAsia="it-IT"/>
          <w14:ligatures w14:val="none"/>
        </w:rPr>
        <w:t xml:space="preserve"> opere di morte e non di vita</w:t>
      </w:r>
      <w:r w:rsidR="003E2CF5">
        <w:rPr>
          <w:rFonts w:ascii="Arial" w:eastAsia="Times New Roman" w:hAnsi="Arial" w:cs="Arial"/>
          <w:kern w:val="0"/>
          <w:sz w:val="24"/>
          <w:szCs w:val="24"/>
          <w:lang w:eastAsia="it-IT"/>
          <w14:ligatures w14:val="none"/>
        </w:rPr>
        <w:t>?</w:t>
      </w:r>
    </w:p>
    <w:p w14:paraId="4C6D6CC7" w14:textId="4DFFEC34" w:rsidR="00FD132A" w:rsidRDefault="00D11D5D"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formare questa coscienza obbliga ogni cristiano verso ogni altro cristiano?</w:t>
      </w:r>
    </w:p>
    <w:p w14:paraId="6D7F2B7D" w14:textId="77777777" w:rsidR="00F220D9" w:rsidRDefault="00F220D9" w:rsidP="00FD132A">
      <w:pPr>
        <w:spacing w:after="120" w:line="240" w:lineRule="auto"/>
        <w:jc w:val="both"/>
        <w:rPr>
          <w:rFonts w:ascii="Arial" w:eastAsia="Times New Roman" w:hAnsi="Arial" w:cs="Arial"/>
          <w:kern w:val="0"/>
          <w:sz w:val="24"/>
          <w:szCs w:val="24"/>
          <w:lang w:eastAsia="it-IT"/>
          <w14:ligatures w14:val="none"/>
        </w:rPr>
      </w:pPr>
    </w:p>
    <w:p w14:paraId="2EA9078D" w14:textId="4609BEBC" w:rsidR="00FD132A" w:rsidRPr="00240E41"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240E41">
        <w:rPr>
          <w:rFonts w:ascii="Arial" w:eastAsia="Times New Roman" w:hAnsi="Arial" w:cs="Arial"/>
          <w:b/>
          <w:bCs/>
          <w:kern w:val="0"/>
          <w:sz w:val="24"/>
          <w:szCs w:val="24"/>
          <w:lang w:eastAsia="it-IT"/>
          <w14:ligatures w14:val="none"/>
        </w:rPr>
        <w:t xml:space="preserve">E la vita era la luce degli uomini </w:t>
      </w:r>
    </w:p>
    <w:p w14:paraId="3FDF0780" w14:textId="77777777" w:rsidR="00DD1B02" w:rsidRDefault="00013DC4"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Il Verbo è la vita. La vita è la luce per gli uomini. La vita è luce perché è la Parola. La Parola è la via sulla quale l’uomo deve camminare per rimanere nella vita. Come uno è il Creatore dell’uomo. Come una è la vita dell’uomo. Così una è la Parola sulla quale l’uomo deve camminare. Tutte le altre parole sono utili se conducono a questa unica e s</w:t>
      </w:r>
      <w:r w:rsidR="001B0B99">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la Parola. Se non conducono a questa unica e sola Parola, sono parole di morte e non di vita. Sono parole che conducono nel baratro della morte eterna e mai negli abissi celesti della vera vita. </w:t>
      </w:r>
    </w:p>
    <w:p w14:paraId="17C916A9" w14:textId="77777777" w:rsidR="00DD1B02" w:rsidRDefault="00013DC4"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 il cristiano ama gli uomini deve dare ad ogni uomo la luce che è Cristo, donandogli la Parola del Verbo, la s</w:t>
      </w:r>
      <w:r w:rsidR="001B0B99">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la Parola che è la luce, la sola Parola che è la via che conduce alle sorgenti della vita eterna. Ma quando il cristiano può dare all’altro cristiano la Luce sulla quale camminare per giungere alle sorgenti della vita eterna</w:t>
      </w:r>
      <w:r w:rsidR="003E2CF5">
        <w:rPr>
          <w:rFonts w:ascii="Arial" w:eastAsia="Times New Roman" w:hAnsi="Arial" w:cs="Arial"/>
          <w:kern w:val="0"/>
          <w:sz w:val="24"/>
          <w:szCs w:val="24"/>
          <w:lang w:eastAsia="it-IT"/>
          <w14:ligatures w14:val="none"/>
        </w:rPr>
        <w:t>?</w:t>
      </w:r>
      <w:r w:rsidR="00DD1B02">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Può dare la Luce che è la vita, che è il Verbo, solo se lui cammina nella vita, cammina nella luce, cammina nel Verbo. Non accanto al Verbo, ma nel Verbo. Non accanto alla vita, ma nella vita. Non accanto alla luce, ma nella luce. </w:t>
      </w:r>
    </w:p>
    <w:p w14:paraId="2B6F94C0" w14:textId="77777777" w:rsidR="00DD1B02" w:rsidRDefault="00013DC4"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oggi il cristiano non dona più il Verbo, non dona più la </w:t>
      </w:r>
      <w:r w:rsidR="001B0B99">
        <w:rPr>
          <w:rFonts w:ascii="Arial" w:eastAsia="Times New Roman" w:hAnsi="Arial" w:cs="Arial"/>
          <w:kern w:val="0"/>
          <w:sz w:val="24"/>
          <w:szCs w:val="24"/>
          <w:lang w:eastAsia="it-IT"/>
          <w14:ligatures w14:val="none"/>
        </w:rPr>
        <w:t>luce</w:t>
      </w:r>
      <w:r>
        <w:rPr>
          <w:rFonts w:ascii="Arial" w:eastAsia="Times New Roman" w:hAnsi="Arial" w:cs="Arial"/>
          <w:kern w:val="0"/>
          <w:sz w:val="24"/>
          <w:szCs w:val="24"/>
          <w:lang w:eastAsia="it-IT"/>
          <w14:ligatures w14:val="none"/>
        </w:rPr>
        <w:t xml:space="preserve">, non dona più la vita è il segno che lui si è separato dal Verbo, dalla vita, dalla luce. Se vuole dare la luce, deve camminare nella luce. Se vuole dare la vita deve camminare nella vita. Se vuole dare il Verbo deve camminare nel Verbo. </w:t>
      </w:r>
      <w:r w:rsidR="002C5E09">
        <w:rPr>
          <w:rFonts w:ascii="Arial" w:eastAsia="Times New Roman" w:hAnsi="Arial" w:cs="Arial"/>
          <w:kern w:val="0"/>
          <w:sz w:val="24"/>
          <w:szCs w:val="24"/>
          <w:lang w:eastAsia="it-IT"/>
          <w14:ligatures w14:val="none"/>
        </w:rPr>
        <w:t xml:space="preserve">Sempre il cristiano si deve ricordare che la luce è la via. La via è la Parola. La Parola è il Verbo. </w:t>
      </w:r>
    </w:p>
    <w:p w14:paraId="70E5DFFE" w14:textId="1877150F" w:rsidR="00B11625" w:rsidRDefault="002C5E09"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Come si può constatare</w:t>
      </w:r>
      <w:r w:rsidR="001B0B99">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lo Spirito Santo non sta rivelando a noi chi è il Padre.</w:t>
      </w:r>
      <w:r w:rsidR="00196383">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Ci sta rivelando chi è il Verbo. Ci sta rivelando il Verbo perché solo Lui è la luce nella quale camminare per giungere al Padre. Solo giungendo al Padre secondo verità – anche la verità è il Verbo – si può giungere all’uomo e alla creazione secondo verità. Noi invece oggi abbiamo abbandonato il Verbo e parliamo di </w:t>
      </w:r>
      <w:r w:rsidR="001B0B99">
        <w:rPr>
          <w:rFonts w:ascii="Arial" w:eastAsia="Times New Roman" w:hAnsi="Arial" w:cs="Arial"/>
          <w:kern w:val="0"/>
          <w:sz w:val="24"/>
          <w:szCs w:val="24"/>
          <w:lang w:eastAsia="it-IT"/>
          <w14:ligatures w14:val="none"/>
        </w:rPr>
        <w:t xml:space="preserve">un </w:t>
      </w:r>
      <w:r>
        <w:rPr>
          <w:rFonts w:ascii="Arial" w:eastAsia="Times New Roman" w:hAnsi="Arial" w:cs="Arial"/>
          <w:kern w:val="0"/>
          <w:sz w:val="24"/>
          <w:szCs w:val="24"/>
          <w:lang w:eastAsia="it-IT"/>
          <w14:ligatures w14:val="none"/>
        </w:rPr>
        <w:t xml:space="preserve">Dio senza Parola, senza volontà, senza grazia, senza luce. Il tradimento di Giuda è ben poca cosa dinanzi al nostro tradimento. Stiamo abbandonando l’umanità e la creazione alle tenebre. </w:t>
      </w:r>
      <w:r w:rsidR="001B0B99">
        <w:rPr>
          <w:rFonts w:ascii="Arial" w:eastAsia="Times New Roman" w:hAnsi="Arial" w:cs="Arial"/>
          <w:kern w:val="0"/>
          <w:sz w:val="24"/>
          <w:szCs w:val="24"/>
          <w:lang w:eastAsia="it-IT"/>
          <w14:ligatures w14:val="none"/>
        </w:rPr>
        <w:t xml:space="preserve">Siamo tenebra e portiamo nelle tenebre. </w:t>
      </w:r>
    </w:p>
    <w:p w14:paraId="70A238FF" w14:textId="77777777" w:rsidR="0038527B" w:rsidRDefault="0038527B" w:rsidP="00FD132A">
      <w:pPr>
        <w:spacing w:after="120" w:line="240" w:lineRule="auto"/>
        <w:jc w:val="both"/>
        <w:rPr>
          <w:rFonts w:ascii="Arial" w:eastAsia="Times New Roman" w:hAnsi="Arial" w:cs="Arial"/>
          <w:kern w:val="0"/>
          <w:sz w:val="24"/>
          <w:szCs w:val="24"/>
          <w:lang w:eastAsia="it-IT"/>
          <w14:ligatures w14:val="none"/>
        </w:rPr>
      </w:pPr>
    </w:p>
    <w:p w14:paraId="545E0046" w14:textId="0E992147" w:rsidR="00B11625" w:rsidRPr="001B0B99" w:rsidRDefault="00B11625" w:rsidP="00FD132A">
      <w:pPr>
        <w:spacing w:after="120" w:line="240" w:lineRule="auto"/>
        <w:jc w:val="both"/>
        <w:rPr>
          <w:rFonts w:ascii="Arial" w:eastAsia="Times New Roman" w:hAnsi="Arial" w:cs="Arial"/>
          <w:b/>
          <w:bCs/>
          <w:kern w:val="0"/>
          <w:sz w:val="24"/>
          <w:szCs w:val="24"/>
          <w:lang w:eastAsia="it-IT"/>
          <w14:ligatures w14:val="none"/>
        </w:rPr>
      </w:pPr>
      <w:r w:rsidRPr="001B0B99">
        <w:rPr>
          <w:rFonts w:ascii="Arial" w:eastAsia="Times New Roman" w:hAnsi="Arial" w:cs="Arial"/>
          <w:b/>
          <w:bCs/>
          <w:kern w:val="0"/>
          <w:sz w:val="24"/>
          <w:szCs w:val="24"/>
          <w:lang w:eastAsia="it-IT"/>
          <w14:ligatures w14:val="none"/>
        </w:rPr>
        <w:t>Necessarie domande</w:t>
      </w:r>
    </w:p>
    <w:p w14:paraId="1588FA71" w14:textId="33D17EAD" w:rsidR="0038527B" w:rsidRDefault="001B0B99"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w:t>
      </w:r>
      <w:r w:rsidR="002C5E09">
        <w:rPr>
          <w:rFonts w:ascii="Arial" w:eastAsia="Times New Roman" w:hAnsi="Arial" w:cs="Arial"/>
          <w:kern w:val="0"/>
          <w:sz w:val="24"/>
          <w:szCs w:val="24"/>
          <w:lang w:eastAsia="it-IT"/>
          <w14:ligatures w14:val="none"/>
        </w:rPr>
        <w:t>mia parola</w:t>
      </w:r>
      <w:r w:rsidR="002653A2">
        <w:rPr>
          <w:rFonts w:ascii="Arial" w:eastAsia="Times New Roman" w:hAnsi="Arial" w:cs="Arial"/>
          <w:kern w:val="0"/>
          <w:sz w:val="24"/>
          <w:szCs w:val="24"/>
          <w:lang w:eastAsia="it-IT"/>
          <w14:ligatures w14:val="none"/>
        </w:rPr>
        <w:t xml:space="preserve"> è luce per la Chiesa e per il mondo</w:t>
      </w:r>
      <w:r w:rsidR="003E2CF5">
        <w:rPr>
          <w:rFonts w:ascii="Arial" w:eastAsia="Times New Roman" w:hAnsi="Arial" w:cs="Arial"/>
          <w:kern w:val="0"/>
          <w:sz w:val="24"/>
          <w:szCs w:val="24"/>
          <w:lang w:eastAsia="it-IT"/>
          <w14:ligatures w14:val="none"/>
        </w:rPr>
        <w:t>?</w:t>
      </w:r>
    </w:p>
    <w:p w14:paraId="679FDA62" w14:textId="7A89DA4F"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Le mie opere sono opere di luce per la Chiesa e per il mondo?</w:t>
      </w:r>
    </w:p>
    <w:p w14:paraId="5B383CC2" w14:textId="12B349AD"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 miei pensieri sono creatori di luce vera per la Chiesa e per il mondo</w:t>
      </w:r>
      <w:r w:rsidR="003E2CF5">
        <w:rPr>
          <w:rFonts w:ascii="Arial" w:eastAsia="Times New Roman" w:hAnsi="Arial" w:cs="Arial"/>
          <w:kern w:val="0"/>
          <w:sz w:val="24"/>
          <w:szCs w:val="24"/>
          <w:lang w:eastAsia="it-IT"/>
          <w14:ligatures w14:val="none"/>
        </w:rPr>
        <w:t>?</w:t>
      </w:r>
    </w:p>
    <w:p w14:paraId="1BF0F487" w14:textId="77777777"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mia presenza nella storia è presenza di luce vera per la Chiesa e per il mondo</w:t>
      </w:r>
      <w:r w:rsidR="00033DFA">
        <w:rPr>
          <w:rFonts w:ascii="Arial" w:eastAsia="Times New Roman" w:hAnsi="Arial" w:cs="Arial"/>
          <w:kern w:val="0"/>
          <w:sz w:val="24"/>
          <w:szCs w:val="24"/>
          <w:lang w:eastAsia="it-IT"/>
          <w14:ligatures w14:val="none"/>
        </w:rPr>
        <w:t>?</w:t>
      </w:r>
    </w:p>
    <w:p w14:paraId="68C237EF" w14:textId="38427F0A"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Il mio essere cristiano è lice vera per la Chiesa e per il mondo</w:t>
      </w:r>
      <w:r w:rsidR="003E2CF5">
        <w:rPr>
          <w:rFonts w:ascii="Arial" w:eastAsia="Times New Roman" w:hAnsi="Arial" w:cs="Arial"/>
          <w:kern w:val="0"/>
          <w:sz w:val="24"/>
          <w:szCs w:val="24"/>
          <w:lang w:eastAsia="it-IT"/>
          <w14:ligatures w14:val="none"/>
        </w:rPr>
        <w:t>?</w:t>
      </w:r>
    </w:p>
    <w:p w14:paraId="0AFCD949" w14:textId="12F1D440"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posso essere luce vera per il mondo se sono luce vera per la Chiesa</w:t>
      </w:r>
      <w:r w:rsidR="003E2CF5">
        <w:rPr>
          <w:rFonts w:ascii="Arial" w:eastAsia="Times New Roman" w:hAnsi="Arial" w:cs="Arial"/>
          <w:kern w:val="0"/>
          <w:sz w:val="24"/>
          <w:szCs w:val="24"/>
          <w:lang w:eastAsia="it-IT"/>
          <w14:ligatures w14:val="none"/>
        </w:rPr>
        <w:t>?</w:t>
      </w:r>
    </w:p>
    <w:p w14:paraId="2B0F6548" w14:textId="58A66FF6"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come divenire ogni giorno luce sempre più vera</w:t>
      </w:r>
      <w:r w:rsidR="003E2CF5">
        <w:rPr>
          <w:rFonts w:ascii="Arial" w:eastAsia="Times New Roman" w:hAnsi="Arial" w:cs="Arial"/>
          <w:kern w:val="0"/>
          <w:sz w:val="24"/>
          <w:szCs w:val="24"/>
          <w:lang w:eastAsia="it-IT"/>
          <w14:ligatures w14:val="none"/>
        </w:rPr>
        <w:t>?</w:t>
      </w:r>
    </w:p>
    <w:p w14:paraId="79F94AF5" w14:textId="2CAE79BB"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cosa mi impedisce di essere luce vera per la Chiesa e per il mondo</w:t>
      </w:r>
      <w:r w:rsidR="003E2CF5">
        <w:rPr>
          <w:rFonts w:ascii="Arial" w:eastAsia="Times New Roman" w:hAnsi="Arial" w:cs="Arial"/>
          <w:kern w:val="0"/>
          <w:sz w:val="24"/>
          <w:szCs w:val="24"/>
          <w:lang w:eastAsia="it-IT"/>
          <w14:ligatures w14:val="none"/>
        </w:rPr>
        <w:t>?</w:t>
      </w:r>
    </w:p>
    <w:p w14:paraId="607DDC86" w14:textId="36107A5C"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Mi lascio aiutare da tutto il corpo di Cristo affinché possa divenire ogni giorno luce sempre più vera</w:t>
      </w:r>
      <w:r w:rsidR="003E2CF5">
        <w:rPr>
          <w:rFonts w:ascii="Arial" w:eastAsia="Times New Roman" w:hAnsi="Arial" w:cs="Arial"/>
          <w:kern w:val="0"/>
          <w:sz w:val="24"/>
          <w:szCs w:val="24"/>
          <w:lang w:eastAsia="it-IT"/>
          <w14:ligatures w14:val="none"/>
        </w:rPr>
        <w:t>?</w:t>
      </w:r>
    </w:p>
    <w:p w14:paraId="2DE7D820" w14:textId="0ACF9ED3"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Ma prima di tutto</w:t>
      </w:r>
      <w:r w:rsidR="00033DFA">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vivo come vero corpo di Cristo nella luce vera che il Verbo di Dio</w:t>
      </w:r>
      <w:r w:rsidR="003E2CF5">
        <w:rPr>
          <w:rFonts w:ascii="Arial" w:eastAsia="Times New Roman" w:hAnsi="Arial" w:cs="Arial"/>
          <w:kern w:val="0"/>
          <w:sz w:val="24"/>
          <w:szCs w:val="24"/>
          <w:lang w:eastAsia="it-IT"/>
          <w14:ligatures w14:val="none"/>
        </w:rPr>
        <w:t>?</w:t>
      </w:r>
    </w:p>
    <w:p w14:paraId="69AC10C0" w14:textId="37D4FB12" w:rsidR="0038527B"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w:t>
      </w:r>
      <w:r w:rsidR="00033DFA">
        <w:rPr>
          <w:rFonts w:ascii="Arial" w:eastAsia="Times New Roman" w:hAnsi="Arial" w:cs="Arial"/>
          <w:kern w:val="0"/>
          <w:sz w:val="24"/>
          <w:szCs w:val="24"/>
          <w:lang w:eastAsia="it-IT"/>
          <w14:ligatures w14:val="none"/>
        </w:rPr>
        <w:t xml:space="preserve"> se</w:t>
      </w:r>
      <w:r>
        <w:rPr>
          <w:rFonts w:ascii="Arial" w:eastAsia="Times New Roman" w:hAnsi="Arial" w:cs="Arial"/>
          <w:kern w:val="0"/>
          <w:sz w:val="24"/>
          <w:szCs w:val="24"/>
          <w:lang w:eastAsia="it-IT"/>
          <w14:ligatures w14:val="none"/>
        </w:rPr>
        <w:t xml:space="preserve"> io non divengo luce vera, per me anche un terzo dell’umanità potrebbe rischiare di essere trascinato nelle tenebre</w:t>
      </w:r>
      <w:r w:rsidR="003E2CF5">
        <w:rPr>
          <w:rFonts w:ascii="Arial" w:eastAsia="Times New Roman" w:hAnsi="Arial" w:cs="Arial"/>
          <w:kern w:val="0"/>
          <w:sz w:val="24"/>
          <w:szCs w:val="24"/>
          <w:lang w:eastAsia="it-IT"/>
          <w14:ligatures w14:val="none"/>
        </w:rPr>
        <w:t>?</w:t>
      </w:r>
    </w:p>
    <w:p w14:paraId="264C2049" w14:textId="325B0A6F" w:rsidR="002C5E09" w:rsidRDefault="00033DF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quanto è grande la mia responsabilità da uomo e da cristiano?</w:t>
      </w:r>
    </w:p>
    <w:p w14:paraId="037B89D6" w14:textId="77777777" w:rsidR="00240E41" w:rsidRDefault="00240E41" w:rsidP="00FD132A">
      <w:pPr>
        <w:spacing w:after="120" w:line="240" w:lineRule="auto"/>
        <w:jc w:val="both"/>
        <w:rPr>
          <w:rFonts w:ascii="Arial" w:eastAsia="Times New Roman" w:hAnsi="Arial" w:cs="Arial"/>
          <w:kern w:val="0"/>
          <w:sz w:val="24"/>
          <w:szCs w:val="24"/>
          <w:lang w:eastAsia="it-IT"/>
          <w14:ligatures w14:val="none"/>
        </w:rPr>
      </w:pPr>
    </w:p>
    <w:p w14:paraId="5E2CFFE7" w14:textId="244EF0E0" w:rsidR="00FD132A" w:rsidRPr="00240E41"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240E41">
        <w:rPr>
          <w:rFonts w:ascii="Arial" w:eastAsia="Times New Roman" w:hAnsi="Arial" w:cs="Arial"/>
          <w:b/>
          <w:bCs/>
          <w:kern w:val="0"/>
          <w:sz w:val="24"/>
          <w:szCs w:val="24"/>
          <w:lang w:eastAsia="it-IT"/>
          <w14:ligatures w14:val="none"/>
        </w:rPr>
        <w:t xml:space="preserve">La luce splende nelle tenebre </w:t>
      </w:r>
    </w:p>
    <w:p w14:paraId="0C7F37C2" w14:textId="77777777" w:rsidR="00DD1B02"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il fine della luce vera: risplendere nelle tenebre. Se la luce vera volesse risplendere dove vi è luce vera, non servirebbe a nulla. Dove già c’è luce</w:t>
      </w:r>
      <w:r w:rsidR="00033DFA">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non c’è bisogno della luce. La luce sempre deve splendere nelle tenebre. Poiché le tenebre sono anche nella Chiesa e nel mondo, la luce vera è chiamata a risplendere nella Chiesa e solo se risplende nella Chiesa può risplendere nel mondo. </w:t>
      </w:r>
    </w:p>
    <w:p w14:paraId="6FF9AF3E" w14:textId="77777777" w:rsidR="00DD1B02" w:rsidRDefault="002653A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Ritirarsi dalle tenebre per splendere dove vi è luce è vero tradimento della missione della luce vera. </w:t>
      </w:r>
      <w:r w:rsidR="0052716B">
        <w:rPr>
          <w:rFonts w:ascii="Arial" w:eastAsia="Times New Roman" w:hAnsi="Arial" w:cs="Arial"/>
          <w:kern w:val="0"/>
          <w:sz w:val="24"/>
          <w:szCs w:val="24"/>
          <w:lang w:eastAsia="it-IT"/>
          <w14:ligatures w14:val="none"/>
        </w:rPr>
        <w:t xml:space="preserve">In questo tradimento possiamo cadere tutti e cadiamo quando in questo o in quell’altro luogo </w:t>
      </w:r>
      <w:r w:rsidR="00033DFA">
        <w:rPr>
          <w:rFonts w:ascii="Arial" w:eastAsia="Times New Roman" w:hAnsi="Arial" w:cs="Arial"/>
          <w:kern w:val="0"/>
          <w:sz w:val="24"/>
          <w:szCs w:val="24"/>
          <w:lang w:eastAsia="it-IT"/>
          <w14:ligatures w14:val="none"/>
        </w:rPr>
        <w:t xml:space="preserve">non </w:t>
      </w:r>
      <w:r w:rsidR="0052716B">
        <w:rPr>
          <w:rFonts w:ascii="Arial" w:eastAsia="Times New Roman" w:hAnsi="Arial" w:cs="Arial"/>
          <w:kern w:val="0"/>
          <w:sz w:val="24"/>
          <w:szCs w:val="24"/>
          <w:lang w:eastAsia="it-IT"/>
          <w14:ligatures w14:val="none"/>
        </w:rPr>
        <w:t xml:space="preserve">vogliamo brillare perché lì regnano le tenebre. Invece è proprio in quel luogo che è necessaria la nostra luce. </w:t>
      </w:r>
    </w:p>
    <w:p w14:paraId="11EE4C2B" w14:textId="77777777" w:rsidR="00DD1B02" w:rsidRDefault="0052716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Altra verità esige che non si pensi che </w:t>
      </w:r>
      <w:r w:rsidR="00033DFA">
        <w:rPr>
          <w:rFonts w:ascii="Arial" w:eastAsia="Times New Roman" w:hAnsi="Arial" w:cs="Arial"/>
          <w:kern w:val="0"/>
          <w:sz w:val="24"/>
          <w:szCs w:val="24"/>
          <w:lang w:eastAsia="it-IT"/>
          <w14:ligatures w14:val="none"/>
        </w:rPr>
        <w:t xml:space="preserve">l’altro diviene </w:t>
      </w:r>
      <w:r>
        <w:rPr>
          <w:rFonts w:ascii="Arial" w:eastAsia="Times New Roman" w:hAnsi="Arial" w:cs="Arial"/>
          <w:kern w:val="0"/>
          <w:sz w:val="24"/>
          <w:szCs w:val="24"/>
          <w:lang w:eastAsia="it-IT"/>
          <w14:ligatures w14:val="none"/>
        </w:rPr>
        <w:t>luce vera in un attimo, in un giorno, in una settimana o anche in un mese</w:t>
      </w:r>
      <w:r w:rsidR="00033DFA">
        <w:rPr>
          <w:rFonts w:ascii="Arial" w:eastAsia="Times New Roman" w:hAnsi="Arial" w:cs="Arial"/>
          <w:kern w:val="0"/>
          <w:sz w:val="24"/>
          <w:szCs w:val="24"/>
          <w:lang w:eastAsia="it-IT"/>
          <w14:ligatures w14:val="none"/>
        </w:rPr>
        <w:t xml:space="preserve">. In un istante non si </w:t>
      </w:r>
      <w:r>
        <w:rPr>
          <w:rFonts w:ascii="Arial" w:eastAsia="Times New Roman" w:hAnsi="Arial" w:cs="Arial"/>
          <w:kern w:val="0"/>
          <w:sz w:val="24"/>
          <w:szCs w:val="24"/>
          <w:lang w:eastAsia="it-IT"/>
          <w14:ligatures w14:val="none"/>
        </w:rPr>
        <w:t>poss</w:t>
      </w:r>
      <w:r w:rsidR="00033DFA">
        <w:rPr>
          <w:rFonts w:ascii="Arial" w:eastAsia="Times New Roman" w:hAnsi="Arial" w:cs="Arial"/>
          <w:kern w:val="0"/>
          <w:sz w:val="24"/>
          <w:szCs w:val="24"/>
          <w:lang w:eastAsia="it-IT"/>
          <w14:ligatures w14:val="none"/>
        </w:rPr>
        <w:t>ono</w:t>
      </w:r>
      <w:r>
        <w:rPr>
          <w:rFonts w:ascii="Arial" w:eastAsia="Times New Roman" w:hAnsi="Arial" w:cs="Arial"/>
          <w:kern w:val="0"/>
          <w:sz w:val="24"/>
          <w:szCs w:val="24"/>
          <w:lang w:eastAsia="it-IT"/>
          <w14:ligatures w14:val="none"/>
        </w:rPr>
        <w:t xml:space="preserve"> diradare le tenebre. A volte occorrono anni e anni di presenza. La presenza della luce deve essere presenza che parla ai cuori sempre in pienezza di Spirito Santo. Ma anche che sia presenza di luce in pienezza di Spirito Santo senza proferire alcuna Parola e senza compiere alcuna opera.</w:t>
      </w:r>
    </w:p>
    <w:p w14:paraId="1120D783" w14:textId="58C4D362" w:rsidR="00B11625" w:rsidRDefault="00196383"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w:t>
      </w:r>
      <w:r w:rsidR="0052716B">
        <w:rPr>
          <w:rFonts w:ascii="Arial" w:eastAsia="Times New Roman" w:hAnsi="Arial" w:cs="Arial"/>
          <w:kern w:val="0"/>
          <w:sz w:val="24"/>
          <w:szCs w:val="24"/>
          <w:lang w:eastAsia="it-IT"/>
          <w14:ligatures w14:val="none"/>
        </w:rPr>
        <w:t xml:space="preserve">È sufficiente la presenza in pienezza di Spirito Santo. </w:t>
      </w:r>
      <w:r w:rsidR="00033DFA">
        <w:rPr>
          <w:rFonts w:ascii="Arial" w:eastAsia="Times New Roman" w:hAnsi="Arial" w:cs="Arial"/>
          <w:kern w:val="0"/>
          <w:sz w:val="24"/>
          <w:szCs w:val="24"/>
          <w:lang w:eastAsia="it-IT"/>
          <w14:ligatures w14:val="none"/>
        </w:rPr>
        <w:t xml:space="preserve">Il centurione vive la presenza di Dio in Cristo Crocifisso e fece la sua professione di fede: “Veramente costui era figlio di Dio”. Presenza vera, confessione di fede vera. </w:t>
      </w:r>
    </w:p>
    <w:p w14:paraId="1857336D" w14:textId="77777777" w:rsidR="0038527B" w:rsidRDefault="0038527B" w:rsidP="00FD132A">
      <w:pPr>
        <w:spacing w:after="120" w:line="240" w:lineRule="auto"/>
        <w:jc w:val="both"/>
        <w:rPr>
          <w:rFonts w:ascii="Arial" w:eastAsia="Times New Roman" w:hAnsi="Arial" w:cs="Arial"/>
          <w:kern w:val="0"/>
          <w:sz w:val="24"/>
          <w:szCs w:val="24"/>
          <w:lang w:eastAsia="it-IT"/>
          <w14:ligatures w14:val="none"/>
        </w:rPr>
      </w:pPr>
    </w:p>
    <w:p w14:paraId="562723C8" w14:textId="645C8E20" w:rsidR="00B11625" w:rsidRPr="00033DFA" w:rsidRDefault="00B11625" w:rsidP="00FD132A">
      <w:pPr>
        <w:spacing w:after="120" w:line="240" w:lineRule="auto"/>
        <w:jc w:val="both"/>
        <w:rPr>
          <w:rFonts w:ascii="Arial" w:eastAsia="Times New Roman" w:hAnsi="Arial" w:cs="Arial"/>
          <w:b/>
          <w:bCs/>
          <w:kern w:val="0"/>
          <w:sz w:val="24"/>
          <w:szCs w:val="24"/>
          <w:lang w:eastAsia="it-IT"/>
          <w14:ligatures w14:val="none"/>
        </w:rPr>
      </w:pPr>
      <w:r w:rsidRPr="00033DFA">
        <w:rPr>
          <w:rFonts w:ascii="Arial" w:eastAsia="Times New Roman" w:hAnsi="Arial" w:cs="Arial"/>
          <w:b/>
          <w:bCs/>
          <w:kern w:val="0"/>
          <w:sz w:val="24"/>
          <w:szCs w:val="24"/>
          <w:lang w:eastAsia="it-IT"/>
          <w14:ligatures w14:val="none"/>
        </w:rPr>
        <w:t>Necessarie domande</w:t>
      </w:r>
    </w:p>
    <w:p w14:paraId="22E5F1A3" w14:textId="16988F58" w:rsidR="0038527B" w:rsidRDefault="00033DFA"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Quante </w:t>
      </w:r>
      <w:r w:rsidR="0052716B">
        <w:rPr>
          <w:rFonts w:ascii="Arial" w:eastAsia="Times New Roman" w:hAnsi="Arial" w:cs="Arial"/>
          <w:kern w:val="0"/>
          <w:sz w:val="24"/>
          <w:szCs w:val="24"/>
          <w:lang w:eastAsia="it-IT"/>
          <w14:ligatures w14:val="none"/>
        </w:rPr>
        <w:t>volte sono caduto nella tentazione di abbandonare un luogo perché avvolto dalle tenebre</w:t>
      </w:r>
      <w:r w:rsidR="003E2CF5">
        <w:rPr>
          <w:rFonts w:ascii="Arial" w:eastAsia="Times New Roman" w:hAnsi="Arial" w:cs="Arial"/>
          <w:kern w:val="0"/>
          <w:sz w:val="24"/>
          <w:szCs w:val="24"/>
          <w:lang w:eastAsia="it-IT"/>
          <w14:ligatures w14:val="none"/>
        </w:rPr>
        <w:t>?</w:t>
      </w:r>
    </w:p>
    <w:p w14:paraId="7567B39D" w14:textId="5E728F7A" w:rsidR="0038527B" w:rsidRDefault="0052716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Quanto volte ho pensato che la mia presenza in quel determinato luogo fosse inutile o uno sciupio di tempo</w:t>
      </w:r>
      <w:r w:rsidR="003E2CF5">
        <w:rPr>
          <w:rFonts w:ascii="Arial" w:eastAsia="Times New Roman" w:hAnsi="Arial" w:cs="Arial"/>
          <w:kern w:val="0"/>
          <w:sz w:val="24"/>
          <w:szCs w:val="24"/>
          <w:lang w:eastAsia="it-IT"/>
          <w14:ligatures w14:val="none"/>
        </w:rPr>
        <w:t>?</w:t>
      </w:r>
    </w:p>
    <w:p w14:paraId="2BB00616" w14:textId="05F59DE4" w:rsidR="0038527B" w:rsidRDefault="0052716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Quante sono caduto nella tentazione di lasciare la luce vera e di assumere le tenebre come forma della mia vita</w:t>
      </w:r>
      <w:r w:rsidR="003E2CF5">
        <w:rPr>
          <w:rFonts w:ascii="Arial" w:eastAsia="Times New Roman" w:hAnsi="Arial" w:cs="Arial"/>
          <w:kern w:val="0"/>
          <w:sz w:val="24"/>
          <w:szCs w:val="24"/>
          <w:lang w:eastAsia="it-IT"/>
          <w14:ligatures w14:val="none"/>
        </w:rPr>
        <w:t>?</w:t>
      </w:r>
    </w:p>
    <w:p w14:paraId="0FFD11A2" w14:textId="164767D6" w:rsidR="0038527B" w:rsidRDefault="0052716B"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Quante volte sono caduto nella tentazione di dire che le scelte evangeliche vissute fino al momento sono state scelte </w:t>
      </w:r>
      <w:r w:rsidR="008029F3">
        <w:rPr>
          <w:rFonts w:ascii="Arial" w:eastAsia="Times New Roman" w:hAnsi="Arial" w:cs="Arial"/>
          <w:kern w:val="0"/>
          <w:sz w:val="24"/>
          <w:szCs w:val="24"/>
          <w:lang w:eastAsia="it-IT"/>
          <w14:ligatures w14:val="none"/>
        </w:rPr>
        <w:t xml:space="preserve">sbagliate perché non hanno prodotto frutti secondo il </w:t>
      </w:r>
      <w:r w:rsidR="00033DFA">
        <w:rPr>
          <w:rFonts w:ascii="Arial" w:eastAsia="Times New Roman" w:hAnsi="Arial" w:cs="Arial"/>
          <w:kern w:val="0"/>
          <w:sz w:val="24"/>
          <w:szCs w:val="24"/>
          <w:lang w:eastAsia="it-IT"/>
          <w14:ligatures w14:val="none"/>
        </w:rPr>
        <w:t xml:space="preserve">mio </w:t>
      </w:r>
      <w:r w:rsidR="008029F3">
        <w:rPr>
          <w:rFonts w:ascii="Arial" w:eastAsia="Times New Roman" w:hAnsi="Arial" w:cs="Arial"/>
          <w:kern w:val="0"/>
          <w:sz w:val="24"/>
          <w:szCs w:val="24"/>
          <w:lang w:eastAsia="it-IT"/>
          <w14:ligatures w14:val="none"/>
        </w:rPr>
        <w:t>cuore</w:t>
      </w:r>
      <w:r w:rsidR="003E2CF5">
        <w:rPr>
          <w:rFonts w:ascii="Arial" w:eastAsia="Times New Roman" w:hAnsi="Arial" w:cs="Arial"/>
          <w:kern w:val="0"/>
          <w:sz w:val="24"/>
          <w:szCs w:val="24"/>
          <w:lang w:eastAsia="it-IT"/>
          <w14:ligatures w14:val="none"/>
        </w:rPr>
        <w:t>?</w:t>
      </w:r>
    </w:p>
    <w:p w14:paraId="086D6179" w14:textId="31AB383C" w:rsidR="0038527B" w:rsidRDefault="008029F3"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Quante volte la </w:t>
      </w:r>
      <w:r w:rsidR="00033DFA">
        <w:rPr>
          <w:rFonts w:ascii="Arial" w:eastAsia="Times New Roman" w:hAnsi="Arial" w:cs="Arial"/>
          <w:kern w:val="0"/>
          <w:sz w:val="24"/>
          <w:szCs w:val="24"/>
          <w:lang w:eastAsia="it-IT"/>
          <w14:ligatures w14:val="none"/>
        </w:rPr>
        <w:t xml:space="preserve">mia </w:t>
      </w:r>
      <w:r>
        <w:rPr>
          <w:rFonts w:ascii="Arial" w:eastAsia="Times New Roman" w:hAnsi="Arial" w:cs="Arial"/>
          <w:kern w:val="0"/>
          <w:sz w:val="24"/>
          <w:szCs w:val="24"/>
          <w:lang w:eastAsia="it-IT"/>
          <w14:ligatures w14:val="none"/>
        </w:rPr>
        <w:t>presenza è stata vissuta non nella pienezza dello Spirito Santo</w:t>
      </w:r>
      <w:r w:rsidR="003E2CF5">
        <w:rPr>
          <w:rFonts w:ascii="Arial" w:eastAsia="Times New Roman" w:hAnsi="Arial" w:cs="Arial"/>
          <w:kern w:val="0"/>
          <w:sz w:val="24"/>
          <w:szCs w:val="24"/>
          <w:lang w:eastAsia="it-IT"/>
          <w14:ligatures w14:val="none"/>
        </w:rPr>
        <w:t>?</w:t>
      </w:r>
    </w:p>
    <w:p w14:paraId="47FF6BE4" w14:textId="5F8BD479" w:rsidR="0038527B" w:rsidRDefault="008029F3"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Quante volte le </w:t>
      </w:r>
      <w:r w:rsidR="00033DFA">
        <w:rPr>
          <w:rFonts w:ascii="Arial" w:eastAsia="Times New Roman" w:hAnsi="Arial" w:cs="Arial"/>
          <w:kern w:val="0"/>
          <w:sz w:val="24"/>
          <w:szCs w:val="24"/>
          <w:lang w:eastAsia="it-IT"/>
          <w14:ligatures w14:val="none"/>
        </w:rPr>
        <w:t xml:space="preserve">mie </w:t>
      </w:r>
      <w:r>
        <w:rPr>
          <w:rFonts w:ascii="Arial" w:eastAsia="Times New Roman" w:hAnsi="Arial" w:cs="Arial"/>
          <w:kern w:val="0"/>
          <w:sz w:val="24"/>
          <w:szCs w:val="24"/>
          <w:lang w:eastAsia="it-IT"/>
          <w14:ligatures w14:val="none"/>
        </w:rPr>
        <w:t xml:space="preserve">parole e le </w:t>
      </w:r>
      <w:r w:rsidR="00033DFA">
        <w:rPr>
          <w:rFonts w:ascii="Arial" w:eastAsia="Times New Roman" w:hAnsi="Arial" w:cs="Arial"/>
          <w:kern w:val="0"/>
          <w:sz w:val="24"/>
          <w:szCs w:val="24"/>
          <w:lang w:eastAsia="it-IT"/>
          <w14:ligatures w14:val="none"/>
        </w:rPr>
        <w:t xml:space="preserve">mie </w:t>
      </w:r>
      <w:r>
        <w:rPr>
          <w:rFonts w:ascii="Arial" w:eastAsia="Times New Roman" w:hAnsi="Arial" w:cs="Arial"/>
          <w:kern w:val="0"/>
          <w:sz w:val="24"/>
          <w:szCs w:val="24"/>
          <w:lang w:eastAsia="it-IT"/>
          <w14:ligatures w14:val="none"/>
        </w:rPr>
        <w:t xml:space="preserve">opere, i </w:t>
      </w:r>
      <w:r w:rsidR="00033DFA">
        <w:rPr>
          <w:rFonts w:ascii="Arial" w:eastAsia="Times New Roman" w:hAnsi="Arial" w:cs="Arial"/>
          <w:kern w:val="0"/>
          <w:sz w:val="24"/>
          <w:szCs w:val="24"/>
          <w:lang w:eastAsia="it-IT"/>
          <w14:ligatures w14:val="none"/>
        </w:rPr>
        <w:t xml:space="preserve">miei </w:t>
      </w:r>
      <w:r>
        <w:rPr>
          <w:rFonts w:ascii="Arial" w:eastAsia="Times New Roman" w:hAnsi="Arial" w:cs="Arial"/>
          <w:kern w:val="0"/>
          <w:sz w:val="24"/>
          <w:szCs w:val="24"/>
          <w:lang w:eastAsia="it-IT"/>
          <w14:ligatures w14:val="none"/>
        </w:rPr>
        <w:t xml:space="preserve">pensieri e i </w:t>
      </w:r>
      <w:r w:rsidR="00033DFA">
        <w:rPr>
          <w:rFonts w:ascii="Arial" w:eastAsia="Times New Roman" w:hAnsi="Arial" w:cs="Arial"/>
          <w:kern w:val="0"/>
          <w:sz w:val="24"/>
          <w:szCs w:val="24"/>
          <w:lang w:eastAsia="it-IT"/>
          <w14:ligatures w14:val="none"/>
        </w:rPr>
        <w:t xml:space="preserve">miei </w:t>
      </w:r>
      <w:r>
        <w:rPr>
          <w:rFonts w:ascii="Arial" w:eastAsia="Times New Roman" w:hAnsi="Arial" w:cs="Arial"/>
          <w:kern w:val="0"/>
          <w:sz w:val="24"/>
          <w:szCs w:val="24"/>
          <w:lang w:eastAsia="it-IT"/>
          <w14:ligatures w14:val="none"/>
        </w:rPr>
        <w:t>discorsi hanno allontanato dalla luce, anziché avvicinare ad essa</w:t>
      </w:r>
      <w:r w:rsidR="003E2CF5">
        <w:rPr>
          <w:rFonts w:ascii="Arial" w:eastAsia="Times New Roman" w:hAnsi="Arial" w:cs="Arial"/>
          <w:kern w:val="0"/>
          <w:sz w:val="24"/>
          <w:szCs w:val="24"/>
          <w:lang w:eastAsia="it-IT"/>
          <w14:ligatures w14:val="none"/>
        </w:rPr>
        <w:t>?</w:t>
      </w:r>
    </w:p>
    <w:p w14:paraId="64122C27" w14:textId="7BC53DBA" w:rsidR="0038527B" w:rsidRDefault="008029F3"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Quante volte con le </w:t>
      </w:r>
      <w:r w:rsidR="00033DFA">
        <w:rPr>
          <w:rFonts w:ascii="Arial" w:eastAsia="Times New Roman" w:hAnsi="Arial" w:cs="Arial"/>
          <w:kern w:val="0"/>
          <w:sz w:val="24"/>
          <w:szCs w:val="24"/>
          <w:lang w:eastAsia="it-IT"/>
          <w14:ligatures w14:val="none"/>
        </w:rPr>
        <w:t xml:space="preserve">mie </w:t>
      </w:r>
      <w:r>
        <w:rPr>
          <w:rFonts w:ascii="Arial" w:eastAsia="Times New Roman" w:hAnsi="Arial" w:cs="Arial"/>
          <w:kern w:val="0"/>
          <w:sz w:val="24"/>
          <w:szCs w:val="24"/>
          <w:lang w:eastAsia="it-IT"/>
          <w14:ligatures w14:val="none"/>
        </w:rPr>
        <w:t xml:space="preserve">nostre parole, i </w:t>
      </w:r>
      <w:r w:rsidR="00033DFA">
        <w:rPr>
          <w:rFonts w:ascii="Arial" w:eastAsia="Times New Roman" w:hAnsi="Arial" w:cs="Arial"/>
          <w:kern w:val="0"/>
          <w:sz w:val="24"/>
          <w:szCs w:val="24"/>
          <w:lang w:eastAsia="it-IT"/>
          <w14:ligatures w14:val="none"/>
        </w:rPr>
        <w:t xml:space="preserve">miei </w:t>
      </w:r>
      <w:r>
        <w:rPr>
          <w:rFonts w:ascii="Arial" w:eastAsia="Times New Roman" w:hAnsi="Arial" w:cs="Arial"/>
          <w:kern w:val="0"/>
          <w:sz w:val="24"/>
          <w:szCs w:val="24"/>
          <w:lang w:eastAsia="it-IT"/>
          <w14:ligatures w14:val="none"/>
        </w:rPr>
        <w:t xml:space="preserve">atteggiamenti, la </w:t>
      </w:r>
      <w:r w:rsidR="00033DFA">
        <w:rPr>
          <w:rFonts w:ascii="Arial" w:eastAsia="Times New Roman" w:hAnsi="Arial" w:cs="Arial"/>
          <w:kern w:val="0"/>
          <w:sz w:val="24"/>
          <w:szCs w:val="24"/>
          <w:lang w:eastAsia="it-IT"/>
          <w14:ligatures w14:val="none"/>
        </w:rPr>
        <w:t xml:space="preserve">mia </w:t>
      </w:r>
      <w:r>
        <w:rPr>
          <w:rFonts w:ascii="Arial" w:eastAsia="Times New Roman" w:hAnsi="Arial" w:cs="Arial"/>
          <w:kern w:val="0"/>
          <w:sz w:val="24"/>
          <w:szCs w:val="24"/>
          <w:lang w:eastAsia="it-IT"/>
          <w14:ligatures w14:val="none"/>
        </w:rPr>
        <w:t xml:space="preserve">stessa presenza </w:t>
      </w:r>
      <w:r w:rsidR="00033DFA">
        <w:rPr>
          <w:rFonts w:ascii="Arial" w:eastAsia="Times New Roman" w:hAnsi="Arial" w:cs="Arial"/>
          <w:kern w:val="0"/>
          <w:sz w:val="24"/>
          <w:szCs w:val="24"/>
          <w:lang w:eastAsia="it-IT"/>
          <w14:ligatures w14:val="none"/>
        </w:rPr>
        <w:t xml:space="preserve">ho </w:t>
      </w:r>
      <w:r>
        <w:rPr>
          <w:rFonts w:ascii="Arial" w:eastAsia="Times New Roman" w:hAnsi="Arial" w:cs="Arial"/>
          <w:kern w:val="0"/>
          <w:sz w:val="24"/>
          <w:szCs w:val="24"/>
          <w:lang w:eastAsia="it-IT"/>
          <w14:ligatures w14:val="none"/>
        </w:rPr>
        <w:t>scoraggiato che qualcuno si avvicinasse alla luce</w:t>
      </w:r>
      <w:r w:rsidR="003E2CF5">
        <w:rPr>
          <w:rFonts w:ascii="Arial" w:eastAsia="Times New Roman" w:hAnsi="Arial" w:cs="Arial"/>
          <w:kern w:val="0"/>
          <w:sz w:val="24"/>
          <w:szCs w:val="24"/>
          <w:lang w:eastAsia="it-IT"/>
          <w14:ligatures w14:val="none"/>
        </w:rPr>
        <w:t>?</w:t>
      </w:r>
    </w:p>
    <w:p w14:paraId="0C8220AC" w14:textId="55F588DA" w:rsidR="0038527B" w:rsidRDefault="008029F3"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Quante volte con la mia luce spenta h</w:t>
      </w:r>
      <w:r w:rsidR="00257FE2">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spento fiamme ardenti di luce vera, luce pura e santa</w:t>
      </w:r>
      <w:r w:rsidR="003E2CF5">
        <w:rPr>
          <w:rFonts w:ascii="Arial" w:eastAsia="Times New Roman" w:hAnsi="Arial" w:cs="Arial"/>
          <w:kern w:val="0"/>
          <w:sz w:val="24"/>
          <w:szCs w:val="24"/>
          <w:lang w:eastAsia="it-IT"/>
          <w14:ligatures w14:val="none"/>
        </w:rPr>
        <w:t>?</w:t>
      </w:r>
    </w:p>
    <w:p w14:paraId="72756CF7" w14:textId="2834CBFB" w:rsidR="00FD132A" w:rsidRDefault="00257FE2" w:rsidP="00FD132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se voglio splendere nelle tenebre dovrò essere sempre luce originata dalla luce originante e che la luce originante è solo il Verbo eterno del Padre?</w:t>
      </w:r>
    </w:p>
    <w:p w14:paraId="44B20F6C" w14:textId="77777777" w:rsidR="00240E41" w:rsidRDefault="00240E41" w:rsidP="00FD132A">
      <w:pPr>
        <w:spacing w:after="120" w:line="240" w:lineRule="auto"/>
        <w:jc w:val="both"/>
        <w:rPr>
          <w:rFonts w:ascii="Arial" w:eastAsia="Times New Roman" w:hAnsi="Arial" w:cs="Arial"/>
          <w:kern w:val="0"/>
          <w:sz w:val="24"/>
          <w:szCs w:val="24"/>
          <w:lang w:eastAsia="it-IT"/>
          <w14:ligatures w14:val="none"/>
        </w:rPr>
      </w:pPr>
    </w:p>
    <w:p w14:paraId="6ACC1320" w14:textId="4AF522D5" w:rsidR="00FD132A" w:rsidRDefault="00FD132A" w:rsidP="00FD132A">
      <w:pPr>
        <w:spacing w:after="120" w:line="240" w:lineRule="auto"/>
        <w:jc w:val="both"/>
        <w:rPr>
          <w:rFonts w:ascii="Arial" w:eastAsia="Times New Roman" w:hAnsi="Arial" w:cs="Arial"/>
          <w:b/>
          <w:bCs/>
          <w:kern w:val="0"/>
          <w:sz w:val="24"/>
          <w:szCs w:val="24"/>
          <w:lang w:eastAsia="it-IT"/>
          <w14:ligatures w14:val="none"/>
        </w:rPr>
      </w:pPr>
      <w:r w:rsidRPr="00A223FB">
        <w:rPr>
          <w:rFonts w:ascii="Arial" w:eastAsia="Times New Roman" w:hAnsi="Arial" w:cs="Arial"/>
          <w:b/>
          <w:bCs/>
          <w:kern w:val="0"/>
          <w:sz w:val="24"/>
          <w:szCs w:val="24"/>
          <w:lang w:eastAsia="it-IT"/>
          <w14:ligatures w14:val="none"/>
        </w:rPr>
        <w:t xml:space="preserve">Le tenebre non l’hanno vinta (Gv 1,1-5). </w:t>
      </w:r>
    </w:p>
    <w:p w14:paraId="431B60E8" w14:textId="77777777" w:rsidR="00DD1B02" w:rsidRDefault="00670833"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ora la verità che rende vere tutte le altre verità</w:t>
      </w:r>
      <w:r w:rsidR="003E2CF5">
        <w:rPr>
          <w:rFonts w:ascii="Arial" w:eastAsia="Times New Roman" w:hAnsi="Arial" w:cs="Arial"/>
          <w:kern w:val="0"/>
          <w:sz w:val="24"/>
          <w:szCs w:val="24"/>
          <w:lang w:eastAsia="it-IT"/>
          <w14:ligatures w14:val="none"/>
        </w:rPr>
        <w:t>?</w:t>
      </w:r>
      <w:r w:rsidR="00DD1B02">
        <w:rPr>
          <w:rFonts w:ascii="Arial" w:eastAsia="Times New Roman" w:hAnsi="Arial" w:cs="Arial"/>
          <w:kern w:val="0"/>
          <w:sz w:val="24"/>
          <w:szCs w:val="24"/>
          <w:lang w:eastAsia="it-IT"/>
          <w14:ligatures w14:val="none"/>
        </w:rPr>
        <w:t xml:space="preserve"> </w:t>
      </w:r>
      <w:r w:rsidR="00033DFA">
        <w:rPr>
          <w:rFonts w:ascii="Arial" w:eastAsia="Times New Roman" w:hAnsi="Arial" w:cs="Arial"/>
          <w:kern w:val="0"/>
          <w:sz w:val="24"/>
          <w:szCs w:val="24"/>
          <w:lang w:eastAsia="it-IT"/>
          <w14:ligatures w14:val="none"/>
        </w:rPr>
        <w:t xml:space="preserve">La </w:t>
      </w:r>
      <w:r>
        <w:rPr>
          <w:rFonts w:ascii="Arial" w:eastAsia="Times New Roman" w:hAnsi="Arial" w:cs="Arial"/>
          <w:kern w:val="0"/>
          <w:sz w:val="24"/>
          <w:szCs w:val="24"/>
          <w:lang w:eastAsia="it-IT"/>
          <w14:ligatures w14:val="none"/>
        </w:rPr>
        <w:t>Luce o il Verbo che è la Luce splende nelle tenebre senza essere mai vint</w:t>
      </w:r>
      <w:r w:rsidR="00033DFA">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dalle tenebre. Ecco la missione di chi è luce originata dalla luce originante di ogni altra luce che è il Verbo: splendere nelle tenebre senza essere vint</w:t>
      </w:r>
      <w:r w:rsidR="00033DFA">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dalle tenebre. Il cristiano è luce originata mandata a splendere nelle tenebre senza essere vinta dalle tenebre. Se viene vinta dalle tenebre non è più luce</w:t>
      </w:r>
      <w:r w:rsidR="00033DFA">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ma tenebre. </w:t>
      </w:r>
    </w:p>
    <w:p w14:paraId="1255C6C4" w14:textId="77777777" w:rsidR="00DD1B02" w:rsidRDefault="00670833"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Noi sappiamo che la Chiesa resterà sempre luce vera, luce originata dalla luce originate che è il Verbo. Questo non significa che i suoi </w:t>
      </w:r>
      <w:r w:rsidR="00033DFA">
        <w:rPr>
          <w:rFonts w:ascii="Arial" w:eastAsia="Times New Roman" w:hAnsi="Arial" w:cs="Arial"/>
          <w:kern w:val="0"/>
          <w:sz w:val="24"/>
          <w:szCs w:val="24"/>
          <w:lang w:eastAsia="it-IT"/>
          <w14:ligatures w14:val="none"/>
        </w:rPr>
        <w:t xml:space="preserve">figli </w:t>
      </w:r>
      <w:r>
        <w:rPr>
          <w:rFonts w:ascii="Arial" w:eastAsia="Times New Roman" w:hAnsi="Arial" w:cs="Arial"/>
          <w:kern w:val="0"/>
          <w:sz w:val="24"/>
          <w:szCs w:val="24"/>
          <w:lang w:eastAsia="it-IT"/>
          <w14:ligatures w14:val="none"/>
        </w:rPr>
        <w:t xml:space="preserve">non possano </w:t>
      </w:r>
      <w:r w:rsidR="00CB2019">
        <w:rPr>
          <w:rFonts w:ascii="Arial" w:eastAsia="Times New Roman" w:hAnsi="Arial" w:cs="Arial"/>
          <w:kern w:val="0"/>
          <w:sz w:val="24"/>
          <w:szCs w:val="24"/>
          <w:lang w:eastAsia="it-IT"/>
          <w14:ligatures w14:val="none"/>
        </w:rPr>
        <w:t xml:space="preserve">essere tentati e divenire </w:t>
      </w:r>
      <w:r>
        <w:rPr>
          <w:rFonts w:ascii="Arial" w:eastAsia="Times New Roman" w:hAnsi="Arial" w:cs="Arial"/>
          <w:kern w:val="0"/>
          <w:sz w:val="24"/>
          <w:szCs w:val="24"/>
          <w:lang w:eastAsia="it-IT"/>
          <w14:ligatures w14:val="none"/>
        </w:rPr>
        <w:t>tenebre con le tenebre. Nessuno è preservat</w:t>
      </w:r>
      <w:r w:rsidR="00CB2019">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da questa tentazione. Anche Pietro deve prestare somma attenzione. Lui è infallibile nella luce quando parla ex cathedra, in tutto gli altri casi e gli altri momenti deve vivere con timore e tremore perché potrebbe scivolare nelle tenebre. Anche le sue decisioni pastorali potrebbe</w:t>
      </w:r>
      <w:r w:rsidR="00CB2019">
        <w:rPr>
          <w:rFonts w:ascii="Arial" w:eastAsia="Times New Roman" w:hAnsi="Arial" w:cs="Arial"/>
          <w:kern w:val="0"/>
          <w:sz w:val="24"/>
          <w:szCs w:val="24"/>
          <w:lang w:eastAsia="it-IT"/>
          <w14:ligatures w14:val="none"/>
        </w:rPr>
        <w:t>ro</w:t>
      </w:r>
      <w:r>
        <w:rPr>
          <w:rFonts w:ascii="Arial" w:eastAsia="Times New Roman" w:hAnsi="Arial" w:cs="Arial"/>
          <w:kern w:val="0"/>
          <w:sz w:val="24"/>
          <w:szCs w:val="24"/>
          <w:lang w:eastAsia="it-IT"/>
          <w14:ligatures w14:val="none"/>
        </w:rPr>
        <w:t xml:space="preserve"> essere di tenebre e non di luce. Per questo lui deve essere unito a Cristo nello Spirito Santo, più di ogni altro discepolo di Gesù, affinché la luce originante e la luce originata siano una sola luce. </w:t>
      </w:r>
    </w:p>
    <w:p w14:paraId="6F432CBE" w14:textId="0C61786E" w:rsidR="00B11625" w:rsidRDefault="00670833"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 la sua luce si spegne. Le sue tenebre trascinano nelle tenebre buona parte della Chiesa e molta parte del mondo, che è già belle tenebre</w:t>
      </w:r>
      <w:r w:rsidR="00CB2019">
        <w:rPr>
          <w:rFonts w:ascii="Arial" w:eastAsia="Times New Roman" w:hAnsi="Arial" w:cs="Arial"/>
          <w:kern w:val="0"/>
          <w:sz w:val="24"/>
          <w:szCs w:val="24"/>
          <w:lang w:eastAsia="it-IT"/>
          <w14:ligatures w14:val="none"/>
        </w:rPr>
        <w:t xml:space="preserve">. Per lui </w:t>
      </w:r>
      <w:r>
        <w:rPr>
          <w:rFonts w:ascii="Arial" w:eastAsia="Times New Roman" w:hAnsi="Arial" w:cs="Arial"/>
          <w:kern w:val="0"/>
          <w:sz w:val="24"/>
          <w:szCs w:val="24"/>
          <w:lang w:eastAsia="it-IT"/>
          <w14:ligatures w14:val="none"/>
        </w:rPr>
        <w:t xml:space="preserve">mai </w:t>
      </w:r>
      <w:r w:rsidR="00CB2019">
        <w:rPr>
          <w:rFonts w:ascii="Arial" w:eastAsia="Times New Roman" w:hAnsi="Arial" w:cs="Arial"/>
          <w:kern w:val="0"/>
          <w:sz w:val="24"/>
          <w:szCs w:val="24"/>
          <w:lang w:eastAsia="it-IT"/>
          <w14:ligatures w14:val="none"/>
        </w:rPr>
        <w:t xml:space="preserve">nessuno </w:t>
      </w:r>
      <w:r>
        <w:rPr>
          <w:rFonts w:ascii="Arial" w:eastAsia="Times New Roman" w:hAnsi="Arial" w:cs="Arial"/>
          <w:kern w:val="0"/>
          <w:sz w:val="24"/>
          <w:szCs w:val="24"/>
          <w:lang w:eastAsia="it-IT"/>
          <w14:ligatures w14:val="none"/>
        </w:rPr>
        <w:t xml:space="preserve">potrà passare nella luce. Questo monito vale per ogni altro discepolo di Gesù. Nessuno è immune dalla tentazione di finire nelle tenebre. </w:t>
      </w:r>
      <w:r w:rsidR="00D744C4">
        <w:rPr>
          <w:rFonts w:ascii="Arial" w:eastAsia="Times New Roman" w:hAnsi="Arial" w:cs="Arial"/>
          <w:kern w:val="0"/>
          <w:sz w:val="24"/>
          <w:szCs w:val="24"/>
          <w:lang w:eastAsia="it-IT"/>
          <w14:ligatures w14:val="none"/>
        </w:rPr>
        <w:t>Per questo</w:t>
      </w:r>
      <w:r w:rsidR="00CB2019">
        <w:rPr>
          <w:rFonts w:ascii="Arial" w:eastAsia="Times New Roman" w:hAnsi="Arial" w:cs="Arial"/>
          <w:kern w:val="0"/>
          <w:sz w:val="24"/>
          <w:szCs w:val="24"/>
          <w:lang w:eastAsia="it-IT"/>
          <w14:ligatures w14:val="none"/>
        </w:rPr>
        <w:t xml:space="preserve"> sempre</w:t>
      </w:r>
      <w:r w:rsidR="00196383">
        <w:rPr>
          <w:rFonts w:ascii="Arial" w:eastAsia="Times New Roman" w:hAnsi="Arial" w:cs="Arial"/>
          <w:kern w:val="0"/>
          <w:sz w:val="24"/>
          <w:szCs w:val="24"/>
          <w:lang w:eastAsia="it-IT"/>
          <w14:ligatures w14:val="none"/>
        </w:rPr>
        <w:t xml:space="preserve"> </w:t>
      </w:r>
      <w:r w:rsidR="00D744C4">
        <w:rPr>
          <w:rFonts w:ascii="Arial" w:eastAsia="Times New Roman" w:hAnsi="Arial" w:cs="Arial"/>
          <w:kern w:val="0"/>
          <w:sz w:val="24"/>
          <w:szCs w:val="24"/>
          <w:lang w:eastAsia="it-IT"/>
          <w14:ligatures w14:val="none"/>
        </w:rPr>
        <w:t xml:space="preserve">deve essere unito al Verbo nello Spirito Santo </w:t>
      </w:r>
      <w:r w:rsidR="00CB2019">
        <w:rPr>
          <w:rFonts w:ascii="Arial" w:eastAsia="Times New Roman" w:hAnsi="Arial" w:cs="Arial"/>
          <w:kern w:val="0"/>
          <w:sz w:val="24"/>
          <w:szCs w:val="24"/>
          <w:lang w:eastAsia="it-IT"/>
          <w14:ligatures w14:val="none"/>
        </w:rPr>
        <w:t xml:space="preserve">e </w:t>
      </w:r>
      <w:r w:rsidR="00D744C4">
        <w:rPr>
          <w:rFonts w:ascii="Arial" w:eastAsia="Times New Roman" w:hAnsi="Arial" w:cs="Arial"/>
          <w:kern w:val="0"/>
          <w:sz w:val="24"/>
          <w:szCs w:val="24"/>
          <w:lang w:eastAsia="it-IT"/>
          <w14:ligatures w14:val="none"/>
        </w:rPr>
        <w:t xml:space="preserve">sempre con preghiera senza interruzione consolidare questa unione con Cristo fino a farla divenire unità. </w:t>
      </w:r>
    </w:p>
    <w:p w14:paraId="720982BE" w14:textId="77777777" w:rsidR="0038527B" w:rsidRDefault="0038527B" w:rsidP="001E3705">
      <w:pPr>
        <w:spacing w:after="120" w:line="240" w:lineRule="auto"/>
        <w:jc w:val="both"/>
        <w:rPr>
          <w:rFonts w:ascii="Arial" w:eastAsia="Times New Roman" w:hAnsi="Arial" w:cs="Arial"/>
          <w:kern w:val="0"/>
          <w:sz w:val="24"/>
          <w:szCs w:val="24"/>
          <w:lang w:eastAsia="it-IT"/>
          <w14:ligatures w14:val="none"/>
        </w:rPr>
      </w:pPr>
    </w:p>
    <w:p w14:paraId="667039BF" w14:textId="71E9AFED" w:rsidR="00B11625" w:rsidRPr="00CB2019" w:rsidRDefault="00B11625" w:rsidP="001E3705">
      <w:pPr>
        <w:spacing w:after="120" w:line="240" w:lineRule="auto"/>
        <w:jc w:val="both"/>
        <w:rPr>
          <w:rFonts w:ascii="Arial" w:eastAsia="Times New Roman" w:hAnsi="Arial" w:cs="Arial"/>
          <w:b/>
          <w:bCs/>
          <w:kern w:val="0"/>
          <w:sz w:val="24"/>
          <w:szCs w:val="24"/>
          <w:lang w:eastAsia="it-IT"/>
          <w14:ligatures w14:val="none"/>
        </w:rPr>
      </w:pPr>
      <w:r w:rsidRPr="00CB2019">
        <w:rPr>
          <w:rFonts w:ascii="Arial" w:eastAsia="Times New Roman" w:hAnsi="Arial" w:cs="Arial"/>
          <w:b/>
          <w:bCs/>
          <w:kern w:val="0"/>
          <w:sz w:val="24"/>
          <w:szCs w:val="24"/>
          <w:lang w:eastAsia="it-IT"/>
          <w14:ligatures w14:val="none"/>
        </w:rPr>
        <w:t>Necessarie domande</w:t>
      </w:r>
    </w:p>
    <w:p w14:paraId="77651C5D" w14:textId="07E93D21" w:rsidR="003E2CF5" w:rsidRDefault="00CB2019"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Quante </w:t>
      </w:r>
      <w:r w:rsidR="00D744C4">
        <w:rPr>
          <w:rFonts w:ascii="Arial" w:eastAsia="Times New Roman" w:hAnsi="Arial" w:cs="Arial"/>
          <w:kern w:val="0"/>
          <w:sz w:val="24"/>
          <w:szCs w:val="24"/>
          <w:lang w:eastAsia="it-IT"/>
          <w14:ligatures w14:val="none"/>
        </w:rPr>
        <w:t>volte le tenebre hanno vinto la mia luce</w:t>
      </w:r>
      <w:r w:rsidR="003E2CF5">
        <w:rPr>
          <w:rFonts w:ascii="Arial" w:eastAsia="Times New Roman" w:hAnsi="Arial" w:cs="Arial"/>
          <w:kern w:val="0"/>
          <w:sz w:val="24"/>
          <w:szCs w:val="24"/>
          <w:lang w:eastAsia="it-IT"/>
          <w14:ligatures w14:val="none"/>
        </w:rPr>
        <w:t>?</w:t>
      </w:r>
    </w:p>
    <w:p w14:paraId="3A709713" w14:textId="7C4904B7" w:rsidR="003E2CF5" w:rsidRDefault="00D744C4"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Quante volte mi sono recato in luoghi di tenebra divenendo tenebra con le tenebre</w:t>
      </w:r>
      <w:r w:rsidR="003E2CF5">
        <w:rPr>
          <w:rFonts w:ascii="Arial" w:eastAsia="Times New Roman" w:hAnsi="Arial" w:cs="Arial"/>
          <w:kern w:val="0"/>
          <w:sz w:val="24"/>
          <w:szCs w:val="24"/>
          <w:lang w:eastAsia="it-IT"/>
          <w14:ligatures w14:val="none"/>
        </w:rPr>
        <w:t>?</w:t>
      </w:r>
    </w:p>
    <w:p w14:paraId="57B3BADB" w14:textId="7193D1D7" w:rsidR="003E2CF5" w:rsidRDefault="00D744C4"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Quant</w:t>
      </w:r>
      <w:r w:rsidR="003E2CF5">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volte ho avuto la presunzione o la superbia di tentare le tenebre con errato convincimento che nulla mi sarebbe accaduto</w:t>
      </w:r>
      <w:r w:rsidR="003E2CF5">
        <w:rPr>
          <w:rFonts w:ascii="Arial" w:eastAsia="Times New Roman" w:hAnsi="Arial" w:cs="Arial"/>
          <w:kern w:val="0"/>
          <w:sz w:val="24"/>
          <w:szCs w:val="24"/>
          <w:lang w:eastAsia="it-IT"/>
          <w14:ligatures w14:val="none"/>
        </w:rPr>
        <w:t>?</w:t>
      </w:r>
    </w:p>
    <w:p w14:paraId="14CC207F" w14:textId="6B215CD3" w:rsidR="003E2CF5" w:rsidRDefault="00D744C4"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Quante volte mi sono lasciato vincere dall</w:t>
      </w:r>
      <w:r w:rsidR="00EC6E0F">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tenebre per stoltezza e insipienza</w:t>
      </w:r>
      <w:r w:rsidR="003E2CF5">
        <w:rPr>
          <w:rFonts w:ascii="Arial" w:eastAsia="Times New Roman" w:hAnsi="Arial" w:cs="Arial"/>
          <w:kern w:val="0"/>
          <w:sz w:val="24"/>
          <w:szCs w:val="24"/>
          <w:lang w:eastAsia="it-IT"/>
          <w14:ligatures w14:val="none"/>
        </w:rPr>
        <w:t>?</w:t>
      </w:r>
    </w:p>
    <w:p w14:paraId="41831CF7" w14:textId="7A19FAB7" w:rsidR="003E2CF5" w:rsidRDefault="00EC6E0F"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se non sono pieno di Spirito Santo la mia luce è sempre a rischio di essere vinta dalle tenebre</w:t>
      </w:r>
      <w:r w:rsidR="003E2CF5">
        <w:rPr>
          <w:rFonts w:ascii="Arial" w:eastAsia="Times New Roman" w:hAnsi="Arial" w:cs="Arial"/>
          <w:kern w:val="0"/>
          <w:sz w:val="24"/>
          <w:szCs w:val="24"/>
          <w:lang w:eastAsia="it-IT"/>
          <w14:ligatures w14:val="none"/>
        </w:rPr>
        <w:t>?</w:t>
      </w:r>
    </w:p>
    <w:p w14:paraId="7C341A45" w14:textId="0B488C27" w:rsidR="003E2CF5" w:rsidRDefault="00EC6E0F"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Sono stoltamente convinto di essere luce, mentre in realtà sono tenebra</w:t>
      </w:r>
      <w:r w:rsidR="003E2CF5">
        <w:rPr>
          <w:rFonts w:ascii="Arial" w:eastAsia="Times New Roman" w:hAnsi="Arial" w:cs="Arial"/>
          <w:kern w:val="0"/>
          <w:sz w:val="24"/>
          <w:szCs w:val="24"/>
          <w:lang w:eastAsia="it-IT"/>
          <w14:ligatures w14:val="none"/>
        </w:rPr>
        <w:t>?</w:t>
      </w:r>
    </w:p>
    <w:p w14:paraId="49BEC306" w14:textId="101B1F06" w:rsidR="003E2CF5" w:rsidRDefault="00EC6E0F"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Chiedo a chi è luce di aiutarmi perché ritorni nella luce</w:t>
      </w:r>
      <w:r w:rsidR="003E2CF5">
        <w:rPr>
          <w:rFonts w:ascii="Arial" w:eastAsia="Times New Roman" w:hAnsi="Arial" w:cs="Arial"/>
          <w:kern w:val="0"/>
          <w:sz w:val="24"/>
          <w:szCs w:val="24"/>
          <w:lang w:eastAsia="it-IT"/>
          <w14:ligatures w14:val="none"/>
        </w:rPr>
        <w:t>?</w:t>
      </w:r>
    </w:p>
    <w:p w14:paraId="3213FA75" w14:textId="3FD2AC84" w:rsidR="003E2CF5" w:rsidRDefault="00EC6E0F"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Ho abbandonato la fonte della luce originante perché convinto di non avere più bisogno di essa</w:t>
      </w:r>
      <w:r w:rsidR="003E2CF5">
        <w:rPr>
          <w:rFonts w:ascii="Arial" w:eastAsia="Times New Roman" w:hAnsi="Arial" w:cs="Arial"/>
          <w:kern w:val="0"/>
          <w:sz w:val="24"/>
          <w:szCs w:val="24"/>
          <w:lang w:eastAsia="it-IT"/>
          <w14:ligatures w14:val="none"/>
        </w:rPr>
        <w:t>?</w:t>
      </w:r>
    </w:p>
    <w:p w14:paraId="0C9540CD" w14:textId="4465680B" w:rsidR="003E2CF5" w:rsidRDefault="00EC6E0F"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Quante altre volte ho abbandonato la luce perché stoltamente e insipientemente convinto di essere nella luce</w:t>
      </w:r>
      <w:r w:rsidR="003E2CF5">
        <w:rPr>
          <w:rFonts w:ascii="Arial" w:eastAsia="Times New Roman" w:hAnsi="Arial" w:cs="Arial"/>
          <w:kern w:val="0"/>
          <w:sz w:val="24"/>
          <w:szCs w:val="24"/>
          <w:lang w:eastAsia="it-IT"/>
          <w14:ligatures w14:val="none"/>
        </w:rPr>
        <w:t>?</w:t>
      </w:r>
    </w:p>
    <w:p w14:paraId="406D36BD" w14:textId="3F38F3D9" w:rsidR="003E2CF5" w:rsidRDefault="00EC6E0F"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 che infiniti sono i modi di passare dalla luce nelle tenebre</w:t>
      </w:r>
      <w:r w:rsidR="003E2CF5">
        <w:rPr>
          <w:rFonts w:ascii="Arial" w:eastAsia="Times New Roman" w:hAnsi="Arial" w:cs="Arial"/>
          <w:kern w:val="0"/>
          <w:sz w:val="24"/>
          <w:szCs w:val="24"/>
          <w:lang w:eastAsia="it-IT"/>
          <w14:ligatures w14:val="none"/>
        </w:rPr>
        <w:t>?</w:t>
      </w:r>
    </w:p>
    <w:p w14:paraId="3B08B9EB" w14:textId="54E3C0ED" w:rsidR="00711D70" w:rsidRDefault="00EC6E0F" w:rsidP="001E370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Di quali vie e di quali mezzi mi servo per rimanere sempre nella luce, per camminare nella luce e per crescere di luce in luce?</w:t>
      </w:r>
    </w:p>
    <w:p w14:paraId="2B821ACC" w14:textId="77777777" w:rsidR="00DD1B02" w:rsidRDefault="00DD1B02" w:rsidP="001E3705">
      <w:pPr>
        <w:spacing w:after="120" w:line="240" w:lineRule="auto"/>
        <w:jc w:val="both"/>
        <w:rPr>
          <w:rFonts w:ascii="Arial" w:eastAsia="Times New Roman" w:hAnsi="Arial" w:cs="Arial"/>
          <w:kern w:val="0"/>
          <w:sz w:val="24"/>
          <w:szCs w:val="24"/>
          <w:lang w:eastAsia="it-IT"/>
          <w14:ligatures w14:val="none"/>
        </w:rPr>
      </w:pPr>
    </w:p>
    <w:p w14:paraId="7D0DE3A6" w14:textId="77777777" w:rsidR="00711D70" w:rsidRPr="00711D70" w:rsidRDefault="00711D70" w:rsidP="00BA4C84">
      <w:pPr>
        <w:pStyle w:val="Titolo1"/>
      </w:pPr>
      <w:bookmarkStart w:id="21" w:name="_Toc200621506"/>
      <w:bookmarkStart w:id="22" w:name="_Hlk198284104"/>
      <w:bookmarkStart w:id="23" w:name="_Toc203143288"/>
      <w:r w:rsidRPr="00711D70">
        <w:t>NON ERA LUI LA LUCE</w:t>
      </w:r>
      <w:bookmarkEnd w:id="21"/>
      <w:bookmarkEnd w:id="23"/>
    </w:p>
    <w:bookmarkEnd w:id="22"/>
    <w:p w14:paraId="18E34693" w14:textId="396EBD15" w:rsidR="00711D70" w:rsidRPr="00711D70" w:rsidRDefault="00711D70" w:rsidP="00711D70">
      <w:pPr>
        <w:spacing w:before="120" w:after="0" w:line="240" w:lineRule="auto"/>
        <w:jc w:val="center"/>
        <w:rPr>
          <w:rFonts w:ascii="Times New Roman" w:eastAsia="Times New Roman" w:hAnsi="Times New Roman" w:cs="Times New Roman"/>
          <w:b/>
          <w:bCs/>
          <w:kern w:val="0"/>
          <w:sz w:val="32"/>
          <w:szCs w:val="32"/>
          <w:lang w:eastAsia="it-IT"/>
          <w14:ligatures w14:val="none"/>
        </w:rPr>
      </w:pPr>
      <w:r w:rsidRPr="00711D70">
        <w:rPr>
          <w:rFonts w:ascii="Tahoma" w:hAnsi="Tahoma" w:cs="Tahoma"/>
          <w:b/>
          <w:bCs/>
          <w:color w:val="000000"/>
          <w:sz w:val="32"/>
          <w:szCs w:val="32"/>
          <w:shd w:val="clear" w:color="auto" w:fill="FFFFFF"/>
        </w:rPr>
        <w:t>Non erat ille lux</w:t>
      </w:r>
      <w:r w:rsidR="00196383">
        <w:rPr>
          <w:rFonts w:ascii="Tahoma" w:hAnsi="Tahoma" w:cs="Tahoma"/>
          <w:b/>
          <w:bCs/>
          <w:color w:val="000000"/>
          <w:sz w:val="32"/>
          <w:szCs w:val="32"/>
          <w:shd w:val="clear" w:color="auto" w:fill="FFFFFF"/>
        </w:rPr>
        <w:t xml:space="preserve"> </w:t>
      </w:r>
      <w:r w:rsidRPr="00711D70">
        <w:rPr>
          <w:rFonts w:ascii="Tahoma" w:hAnsi="Tahoma" w:cs="Tahoma"/>
          <w:b/>
          <w:bCs/>
          <w:color w:val="000000"/>
          <w:sz w:val="32"/>
          <w:szCs w:val="32"/>
          <w:shd w:val="clear" w:color="auto" w:fill="FFFFFF"/>
        </w:rPr>
        <w:t xml:space="preserve">- </w:t>
      </w:r>
      <w:r w:rsidRPr="00711D70">
        <w:rPr>
          <w:rFonts w:ascii="Cambria" w:hAnsi="Cambria" w:cs="Cambria"/>
          <w:b/>
          <w:bCs/>
          <w:color w:val="111111"/>
          <w:sz w:val="32"/>
          <w:szCs w:val="32"/>
        </w:rPr>
        <w:t>ο</w:t>
      </w:r>
      <w:r w:rsidRPr="00711D70">
        <w:rPr>
          <w:rFonts w:ascii="Times New Roman" w:hAnsi="Times New Roman" w:cs="Times New Roman"/>
          <w:b/>
          <w:bCs/>
          <w:color w:val="111111"/>
          <w:sz w:val="32"/>
          <w:szCs w:val="32"/>
        </w:rPr>
        <w:t>ὐ</w:t>
      </w:r>
      <w:r w:rsidRPr="00711D70">
        <w:rPr>
          <w:rFonts w:ascii="Cambria" w:hAnsi="Cambria" w:cs="Cambria"/>
          <w:b/>
          <w:bCs/>
          <w:color w:val="111111"/>
          <w:sz w:val="32"/>
          <w:szCs w:val="32"/>
        </w:rPr>
        <w:t>κ</w:t>
      </w:r>
      <w:r w:rsidRPr="00711D70">
        <w:rPr>
          <w:rFonts w:ascii="PT Serif" w:hAnsi="PT Serif"/>
          <w:b/>
          <w:bCs/>
          <w:color w:val="111111"/>
          <w:sz w:val="32"/>
          <w:szCs w:val="32"/>
        </w:rPr>
        <w:t xml:space="preserve"> </w:t>
      </w:r>
      <w:r w:rsidRPr="00711D70">
        <w:rPr>
          <w:rFonts w:ascii="Times New Roman" w:hAnsi="Times New Roman" w:cs="Times New Roman"/>
          <w:b/>
          <w:bCs/>
          <w:color w:val="111111"/>
          <w:sz w:val="32"/>
          <w:szCs w:val="32"/>
        </w:rPr>
        <w:t>ἦ</w:t>
      </w:r>
      <w:r w:rsidRPr="00711D70">
        <w:rPr>
          <w:rFonts w:ascii="Cambria" w:hAnsi="Cambria" w:cs="Cambria"/>
          <w:b/>
          <w:bCs/>
          <w:color w:val="111111"/>
          <w:sz w:val="32"/>
          <w:szCs w:val="32"/>
        </w:rPr>
        <w:t>ν</w:t>
      </w:r>
      <w:r w:rsidRPr="00711D70">
        <w:rPr>
          <w:rFonts w:ascii="PT Serif" w:hAnsi="PT Serif"/>
          <w:b/>
          <w:bCs/>
          <w:color w:val="111111"/>
          <w:sz w:val="32"/>
          <w:szCs w:val="32"/>
        </w:rPr>
        <w:t xml:space="preserve"> </w:t>
      </w:r>
      <w:r w:rsidRPr="00711D70">
        <w:rPr>
          <w:rFonts w:ascii="Times New Roman" w:hAnsi="Times New Roman" w:cs="Times New Roman"/>
          <w:b/>
          <w:bCs/>
          <w:color w:val="111111"/>
          <w:sz w:val="32"/>
          <w:szCs w:val="32"/>
        </w:rPr>
        <w:t>ἐ</w:t>
      </w:r>
      <w:r w:rsidRPr="00711D70">
        <w:rPr>
          <w:rFonts w:ascii="Cambria" w:hAnsi="Cambria" w:cs="Cambria"/>
          <w:b/>
          <w:bCs/>
          <w:color w:val="111111"/>
          <w:sz w:val="32"/>
          <w:szCs w:val="32"/>
        </w:rPr>
        <w:t>κε</w:t>
      </w:r>
      <w:r w:rsidRPr="00711D70">
        <w:rPr>
          <w:rFonts w:ascii="Times New Roman" w:hAnsi="Times New Roman" w:cs="Times New Roman"/>
          <w:b/>
          <w:bCs/>
          <w:color w:val="111111"/>
          <w:sz w:val="32"/>
          <w:szCs w:val="32"/>
        </w:rPr>
        <w:t>ῖ</w:t>
      </w:r>
      <w:r w:rsidRPr="00711D70">
        <w:rPr>
          <w:rFonts w:ascii="Cambria" w:hAnsi="Cambria" w:cs="Cambria"/>
          <w:b/>
          <w:bCs/>
          <w:color w:val="111111"/>
          <w:sz w:val="32"/>
          <w:szCs w:val="32"/>
        </w:rPr>
        <w:t>νος</w:t>
      </w:r>
      <w:r w:rsidRPr="00711D70">
        <w:rPr>
          <w:rFonts w:ascii="PT Serif" w:hAnsi="PT Serif"/>
          <w:b/>
          <w:bCs/>
          <w:color w:val="111111"/>
          <w:sz w:val="32"/>
          <w:szCs w:val="32"/>
        </w:rPr>
        <w:t xml:space="preserve"> </w:t>
      </w:r>
      <w:r w:rsidRPr="00711D70">
        <w:rPr>
          <w:rFonts w:ascii="Cambria" w:hAnsi="Cambria" w:cs="Cambria"/>
          <w:b/>
          <w:bCs/>
          <w:color w:val="111111"/>
          <w:sz w:val="32"/>
          <w:szCs w:val="32"/>
        </w:rPr>
        <w:t>τ</w:t>
      </w:r>
      <w:r w:rsidRPr="00711D70">
        <w:rPr>
          <w:rFonts w:ascii="Times New Roman" w:hAnsi="Times New Roman" w:cs="Times New Roman"/>
          <w:b/>
          <w:bCs/>
          <w:color w:val="111111"/>
          <w:sz w:val="32"/>
          <w:szCs w:val="32"/>
        </w:rPr>
        <w:t>ὸ</w:t>
      </w:r>
      <w:r w:rsidRPr="00711D70">
        <w:rPr>
          <w:rFonts w:ascii="PT Serif" w:hAnsi="PT Serif"/>
          <w:b/>
          <w:bCs/>
          <w:color w:val="111111"/>
          <w:sz w:val="32"/>
          <w:szCs w:val="32"/>
        </w:rPr>
        <w:t xml:space="preserve"> </w:t>
      </w:r>
      <w:r w:rsidRPr="00711D70">
        <w:rPr>
          <w:rFonts w:ascii="Cambria" w:hAnsi="Cambria" w:cs="Cambria"/>
          <w:b/>
          <w:bCs/>
          <w:color w:val="111111"/>
          <w:sz w:val="32"/>
          <w:szCs w:val="32"/>
        </w:rPr>
        <w:t>φ</w:t>
      </w:r>
      <w:r w:rsidRPr="00711D70">
        <w:rPr>
          <w:rFonts w:ascii="Times New Roman" w:hAnsi="Times New Roman" w:cs="Times New Roman"/>
          <w:b/>
          <w:bCs/>
          <w:color w:val="111111"/>
          <w:sz w:val="32"/>
          <w:szCs w:val="32"/>
        </w:rPr>
        <w:t>ῶ</w:t>
      </w:r>
      <w:r w:rsidRPr="00711D70">
        <w:rPr>
          <w:rFonts w:ascii="Cambria" w:hAnsi="Cambria" w:cs="Cambria"/>
          <w:b/>
          <w:bCs/>
          <w:color w:val="111111"/>
          <w:sz w:val="32"/>
          <w:szCs w:val="32"/>
        </w:rPr>
        <w:t>ς</w:t>
      </w:r>
      <w:r w:rsidRPr="00711D70">
        <w:rPr>
          <w:rFonts w:ascii="PT Serif" w:hAnsi="PT Serif"/>
          <w:b/>
          <w:bCs/>
          <w:color w:val="111111"/>
          <w:sz w:val="32"/>
          <w:szCs w:val="32"/>
        </w:rPr>
        <w:t>,</w:t>
      </w:r>
    </w:p>
    <w:p w14:paraId="62174533" w14:textId="77777777" w:rsidR="00711D70" w:rsidRPr="00711D70" w:rsidRDefault="00711D70" w:rsidP="00711D70">
      <w:pPr>
        <w:spacing w:before="120" w:after="0" w:line="240" w:lineRule="auto"/>
        <w:jc w:val="both"/>
        <w:rPr>
          <w:rFonts w:ascii="Times New Roman" w:eastAsia="Times New Roman" w:hAnsi="Times New Roman" w:cs="Times New Roman"/>
          <w:kern w:val="0"/>
          <w:sz w:val="24"/>
          <w:szCs w:val="20"/>
          <w:lang w:eastAsia="it-IT"/>
          <w14:ligatures w14:val="none"/>
        </w:rPr>
      </w:pPr>
    </w:p>
    <w:p w14:paraId="31C6A087" w14:textId="2B74DE94"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bookmarkStart w:id="24" w:name="_Hlk198284651"/>
      <w:r w:rsidRPr="00711D70">
        <w:rPr>
          <w:rFonts w:ascii="Arial" w:eastAsia="Times New Roman" w:hAnsi="Arial" w:cs="Arial"/>
          <w:kern w:val="0"/>
          <w:sz w:val="24"/>
          <w:szCs w:val="20"/>
          <w:lang w:eastAsia="it-IT"/>
          <w14:ligatures w14:val="none"/>
        </w:rPr>
        <w:t>Venne un uomo mandato da Dio: il suo nome era Giovanni. Egli venne come testimone</w:t>
      </w:r>
      <w:r w:rsidR="00196383">
        <w:rPr>
          <w:rFonts w:ascii="Arial" w:eastAsia="Times New Roman" w:hAnsi="Arial" w:cs="Arial"/>
          <w:kern w:val="0"/>
          <w:sz w:val="24"/>
          <w:szCs w:val="20"/>
          <w:lang w:eastAsia="it-IT"/>
          <w14:ligatures w14:val="none"/>
        </w:rPr>
        <w:t xml:space="preserve"> </w:t>
      </w:r>
      <w:r w:rsidRPr="00711D70">
        <w:rPr>
          <w:rFonts w:ascii="Arial" w:eastAsia="Times New Roman" w:hAnsi="Arial" w:cs="Arial"/>
          <w:kern w:val="0"/>
          <w:sz w:val="24"/>
          <w:szCs w:val="20"/>
          <w:lang w:eastAsia="it-IT"/>
          <w14:ligatures w14:val="none"/>
        </w:rPr>
        <w:t xml:space="preserve">per dare testimonianza alla luce, perché tutti credessero per mezzo di lui. </w:t>
      </w:r>
      <w:bookmarkStart w:id="25" w:name="_Hlk198284001"/>
      <w:r w:rsidRPr="00711D70">
        <w:rPr>
          <w:rFonts w:ascii="Arial" w:eastAsia="Times New Roman" w:hAnsi="Arial" w:cs="Arial"/>
          <w:kern w:val="0"/>
          <w:sz w:val="24"/>
          <w:szCs w:val="20"/>
          <w:lang w:eastAsia="it-IT"/>
          <w14:ligatures w14:val="none"/>
        </w:rPr>
        <w:t xml:space="preserve">Non era lui la luce, </w:t>
      </w:r>
      <w:bookmarkEnd w:id="25"/>
      <w:r w:rsidRPr="00711D70">
        <w:rPr>
          <w:rFonts w:ascii="Arial" w:eastAsia="Times New Roman" w:hAnsi="Arial" w:cs="Arial"/>
          <w:kern w:val="0"/>
          <w:sz w:val="24"/>
          <w:szCs w:val="20"/>
          <w:lang w:eastAsia="it-IT"/>
          <w14:ligatures w14:val="none"/>
        </w:rPr>
        <w:t>ma doveva dare testimonianza alla luce (1,6-8).</w:t>
      </w:r>
    </w:p>
    <w:bookmarkEnd w:id="24"/>
    <w:p w14:paraId="2C091D35" w14:textId="30F7B759" w:rsidR="00711D70" w:rsidRPr="00711D70" w:rsidRDefault="00711D70" w:rsidP="00711D70">
      <w:pPr>
        <w:spacing w:after="120" w:line="240" w:lineRule="auto"/>
        <w:jc w:val="both"/>
        <w:rPr>
          <w:rFonts w:ascii="Arial" w:hAnsi="Arial" w:cs="Arial"/>
          <w:color w:val="000000"/>
          <w:shd w:val="clear" w:color="auto" w:fill="FFFFFF"/>
          <w:lang w:val="fr-FR"/>
        </w:rPr>
      </w:pPr>
      <w:r w:rsidRPr="00711D70">
        <w:rPr>
          <w:rFonts w:ascii="Arial" w:hAnsi="Arial" w:cs="Arial"/>
          <w:color w:val="000000"/>
          <w:shd w:val="clear" w:color="auto" w:fill="FFFFFF"/>
        </w:rPr>
        <w:t>Fuit homo missus a Deo, cui nomen erat Ioannes; hic venit in testimonium, ut testimonium perhiberet de lumine, ut omnes crederent per illum.</w:t>
      </w:r>
      <w:r w:rsidR="00196383">
        <w:rPr>
          <w:rFonts w:ascii="Arial" w:hAnsi="Arial" w:cs="Arial"/>
          <w:color w:val="000000"/>
          <w:shd w:val="clear" w:color="auto" w:fill="FFFFFF"/>
        </w:rPr>
        <w:t xml:space="preserve"> </w:t>
      </w:r>
      <w:bookmarkStart w:id="26" w:name="_Hlk198284315"/>
      <w:r w:rsidRPr="00711D70">
        <w:rPr>
          <w:rFonts w:ascii="Arial" w:hAnsi="Arial" w:cs="Arial"/>
          <w:color w:val="000000"/>
          <w:shd w:val="clear" w:color="auto" w:fill="FFFFFF"/>
          <w:lang w:val="fr-FR"/>
        </w:rPr>
        <w:t>Non erat ille lux</w:t>
      </w:r>
      <w:bookmarkEnd w:id="26"/>
      <w:r w:rsidRPr="00711D70">
        <w:rPr>
          <w:rFonts w:ascii="Arial" w:hAnsi="Arial" w:cs="Arial"/>
          <w:color w:val="000000"/>
          <w:shd w:val="clear" w:color="auto" w:fill="FFFFFF"/>
          <w:lang w:val="fr-FR"/>
        </w:rPr>
        <w:t xml:space="preserve">, sed ut testimonium perhiberet de lumine (Gv 1,6-8). </w:t>
      </w:r>
    </w:p>
    <w:p w14:paraId="74B23CA3" w14:textId="77777777"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PT Serif" w:hAnsi="PT Serif"/>
          <w:color w:val="111111"/>
          <w:sz w:val="24"/>
          <w:szCs w:val="24"/>
          <w:lang w:val="fr-FR"/>
        </w:rPr>
        <w:t> </w:t>
      </w:r>
      <w:r w:rsidRPr="00711D70">
        <w:rPr>
          <w:rFonts w:ascii="Times New Roman" w:hAnsi="Times New Roman" w:cs="Times New Roman"/>
          <w:color w:val="111111"/>
          <w:sz w:val="24"/>
          <w:szCs w:val="24"/>
        </w:rPr>
        <w:t>Ἐ</w:t>
      </w:r>
      <w:r w:rsidRPr="00711D70">
        <w:rPr>
          <w:rFonts w:ascii="Cambria" w:hAnsi="Cambria" w:cs="Cambria"/>
          <w:color w:val="111111"/>
          <w:sz w:val="24"/>
          <w:szCs w:val="24"/>
        </w:rPr>
        <w:t>γένετο</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ἄ</w:t>
      </w:r>
      <w:r w:rsidRPr="00711D70">
        <w:rPr>
          <w:rFonts w:ascii="Cambria" w:hAnsi="Cambria" w:cs="Cambria"/>
          <w:color w:val="111111"/>
          <w:sz w:val="24"/>
          <w:szCs w:val="24"/>
        </w:rPr>
        <w:t>νθρω</w:t>
      </w:r>
      <w:r w:rsidRPr="00711D70">
        <w:rPr>
          <w:rFonts w:ascii="PT Serif" w:hAnsi="PT Serif" w:cs="PT Serif"/>
          <w:color w:val="111111"/>
          <w:sz w:val="24"/>
          <w:szCs w:val="24"/>
        </w:rPr>
        <w:t>π</w:t>
      </w:r>
      <w:r w:rsidRPr="00711D70">
        <w:rPr>
          <w:rFonts w:ascii="Cambria" w:hAnsi="Cambria" w:cs="Cambria"/>
          <w:color w:val="111111"/>
          <w:sz w:val="24"/>
          <w:szCs w:val="24"/>
        </w:rPr>
        <w:t>ος</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ἀ</w:t>
      </w:r>
      <w:r w:rsidRPr="00711D70">
        <w:rPr>
          <w:rFonts w:ascii="PT Serif" w:hAnsi="PT Serif"/>
          <w:color w:val="111111"/>
          <w:sz w:val="24"/>
          <w:szCs w:val="24"/>
        </w:rPr>
        <w:t>π</w:t>
      </w:r>
      <w:r w:rsidRPr="00711D70">
        <w:rPr>
          <w:rFonts w:ascii="Cambria" w:hAnsi="Cambria" w:cs="Cambria"/>
          <w:color w:val="111111"/>
          <w:sz w:val="24"/>
          <w:szCs w:val="24"/>
        </w:rPr>
        <w:t>εσταλ</w:t>
      </w:r>
      <w:r w:rsidRPr="00711D70">
        <w:rPr>
          <w:rFonts w:ascii="PT Serif" w:hAnsi="PT Serif" w:cs="PT Serif"/>
          <w:color w:val="111111"/>
          <w:sz w:val="24"/>
          <w:szCs w:val="24"/>
        </w:rPr>
        <w:t>μ</w:t>
      </w:r>
      <w:r w:rsidRPr="00711D70">
        <w:rPr>
          <w:rFonts w:ascii="Cambria" w:hAnsi="Cambria" w:cs="Cambria"/>
          <w:color w:val="111111"/>
          <w:sz w:val="24"/>
          <w:szCs w:val="24"/>
        </w:rPr>
        <w:t>ένος</w:t>
      </w:r>
      <w:r w:rsidRPr="00711D70">
        <w:rPr>
          <w:rFonts w:ascii="PT Serif" w:hAnsi="PT Serif"/>
          <w:color w:val="111111"/>
          <w:sz w:val="24"/>
          <w:szCs w:val="24"/>
          <w:lang w:val="fr-FR"/>
        </w:rPr>
        <w:t xml:space="preserve"> </w:t>
      </w:r>
      <w:r w:rsidRPr="00711D70">
        <w:rPr>
          <w:rFonts w:ascii="PT Serif" w:hAnsi="PT Serif" w:cs="PT Serif"/>
          <w:color w:val="111111"/>
          <w:sz w:val="24"/>
          <w:szCs w:val="24"/>
        </w:rPr>
        <w:t>π</w:t>
      </w:r>
      <w:r w:rsidRPr="00711D70">
        <w:rPr>
          <w:rFonts w:ascii="Cambria" w:hAnsi="Cambria" w:cs="Cambria"/>
          <w:color w:val="111111"/>
          <w:sz w:val="24"/>
          <w:szCs w:val="24"/>
        </w:rPr>
        <w:t>αρ</w:t>
      </w:r>
      <w:r w:rsidRPr="00711D70">
        <w:rPr>
          <w:rFonts w:ascii="Times New Roman" w:hAnsi="Times New Roman" w:cs="Times New Roman"/>
          <w:color w:val="111111"/>
          <w:sz w:val="24"/>
          <w:szCs w:val="24"/>
        </w:rPr>
        <w:t>ὰ</w:t>
      </w:r>
      <w:r w:rsidRPr="00711D70">
        <w:rPr>
          <w:rFonts w:ascii="PT Serif" w:hAnsi="PT Serif"/>
          <w:color w:val="111111"/>
          <w:sz w:val="24"/>
          <w:szCs w:val="24"/>
          <w:lang w:val="fr-FR"/>
        </w:rPr>
        <w:t xml:space="preserve"> </w:t>
      </w:r>
      <w:r w:rsidRPr="00711D70">
        <w:rPr>
          <w:rFonts w:ascii="Cambria" w:hAnsi="Cambria" w:cs="Cambria"/>
          <w:color w:val="111111"/>
          <w:sz w:val="24"/>
          <w:szCs w:val="24"/>
        </w:rPr>
        <w:t>θεο</w:t>
      </w:r>
      <w:r w:rsidRPr="00711D70">
        <w:rPr>
          <w:rFonts w:ascii="Times New Roman" w:hAnsi="Times New Roman" w:cs="Times New Roman"/>
          <w:color w:val="111111"/>
          <w:sz w:val="24"/>
          <w:szCs w:val="24"/>
        </w:rPr>
        <w:t>ῦ</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ὄ</w:t>
      </w:r>
      <w:r w:rsidRPr="00711D70">
        <w:rPr>
          <w:rFonts w:ascii="Cambria" w:hAnsi="Cambria" w:cs="Cambria"/>
          <w:color w:val="111111"/>
          <w:sz w:val="24"/>
          <w:szCs w:val="24"/>
        </w:rPr>
        <w:t>νο</w:t>
      </w:r>
      <w:r w:rsidRPr="00711D70">
        <w:rPr>
          <w:rFonts w:ascii="PT Serif" w:hAnsi="PT Serif" w:cs="PT Serif"/>
          <w:color w:val="111111"/>
          <w:sz w:val="24"/>
          <w:szCs w:val="24"/>
        </w:rPr>
        <w:t>μ</w:t>
      </w:r>
      <w:r w:rsidRPr="00711D70">
        <w:rPr>
          <w:rFonts w:ascii="Cambria" w:hAnsi="Cambria" w:cs="Cambria"/>
          <w:color w:val="111111"/>
          <w:sz w:val="24"/>
          <w:szCs w:val="24"/>
        </w:rPr>
        <w:t>α</w:t>
      </w:r>
      <w:r w:rsidRPr="00711D70">
        <w:rPr>
          <w:rFonts w:ascii="PT Serif" w:hAnsi="PT Serif"/>
          <w:color w:val="111111"/>
          <w:sz w:val="24"/>
          <w:szCs w:val="24"/>
          <w:lang w:val="fr-FR"/>
        </w:rPr>
        <w:t xml:space="preserve"> </w:t>
      </w:r>
      <w:r w:rsidRPr="00711D70">
        <w:rPr>
          <w:rFonts w:ascii="Cambria" w:hAnsi="Cambria" w:cs="Cambria"/>
          <w:color w:val="111111"/>
          <w:sz w:val="24"/>
          <w:szCs w:val="24"/>
        </w:rPr>
        <w:t>α</w:t>
      </w:r>
      <w:r w:rsidRPr="00711D70">
        <w:rPr>
          <w:rFonts w:ascii="Times New Roman" w:hAnsi="Times New Roman" w:cs="Times New Roman"/>
          <w:color w:val="111111"/>
          <w:sz w:val="24"/>
          <w:szCs w:val="24"/>
        </w:rPr>
        <w:t>ὐ</w:t>
      </w:r>
      <w:r w:rsidRPr="00711D70">
        <w:rPr>
          <w:rFonts w:ascii="Cambria" w:hAnsi="Cambria" w:cs="Cambria"/>
          <w:color w:val="111111"/>
          <w:sz w:val="24"/>
          <w:szCs w:val="24"/>
        </w:rPr>
        <w:t>τ</w:t>
      </w:r>
      <w:r w:rsidRPr="00711D70">
        <w:rPr>
          <w:rFonts w:ascii="Times New Roman" w:hAnsi="Times New Roman" w:cs="Times New Roman"/>
          <w:color w:val="111111"/>
          <w:sz w:val="24"/>
          <w:szCs w:val="24"/>
        </w:rPr>
        <w:t>ῷ</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Ἰ</w:t>
      </w:r>
      <w:r w:rsidRPr="00711D70">
        <w:rPr>
          <w:rFonts w:ascii="Cambria" w:hAnsi="Cambria" w:cs="Cambria"/>
          <w:color w:val="111111"/>
          <w:sz w:val="24"/>
          <w:szCs w:val="24"/>
        </w:rPr>
        <w:t>ωάννης·</w:t>
      </w:r>
      <w:r w:rsidRPr="00711D70">
        <w:rPr>
          <w:rFonts w:ascii="PT Serif" w:hAnsi="PT Serif"/>
          <w:color w:val="111111"/>
          <w:sz w:val="24"/>
          <w:szCs w:val="24"/>
          <w:lang w:val="fr-FR"/>
        </w:rPr>
        <w:t> </w:t>
      </w:r>
      <w:r w:rsidRPr="00711D70">
        <w:rPr>
          <w:rFonts w:ascii="Cambria" w:hAnsi="Cambria" w:cs="Cambria"/>
          <w:color w:val="111111"/>
          <w:sz w:val="24"/>
          <w:szCs w:val="24"/>
        </w:rPr>
        <w:t>ο</w:t>
      </w:r>
      <w:r w:rsidRPr="00711D70">
        <w:rPr>
          <w:rFonts w:ascii="Times New Roman" w:hAnsi="Times New Roman" w:cs="Times New Roman"/>
          <w:color w:val="111111"/>
          <w:sz w:val="24"/>
          <w:szCs w:val="24"/>
        </w:rPr>
        <w:t>ὗ</w:t>
      </w:r>
      <w:r w:rsidRPr="00711D70">
        <w:rPr>
          <w:rFonts w:ascii="Cambria" w:hAnsi="Cambria" w:cs="Cambria"/>
          <w:color w:val="111111"/>
          <w:sz w:val="24"/>
          <w:szCs w:val="24"/>
        </w:rPr>
        <w:t>τος</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ἦ</w:t>
      </w:r>
      <w:r w:rsidRPr="00711D70">
        <w:rPr>
          <w:rFonts w:ascii="Cambria" w:hAnsi="Cambria" w:cs="Cambria"/>
          <w:color w:val="111111"/>
          <w:sz w:val="24"/>
          <w:szCs w:val="24"/>
        </w:rPr>
        <w:t>λθεν</w:t>
      </w:r>
      <w:r w:rsidRPr="00711D70">
        <w:rPr>
          <w:rFonts w:ascii="PT Serif" w:hAnsi="PT Serif"/>
          <w:color w:val="111111"/>
          <w:sz w:val="24"/>
          <w:szCs w:val="24"/>
          <w:lang w:val="fr-FR"/>
        </w:rPr>
        <w:t xml:space="preserve"> </w:t>
      </w:r>
      <w:r w:rsidRPr="00711D70">
        <w:rPr>
          <w:rFonts w:ascii="Cambria" w:hAnsi="Cambria" w:cs="Cambria"/>
          <w:color w:val="111111"/>
          <w:sz w:val="24"/>
          <w:szCs w:val="24"/>
        </w:rPr>
        <w:t>ε</w:t>
      </w:r>
      <w:r w:rsidRPr="00711D70">
        <w:rPr>
          <w:rFonts w:ascii="Times New Roman" w:hAnsi="Times New Roman" w:cs="Times New Roman"/>
          <w:color w:val="111111"/>
          <w:sz w:val="24"/>
          <w:szCs w:val="24"/>
        </w:rPr>
        <w:t>ἰ</w:t>
      </w:r>
      <w:r w:rsidRPr="00711D70">
        <w:rPr>
          <w:rFonts w:ascii="Cambria" w:hAnsi="Cambria" w:cs="Cambria"/>
          <w:color w:val="111111"/>
          <w:sz w:val="24"/>
          <w:szCs w:val="24"/>
        </w:rPr>
        <w:t>ς</w:t>
      </w:r>
      <w:r w:rsidRPr="00711D70">
        <w:rPr>
          <w:rFonts w:ascii="PT Serif" w:hAnsi="PT Serif"/>
          <w:color w:val="111111"/>
          <w:sz w:val="24"/>
          <w:szCs w:val="24"/>
          <w:lang w:val="fr-FR"/>
        </w:rPr>
        <w:t xml:space="preserve"> </w:t>
      </w:r>
      <w:r w:rsidRPr="00711D70">
        <w:rPr>
          <w:rFonts w:ascii="PT Serif" w:hAnsi="PT Serif" w:cs="PT Serif"/>
          <w:color w:val="111111"/>
          <w:sz w:val="24"/>
          <w:szCs w:val="24"/>
        </w:rPr>
        <w:t>μ</w:t>
      </w:r>
      <w:r w:rsidRPr="00711D70">
        <w:rPr>
          <w:rFonts w:ascii="Cambria" w:hAnsi="Cambria" w:cs="Cambria"/>
          <w:color w:val="111111"/>
          <w:sz w:val="24"/>
          <w:szCs w:val="24"/>
        </w:rPr>
        <w:t>αρτυρίαν</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ἵ</w:t>
      </w:r>
      <w:r w:rsidRPr="00711D70">
        <w:rPr>
          <w:rFonts w:ascii="Cambria" w:hAnsi="Cambria" w:cs="Cambria"/>
          <w:color w:val="111111"/>
          <w:sz w:val="24"/>
          <w:szCs w:val="24"/>
        </w:rPr>
        <w:t>να</w:t>
      </w:r>
      <w:r w:rsidRPr="00711D70">
        <w:rPr>
          <w:rFonts w:ascii="PT Serif" w:hAnsi="PT Serif"/>
          <w:color w:val="111111"/>
          <w:sz w:val="24"/>
          <w:szCs w:val="24"/>
          <w:lang w:val="fr-FR"/>
        </w:rPr>
        <w:t xml:space="preserve"> </w:t>
      </w:r>
      <w:r w:rsidRPr="00711D70">
        <w:rPr>
          <w:rFonts w:ascii="PT Serif" w:hAnsi="PT Serif" w:cs="PT Serif"/>
          <w:color w:val="111111"/>
          <w:sz w:val="24"/>
          <w:szCs w:val="24"/>
        </w:rPr>
        <w:t>μ</w:t>
      </w:r>
      <w:r w:rsidRPr="00711D70">
        <w:rPr>
          <w:rFonts w:ascii="Cambria" w:hAnsi="Cambria" w:cs="Cambria"/>
          <w:color w:val="111111"/>
          <w:sz w:val="24"/>
          <w:szCs w:val="24"/>
        </w:rPr>
        <w:t>αρτυρήσ</w:t>
      </w:r>
      <w:r w:rsidRPr="00711D70">
        <w:rPr>
          <w:rFonts w:ascii="Times New Roman" w:hAnsi="Times New Roman" w:cs="Times New Roman"/>
          <w:color w:val="111111"/>
          <w:sz w:val="24"/>
          <w:szCs w:val="24"/>
        </w:rPr>
        <w:t>ῃ</w:t>
      </w:r>
      <w:r w:rsidRPr="00711D70">
        <w:rPr>
          <w:rFonts w:ascii="PT Serif" w:hAnsi="PT Serif"/>
          <w:color w:val="111111"/>
          <w:sz w:val="24"/>
          <w:szCs w:val="24"/>
          <w:lang w:val="fr-FR"/>
        </w:rPr>
        <w:t xml:space="preserve"> </w:t>
      </w:r>
      <w:r w:rsidRPr="00711D70">
        <w:rPr>
          <w:rFonts w:ascii="PT Serif" w:hAnsi="PT Serif"/>
          <w:color w:val="111111"/>
          <w:sz w:val="24"/>
          <w:szCs w:val="24"/>
        </w:rPr>
        <w:t>π</w:t>
      </w:r>
      <w:r w:rsidRPr="00711D70">
        <w:rPr>
          <w:rFonts w:ascii="Cambria" w:hAnsi="Cambria" w:cs="Cambria"/>
          <w:color w:val="111111"/>
          <w:sz w:val="24"/>
          <w:szCs w:val="24"/>
        </w:rPr>
        <w:t>ερ</w:t>
      </w:r>
      <w:r w:rsidRPr="00711D70">
        <w:rPr>
          <w:rFonts w:ascii="Times New Roman" w:hAnsi="Times New Roman" w:cs="Times New Roman"/>
          <w:color w:val="111111"/>
          <w:sz w:val="24"/>
          <w:szCs w:val="24"/>
        </w:rPr>
        <w:t>ὶ</w:t>
      </w:r>
      <w:r w:rsidRPr="00711D70">
        <w:rPr>
          <w:rFonts w:ascii="PT Serif" w:hAnsi="PT Serif"/>
          <w:color w:val="111111"/>
          <w:sz w:val="24"/>
          <w:szCs w:val="24"/>
          <w:lang w:val="fr-FR"/>
        </w:rPr>
        <w:t xml:space="preserve"> </w:t>
      </w:r>
      <w:r w:rsidRPr="00711D70">
        <w:rPr>
          <w:rFonts w:ascii="Cambria" w:hAnsi="Cambria" w:cs="Cambria"/>
          <w:color w:val="111111"/>
          <w:sz w:val="24"/>
          <w:szCs w:val="24"/>
        </w:rPr>
        <w:t>το</w:t>
      </w:r>
      <w:r w:rsidRPr="00711D70">
        <w:rPr>
          <w:rFonts w:ascii="Times New Roman" w:hAnsi="Times New Roman" w:cs="Times New Roman"/>
          <w:color w:val="111111"/>
          <w:sz w:val="24"/>
          <w:szCs w:val="24"/>
        </w:rPr>
        <w:t>ῦ</w:t>
      </w:r>
      <w:r w:rsidRPr="00711D70">
        <w:rPr>
          <w:rFonts w:ascii="PT Serif" w:hAnsi="PT Serif"/>
          <w:color w:val="111111"/>
          <w:sz w:val="24"/>
          <w:szCs w:val="24"/>
          <w:lang w:val="fr-FR"/>
        </w:rPr>
        <w:t xml:space="preserve"> </w:t>
      </w:r>
      <w:r w:rsidRPr="00711D70">
        <w:rPr>
          <w:rFonts w:ascii="Cambria" w:hAnsi="Cambria" w:cs="Cambria"/>
          <w:color w:val="111111"/>
          <w:sz w:val="24"/>
          <w:szCs w:val="24"/>
        </w:rPr>
        <w:t>φωτός</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ἵ</w:t>
      </w:r>
      <w:r w:rsidRPr="00711D70">
        <w:rPr>
          <w:rFonts w:ascii="Cambria" w:hAnsi="Cambria" w:cs="Cambria"/>
          <w:color w:val="111111"/>
          <w:sz w:val="24"/>
          <w:szCs w:val="24"/>
        </w:rPr>
        <w:t>να</w:t>
      </w:r>
      <w:r w:rsidRPr="00711D70">
        <w:rPr>
          <w:rFonts w:ascii="PT Serif" w:hAnsi="PT Serif"/>
          <w:color w:val="111111"/>
          <w:sz w:val="24"/>
          <w:szCs w:val="24"/>
          <w:lang w:val="fr-FR"/>
        </w:rPr>
        <w:t xml:space="preserve"> </w:t>
      </w:r>
      <w:r w:rsidRPr="00711D70">
        <w:rPr>
          <w:rFonts w:ascii="PT Serif" w:hAnsi="PT Serif" w:cs="PT Serif"/>
          <w:color w:val="111111"/>
          <w:sz w:val="24"/>
          <w:szCs w:val="24"/>
        </w:rPr>
        <w:t>π</w:t>
      </w:r>
      <w:r w:rsidRPr="00711D70">
        <w:rPr>
          <w:rFonts w:ascii="Cambria" w:hAnsi="Cambria" w:cs="Cambria"/>
          <w:color w:val="111111"/>
          <w:sz w:val="24"/>
          <w:szCs w:val="24"/>
        </w:rPr>
        <w:t>άντες</w:t>
      </w:r>
      <w:r w:rsidRPr="00711D70">
        <w:rPr>
          <w:rFonts w:ascii="PT Serif" w:hAnsi="PT Serif"/>
          <w:color w:val="111111"/>
          <w:sz w:val="24"/>
          <w:szCs w:val="24"/>
          <w:lang w:val="fr-FR"/>
        </w:rPr>
        <w:t xml:space="preserve"> </w:t>
      </w:r>
      <w:r w:rsidRPr="00711D70">
        <w:rPr>
          <w:rFonts w:ascii="PT Serif" w:hAnsi="PT Serif" w:cs="PT Serif"/>
          <w:color w:val="111111"/>
          <w:sz w:val="24"/>
          <w:szCs w:val="24"/>
        </w:rPr>
        <w:t>π</w:t>
      </w:r>
      <w:r w:rsidRPr="00711D70">
        <w:rPr>
          <w:rFonts w:ascii="Cambria" w:hAnsi="Cambria" w:cs="Cambria"/>
          <w:color w:val="111111"/>
          <w:sz w:val="24"/>
          <w:szCs w:val="24"/>
        </w:rPr>
        <w:t>ιστεύσωσιν</w:t>
      </w:r>
      <w:r w:rsidRPr="00711D70">
        <w:rPr>
          <w:rFonts w:ascii="PT Serif" w:hAnsi="PT Serif"/>
          <w:color w:val="111111"/>
          <w:sz w:val="24"/>
          <w:szCs w:val="24"/>
          <w:lang w:val="fr-FR"/>
        </w:rPr>
        <w:t xml:space="preserve"> </w:t>
      </w:r>
      <w:r w:rsidRPr="00711D70">
        <w:rPr>
          <w:rFonts w:ascii="Cambria" w:hAnsi="Cambria" w:cs="Cambria"/>
          <w:color w:val="111111"/>
          <w:sz w:val="24"/>
          <w:szCs w:val="24"/>
        </w:rPr>
        <w:t>δι</w:t>
      </w:r>
      <w:r w:rsidRPr="00711D70">
        <w:rPr>
          <w:rFonts w:ascii="PT Serif" w:hAnsi="PT Serif" w:cs="PT Serif"/>
          <w:color w:val="111111"/>
          <w:sz w:val="24"/>
          <w:szCs w:val="24"/>
          <w:lang w:val="fr-FR"/>
        </w:rPr>
        <w:t>’</w:t>
      </w:r>
      <w:r w:rsidRPr="00711D70">
        <w:rPr>
          <w:rFonts w:ascii="PT Serif" w:hAnsi="PT Serif"/>
          <w:color w:val="111111"/>
          <w:sz w:val="24"/>
          <w:szCs w:val="24"/>
          <w:lang w:val="fr-FR"/>
        </w:rPr>
        <w:t xml:space="preserve"> </w:t>
      </w:r>
      <w:r w:rsidRPr="00711D70">
        <w:rPr>
          <w:rFonts w:ascii="Cambria" w:hAnsi="Cambria" w:cs="Cambria"/>
          <w:color w:val="111111"/>
          <w:sz w:val="24"/>
          <w:szCs w:val="24"/>
        </w:rPr>
        <w:t>α</w:t>
      </w:r>
      <w:r w:rsidRPr="00711D70">
        <w:rPr>
          <w:rFonts w:ascii="Times New Roman" w:hAnsi="Times New Roman" w:cs="Times New Roman"/>
          <w:color w:val="111111"/>
          <w:sz w:val="24"/>
          <w:szCs w:val="24"/>
        </w:rPr>
        <w:t>ὐ</w:t>
      </w:r>
      <w:r w:rsidRPr="00711D70">
        <w:rPr>
          <w:rFonts w:ascii="Cambria" w:hAnsi="Cambria" w:cs="Cambria"/>
          <w:color w:val="111111"/>
          <w:sz w:val="24"/>
          <w:szCs w:val="24"/>
        </w:rPr>
        <w:t>το</w:t>
      </w:r>
      <w:r w:rsidRPr="00711D70">
        <w:rPr>
          <w:rFonts w:ascii="Times New Roman" w:hAnsi="Times New Roman" w:cs="Times New Roman"/>
          <w:color w:val="111111"/>
          <w:sz w:val="24"/>
          <w:szCs w:val="24"/>
        </w:rPr>
        <w:t>ῦ</w:t>
      </w:r>
      <w:r w:rsidRPr="00711D70">
        <w:rPr>
          <w:rFonts w:ascii="PT Serif" w:hAnsi="PT Serif"/>
          <w:color w:val="111111"/>
          <w:sz w:val="24"/>
          <w:szCs w:val="24"/>
          <w:lang w:val="fr-FR"/>
        </w:rPr>
        <w:t>. </w:t>
      </w:r>
      <w:bookmarkStart w:id="27" w:name="_Hlk198284349"/>
      <w:r w:rsidRPr="00711D70">
        <w:rPr>
          <w:rFonts w:ascii="Cambria" w:hAnsi="Cambria" w:cs="Cambria"/>
          <w:color w:val="111111"/>
          <w:sz w:val="24"/>
          <w:szCs w:val="24"/>
        </w:rPr>
        <w:t>ο</w:t>
      </w:r>
      <w:r w:rsidRPr="00711D70">
        <w:rPr>
          <w:rFonts w:ascii="Times New Roman" w:hAnsi="Times New Roman" w:cs="Times New Roman"/>
          <w:color w:val="111111"/>
          <w:sz w:val="24"/>
          <w:szCs w:val="24"/>
        </w:rPr>
        <w:t>ὐ</w:t>
      </w:r>
      <w:r w:rsidRPr="00711D70">
        <w:rPr>
          <w:rFonts w:ascii="Cambria" w:hAnsi="Cambria" w:cs="Cambria"/>
          <w:color w:val="111111"/>
          <w:sz w:val="24"/>
          <w:szCs w:val="24"/>
        </w:rPr>
        <w:t>κ</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ἦ</w:t>
      </w:r>
      <w:r w:rsidRPr="00711D70">
        <w:rPr>
          <w:rFonts w:ascii="Cambria" w:hAnsi="Cambria" w:cs="Cambria"/>
          <w:color w:val="111111"/>
          <w:sz w:val="24"/>
          <w:szCs w:val="24"/>
        </w:rPr>
        <w:t>ν</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ἐ</w:t>
      </w:r>
      <w:r w:rsidRPr="00711D70">
        <w:rPr>
          <w:rFonts w:ascii="Cambria" w:hAnsi="Cambria" w:cs="Cambria"/>
          <w:color w:val="111111"/>
          <w:sz w:val="24"/>
          <w:szCs w:val="24"/>
        </w:rPr>
        <w:t>κε</w:t>
      </w:r>
      <w:r w:rsidRPr="00711D70">
        <w:rPr>
          <w:rFonts w:ascii="Times New Roman" w:hAnsi="Times New Roman" w:cs="Times New Roman"/>
          <w:color w:val="111111"/>
          <w:sz w:val="24"/>
          <w:szCs w:val="24"/>
        </w:rPr>
        <w:t>ῖ</w:t>
      </w:r>
      <w:r w:rsidRPr="00711D70">
        <w:rPr>
          <w:rFonts w:ascii="Cambria" w:hAnsi="Cambria" w:cs="Cambria"/>
          <w:color w:val="111111"/>
          <w:sz w:val="24"/>
          <w:szCs w:val="24"/>
        </w:rPr>
        <w:t>νος</w:t>
      </w:r>
      <w:r w:rsidRPr="00711D70">
        <w:rPr>
          <w:rFonts w:ascii="PT Serif" w:hAnsi="PT Serif"/>
          <w:color w:val="111111"/>
          <w:sz w:val="24"/>
          <w:szCs w:val="24"/>
          <w:lang w:val="fr-FR"/>
        </w:rPr>
        <w:t xml:space="preserve"> </w:t>
      </w:r>
      <w:r w:rsidRPr="00711D70">
        <w:rPr>
          <w:rFonts w:ascii="Cambria" w:hAnsi="Cambria" w:cs="Cambria"/>
          <w:color w:val="111111"/>
          <w:sz w:val="24"/>
          <w:szCs w:val="24"/>
        </w:rPr>
        <w:t>τ</w:t>
      </w:r>
      <w:r w:rsidRPr="00711D70">
        <w:rPr>
          <w:rFonts w:ascii="Times New Roman" w:hAnsi="Times New Roman" w:cs="Times New Roman"/>
          <w:color w:val="111111"/>
          <w:sz w:val="24"/>
          <w:szCs w:val="24"/>
        </w:rPr>
        <w:t>ὸ</w:t>
      </w:r>
      <w:r w:rsidRPr="00711D70">
        <w:rPr>
          <w:rFonts w:ascii="PT Serif" w:hAnsi="PT Serif"/>
          <w:color w:val="111111"/>
          <w:sz w:val="24"/>
          <w:szCs w:val="24"/>
          <w:lang w:val="fr-FR"/>
        </w:rPr>
        <w:t xml:space="preserve"> </w:t>
      </w:r>
      <w:r w:rsidRPr="00711D70">
        <w:rPr>
          <w:rFonts w:ascii="Cambria" w:hAnsi="Cambria" w:cs="Cambria"/>
          <w:color w:val="111111"/>
          <w:sz w:val="24"/>
          <w:szCs w:val="24"/>
        </w:rPr>
        <w:t>φ</w:t>
      </w:r>
      <w:r w:rsidRPr="00711D70">
        <w:rPr>
          <w:rFonts w:ascii="Times New Roman" w:hAnsi="Times New Roman" w:cs="Times New Roman"/>
          <w:color w:val="111111"/>
          <w:sz w:val="24"/>
          <w:szCs w:val="24"/>
        </w:rPr>
        <w:t>ῶ</w:t>
      </w:r>
      <w:r w:rsidRPr="00711D70">
        <w:rPr>
          <w:rFonts w:ascii="Cambria" w:hAnsi="Cambria" w:cs="Cambria"/>
          <w:color w:val="111111"/>
          <w:sz w:val="24"/>
          <w:szCs w:val="24"/>
        </w:rPr>
        <w:t>ς</w:t>
      </w:r>
      <w:r w:rsidRPr="00711D70">
        <w:rPr>
          <w:rFonts w:ascii="PT Serif" w:hAnsi="PT Serif"/>
          <w:color w:val="111111"/>
          <w:sz w:val="24"/>
          <w:szCs w:val="24"/>
          <w:lang w:val="fr-FR"/>
        </w:rPr>
        <w:t xml:space="preserve">, </w:t>
      </w:r>
      <w:bookmarkEnd w:id="27"/>
      <w:r w:rsidRPr="00711D70">
        <w:rPr>
          <w:rFonts w:ascii="Times New Roman" w:hAnsi="Times New Roman" w:cs="Times New Roman"/>
          <w:color w:val="111111"/>
          <w:sz w:val="24"/>
          <w:szCs w:val="24"/>
        </w:rPr>
        <w:t>ἀ</w:t>
      </w:r>
      <w:r w:rsidRPr="00711D70">
        <w:rPr>
          <w:rFonts w:ascii="Cambria" w:hAnsi="Cambria" w:cs="Cambria"/>
          <w:color w:val="111111"/>
          <w:sz w:val="24"/>
          <w:szCs w:val="24"/>
        </w:rPr>
        <w:t>λλ</w:t>
      </w:r>
      <w:r w:rsidRPr="00711D70">
        <w:rPr>
          <w:rFonts w:ascii="PT Serif" w:hAnsi="PT Serif" w:cs="PT Serif"/>
          <w:color w:val="111111"/>
          <w:sz w:val="24"/>
          <w:szCs w:val="24"/>
          <w:lang w:val="fr-FR"/>
        </w:rPr>
        <w:t>’</w:t>
      </w:r>
      <w:r w:rsidRPr="00711D70">
        <w:rPr>
          <w:rFonts w:ascii="PT Serif" w:hAnsi="PT Serif"/>
          <w:color w:val="111111"/>
          <w:sz w:val="24"/>
          <w:szCs w:val="24"/>
          <w:lang w:val="fr-FR"/>
        </w:rPr>
        <w:t xml:space="preserve"> </w:t>
      </w:r>
      <w:r w:rsidRPr="00711D70">
        <w:rPr>
          <w:rFonts w:ascii="Times New Roman" w:hAnsi="Times New Roman" w:cs="Times New Roman"/>
          <w:color w:val="111111"/>
          <w:sz w:val="24"/>
          <w:szCs w:val="24"/>
        </w:rPr>
        <w:t>ἵ</w:t>
      </w:r>
      <w:r w:rsidRPr="00711D70">
        <w:rPr>
          <w:rFonts w:ascii="Cambria" w:hAnsi="Cambria" w:cs="Cambria"/>
          <w:color w:val="111111"/>
          <w:sz w:val="24"/>
          <w:szCs w:val="24"/>
        </w:rPr>
        <w:t>να</w:t>
      </w:r>
      <w:r w:rsidRPr="00711D70">
        <w:rPr>
          <w:rFonts w:ascii="PT Serif" w:hAnsi="PT Serif"/>
          <w:color w:val="111111"/>
          <w:sz w:val="24"/>
          <w:szCs w:val="24"/>
          <w:lang w:val="fr-FR"/>
        </w:rPr>
        <w:t xml:space="preserve"> </w:t>
      </w:r>
      <w:r w:rsidRPr="00711D70">
        <w:rPr>
          <w:rFonts w:ascii="PT Serif" w:hAnsi="PT Serif" w:cs="PT Serif"/>
          <w:color w:val="111111"/>
          <w:sz w:val="24"/>
          <w:szCs w:val="24"/>
        </w:rPr>
        <w:t>μ</w:t>
      </w:r>
      <w:r w:rsidRPr="00711D70">
        <w:rPr>
          <w:rFonts w:ascii="Cambria" w:hAnsi="Cambria" w:cs="Cambria"/>
          <w:color w:val="111111"/>
          <w:sz w:val="24"/>
          <w:szCs w:val="24"/>
        </w:rPr>
        <w:t>αρτυρήσ</w:t>
      </w:r>
      <w:r w:rsidRPr="00711D70">
        <w:rPr>
          <w:rFonts w:ascii="Times New Roman" w:hAnsi="Times New Roman" w:cs="Times New Roman"/>
          <w:color w:val="111111"/>
          <w:sz w:val="24"/>
          <w:szCs w:val="24"/>
        </w:rPr>
        <w:t>ῃ</w:t>
      </w:r>
      <w:r w:rsidRPr="00711D70">
        <w:rPr>
          <w:rFonts w:ascii="PT Serif" w:hAnsi="PT Serif"/>
          <w:color w:val="111111"/>
          <w:sz w:val="24"/>
          <w:szCs w:val="24"/>
          <w:lang w:val="fr-FR"/>
        </w:rPr>
        <w:t xml:space="preserve"> </w:t>
      </w:r>
      <w:r w:rsidRPr="00711D70">
        <w:rPr>
          <w:rFonts w:ascii="PT Serif" w:hAnsi="PT Serif"/>
          <w:color w:val="111111"/>
          <w:sz w:val="24"/>
          <w:szCs w:val="24"/>
        </w:rPr>
        <w:t>π</w:t>
      </w:r>
      <w:r w:rsidRPr="00711D70">
        <w:rPr>
          <w:rFonts w:ascii="Cambria" w:hAnsi="Cambria" w:cs="Cambria"/>
          <w:color w:val="111111"/>
          <w:sz w:val="24"/>
          <w:szCs w:val="24"/>
        </w:rPr>
        <w:t>ερ</w:t>
      </w:r>
      <w:r w:rsidRPr="00711D70">
        <w:rPr>
          <w:rFonts w:ascii="Times New Roman" w:hAnsi="Times New Roman" w:cs="Times New Roman"/>
          <w:color w:val="111111"/>
          <w:sz w:val="24"/>
          <w:szCs w:val="24"/>
        </w:rPr>
        <w:t>ὶ</w:t>
      </w:r>
      <w:r w:rsidRPr="00711D70">
        <w:rPr>
          <w:rFonts w:ascii="PT Serif" w:hAnsi="PT Serif"/>
          <w:color w:val="111111"/>
          <w:sz w:val="24"/>
          <w:szCs w:val="24"/>
          <w:lang w:val="fr-FR"/>
        </w:rPr>
        <w:t xml:space="preserve"> </w:t>
      </w:r>
      <w:r w:rsidRPr="00711D70">
        <w:rPr>
          <w:rFonts w:ascii="Cambria" w:hAnsi="Cambria" w:cs="Cambria"/>
          <w:color w:val="111111"/>
          <w:sz w:val="24"/>
          <w:szCs w:val="24"/>
        </w:rPr>
        <w:t>το</w:t>
      </w:r>
      <w:r w:rsidRPr="00711D70">
        <w:rPr>
          <w:rFonts w:ascii="Times New Roman" w:hAnsi="Times New Roman" w:cs="Times New Roman"/>
          <w:color w:val="111111"/>
          <w:sz w:val="24"/>
          <w:szCs w:val="24"/>
        </w:rPr>
        <w:t>ῦ</w:t>
      </w:r>
      <w:r w:rsidRPr="00711D70">
        <w:rPr>
          <w:rFonts w:ascii="PT Serif" w:hAnsi="PT Serif"/>
          <w:color w:val="111111"/>
          <w:sz w:val="24"/>
          <w:szCs w:val="24"/>
          <w:lang w:val="fr-FR"/>
        </w:rPr>
        <w:t xml:space="preserve"> </w:t>
      </w:r>
      <w:r w:rsidRPr="00711D70">
        <w:rPr>
          <w:rFonts w:ascii="Cambria" w:hAnsi="Cambria" w:cs="Cambria"/>
          <w:color w:val="111111"/>
          <w:sz w:val="24"/>
          <w:szCs w:val="24"/>
        </w:rPr>
        <w:t>φωτός</w:t>
      </w:r>
      <w:r w:rsidRPr="00711D70">
        <w:rPr>
          <w:rFonts w:ascii="PT Serif" w:hAnsi="PT Serif"/>
          <w:color w:val="111111"/>
          <w:sz w:val="24"/>
          <w:szCs w:val="24"/>
          <w:lang w:val="fr-FR"/>
        </w:rPr>
        <w:t>.</w:t>
      </w:r>
      <w:bookmarkStart w:id="28" w:name="_Hlk198275450"/>
      <w:r w:rsidRPr="00711D70">
        <w:rPr>
          <w:rFonts w:ascii="PT Serif" w:hAnsi="PT Serif"/>
          <w:color w:val="111111"/>
          <w:sz w:val="24"/>
          <w:szCs w:val="24"/>
          <w:lang w:val="fr-FR"/>
        </w:rPr>
        <w:t xml:space="preserve"> </w:t>
      </w:r>
      <w:bookmarkEnd w:id="28"/>
      <w:r w:rsidRPr="00711D70">
        <w:rPr>
          <w:rFonts w:ascii="Arial" w:eastAsia="Times New Roman" w:hAnsi="Arial" w:cs="Arial"/>
          <w:kern w:val="0"/>
          <w:sz w:val="24"/>
          <w:szCs w:val="20"/>
          <w:lang w:eastAsia="it-IT"/>
          <w14:ligatures w14:val="none"/>
        </w:rPr>
        <w:t xml:space="preserve">(Gv 1,5-8). </w:t>
      </w:r>
    </w:p>
    <w:p w14:paraId="74CD36DE" w14:textId="77777777"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p>
    <w:p w14:paraId="7FBED403"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t xml:space="preserve">Venne un uomo mandato da Dio </w:t>
      </w:r>
    </w:p>
    <w:p w14:paraId="60EF9DAE" w14:textId="77777777" w:rsidR="00DD1B02"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Le verità trascendenti dovranno essere confermate dalla storia. Ma da quale storia</w:t>
      </w:r>
      <w:r w:rsidR="003E2CF5">
        <w:rPr>
          <w:rFonts w:ascii="Arial" w:eastAsia="Times New Roman" w:hAnsi="Arial" w:cs="Arial"/>
          <w:kern w:val="0"/>
          <w:sz w:val="24"/>
          <w:szCs w:val="20"/>
          <w:lang w:eastAsia="it-IT"/>
          <w14:ligatures w14:val="none"/>
        </w:rPr>
        <w:t>?</w:t>
      </w:r>
      <w:r w:rsidR="00DD1B02">
        <w:rPr>
          <w:rFonts w:ascii="Arial" w:eastAsia="Times New Roman" w:hAnsi="Arial" w:cs="Arial"/>
          <w:kern w:val="0"/>
          <w:sz w:val="24"/>
          <w:szCs w:val="20"/>
          <w:lang w:eastAsia="it-IT"/>
          <w14:ligatures w14:val="none"/>
        </w:rPr>
        <w:t xml:space="preserve"> </w:t>
      </w:r>
      <w:r w:rsidRPr="00711D70">
        <w:rPr>
          <w:rFonts w:ascii="Arial" w:eastAsia="Times New Roman" w:hAnsi="Arial" w:cs="Arial"/>
          <w:kern w:val="0"/>
          <w:sz w:val="24"/>
          <w:szCs w:val="20"/>
          <w:lang w:eastAsia="it-IT"/>
          <w14:ligatures w14:val="none"/>
        </w:rPr>
        <w:t xml:space="preserve">Dalla storia operata dallo Spirito Santo negli uomini di Dio e per mezzo di essi. Tutta la storia di Abramo conferma la divina onnipotenza del nostro Dio e il suo amore per la salvezza di tutte le nazioni. La vita di Giacobbe manifesta che in ogni momento il Signore è stato il suo Pastore. Veramente lo ha fatto passare per valli oscure. Ma sempre il suo Pastore lo ha portato in salvo. </w:t>
      </w:r>
    </w:p>
    <w:p w14:paraId="67D346B7" w14:textId="77777777" w:rsidR="00DD1B02"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Anche tutta la vita di Mosè testimonia, manifesta e rivela chi è il vero Dio, il vero Dio dei figli d’Israele e il vero Dio di tutti i popoli della terra. Nell’Antico Testamento ultimo degli uomini che hanno manifesta il grande amore di salvezza del Dio vivo e vero è Giovanni il Battista.</w:t>
      </w:r>
    </w:p>
    <w:p w14:paraId="4A307347" w14:textId="77777777" w:rsidR="00DD1B02"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lastRenderedPageBreak/>
        <w:t xml:space="preserve">Giovanni è mandato da Dio perché da Lui voluto prima della sua nascita. È stato voluto da Dio per ché è stato concepito per la sua divina onnipotenza che rende fecondo il seno sterile di Elisabetta. È stato mandato da Dio perché colmato dello Spirito di fortezza e di potenza di Elia fin dal grembo della Madre. È stato voluto da Dio perché da Dio fu condotto in regioni deserte nelle quali cresceva sotto la guida dello Spirito Santo. È stato voluto da Dio perché la Parola del Signore è scesa su di Lui dall’inizio del suo ministero e su di Lui è rimasta fino al momento della sua morte. </w:t>
      </w:r>
    </w:p>
    <w:p w14:paraId="56D8708C" w14:textId="326E3D3F" w:rsid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È stato mandato da Dio perché sempre il Signore era con Lui nel compimento della sua missione che aveva come fine di preparare al Signore un popolo ben disposto ad accogliere il suo Messia. Sempre Dio è stato con Lui, specie nel momento in cui il Signore gli ha rivelato che era Gesù il Cristo di Dio. Tutta la vita di Giovanni il Battista attesta e rivela questa verità. È la verità storica che sempre conferma la verità soprannaturale ed è nella realtà storica che sempre si deve compiere la missione soprannaturale. </w:t>
      </w:r>
    </w:p>
    <w:p w14:paraId="15B62820" w14:textId="77777777" w:rsidR="003E2CF5" w:rsidRPr="00711D70" w:rsidRDefault="003E2CF5" w:rsidP="00711D70">
      <w:pPr>
        <w:spacing w:after="120" w:line="240" w:lineRule="auto"/>
        <w:jc w:val="both"/>
        <w:rPr>
          <w:rFonts w:ascii="Arial" w:eastAsia="Times New Roman" w:hAnsi="Arial" w:cs="Arial"/>
          <w:kern w:val="0"/>
          <w:sz w:val="24"/>
          <w:szCs w:val="20"/>
          <w:lang w:eastAsia="it-IT"/>
          <w14:ligatures w14:val="none"/>
        </w:rPr>
      </w:pPr>
    </w:p>
    <w:p w14:paraId="486295A2"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t>Necessarie domande</w:t>
      </w:r>
    </w:p>
    <w:p w14:paraId="3F6F4092" w14:textId="77777777" w:rsidR="00DD1B02"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Cristo Gesù viene dal Padre</w:t>
      </w:r>
      <w:r w:rsidR="003E2CF5">
        <w:rPr>
          <w:rFonts w:ascii="Arial" w:eastAsia="Times New Roman" w:hAnsi="Arial" w:cs="Arial"/>
          <w:kern w:val="0"/>
          <w:sz w:val="24"/>
          <w:szCs w:val="20"/>
          <w:lang w:eastAsia="it-IT"/>
          <w14:ligatures w14:val="none"/>
        </w:rPr>
        <w:t>?</w:t>
      </w:r>
    </w:p>
    <w:p w14:paraId="686BC6C5" w14:textId="3FC33905"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la sua è verità soprannaturale, divina, eterna. So che è la sua storia di ogni giorno che attesta e rivela che Lui viene dal Padre</w:t>
      </w:r>
      <w:r w:rsidR="003E2CF5">
        <w:rPr>
          <w:rFonts w:ascii="Arial" w:eastAsia="Times New Roman" w:hAnsi="Arial" w:cs="Arial"/>
          <w:kern w:val="0"/>
          <w:sz w:val="24"/>
          <w:szCs w:val="20"/>
          <w:lang w:eastAsia="it-IT"/>
          <w14:ligatures w14:val="none"/>
        </w:rPr>
        <w:t>?</w:t>
      </w:r>
    </w:p>
    <w:p w14:paraId="105267D0" w14:textId="4172C3D5"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ogni</w:t>
      </w:r>
      <w:r w:rsidR="00196383">
        <w:rPr>
          <w:rFonts w:ascii="Arial" w:eastAsia="Times New Roman" w:hAnsi="Arial" w:cs="Arial"/>
          <w:kern w:val="0"/>
          <w:sz w:val="24"/>
          <w:szCs w:val="20"/>
          <w:lang w:eastAsia="it-IT"/>
          <w14:ligatures w14:val="none"/>
        </w:rPr>
        <w:t xml:space="preserve"> </w:t>
      </w:r>
      <w:r w:rsidRPr="00711D70">
        <w:rPr>
          <w:rFonts w:ascii="Arial" w:eastAsia="Times New Roman" w:hAnsi="Arial" w:cs="Arial"/>
          <w:kern w:val="0"/>
          <w:sz w:val="24"/>
          <w:szCs w:val="20"/>
          <w:lang w:eastAsia="it-IT"/>
          <w14:ligatures w14:val="none"/>
        </w:rPr>
        <w:t>sua Parola e ogni sua opera attesta e conferma questa verità</w:t>
      </w:r>
      <w:r w:rsidR="003E2CF5">
        <w:rPr>
          <w:rFonts w:ascii="Arial" w:eastAsia="Times New Roman" w:hAnsi="Arial" w:cs="Arial"/>
          <w:kern w:val="0"/>
          <w:sz w:val="24"/>
          <w:szCs w:val="20"/>
          <w:lang w:eastAsia="it-IT"/>
          <w14:ligatures w14:val="none"/>
        </w:rPr>
        <w:t>?</w:t>
      </w:r>
    </w:p>
    <w:p w14:paraId="7C7A3771"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la suprema conferma viene dalla sua sua Crocifissione e dalla sua gloriosa Risurrezione?</w:t>
      </w:r>
    </w:p>
    <w:p w14:paraId="19F7BB01" w14:textId="3A9D3706"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non c’è una sola Parola di Gesù e non c’è una sua opera che non confermi questa sua verità soprannaturale, divina, eterna</w:t>
      </w:r>
      <w:r w:rsidR="003E2CF5">
        <w:rPr>
          <w:rFonts w:ascii="Arial" w:eastAsia="Times New Roman" w:hAnsi="Arial" w:cs="Arial"/>
          <w:kern w:val="0"/>
          <w:sz w:val="24"/>
          <w:szCs w:val="20"/>
          <w:lang w:eastAsia="it-IT"/>
          <w14:ligatures w14:val="none"/>
        </w:rPr>
        <w:t>?</w:t>
      </w:r>
    </w:p>
    <w:p w14:paraId="240C1860" w14:textId="18C889CD"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anche la verità soprannaturale di Pietro, di Paolo, di Giovanni, di ogni altra Apostolo del Signore sempre ha ricevuto la conferma della storia</w:t>
      </w:r>
      <w:r w:rsidR="003E2CF5">
        <w:rPr>
          <w:rFonts w:ascii="Arial" w:eastAsia="Times New Roman" w:hAnsi="Arial" w:cs="Arial"/>
          <w:kern w:val="0"/>
          <w:sz w:val="24"/>
          <w:szCs w:val="20"/>
          <w:lang w:eastAsia="it-IT"/>
          <w14:ligatures w14:val="none"/>
        </w:rPr>
        <w:t>?</w:t>
      </w:r>
    </w:p>
    <w:p w14:paraId="03D47BA6" w14:textId="77777777" w:rsidR="00DD1B02"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la conferma della storia avviene nell’obbedienza ad ogni Parola che il Signore ha voluto che venisse scritta nei rotoli della Legge, dei Profeti, dei Salmi, ma anche nell’obbedienza ad ogni Parola che il Signore rivolge a quanti da Lui sono mandati per annunciare la Parola di Cristo Gesù e per manifestarlo al vivo nel loro corpo sia attraverso il mistero della morte e sia attraverso il mistero della sua gloriosa risurrezione</w:t>
      </w:r>
      <w:r w:rsidR="003E2CF5">
        <w:rPr>
          <w:rFonts w:ascii="Arial" w:eastAsia="Times New Roman" w:hAnsi="Arial" w:cs="Arial"/>
          <w:kern w:val="0"/>
          <w:sz w:val="24"/>
          <w:szCs w:val="20"/>
          <w:lang w:eastAsia="it-IT"/>
          <w14:ligatures w14:val="none"/>
        </w:rPr>
        <w:t>?</w:t>
      </w:r>
      <w:r w:rsidR="00DD1B02">
        <w:rPr>
          <w:rFonts w:ascii="Arial" w:eastAsia="Times New Roman" w:hAnsi="Arial" w:cs="Arial"/>
          <w:kern w:val="0"/>
          <w:sz w:val="24"/>
          <w:szCs w:val="20"/>
          <w:lang w:eastAsia="it-IT"/>
          <w14:ligatures w14:val="none"/>
        </w:rPr>
        <w:t xml:space="preserve"> </w:t>
      </w:r>
    </w:p>
    <w:p w14:paraId="0B2253B1" w14:textId="09983A18"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la mia storia non manifesta il mistero soprannaturale creato in me dallo Spirito Santo, non vivo di obbedienza al Padre celeste, nel corpo di Cristo, per opera dello Spirito Santo</w:t>
      </w:r>
      <w:r w:rsidR="003E2CF5">
        <w:rPr>
          <w:rFonts w:ascii="Arial" w:eastAsia="Times New Roman" w:hAnsi="Arial" w:cs="Arial"/>
          <w:kern w:val="0"/>
          <w:sz w:val="24"/>
          <w:szCs w:val="20"/>
          <w:lang w:eastAsia="it-IT"/>
          <w14:ligatures w14:val="none"/>
        </w:rPr>
        <w:t>?</w:t>
      </w:r>
    </w:p>
    <w:p w14:paraId="0AFEA897" w14:textId="77777777" w:rsidR="00DD1B02"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tutto è dall’obbedienza alla Parola, sia scritta e sia orale, sia di ieri e sia di oggi come anche di domani</w:t>
      </w:r>
      <w:r w:rsidR="003E2CF5">
        <w:rPr>
          <w:rFonts w:ascii="Arial" w:eastAsia="Times New Roman" w:hAnsi="Arial" w:cs="Arial"/>
          <w:kern w:val="0"/>
          <w:sz w:val="24"/>
          <w:szCs w:val="20"/>
          <w:lang w:eastAsia="it-IT"/>
          <w14:ligatures w14:val="none"/>
        </w:rPr>
        <w:t>?</w:t>
      </w:r>
    </w:p>
    <w:p w14:paraId="5078DD2B" w14:textId="2FF95355"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Se oggi il cristiano – cristiano è il papa, cristiani sono i cardinali, i vescovi, i presbiteri, i diaconi, i cresimati, i battezzati – non viene confermato dalla sua storia che Lui è mandato da Cristo Gesù nello Spirito Santo per volontà del Padre, a predicare il Vangelo ad ogni creatura, questa non conferma è il frutto della sua non obbedienza alla Parola di ieri e di oggi e anche della non sequela della mozione dello Spirito Santo</w:t>
      </w:r>
      <w:r w:rsidR="003E2CF5">
        <w:rPr>
          <w:rFonts w:ascii="Arial" w:eastAsia="Times New Roman" w:hAnsi="Arial" w:cs="Arial"/>
          <w:kern w:val="0"/>
          <w:sz w:val="24"/>
          <w:szCs w:val="20"/>
          <w:lang w:eastAsia="it-IT"/>
          <w14:ligatures w14:val="none"/>
        </w:rPr>
        <w:t>?</w:t>
      </w:r>
    </w:p>
    <w:p w14:paraId="19F29452" w14:textId="39D3785B"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lastRenderedPageBreak/>
        <w:t>So che se nego la conferma storica da parte del Signore, ipso facto nego la verità soprannaturale che ha prodotto i suoi frutti nella storia</w:t>
      </w:r>
      <w:r w:rsidR="003E2CF5">
        <w:rPr>
          <w:rFonts w:ascii="Arial" w:eastAsia="Times New Roman" w:hAnsi="Arial" w:cs="Arial"/>
          <w:kern w:val="0"/>
          <w:sz w:val="24"/>
          <w:szCs w:val="20"/>
          <w:lang w:eastAsia="it-IT"/>
          <w14:ligatures w14:val="none"/>
        </w:rPr>
        <w:t>?</w:t>
      </w:r>
    </w:p>
    <w:p w14:paraId="0BFD192C" w14:textId="71A0C42C"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tutti i santi sono stati confermato da Dio attraverso la loro storia a motivo della loro obbedienza senza riserve a Cristo Gesù e allo Spirito Santo</w:t>
      </w:r>
      <w:r w:rsidR="003E2CF5">
        <w:rPr>
          <w:rFonts w:ascii="Arial" w:eastAsia="Times New Roman" w:hAnsi="Arial" w:cs="Arial"/>
          <w:kern w:val="0"/>
          <w:sz w:val="24"/>
          <w:szCs w:val="20"/>
          <w:lang w:eastAsia="it-IT"/>
          <w14:ligatures w14:val="none"/>
        </w:rPr>
        <w:t>?</w:t>
      </w:r>
    </w:p>
    <w:p w14:paraId="09133B7A" w14:textId="0A30C4DD"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Attualmente quanto è fedele la mia obbedienza?</w:t>
      </w:r>
    </w:p>
    <w:p w14:paraId="41DD5FB5" w14:textId="77777777"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p>
    <w:p w14:paraId="64AD78EB"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t xml:space="preserve">il suo nome era Giovanni </w:t>
      </w:r>
    </w:p>
    <w:p w14:paraId="349FB52D" w14:textId="77777777" w:rsidR="00DD1B02"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Ora sappiamo chi è questo mandata da Dio. Quest’uomo è Giovanni il Battista. Giovanni è il nome che anch’esso viene da Dio. Gli fu dato dall’angelo Gabriele prima ancora di essere concepito nel grembo della Madre. Il Significato racchiuso in questo nome è: </w:t>
      </w:r>
      <w:bookmarkStart w:id="29" w:name="_Hlk198585864"/>
      <w:r w:rsidRPr="00711D70">
        <w:rPr>
          <w:rFonts w:ascii="Arial" w:eastAsia="Times New Roman" w:hAnsi="Arial" w:cs="Arial"/>
          <w:kern w:val="0"/>
          <w:sz w:val="24"/>
          <w:szCs w:val="20"/>
          <w:lang w:eastAsia="it-IT"/>
          <w14:ligatures w14:val="none"/>
        </w:rPr>
        <w:t>Dio è favorevole. Dio è misericordioso. Dio ha donato grazia.</w:t>
      </w:r>
      <w:r w:rsidR="00196383">
        <w:rPr>
          <w:rFonts w:ascii="Arial" w:eastAsia="Times New Roman" w:hAnsi="Arial" w:cs="Arial"/>
          <w:kern w:val="0"/>
          <w:sz w:val="24"/>
          <w:szCs w:val="20"/>
          <w:lang w:eastAsia="it-IT"/>
          <w14:ligatures w14:val="none"/>
        </w:rPr>
        <w:t xml:space="preserve"> </w:t>
      </w:r>
      <w:bookmarkEnd w:id="29"/>
      <w:r w:rsidRPr="00711D70">
        <w:rPr>
          <w:rFonts w:ascii="Arial" w:eastAsia="Times New Roman" w:hAnsi="Arial" w:cs="Arial"/>
          <w:kern w:val="0"/>
          <w:sz w:val="24"/>
          <w:szCs w:val="20"/>
          <w:lang w:eastAsia="it-IT"/>
          <w14:ligatures w14:val="none"/>
        </w:rPr>
        <w:t xml:space="preserve">Giovanni viene per manifestare ad ogni uomo quando grande è la misericordia del Signore, quando alta è la sua grazia, quanto profonda è la sua bontà. Egli viene con lo Spirito e la potenza di Elia per preparare i cuori del suo popolo ad accogliere il Messia che è già in mezzo a loro. La sua predicazione non è rigida. </w:t>
      </w:r>
    </w:p>
    <w:p w14:paraId="5804E769"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Mai la Parola di Dio annunciata secondo la verità dello Spirito Santo potrà essere detta rigida. La sua Parola è potentemente Parola di Dio proferita con la potenza e la forza dello Spirito Santo. Era la Parola allora necessaria per svegliare le coscienze assopite, i lucignoli fumiganti, le canne spezzate, i cuori avvolti dall’ombra della morte, quella pianura di ossa arida che era divenuto il popolo del Signore. Mai potrà essere detta rigida la Parola portata da un uomo il cui nome significa: Dio è favorevole. Dio è misericordioso. Dio ha donato grazia.</w:t>
      </w:r>
    </w:p>
    <w:p w14:paraId="6E04CB3A" w14:textId="4F2E84BB" w:rsid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Ma anche mai potrà dirsi rigida la Parola del Vangelo, la Parola di Gesù nel Libro dell’Apocalisse, la Parola di Paolo, Pietro, Giacomo, Giovanni, Giuda. Mai potrà dirsi rigida la parola dei martiri e dei santi. Essi hanno parlato e parlano nello Spirito Santo. È rigida la parola degli uomini. Mai potrà essere detta rigida la Parola di Dio. Ora lo Spirito Santo ci attesta che su Giovanni è discesa la Parola di Dio. Ci manifesta che Giovanni predica la Parola di Dio. </w:t>
      </w:r>
    </w:p>
    <w:p w14:paraId="39792BA9" w14:textId="77777777" w:rsidR="003E2CF5" w:rsidRPr="00711D70" w:rsidRDefault="003E2CF5" w:rsidP="00711D70">
      <w:pPr>
        <w:spacing w:after="120" w:line="240" w:lineRule="auto"/>
        <w:jc w:val="both"/>
        <w:rPr>
          <w:rFonts w:ascii="Arial" w:eastAsia="Times New Roman" w:hAnsi="Arial" w:cs="Arial"/>
          <w:kern w:val="0"/>
          <w:sz w:val="24"/>
          <w:szCs w:val="20"/>
          <w:lang w:eastAsia="it-IT"/>
          <w14:ligatures w14:val="none"/>
        </w:rPr>
      </w:pPr>
    </w:p>
    <w:p w14:paraId="48F55393"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t xml:space="preserve">Necessarie domande </w:t>
      </w:r>
    </w:p>
    <w:p w14:paraId="4DD15C77" w14:textId="7AA24DE6"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nella Chiesa vivono i Vicari di Cristo, che sono il papa e i vescovi; vivono i presbiteri; vivono i diaconi; vivono i cresimati; vivono i battezzati; vivono i profeti e i maestri; vivono i pastori e gli evangelizzatori</w:t>
      </w:r>
      <w:r w:rsidR="003E2CF5">
        <w:rPr>
          <w:rFonts w:ascii="Arial" w:eastAsia="Times New Roman" w:hAnsi="Arial" w:cs="Arial"/>
          <w:kern w:val="0"/>
          <w:sz w:val="24"/>
          <w:szCs w:val="20"/>
          <w:lang w:eastAsia="it-IT"/>
          <w14:ligatures w14:val="none"/>
        </w:rPr>
        <w:t>?</w:t>
      </w:r>
    </w:p>
    <w:p w14:paraId="548A3009" w14:textId="12AD9E71"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ad ogni nome deve corrispondere il frutto storico contenuto in esso</w:t>
      </w:r>
      <w:r w:rsidR="003E2CF5">
        <w:rPr>
          <w:rFonts w:ascii="Arial" w:eastAsia="Times New Roman" w:hAnsi="Arial" w:cs="Arial"/>
          <w:kern w:val="0"/>
          <w:sz w:val="24"/>
          <w:szCs w:val="20"/>
          <w:lang w:eastAsia="it-IT"/>
          <w14:ligatures w14:val="none"/>
        </w:rPr>
        <w:t>?</w:t>
      </w:r>
    </w:p>
    <w:p w14:paraId="3F6DC9D9" w14:textId="15918D16"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Se sono vicario di Cristo, so che nulla deve venire dal mio cuore, ma tutto dal cuore di Cristo e dalla sua volontà</w:t>
      </w:r>
      <w:r w:rsidR="00196383">
        <w:rPr>
          <w:rFonts w:ascii="Arial" w:eastAsia="Times New Roman" w:hAnsi="Arial" w:cs="Arial"/>
          <w:kern w:val="0"/>
          <w:sz w:val="24"/>
          <w:szCs w:val="20"/>
          <w:lang w:eastAsia="it-IT"/>
          <w14:ligatures w14:val="none"/>
        </w:rPr>
        <w:t xml:space="preserve"> </w:t>
      </w:r>
      <w:r w:rsidRPr="00711D70">
        <w:rPr>
          <w:rFonts w:ascii="Arial" w:eastAsia="Times New Roman" w:hAnsi="Arial" w:cs="Arial"/>
          <w:kern w:val="0"/>
          <w:sz w:val="24"/>
          <w:szCs w:val="20"/>
          <w:lang w:eastAsia="it-IT"/>
          <w14:ligatures w14:val="none"/>
        </w:rPr>
        <w:t>allo stesso modo che tutto in Cristo veniva dal cuore del Padre e dalla sua volontà</w:t>
      </w:r>
      <w:r w:rsidR="003E2CF5">
        <w:rPr>
          <w:rFonts w:ascii="Arial" w:eastAsia="Times New Roman" w:hAnsi="Arial" w:cs="Arial"/>
          <w:kern w:val="0"/>
          <w:sz w:val="24"/>
          <w:szCs w:val="20"/>
          <w:lang w:eastAsia="it-IT"/>
          <w14:ligatures w14:val="none"/>
        </w:rPr>
        <w:t>?</w:t>
      </w:r>
    </w:p>
    <w:p w14:paraId="5D4925C1"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per ogni nome che si porta tutto sempre deve venire dal cuore di Cristo e dalla sua volontà, sempre conosciuta nello Spirito Santo e nello Spirito Santo vissuta?</w:t>
      </w:r>
    </w:p>
    <w:p w14:paraId="6E2DD79F" w14:textId="6AE65A33"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la storia non conferma la verità e la missione contenuta nel nome che porto, sono privo della vera verità e della vera missione e che sto vivendo di falsa verità e di falsa missione</w:t>
      </w:r>
      <w:r w:rsidR="003E2CF5">
        <w:rPr>
          <w:rFonts w:ascii="Arial" w:eastAsia="Times New Roman" w:hAnsi="Arial" w:cs="Arial"/>
          <w:kern w:val="0"/>
          <w:sz w:val="24"/>
          <w:szCs w:val="20"/>
          <w:lang w:eastAsia="it-IT"/>
          <w14:ligatures w14:val="none"/>
        </w:rPr>
        <w:t>?</w:t>
      </w:r>
    </w:p>
    <w:p w14:paraId="2E3EF247" w14:textId="22CE699E"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lastRenderedPageBreak/>
        <w:t>Conosco anche nei più piccoli dettagli la verità e la missione che devo trasformare in mia storia, in storia della Chiesa e in storia del mondo</w:t>
      </w:r>
      <w:r w:rsidR="003E2CF5">
        <w:rPr>
          <w:rFonts w:ascii="Arial" w:eastAsia="Times New Roman" w:hAnsi="Arial" w:cs="Arial"/>
          <w:kern w:val="0"/>
          <w:sz w:val="24"/>
          <w:szCs w:val="20"/>
          <w:lang w:eastAsia="it-IT"/>
          <w14:ligatures w14:val="none"/>
        </w:rPr>
        <w:t>?</w:t>
      </w:r>
    </w:p>
    <w:p w14:paraId="3BC8E213"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oggi moltissima confusione avvolge la Chiesa e il mondo perché non si conosce la verità e la missione a noi affidate</w:t>
      </w:r>
      <w:r w:rsidR="003E2CF5">
        <w:rPr>
          <w:rFonts w:ascii="Arial" w:eastAsia="Times New Roman" w:hAnsi="Arial" w:cs="Arial"/>
          <w:kern w:val="0"/>
          <w:sz w:val="24"/>
          <w:szCs w:val="20"/>
          <w:lang w:eastAsia="it-IT"/>
          <w14:ligatures w14:val="none"/>
        </w:rPr>
        <w:t>?</w:t>
      </w:r>
    </w:p>
    <w:p w14:paraId="1EC8CA22"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quali vie percorrere per risorgere da questa morte del mio spirito sia alla verità che alla missione</w:t>
      </w:r>
      <w:r w:rsidR="003E2CF5">
        <w:rPr>
          <w:rFonts w:ascii="Arial" w:eastAsia="Times New Roman" w:hAnsi="Arial" w:cs="Arial"/>
          <w:kern w:val="0"/>
          <w:sz w:val="24"/>
          <w:szCs w:val="20"/>
          <w:lang w:eastAsia="it-IT"/>
          <w14:ligatures w14:val="none"/>
        </w:rPr>
        <w:t>?</w:t>
      </w:r>
    </w:p>
    <w:p w14:paraId="35FAD3C1"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qual è la verità e la missione della donna perché donna</w:t>
      </w:r>
      <w:r w:rsidR="003E2CF5">
        <w:rPr>
          <w:rFonts w:ascii="Arial" w:eastAsia="Times New Roman" w:hAnsi="Arial" w:cs="Arial"/>
          <w:kern w:val="0"/>
          <w:sz w:val="24"/>
          <w:szCs w:val="20"/>
          <w:lang w:eastAsia="it-IT"/>
          <w14:ligatures w14:val="none"/>
        </w:rPr>
        <w:t>?</w:t>
      </w:r>
    </w:p>
    <w:p w14:paraId="28166C8A"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qual è la verità e la missione dell’uomo perché uomo</w:t>
      </w:r>
      <w:r w:rsidR="003E2CF5">
        <w:rPr>
          <w:rFonts w:ascii="Arial" w:eastAsia="Times New Roman" w:hAnsi="Arial" w:cs="Arial"/>
          <w:kern w:val="0"/>
          <w:sz w:val="24"/>
          <w:szCs w:val="20"/>
          <w:lang w:eastAsia="it-IT"/>
          <w14:ligatures w14:val="none"/>
        </w:rPr>
        <w:t>?</w:t>
      </w:r>
    </w:p>
    <w:p w14:paraId="0AA18611"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ogni scienza, e della verità e della missione, si può acquisire solo nello Spirito Santo con preghiera senza interruzione</w:t>
      </w:r>
      <w:r w:rsidR="003E2CF5">
        <w:rPr>
          <w:rFonts w:ascii="Arial" w:eastAsia="Times New Roman" w:hAnsi="Arial" w:cs="Arial"/>
          <w:kern w:val="0"/>
          <w:sz w:val="24"/>
          <w:szCs w:val="20"/>
          <w:lang w:eastAsia="it-IT"/>
          <w14:ligatures w14:val="none"/>
        </w:rPr>
        <w:t>?</w:t>
      </w:r>
    </w:p>
    <w:p w14:paraId="3CA5B1BD"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Sono io nella Chiesa e nel mondo </w:t>
      </w:r>
      <w:r w:rsidR="004C7F98">
        <w:rPr>
          <w:rFonts w:ascii="Arial" w:eastAsia="Times New Roman" w:hAnsi="Arial" w:cs="Arial"/>
          <w:kern w:val="0"/>
          <w:sz w:val="24"/>
          <w:szCs w:val="20"/>
          <w:lang w:eastAsia="it-IT"/>
          <w14:ligatures w14:val="none"/>
        </w:rPr>
        <w:t>Creatore</w:t>
      </w:r>
      <w:r w:rsidR="003E2CF5">
        <w:rPr>
          <w:rFonts w:ascii="Arial" w:eastAsia="Times New Roman" w:hAnsi="Arial" w:cs="Arial"/>
          <w:kern w:val="0"/>
          <w:sz w:val="24"/>
          <w:szCs w:val="20"/>
          <w:lang w:eastAsia="it-IT"/>
          <w14:ligatures w14:val="none"/>
        </w:rPr>
        <w:t xml:space="preserve"> </w:t>
      </w:r>
      <w:r w:rsidRPr="00711D70">
        <w:rPr>
          <w:rFonts w:ascii="Arial" w:eastAsia="Times New Roman" w:hAnsi="Arial" w:cs="Arial"/>
          <w:kern w:val="0"/>
          <w:sz w:val="24"/>
          <w:szCs w:val="20"/>
          <w:lang w:eastAsia="it-IT"/>
          <w14:ligatures w14:val="none"/>
        </w:rPr>
        <w:t>di confusione e di disordini spirituali</w:t>
      </w:r>
      <w:r w:rsidR="003E2CF5">
        <w:rPr>
          <w:rFonts w:ascii="Arial" w:eastAsia="Times New Roman" w:hAnsi="Arial" w:cs="Arial"/>
          <w:kern w:val="0"/>
          <w:sz w:val="24"/>
          <w:szCs w:val="20"/>
          <w:lang w:eastAsia="it-IT"/>
          <w14:ligatures w14:val="none"/>
        </w:rPr>
        <w:t>?</w:t>
      </w:r>
    </w:p>
    <w:p w14:paraId="444302EE" w14:textId="2BCEEEA3"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sono invidioso della grazia e della missione degli altri, pecco contro lo Spirito Santo</w:t>
      </w:r>
      <w:r w:rsidR="003E2CF5">
        <w:rPr>
          <w:rFonts w:ascii="Arial" w:eastAsia="Times New Roman" w:hAnsi="Arial" w:cs="Arial"/>
          <w:kern w:val="0"/>
          <w:sz w:val="24"/>
          <w:szCs w:val="20"/>
          <w:lang w:eastAsia="it-IT"/>
          <w14:ligatures w14:val="none"/>
        </w:rPr>
        <w:t>?</w:t>
      </w:r>
    </w:p>
    <w:p w14:paraId="3C1C7C07"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non posso vivere da ignorante della mia verità e della mia missione nella Chiesa e anche nel mondo</w:t>
      </w:r>
      <w:r w:rsidR="003E2CF5">
        <w:rPr>
          <w:rFonts w:ascii="Arial" w:eastAsia="Times New Roman" w:hAnsi="Arial" w:cs="Arial"/>
          <w:kern w:val="0"/>
          <w:sz w:val="24"/>
          <w:szCs w:val="20"/>
          <w:lang w:eastAsia="it-IT"/>
          <w14:ligatures w14:val="none"/>
        </w:rPr>
        <w:t>?</w:t>
      </w:r>
    </w:p>
    <w:p w14:paraId="1872DD61"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la conversione alla missione e alla sua verità è di ogni giorno</w:t>
      </w:r>
      <w:r w:rsidR="003E2CF5">
        <w:rPr>
          <w:rFonts w:ascii="Arial" w:eastAsia="Times New Roman" w:hAnsi="Arial" w:cs="Arial"/>
          <w:kern w:val="0"/>
          <w:sz w:val="24"/>
          <w:szCs w:val="20"/>
          <w:lang w:eastAsia="it-IT"/>
          <w14:ligatures w14:val="none"/>
        </w:rPr>
        <w:t>?</w:t>
      </w:r>
    </w:p>
    <w:p w14:paraId="069410A3" w14:textId="3BA08749"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Da quando ho omesso di convertimi alla mia missione e alla verità di essa?</w:t>
      </w:r>
    </w:p>
    <w:p w14:paraId="794EF5B5" w14:textId="77777777"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p>
    <w:p w14:paraId="65351F4E"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t>Egli venne come testimone per dare testimonianza alla luce</w:t>
      </w:r>
    </w:p>
    <w:p w14:paraId="08568D45"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Ecco la verità e la missione di Giovanni il Battista: Lui è stato mandato da Dio come testimone. Lui è costituito da Dio il testimone della Luce di Dio, presente nel mondo. Egli è il testimone per far conoscere, per rivelare, per manifestare, per indicare agli uomini che la luce promessa da Dio è in mezzo a loro. La Luce non è un uomo, non è un profeta, non è un veggente, non è un saggio, non è un uomo di Dio, non è un nuovo Mosè, non è un nuovo Elia. Non è neanche come uno dei moltissimi uomini di Dio venuti prima di Giovanni il Battista. </w:t>
      </w:r>
    </w:p>
    <w:p w14:paraId="041B10E3"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Ciò che è passato va interamente dimenticato. Il passato non può dirci chi è questa luce. Questa Luce è Dio. È il Verbo che è Dio e che è presso Dio. Questa Luce è l’Unigenito Figlio del Padre che si è fatto carne. Ora è evidente che solo per rivelazione, purissima rivelazione, Giovanni potrà rendere testimonianza a questa Luce, infinitamente ed eternamente differente da ogni altra luce mandata da Dio finora conosciuta. Questa missione dovrà viverla preparando al Signore un popolo dal cuore ben disposto ad accogliere la Luce. </w:t>
      </w:r>
    </w:p>
    <w:p w14:paraId="41FEEB99" w14:textId="7B764AA8" w:rsid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Ecco la missione di Gesù: rivelare la luce e formare un popolo che si lasci illuminare da questa luce divina venuta sulla terra. mandata da Dio per brillare con tutta la potenza del suo fulgore divino e umano. A nulla serve che la luce brilli, se poi gli uomini si nascondono negli anfratti bui e tenebrosi del loro cuore, dei loro penseri, della loro dura cervice che odia e rinnega la luce. Sappiamo che Giovanni il Battista ha sigillato la sua missione con il suo sangue, versato per aver chiesto al Re Erode di lasciare il peccato di adulterio nel quale viveva e così preparare il suo cuore ad accogliere la luce vera che già iniziava a brillare sul suo popolo.</w:t>
      </w:r>
    </w:p>
    <w:p w14:paraId="62954068" w14:textId="77777777" w:rsidR="003E2CF5" w:rsidRPr="00711D70" w:rsidRDefault="003E2CF5" w:rsidP="00711D70">
      <w:pPr>
        <w:spacing w:after="120" w:line="240" w:lineRule="auto"/>
        <w:jc w:val="both"/>
        <w:rPr>
          <w:rFonts w:ascii="Arial" w:eastAsia="Times New Roman" w:hAnsi="Arial" w:cs="Arial"/>
          <w:kern w:val="0"/>
          <w:sz w:val="24"/>
          <w:szCs w:val="20"/>
          <w:lang w:eastAsia="it-IT"/>
          <w14:ligatures w14:val="none"/>
        </w:rPr>
      </w:pPr>
    </w:p>
    <w:p w14:paraId="6BA11483"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lastRenderedPageBreak/>
        <w:t>Necessarie domande</w:t>
      </w:r>
    </w:p>
    <w:p w14:paraId="08A6874B"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nessun un papa, nessun un vescovo, nessun presbitero, nessun diacono, nessun cresimato, nessun battezzato può darsi da se stesso la missione da vivere</w:t>
      </w:r>
      <w:r w:rsidR="003E2CF5">
        <w:rPr>
          <w:rFonts w:ascii="Arial" w:eastAsia="Times New Roman" w:hAnsi="Arial" w:cs="Arial"/>
          <w:kern w:val="0"/>
          <w:sz w:val="24"/>
          <w:szCs w:val="20"/>
          <w:lang w:eastAsia="it-IT"/>
          <w14:ligatures w14:val="none"/>
        </w:rPr>
        <w:t>?</w:t>
      </w:r>
    </w:p>
    <w:p w14:paraId="76DCEEC1"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nessun uomo può dare a un altro uomo la missione da compiere</w:t>
      </w:r>
      <w:r w:rsidR="003E2CF5">
        <w:rPr>
          <w:rFonts w:ascii="Arial" w:eastAsia="Times New Roman" w:hAnsi="Arial" w:cs="Arial"/>
          <w:kern w:val="0"/>
          <w:sz w:val="24"/>
          <w:szCs w:val="20"/>
          <w:lang w:eastAsia="it-IT"/>
          <w14:ligatures w14:val="none"/>
        </w:rPr>
        <w:t>?</w:t>
      </w:r>
    </w:p>
    <w:p w14:paraId="32189FBA"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nella creazione e in tutto l’universo visibile e invisibile la missione è data da Dio al momento della creazione</w:t>
      </w:r>
      <w:r w:rsidR="003E2CF5">
        <w:rPr>
          <w:rFonts w:ascii="Arial" w:eastAsia="Times New Roman" w:hAnsi="Arial" w:cs="Arial"/>
          <w:kern w:val="0"/>
          <w:sz w:val="24"/>
          <w:szCs w:val="20"/>
          <w:lang w:eastAsia="it-IT"/>
          <w14:ligatures w14:val="none"/>
        </w:rPr>
        <w:t>?</w:t>
      </w:r>
    </w:p>
    <w:p w14:paraId="279FBF1F"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il Signore dona la missione da compiere prima di essere concepiti nel grembo della madre o anche quando si è nel grembo della madre</w:t>
      </w:r>
      <w:r w:rsidR="003E2CF5">
        <w:rPr>
          <w:rFonts w:ascii="Arial" w:eastAsia="Times New Roman" w:hAnsi="Arial" w:cs="Arial"/>
          <w:kern w:val="0"/>
          <w:sz w:val="24"/>
          <w:szCs w:val="20"/>
          <w:lang w:eastAsia="it-IT"/>
          <w14:ligatures w14:val="none"/>
        </w:rPr>
        <w:t>?</w:t>
      </w:r>
    </w:p>
    <w:p w14:paraId="133AB936"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mi dono da solo la missione da compiere, non sono più da Dio, ma sono da me stesso</w:t>
      </w:r>
      <w:r w:rsidR="003E2CF5">
        <w:rPr>
          <w:rFonts w:ascii="Arial" w:eastAsia="Times New Roman" w:hAnsi="Arial" w:cs="Arial"/>
          <w:kern w:val="0"/>
          <w:sz w:val="24"/>
          <w:szCs w:val="20"/>
          <w:lang w:eastAsia="it-IT"/>
          <w14:ligatures w14:val="none"/>
        </w:rPr>
        <w:t>?</w:t>
      </w:r>
    </w:p>
    <w:p w14:paraId="0419D741"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sono da me stesso, sono missionario di tenebra e non di luce</w:t>
      </w:r>
      <w:r w:rsidR="003E2CF5">
        <w:rPr>
          <w:rFonts w:ascii="Arial" w:eastAsia="Times New Roman" w:hAnsi="Arial" w:cs="Arial"/>
          <w:kern w:val="0"/>
          <w:sz w:val="24"/>
          <w:szCs w:val="20"/>
          <w:lang w:eastAsia="it-IT"/>
          <w14:ligatures w14:val="none"/>
        </w:rPr>
        <w:t>?</w:t>
      </w:r>
    </w:p>
    <w:p w14:paraId="7C865A13"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oggi sia la donna che l’uomo vogliono darsi una missione che distrugge la loro stessa natura</w:t>
      </w:r>
      <w:r w:rsidR="003E2CF5">
        <w:rPr>
          <w:rFonts w:ascii="Arial" w:eastAsia="Times New Roman" w:hAnsi="Arial" w:cs="Arial"/>
          <w:kern w:val="0"/>
          <w:sz w:val="24"/>
          <w:szCs w:val="20"/>
          <w:lang w:eastAsia="it-IT"/>
          <w14:ligatures w14:val="none"/>
        </w:rPr>
        <w:t>?</w:t>
      </w:r>
    </w:p>
    <w:p w14:paraId="663C5973"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oggi l’urgenza delle urgenze, sia nella Chiesa che nel mondo, è il ritorno di ogni persona ad essere da Dio e non da se stessa</w:t>
      </w:r>
      <w:r w:rsidR="003E2CF5">
        <w:rPr>
          <w:rFonts w:ascii="Arial" w:eastAsia="Times New Roman" w:hAnsi="Arial" w:cs="Arial"/>
          <w:kern w:val="0"/>
          <w:sz w:val="24"/>
          <w:szCs w:val="20"/>
          <w:lang w:eastAsia="it-IT"/>
          <w14:ligatures w14:val="none"/>
        </w:rPr>
        <w:t>?</w:t>
      </w:r>
    </w:p>
    <w:p w14:paraId="29ADF9E3"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oggi la tentazione è di sovvertire sia l’ordine di creazione e sia l’ordine di rivelazione per ottenere delle missioni che Dio non ha mai assegnate</w:t>
      </w:r>
      <w:r w:rsidR="003E2CF5">
        <w:rPr>
          <w:rFonts w:ascii="Arial" w:eastAsia="Times New Roman" w:hAnsi="Arial" w:cs="Arial"/>
          <w:kern w:val="0"/>
          <w:sz w:val="24"/>
          <w:szCs w:val="20"/>
          <w:lang w:eastAsia="it-IT"/>
          <w14:ligatures w14:val="none"/>
        </w:rPr>
        <w:t>?</w:t>
      </w:r>
    </w:p>
    <w:p w14:paraId="5E47AE1F"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Conosco qual è la missione che il Signore mi ha affidato</w:t>
      </w:r>
      <w:r w:rsidR="003E2CF5">
        <w:rPr>
          <w:rFonts w:ascii="Arial" w:eastAsia="Times New Roman" w:hAnsi="Arial" w:cs="Arial"/>
          <w:kern w:val="0"/>
          <w:sz w:val="24"/>
          <w:szCs w:val="20"/>
          <w:lang w:eastAsia="it-IT"/>
          <w14:ligatures w14:val="none"/>
        </w:rPr>
        <w:t>?</w:t>
      </w:r>
    </w:p>
    <w:p w14:paraId="51B7E1EE"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Sono fedele ad essa oppure l’ho già tradita e da molto tempo</w:t>
      </w:r>
      <w:r w:rsidR="003E2CF5">
        <w:rPr>
          <w:rFonts w:ascii="Arial" w:eastAsia="Times New Roman" w:hAnsi="Arial" w:cs="Arial"/>
          <w:kern w:val="0"/>
          <w:sz w:val="24"/>
          <w:szCs w:val="20"/>
          <w:lang w:eastAsia="it-IT"/>
          <w14:ligatures w14:val="none"/>
        </w:rPr>
        <w:t>?</w:t>
      </w:r>
    </w:p>
    <w:p w14:paraId="78B039EF"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non mi converto ad essa, sono inutile a Dio e agli uomini</w:t>
      </w:r>
      <w:r w:rsidR="003E2CF5">
        <w:rPr>
          <w:rFonts w:ascii="Arial" w:eastAsia="Times New Roman" w:hAnsi="Arial" w:cs="Arial"/>
          <w:kern w:val="0"/>
          <w:sz w:val="24"/>
          <w:szCs w:val="20"/>
          <w:lang w:eastAsia="it-IT"/>
          <w14:ligatures w14:val="none"/>
        </w:rPr>
        <w:t>?</w:t>
      </w:r>
    </w:p>
    <w:p w14:paraId="1E9D8827"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Ho abbandonato le vie per la perenne vivificazione della mia missione</w:t>
      </w:r>
      <w:r w:rsidR="003E2CF5">
        <w:rPr>
          <w:rFonts w:ascii="Arial" w:eastAsia="Times New Roman" w:hAnsi="Arial" w:cs="Arial"/>
          <w:kern w:val="0"/>
          <w:sz w:val="24"/>
          <w:szCs w:val="20"/>
          <w:lang w:eastAsia="it-IT"/>
          <w14:ligatures w14:val="none"/>
        </w:rPr>
        <w:t>?</w:t>
      </w:r>
    </w:p>
    <w:p w14:paraId="1D9CCDD1" w14:textId="1BAB886D"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anche le vie mi sono date da Dio e mai da me stesso?</w:t>
      </w:r>
    </w:p>
    <w:p w14:paraId="239097E1" w14:textId="77777777"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p>
    <w:p w14:paraId="7D1F5B1E"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t xml:space="preserve">Perché tutti credessero per mezzo di lui </w:t>
      </w:r>
    </w:p>
    <w:p w14:paraId="0D26C874"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Non basta essere testimoni della luce. Questa è una parte della missione. Questa parte della missione sempre dovrà essere congiunta alla seconda parte: Giovanni deve rendere testimonianza alla luce perché attraverso di essa tutti credano nella luce. Giovanni deve manifestare la luce perché tutti credano nella luce. Giovanni deve condurre tutti dalla non conoscenza della luce alla conoscenza di essa. Deve nello stesso tempo condurre tutti a credere nella luce da lui manifestata</w:t>
      </w:r>
      <w:r w:rsidR="00196383">
        <w:rPr>
          <w:rFonts w:ascii="Arial" w:eastAsia="Times New Roman" w:hAnsi="Arial" w:cs="Arial"/>
          <w:kern w:val="0"/>
          <w:sz w:val="24"/>
          <w:szCs w:val="20"/>
          <w:lang w:eastAsia="it-IT"/>
          <w14:ligatures w14:val="none"/>
        </w:rPr>
        <w:t xml:space="preserve"> </w:t>
      </w:r>
      <w:r w:rsidRPr="00711D70">
        <w:rPr>
          <w:rFonts w:ascii="Arial" w:eastAsia="Times New Roman" w:hAnsi="Arial" w:cs="Arial"/>
          <w:kern w:val="0"/>
          <w:sz w:val="24"/>
          <w:szCs w:val="20"/>
          <w:lang w:eastAsia="it-IT"/>
          <w14:ligatures w14:val="none"/>
        </w:rPr>
        <w:t xml:space="preserve">La luce si manifesta per rivelazione e per manifestazione dello Spirito Santo. </w:t>
      </w:r>
    </w:p>
    <w:p w14:paraId="182BB501"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La fede nella luce avviene attraverso lo Spirito Santo che è nel cuore di Giovanni il Battista, Spirito Santo che viene veicolato nei cuori di quanti ascoltano attraverso la Parola che sempre in Lui discende dall’Alto. La luce viene dall’Alto. La conoscenza della luce viene dall’Alto. Lo Spirito Santo viene dall’Alto. La Parola viene dall’Alto. Anche la fede è creata dall’Alto per mezzo dello Spirito veicolato dalla Parola che viene dall’Alto. </w:t>
      </w:r>
    </w:p>
    <w:p w14:paraId="36F77992" w14:textId="23E4B620"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Se però Giovanni si dovesse dare da se stesso la sua missione, nulla verrebbe più dall’Alto e all’istante Lui sarebbe un testimone delle tenebre e non più della luce. Chi vuole vivere secondo verità la sua missione tutto deve ricevere dall’Alto. Nulla deve scaturire dal suo cuore. Sappiamo che Giovanni è stato sempre dall’Alto e mai </w:t>
      </w:r>
      <w:r w:rsidRPr="00711D70">
        <w:rPr>
          <w:rFonts w:ascii="Arial" w:eastAsia="Times New Roman" w:hAnsi="Arial" w:cs="Arial"/>
          <w:kern w:val="0"/>
          <w:sz w:val="24"/>
          <w:szCs w:val="20"/>
          <w:lang w:eastAsia="it-IT"/>
          <w14:ligatures w14:val="none"/>
        </w:rPr>
        <w:lastRenderedPageBreak/>
        <w:t xml:space="preserve">dalla terra, sempre da Dio e mai dagli uomini. Questa è la sua verità. Questa verità deve essere di ogni discepolo di Gesù a iniziare da quanti sono stati posti in alto per servire la Luce ad ogni altro discepolo di Gesù e ad ogni altro uomo. </w:t>
      </w:r>
    </w:p>
    <w:p w14:paraId="4EFFB0A0"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t xml:space="preserve">Necessarie domande </w:t>
      </w:r>
    </w:p>
    <w:p w14:paraId="04D1C21F"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La mia missione viene dall’Alto, da Dio, in Cristo, per lo Spirito Santo</w:t>
      </w:r>
      <w:r w:rsidR="003E2CF5">
        <w:rPr>
          <w:rFonts w:ascii="Arial" w:eastAsia="Times New Roman" w:hAnsi="Arial" w:cs="Arial"/>
          <w:kern w:val="0"/>
          <w:sz w:val="24"/>
          <w:szCs w:val="20"/>
          <w:lang w:eastAsia="it-IT"/>
          <w14:ligatures w14:val="none"/>
        </w:rPr>
        <w:t>?</w:t>
      </w:r>
    </w:p>
    <w:p w14:paraId="64BF61DC"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La vivo secondo il fine che viene anch’esso dall’Alto o la vivo secondo fini da me stabiliti di volta in volta</w:t>
      </w:r>
      <w:r w:rsidR="003E2CF5">
        <w:rPr>
          <w:rFonts w:ascii="Arial" w:eastAsia="Times New Roman" w:hAnsi="Arial" w:cs="Arial"/>
          <w:kern w:val="0"/>
          <w:sz w:val="24"/>
          <w:szCs w:val="20"/>
          <w:lang w:eastAsia="it-IT"/>
          <w14:ligatures w14:val="none"/>
        </w:rPr>
        <w:t>?</w:t>
      </w:r>
    </w:p>
    <w:p w14:paraId="0CEB928C"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la missione non viene dall’Alto mai la potrò</w:t>
      </w:r>
      <w:r w:rsidR="00196383">
        <w:rPr>
          <w:rFonts w:ascii="Arial" w:eastAsia="Times New Roman" w:hAnsi="Arial" w:cs="Arial"/>
          <w:kern w:val="0"/>
          <w:sz w:val="24"/>
          <w:szCs w:val="20"/>
          <w:lang w:eastAsia="it-IT"/>
          <w14:ligatures w14:val="none"/>
        </w:rPr>
        <w:t xml:space="preserve"> </w:t>
      </w:r>
      <w:r w:rsidRPr="00711D70">
        <w:rPr>
          <w:rFonts w:ascii="Arial" w:eastAsia="Times New Roman" w:hAnsi="Arial" w:cs="Arial"/>
          <w:kern w:val="0"/>
          <w:sz w:val="24"/>
          <w:szCs w:val="20"/>
          <w:lang w:eastAsia="it-IT"/>
          <w14:ligatures w14:val="none"/>
        </w:rPr>
        <w:t>vivere secondo fini che vengono anch’essi dall’Alto</w:t>
      </w:r>
      <w:r w:rsidR="003E2CF5">
        <w:rPr>
          <w:rFonts w:ascii="Arial" w:eastAsia="Times New Roman" w:hAnsi="Arial" w:cs="Arial"/>
          <w:kern w:val="0"/>
          <w:sz w:val="24"/>
          <w:szCs w:val="20"/>
          <w:lang w:eastAsia="it-IT"/>
          <w14:ligatures w14:val="none"/>
        </w:rPr>
        <w:t>?</w:t>
      </w:r>
    </w:p>
    <w:p w14:paraId="7622B34E"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oggi la grande confusione che regna nei cuori è il frutto di missioni che ognuno si dona dal suo cuore e che vengono vissute secondo fini terreni e non secondo fini soprannaturali</w:t>
      </w:r>
      <w:r w:rsidR="003E2CF5">
        <w:rPr>
          <w:rFonts w:ascii="Arial" w:eastAsia="Times New Roman" w:hAnsi="Arial" w:cs="Arial"/>
          <w:kern w:val="0"/>
          <w:sz w:val="24"/>
          <w:szCs w:val="20"/>
          <w:lang w:eastAsia="it-IT"/>
          <w14:ligatures w14:val="none"/>
        </w:rPr>
        <w:t>?</w:t>
      </w:r>
    </w:p>
    <w:p w14:paraId="08010D82"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Per me, per la mia missione, è venuto qualcuno alla fede e per fede si intende fede in Cristo Gesù secondo la purezza del suo Vangelo</w:t>
      </w:r>
      <w:r w:rsidR="003E2CF5">
        <w:rPr>
          <w:rFonts w:ascii="Arial" w:eastAsia="Times New Roman" w:hAnsi="Arial" w:cs="Arial"/>
          <w:kern w:val="0"/>
          <w:sz w:val="24"/>
          <w:szCs w:val="20"/>
          <w:lang w:eastAsia="it-IT"/>
          <w14:ligatures w14:val="none"/>
        </w:rPr>
        <w:t>?</w:t>
      </w:r>
    </w:p>
    <w:p w14:paraId="7D04EDFC"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sono povero di Spirito Santo, sono anche povere di ogni forza</w:t>
      </w:r>
      <w:r w:rsidR="003E2CF5">
        <w:rPr>
          <w:rFonts w:ascii="Arial" w:eastAsia="Times New Roman" w:hAnsi="Arial" w:cs="Arial"/>
          <w:kern w:val="0"/>
          <w:sz w:val="24"/>
          <w:szCs w:val="20"/>
          <w:lang w:eastAsia="it-IT"/>
          <w14:ligatures w14:val="none"/>
        </w:rPr>
        <w:t>?</w:t>
      </w:r>
    </w:p>
    <w:p w14:paraId="23976C9B"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senza la forza che viene dallo Spirito Santo non posso vivere la missione affidatami</w:t>
      </w:r>
      <w:r w:rsidR="003E2CF5">
        <w:rPr>
          <w:rFonts w:ascii="Arial" w:eastAsia="Times New Roman" w:hAnsi="Arial" w:cs="Arial"/>
          <w:kern w:val="0"/>
          <w:sz w:val="24"/>
          <w:szCs w:val="20"/>
          <w:lang w:eastAsia="it-IT"/>
          <w14:ligatures w14:val="none"/>
        </w:rPr>
        <w:t>?</w:t>
      </w:r>
    </w:p>
    <w:p w14:paraId="208F4CF5"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anche che se lo Spirito Santo non abita nel mio cuore con tutta la potenza della sua azione, la parola che esce dalla mia bocca veicola il mio cuore e non il cuore di Cristo secondo la purezza e la santità che sono in esso</w:t>
      </w:r>
      <w:r w:rsidR="003E2CF5">
        <w:rPr>
          <w:rFonts w:ascii="Arial" w:eastAsia="Times New Roman" w:hAnsi="Arial" w:cs="Arial"/>
          <w:kern w:val="0"/>
          <w:sz w:val="24"/>
          <w:szCs w:val="20"/>
          <w:lang w:eastAsia="it-IT"/>
          <w14:ligatures w14:val="none"/>
        </w:rPr>
        <w:t>?</w:t>
      </w:r>
    </w:p>
    <w:p w14:paraId="624ADB66"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sempre posso conoscere se lo Spirito Santo abita in me solo osservando i frutti che produco</w:t>
      </w:r>
      <w:r w:rsidR="003E2CF5">
        <w:rPr>
          <w:rFonts w:ascii="Arial" w:eastAsia="Times New Roman" w:hAnsi="Arial" w:cs="Arial"/>
          <w:kern w:val="0"/>
          <w:sz w:val="24"/>
          <w:szCs w:val="20"/>
          <w:lang w:eastAsia="it-IT"/>
          <w14:ligatures w14:val="none"/>
        </w:rPr>
        <w:t>?</w:t>
      </w:r>
    </w:p>
    <w:p w14:paraId="79AB900C"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Conosco quali sono i frutti dello Spirito e quali sono le opere della carne</w:t>
      </w:r>
      <w:r w:rsidR="003E2CF5">
        <w:rPr>
          <w:rFonts w:ascii="Arial" w:eastAsia="Times New Roman" w:hAnsi="Arial" w:cs="Arial"/>
          <w:kern w:val="0"/>
          <w:sz w:val="24"/>
          <w:szCs w:val="20"/>
          <w:lang w:eastAsia="it-IT"/>
          <w14:ligatures w14:val="none"/>
        </w:rPr>
        <w:t>?</w:t>
      </w:r>
    </w:p>
    <w:p w14:paraId="404AAF07"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sono moltissimi i discepoli di Gesù che oggi sono scollegati dallo Spirito Santo, perché essi non vivono come vero corpo di Cristo</w:t>
      </w:r>
      <w:r w:rsidR="003E2CF5">
        <w:rPr>
          <w:rFonts w:ascii="Arial" w:eastAsia="Times New Roman" w:hAnsi="Arial" w:cs="Arial"/>
          <w:kern w:val="0"/>
          <w:sz w:val="24"/>
          <w:szCs w:val="20"/>
          <w:lang w:eastAsia="it-IT"/>
          <w14:ligatures w14:val="none"/>
        </w:rPr>
        <w:t>?</w:t>
      </w:r>
    </w:p>
    <w:p w14:paraId="2F7886E3"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la mia missione di cristiano deve accrescere la santità del corpo di Cristo, aggiungendo ad esso nuovi membri con la potenza dello Spirito Santo che è in me</w:t>
      </w:r>
      <w:r w:rsidR="003E2CF5">
        <w:rPr>
          <w:rFonts w:ascii="Arial" w:eastAsia="Times New Roman" w:hAnsi="Arial" w:cs="Arial"/>
          <w:kern w:val="0"/>
          <w:sz w:val="24"/>
          <w:szCs w:val="20"/>
          <w:lang w:eastAsia="it-IT"/>
          <w14:ligatures w14:val="none"/>
        </w:rPr>
        <w:t>?</w:t>
      </w:r>
    </w:p>
    <w:p w14:paraId="261072A5"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Sono nello Spirito Santo operatore di vere conversioni a Cristo</w:t>
      </w:r>
      <w:r w:rsidR="003E2CF5">
        <w:rPr>
          <w:rFonts w:ascii="Arial" w:eastAsia="Times New Roman" w:hAnsi="Arial" w:cs="Arial"/>
          <w:kern w:val="0"/>
          <w:sz w:val="24"/>
          <w:szCs w:val="20"/>
          <w:lang w:eastAsia="it-IT"/>
          <w14:ligatures w14:val="none"/>
        </w:rPr>
        <w:t>?</w:t>
      </w:r>
    </w:p>
    <w:p w14:paraId="1F0A669A"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Ravvivo quotidianamente lo Spirito Santo, altrimenti anche la mia missione si spegne e nessun fine soprannaturale verrà per me raggiunto</w:t>
      </w:r>
      <w:r w:rsidR="003E2CF5">
        <w:rPr>
          <w:rFonts w:ascii="Arial" w:eastAsia="Times New Roman" w:hAnsi="Arial" w:cs="Arial"/>
          <w:kern w:val="0"/>
          <w:sz w:val="24"/>
          <w:szCs w:val="20"/>
          <w:lang w:eastAsia="it-IT"/>
          <w14:ligatures w14:val="none"/>
        </w:rPr>
        <w:t>?</w:t>
      </w:r>
    </w:p>
    <w:p w14:paraId="6D15C24B"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Vivo con responsabilità la mia missione</w:t>
      </w:r>
      <w:r w:rsidR="003E2CF5">
        <w:rPr>
          <w:rFonts w:ascii="Arial" w:eastAsia="Times New Roman" w:hAnsi="Arial" w:cs="Arial"/>
          <w:kern w:val="0"/>
          <w:sz w:val="24"/>
          <w:szCs w:val="20"/>
          <w:lang w:eastAsia="it-IT"/>
          <w14:ligatures w14:val="none"/>
        </w:rPr>
        <w:t>?</w:t>
      </w:r>
    </w:p>
    <w:p w14:paraId="7C55B60B"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sarò giudicato su ogni parola e su ogni opera non corrispondenti ad essa</w:t>
      </w:r>
      <w:r w:rsidR="003E2CF5">
        <w:rPr>
          <w:rFonts w:ascii="Arial" w:eastAsia="Times New Roman" w:hAnsi="Arial" w:cs="Arial"/>
          <w:kern w:val="0"/>
          <w:sz w:val="24"/>
          <w:szCs w:val="20"/>
          <w:lang w:eastAsia="it-IT"/>
          <w14:ligatures w14:val="none"/>
        </w:rPr>
        <w:t>?</w:t>
      </w:r>
    </w:p>
    <w:p w14:paraId="4C9DAB4F"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ogni delusione che avvolge il mio spirito in ordine alla mia missione è tentazione di Satana</w:t>
      </w:r>
      <w:r w:rsidR="003E2CF5">
        <w:rPr>
          <w:rFonts w:ascii="Arial" w:eastAsia="Times New Roman" w:hAnsi="Arial" w:cs="Arial"/>
          <w:kern w:val="0"/>
          <w:sz w:val="24"/>
          <w:szCs w:val="20"/>
          <w:lang w:eastAsia="it-IT"/>
          <w14:ligatures w14:val="none"/>
        </w:rPr>
        <w:t>?</w:t>
      </w:r>
    </w:p>
    <w:p w14:paraId="4171B0BC"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il desiderio di altre missioni più visibili e più eclatanti è anch’esso tentazione di Satana. So che per ogni missione occorre anche una particolare luce e forza dello Spirito Santo per poterla vivere secondo verità</w:t>
      </w:r>
      <w:r w:rsidR="003E2CF5">
        <w:rPr>
          <w:rFonts w:ascii="Arial" w:eastAsia="Times New Roman" w:hAnsi="Arial" w:cs="Arial"/>
          <w:kern w:val="0"/>
          <w:sz w:val="24"/>
          <w:szCs w:val="20"/>
          <w:lang w:eastAsia="it-IT"/>
          <w14:ligatures w14:val="none"/>
        </w:rPr>
        <w:t>?</w:t>
      </w:r>
    </w:p>
    <w:p w14:paraId="329D1C8A"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gli uomini mi possono dare tutte le missioni da me desiderate, mai però ni potranno dare lo Spirito Santo necessario per vivere la missione da essi datami</w:t>
      </w:r>
      <w:r w:rsidR="003E2CF5">
        <w:rPr>
          <w:rFonts w:ascii="Arial" w:eastAsia="Times New Roman" w:hAnsi="Arial" w:cs="Arial"/>
          <w:kern w:val="0"/>
          <w:sz w:val="24"/>
          <w:szCs w:val="20"/>
          <w:lang w:eastAsia="it-IT"/>
          <w14:ligatures w14:val="none"/>
        </w:rPr>
        <w:t>?</w:t>
      </w:r>
    </w:p>
    <w:p w14:paraId="10629E45"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lastRenderedPageBreak/>
        <w:t>So che mi posso comprare la missione, peccando di simonia sia materiale che spirituale, e che mai però ni potrò comprare lo Spirito Santo</w:t>
      </w:r>
      <w:r w:rsidR="003E2CF5">
        <w:rPr>
          <w:rFonts w:ascii="Arial" w:eastAsia="Times New Roman" w:hAnsi="Arial" w:cs="Arial"/>
          <w:kern w:val="0"/>
          <w:sz w:val="24"/>
          <w:szCs w:val="20"/>
          <w:lang w:eastAsia="it-IT"/>
          <w14:ligatures w14:val="none"/>
        </w:rPr>
        <w:t>?</w:t>
      </w:r>
    </w:p>
    <w:p w14:paraId="4227DB1E" w14:textId="505CBA44"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Ho questa scienza santa oppure vivo di ignoranza e di non conoscenza della divina verità sulla mia missione?</w:t>
      </w:r>
    </w:p>
    <w:p w14:paraId="0E0DE472" w14:textId="77777777"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p>
    <w:p w14:paraId="46019506"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t xml:space="preserve">Non era lui la luce </w:t>
      </w:r>
    </w:p>
    <w:p w14:paraId="25330B69"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Anche questa verità va ben chiarita al nostro cuore e al nostro spirito. Giovanni non è la luce. Questa scienza non è solo necessaria ad ogni discepolo di Gesù, ma è necessaria ad ogni uomo. La scienza di ciò che non siamo è necessaria per sapere ciò che siamo. Se non abbiamo la scienza di ciò che non siamo, cadiamo in ogni tentazione. Saremo come Satana e non come Giovanni il Battista. </w:t>
      </w:r>
    </w:p>
    <w:p w14:paraId="4AD165A2"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Satana si perse perché perse la scienza di ciò che lui non era né mai sarebbe potuto divenire. Nessuna creatura è Dio e nessuna creatura è come Dio, perché ad essa manca l’eternità. Dio è dall’eternità per l’eternità. Dio non si è fatto Dio. Dio non si è dichiarato Dio. Nessuno può fare Dio se stesso. Anche l’universo in ogni suo elemento deve avere la scienza di ciò che non è. Non sono eterno. Non mi sono fatto. Sono stato fatto. Anche la scienza deve sapere ciò che essa non è.</w:t>
      </w:r>
    </w:p>
    <w:p w14:paraId="0A879103"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Sapendo ciò che essa non è, potrà sapere cosa essa è. La scienza ha come suo fine proprio scoprire le potenzialità poste da Dio in ogni essere esistente. Deve poi unire insieme queste potenzialità per dare vita ad altre molteplici potenzialità. La scienza però deve rispettare il fine posto da Dio in ogni essere esistente e il fine è uno solo: il più grande bene non solo per l’uomo, ma anche per ogni altro essere esistente. Se la scienza si serve delle potenzialità per creare distruzione, devastazione, morte, altri infiniti danni alla natura e all’uomo, questo uso è peccaminoso. </w:t>
      </w:r>
    </w:p>
    <w:p w14:paraId="6D334606"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 xml:space="preserve">La scienza è responsabile di ogni danno che viene arrecato alla natura e all’uomo. La scienza si deve rifiutare di creare cose che se usate, causano distruzione, devastazione, morte, innumerevoli danni di vario genere. Se poi entriamo nel mondo della Chiesa, anche ad ogni discepolo di Gesù è chiesto di conoscere ciò che lui non è, per poter vivere secondo verità ciò che lui è. Se il discepolo di Gesù non sa chi lui non è, mai potrà sapere chi lui è. Ma anche sapendo nello Spirito Santo chi lui è, sempre nello Spirito Santo dovrà conoscere chi lui non è. </w:t>
      </w:r>
    </w:p>
    <w:p w14:paraId="50CBEA51" w14:textId="77777777" w:rsidR="00423C8F"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Se questa scienza e questa non scienza non avviene sempre, giorno per gion,</w:t>
      </w:r>
      <w:r w:rsidR="00196383">
        <w:rPr>
          <w:rFonts w:ascii="Arial" w:eastAsia="Times New Roman" w:hAnsi="Arial" w:cs="Arial"/>
          <w:kern w:val="0"/>
          <w:sz w:val="24"/>
          <w:szCs w:val="20"/>
          <w:lang w:eastAsia="it-IT"/>
          <w14:ligatures w14:val="none"/>
        </w:rPr>
        <w:t xml:space="preserve"> </w:t>
      </w:r>
      <w:r w:rsidRPr="00711D70">
        <w:rPr>
          <w:rFonts w:ascii="Arial" w:eastAsia="Times New Roman" w:hAnsi="Arial" w:cs="Arial"/>
          <w:kern w:val="0"/>
          <w:sz w:val="24"/>
          <w:szCs w:val="20"/>
          <w:lang w:eastAsia="it-IT"/>
          <w14:ligatures w14:val="none"/>
        </w:rPr>
        <w:t xml:space="preserve">nello nello Spirito Santo, si vive per tutta la vita una missione che non ci appartiene o si vive senza verità la missione che è nostra. Più cresce lo Spirito Santo in noi e più cresce la nostra scienza su ciò che si è e su ciò che non si è. Poiché oggi l’umanità e anche moltissimi figli della Chiesa sono senza lo Spirito Santo, mancano della scienza di ciò che si è e di ciò che non si è. Si è e non si è solo per Divina Volontà e la Divina volontà solo lo Spirito Santo la conosce e solo Lui la potrà rivelare ai cuori. </w:t>
      </w:r>
    </w:p>
    <w:p w14:paraId="45BED614" w14:textId="63125175"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È questa la tentazione di ogni uomo: essere ciò che non si è per Divina Volontà; non essere ciò che si è per Divina Volontà. Senza lo Spirito Santo si è senza scienza e senza verità. Senza lo Spirito Santo vi vive di missione falsa. La missione falsa crea la tentazione della delusione. Senza lo Spirito Santo si pensa che no quella che viviamo, ma altre sono le nostre missioni. Lo ripetiamo: possiamo comprarci</w:t>
      </w:r>
      <w:r w:rsidR="00016926">
        <w:rPr>
          <w:rFonts w:ascii="Arial" w:eastAsia="Times New Roman" w:hAnsi="Arial" w:cs="Arial"/>
          <w:kern w:val="0"/>
          <w:sz w:val="24"/>
          <w:szCs w:val="20"/>
          <w:lang w:eastAsia="it-IT"/>
          <w14:ligatures w14:val="none"/>
        </w:rPr>
        <w:t>,</w:t>
      </w:r>
      <w:r w:rsidRPr="00711D70">
        <w:rPr>
          <w:rFonts w:ascii="Arial" w:eastAsia="Times New Roman" w:hAnsi="Arial" w:cs="Arial"/>
          <w:kern w:val="0"/>
          <w:sz w:val="24"/>
          <w:szCs w:val="20"/>
          <w:lang w:eastAsia="it-IT"/>
          <w14:ligatures w14:val="none"/>
        </w:rPr>
        <w:t xml:space="preserve"> </w:t>
      </w:r>
      <w:r w:rsidRPr="00711D70">
        <w:rPr>
          <w:rFonts w:ascii="Arial" w:eastAsia="Times New Roman" w:hAnsi="Arial" w:cs="Arial"/>
          <w:kern w:val="0"/>
          <w:sz w:val="24"/>
          <w:szCs w:val="20"/>
          <w:lang w:eastAsia="it-IT"/>
          <w14:ligatures w14:val="none"/>
        </w:rPr>
        <w:lastRenderedPageBreak/>
        <w:t xml:space="preserve">per simonia spirituale e materiale, ogni missione, anche la missione di papa, ma non possiamo comprarci </w:t>
      </w:r>
      <w:r w:rsidR="00016926">
        <w:rPr>
          <w:rFonts w:ascii="Arial" w:eastAsia="Times New Roman" w:hAnsi="Arial" w:cs="Arial"/>
          <w:kern w:val="0"/>
          <w:sz w:val="24"/>
          <w:szCs w:val="20"/>
          <w:lang w:eastAsia="it-IT"/>
          <w14:ligatures w14:val="none"/>
        </w:rPr>
        <w:t>lo</w:t>
      </w:r>
      <w:r w:rsidRPr="00711D70">
        <w:rPr>
          <w:rFonts w:ascii="Arial" w:eastAsia="Times New Roman" w:hAnsi="Arial" w:cs="Arial"/>
          <w:kern w:val="0"/>
          <w:sz w:val="24"/>
          <w:szCs w:val="20"/>
          <w:lang w:eastAsia="it-IT"/>
          <w14:ligatures w14:val="none"/>
        </w:rPr>
        <w:t xml:space="preserve"> Spirito Santo necessario per vivere quella missione. Missione e Spirito Santo devono venire sempre dall’Alto. Missione e Spirito Santo sono dono dello Spirito Santo. Lo Spirito Santo che dona la missione si dona perché possiamo compiere la missione donata. </w:t>
      </w:r>
    </w:p>
    <w:p w14:paraId="4527A15F" w14:textId="77777777"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p>
    <w:p w14:paraId="1C6686C4" w14:textId="77777777" w:rsidR="00711D70" w:rsidRPr="00711D70" w:rsidRDefault="00711D70" w:rsidP="00711D70">
      <w:pPr>
        <w:spacing w:after="120" w:line="240" w:lineRule="auto"/>
        <w:jc w:val="both"/>
        <w:rPr>
          <w:rFonts w:ascii="Arial" w:eastAsia="Times New Roman" w:hAnsi="Arial" w:cs="Arial"/>
          <w:b/>
          <w:bCs/>
          <w:kern w:val="0"/>
          <w:sz w:val="24"/>
          <w:szCs w:val="20"/>
          <w:lang w:eastAsia="it-IT"/>
          <w14:ligatures w14:val="none"/>
        </w:rPr>
      </w:pPr>
      <w:r w:rsidRPr="00711D70">
        <w:rPr>
          <w:rFonts w:ascii="Arial" w:eastAsia="Times New Roman" w:hAnsi="Arial" w:cs="Arial"/>
          <w:b/>
          <w:bCs/>
          <w:kern w:val="0"/>
          <w:sz w:val="24"/>
          <w:szCs w:val="20"/>
          <w:lang w:eastAsia="it-IT"/>
          <w14:ligatures w14:val="none"/>
        </w:rPr>
        <w:t>Necessarie domande</w:t>
      </w:r>
    </w:p>
    <w:p w14:paraId="6BDC987E"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solo nello Spirito Santo conosco ciò che sono per Divina Volontà e anche ciò che non sono sempre per divina volontà</w:t>
      </w:r>
      <w:r w:rsidR="003E2CF5">
        <w:rPr>
          <w:rFonts w:ascii="Arial" w:eastAsia="Times New Roman" w:hAnsi="Arial" w:cs="Arial"/>
          <w:kern w:val="0"/>
          <w:sz w:val="24"/>
          <w:szCs w:val="20"/>
          <w:lang w:eastAsia="it-IT"/>
          <w14:ligatures w14:val="none"/>
        </w:rPr>
        <w:t>?</w:t>
      </w:r>
    </w:p>
    <w:p w14:paraId="252562BE"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quotidianamente non vivifico lo Spirito Santo, mai potrò vivere ciò che sono e sempre vorrò vivere ciò che non sono</w:t>
      </w:r>
      <w:r w:rsidR="003E2CF5">
        <w:rPr>
          <w:rFonts w:ascii="Arial" w:eastAsia="Times New Roman" w:hAnsi="Arial" w:cs="Arial"/>
          <w:kern w:val="0"/>
          <w:sz w:val="24"/>
          <w:szCs w:val="20"/>
          <w:lang w:eastAsia="it-IT"/>
          <w14:ligatures w14:val="none"/>
        </w:rPr>
        <w:t>?</w:t>
      </w:r>
    </w:p>
    <w:p w14:paraId="79FFEF42"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è solo per lo Spirito Santo che trabocca dal mio cuore che posso illuminare i cuori perché vivano ciò che sono e non vivano ciò che non sono</w:t>
      </w:r>
      <w:r w:rsidR="003E2CF5">
        <w:rPr>
          <w:rFonts w:ascii="Arial" w:eastAsia="Times New Roman" w:hAnsi="Arial" w:cs="Arial"/>
          <w:kern w:val="0"/>
          <w:sz w:val="24"/>
          <w:szCs w:val="20"/>
          <w:lang w:eastAsia="it-IT"/>
          <w14:ligatures w14:val="none"/>
        </w:rPr>
        <w:t>?</w:t>
      </w:r>
    </w:p>
    <w:p w14:paraId="6870FC8F"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Conosco nello Spirito Santo la missione che mi è stata affidata</w:t>
      </w:r>
      <w:r w:rsidR="003E2CF5">
        <w:rPr>
          <w:rFonts w:ascii="Arial" w:eastAsia="Times New Roman" w:hAnsi="Arial" w:cs="Arial"/>
          <w:kern w:val="0"/>
          <w:sz w:val="24"/>
          <w:szCs w:val="20"/>
          <w:lang w:eastAsia="it-IT"/>
          <w14:ligatures w14:val="none"/>
        </w:rPr>
        <w:t>?</w:t>
      </w:r>
    </w:p>
    <w:p w14:paraId="7FE73024"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Realizzo il fine per cui la mia missione mi è stata affidata</w:t>
      </w:r>
      <w:r w:rsidR="003E2CF5">
        <w:rPr>
          <w:rFonts w:ascii="Arial" w:eastAsia="Times New Roman" w:hAnsi="Arial" w:cs="Arial"/>
          <w:kern w:val="0"/>
          <w:sz w:val="24"/>
          <w:szCs w:val="20"/>
          <w:lang w:eastAsia="it-IT"/>
          <w14:ligatures w14:val="none"/>
        </w:rPr>
        <w:t>?</w:t>
      </w:r>
    </w:p>
    <w:p w14:paraId="15E16688"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non realizzo il fine, la mia missione è esposta a nullità</w:t>
      </w:r>
      <w:r w:rsidR="003E2CF5">
        <w:rPr>
          <w:rFonts w:ascii="Arial" w:eastAsia="Times New Roman" w:hAnsi="Arial" w:cs="Arial"/>
          <w:kern w:val="0"/>
          <w:sz w:val="24"/>
          <w:szCs w:val="20"/>
          <w:lang w:eastAsia="it-IT"/>
          <w14:ligatures w14:val="none"/>
        </w:rPr>
        <w:t>?</w:t>
      </w:r>
    </w:p>
    <w:p w14:paraId="0FB426CD"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di ogni esposizione a vanità della mia missione sono responsabile in eterno dinanzi a Dio e agli uomini</w:t>
      </w:r>
      <w:r w:rsidR="003E2CF5">
        <w:rPr>
          <w:rFonts w:ascii="Arial" w:eastAsia="Times New Roman" w:hAnsi="Arial" w:cs="Arial"/>
          <w:kern w:val="0"/>
          <w:sz w:val="24"/>
          <w:szCs w:val="20"/>
          <w:lang w:eastAsia="it-IT"/>
          <w14:ligatures w14:val="none"/>
        </w:rPr>
        <w:t>?</w:t>
      </w:r>
    </w:p>
    <w:p w14:paraId="1D52C5AF"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Ho mai dato un fine diverso alla mia missione</w:t>
      </w:r>
      <w:r w:rsidR="003E2CF5">
        <w:rPr>
          <w:rFonts w:ascii="Arial" w:eastAsia="Times New Roman" w:hAnsi="Arial" w:cs="Arial"/>
          <w:kern w:val="0"/>
          <w:sz w:val="24"/>
          <w:szCs w:val="20"/>
          <w:lang w:eastAsia="it-IT"/>
          <w14:ligatures w14:val="none"/>
        </w:rPr>
        <w:t>?</w:t>
      </w:r>
    </w:p>
    <w:p w14:paraId="5D723783"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L’ho sempre vissuta e sempre la vivo in pienezza di Spirito Santo</w:t>
      </w:r>
      <w:r w:rsidR="003E2CF5">
        <w:rPr>
          <w:rFonts w:ascii="Arial" w:eastAsia="Times New Roman" w:hAnsi="Arial" w:cs="Arial"/>
          <w:kern w:val="0"/>
          <w:sz w:val="24"/>
          <w:szCs w:val="20"/>
          <w:lang w:eastAsia="it-IT"/>
          <w14:ligatures w14:val="none"/>
        </w:rPr>
        <w:t>?</w:t>
      </w:r>
    </w:p>
    <w:p w14:paraId="04349776"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Quanto mi impegno ogni giorno a ravvivare lo Spirito che mi è stato donato</w:t>
      </w:r>
      <w:r w:rsidR="003E2CF5">
        <w:rPr>
          <w:rFonts w:ascii="Arial" w:eastAsia="Times New Roman" w:hAnsi="Arial" w:cs="Arial"/>
          <w:kern w:val="0"/>
          <w:sz w:val="24"/>
          <w:szCs w:val="20"/>
          <w:lang w:eastAsia="it-IT"/>
          <w14:ligatures w14:val="none"/>
        </w:rPr>
        <w:t>?</w:t>
      </w:r>
    </w:p>
    <w:p w14:paraId="42C87260"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non ravvivo lo Spirito, esso si spegne</w:t>
      </w:r>
      <w:r w:rsidR="003E2CF5">
        <w:rPr>
          <w:rFonts w:ascii="Arial" w:eastAsia="Times New Roman" w:hAnsi="Arial" w:cs="Arial"/>
          <w:kern w:val="0"/>
          <w:sz w:val="24"/>
          <w:szCs w:val="20"/>
          <w:lang w:eastAsia="it-IT"/>
          <w14:ligatures w14:val="none"/>
        </w:rPr>
        <w:t>?</w:t>
      </w:r>
    </w:p>
    <w:p w14:paraId="76A9215C"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esso si spegne, subito cambio missione e cambio anche il fine indissolubilmente legato ad essa</w:t>
      </w:r>
      <w:r w:rsidR="003E2CF5">
        <w:rPr>
          <w:rFonts w:ascii="Arial" w:eastAsia="Times New Roman" w:hAnsi="Arial" w:cs="Arial"/>
          <w:kern w:val="0"/>
          <w:sz w:val="24"/>
          <w:szCs w:val="20"/>
          <w:lang w:eastAsia="it-IT"/>
          <w14:ligatures w14:val="none"/>
        </w:rPr>
        <w:t>?</w:t>
      </w:r>
    </w:p>
    <w:p w14:paraId="12991400"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oggi nella Chiesa e nel mondo la confusione e il disordine nascono dal cambiamento sia della missione e sia del fine legato intrinsecamente ad essa, a iniziare dal fine naturale di ogni uomo e di ogni donna</w:t>
      </w:r>
      <w:r w:rsidR="003E2CF5">
        <w:rPr>
          <w:rFonts w:ascii="Arial" w:eastAsia="Times New Roman" w:hAnsi="Arial" w:cs="Arial"/>
          <w:kern w:val="0"/>
          <w:sz w:val="24"/>
          <w:szCs w:val="20"/>
          <w:lang w:eastAsia="it-IT"/>
          <w14:ligatures w14:val="none"/>
        </w:rPr>
        <w:t>?</w:t>
      </w:r>
    </w:p>
    <w:p w14:paraId="5A823DA8"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oggi sono moltissimi coloro che hanno trasformato i fini primari con fini secondari e i fini essenziali con fini futili</w:t>
      </w:r>
      <w:r w:rsidR="003E2CF5">
        <w:rPr>
          <w:rFonts w:ascii="Arial" w:eastAsia="Times New Roman" w:hAnsi="Arial" w:cs="Arial"/>
          <w:kern w:val="0"/>
          <w:sz w:val="24"/>
          <w:szCs w:val="20"/>
          <w:lang w:eastAsia="it-IT"/>
          <w14:ligatures w14:val="none"/>
        </w:rPr>
        <w:t>?</w:t>
      </w:r>
    </w:p>
    <w:p w14:paraId="583E6365"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oggi anche il fine degli animali viene modificato e da fine animale lo si vuole trasformare in fine umano</w:t>
      </w:r>
      <w:r w:rsidR="003E2CF5">
        <w:rPr>
          <w:rFonts w:ascii="Arial" w:eastAsia="Times New Roman" w:hAnsi="Arial" w:cs="Arial"/>
          <w:kern w:val="0"/>
          <w:sz w:val="24"/>
          <w:szCs w:val="20"/>
          <w:lang w:eastAsia="it-IT"/>
          <w14:ligatures w14:val="none"/>
        </w:rPr>
        <w:t>?</w:t>
      </w:r>
    </w:p>
    <w:p w14:paraId="6E6BBE6F" w14:textId="592B67AC" w:rsidR="003E2CF5" w:rsidRDefault="00711D70" w:rsidP="003E2CF5">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oggi i figli vengono sostituiti con animali</w:t>
      </w:r>
      <w:r w:rsidR="003E2CF5">
        <w:rPr>
          <w:rFonts w:ascii="Arial" w:eastAsia="Times New Roman" w:hAnsi="Arial" w:cs="Arial"/>
          <w:kern w:val="0"/>
          <w:sz w:val="24"/>
          <w:szCs w:val="20"/>
          <w:lang w:eastAsia="it-IT"/>
          <w14:ligatures w14:val="none"/>
        </w:rPr>
        <w:t>?</w:t>
      </w:r>
    </w:p>
    <w:p w14:paraId="1A28AA87"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moltissimi anziché riversare il loro amore sugli uomini, lo riversano sugli animali</w:t>
      </w:r>
      <w:r w:rsidR="003E2CF5">
        <w:rPr>
          <w:rFonts w:ascii="Arial" w:eastAsia="Times New Roman" w:hAnsi="Arial" w:cs="Arial"/>
          <w:kern w:val="0"/>
          <w:sz w:val="24"/>
          <w:szCs w:val="20"/>
          <w:lang w:eastAsia="it-IT"/>
          <w14:ligatures w14:val="none"/>
        </w:rPr>
        <w:t>?</w:t>
      </w:r>
    </w:p>
    <w:p w14:paraId="3F1FACE3"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Adamo negli animali creati per lui da Dio non trovò un aiuto che gli corrispondesse</w:t>
      </w:r>
      <w:r w:rsidR="003E2CF5">
        <w:rPr>
          <w:rFonts w:ascii="Arial" w:eastAsia="Times New Roman" w:hAnsi="Arial" w:cs="Arial"/>
          <w:kern w:val="0"/>
          <w:sz w:val="24"/>
          <w:szCs w:val="20"/>
          <w:lang w:eastAsia="it-IT"/>
          <w14:ligatures w14:val="none"/>
        </w:rPr>
        <w:t>?</w:t>
      </w:r>
    </w:p>
    <w:p w14:paraId="32891B11"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se non rispetto la missione e il fine del mio essere, mai potrò rispettare la missione e il fine di nessun altro essere</w:t>
      </w:r>
      <w:r w:rsidR="003E2CF5">
        <w:rPr>
          <w:rFonts w:ascii="Arial" w:eastAsia="Times New Roman" w:hAnsi="Arial" w:cs="Arial"/>
          <w:kern w:val="0"/>
          <w:sz w:val="24"/>
          <w:szCs w:val="20"/>
          <w:lang w:eastAsia="it-IT"/>
          <w14:ligatures w14:val="none"/>
        </w:rPr>
        <w:t>?</w:t>
      </w:r>
    </w:p>
    <w:p w14:paraId="411751E3" w14:textId="77777777" w:rsidR="003E2CF5"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Aiuto i miei fratelli a conoscere questa elementare ed essenziale verità</w:t>
      </w:r>
      <w:r w:rsidR="003E2CF5">
        <w:rPr>
          <w:rFonts w:ascii="Arial" w:eastAsia="Times New Roman" w:hAnsi="Arial" w:cs="Arial"/>
          <w:kern w:val="0"/>
          <w:sz w:val="24"/>
          <w:szCs w:val="20"/>
          <w:lang w:eastAsia="it-IT"/>
          <w14:ligatures w14:val="none"/>
        </w:rPr>
        <w:t>?</w:t>
      </w:r>
    </w:p>
    <w:p w14:paraId="352C4C76" w14:textId="77777777" w:rsidR="008F1F03"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lastRenderedPageBreak/>
        <w:t>Se sono presbitero, so che la mia missione è quella di illuminare ogni uomo con la potentissima luce di Cristo Gesù chiedendo ad ogni uomo di credere in Lui perché divenga luce nella sua luce, luce con la sua luce, luce per la sua luce, luce per diffondere sulla terra la luce di Gesù Signore</w:t>
      </w:r>
      <w:r w:rsidR="003E2CF5">
        <w:rPr>
          <w:rFonts w:ascii="Arial" w:eastAsia="Times New Roman" w:hAnsi="Arial" w:cs="Arial"/>
          <w:kern w:val="0"/>
          <w:sz w:val="24"/>
          <w:szCs w:val="20"/>
          <w:lang w:eastAsia="it-IT"/>
          <w14:ligatures w14:val="none"/>
        </w:rPr>
        <w:t>?</w:t>
      </w:r>
    </w:p>
    <w:p w14:paraId="244CCB19" w14:textId="483505CC"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r w:rsidRPr="00711D70">
        <w:rPr>
          <w:rFonts w:ascii="Arial" w:eastAsia="Times New Roman" w:hAnsi="Arial" w:cs="Arial"/>
          <w:kern w:val="0"/>
          <w:sz w:val="24"/>
          <w:szCs w:val="20"/>
          <w:lang w:eastAsia="it-IT"/>
          <w14:ligatures w14:val="none"/>
        </w:rPr>
        <w:t>So che ogni altra missione non mi appartiene</w:t>
      </w:r>
      <w:r w:rsidR="003E2CF5">
        <w:rPr>
          <w:rFonts w:ascii="Arial" w:eastAsia="Times New Roman" w:hAnsi="Arial" w:cs="Arial"/>
          <w:kern w:val="0"/>
          <w:sz w:val="24"/>
          <w:szCs w:val="20"/>
          <w:lang w:eastAsia="it-IT"/>
          <w14:ligatures w14:val="none"/>
        </w:rPr>
        <w:t>?</w:t>
      </w:r>
    </w:p>
    <w:p w14:paraId="311832E8" w14:textId="77777777" w:rsidR="00711D70" w:rsidRPr="00711D70" w:rsidRDefault="00711D70" w:rsidP="00711D70">
      <w:pPr>
        <w:spacing w:after="120" w:line="240" w:lineRule="auto"/>
        <w:jc w:val="both"/>
        <w:rPr>
          <w:rFonts w:ascii="Arial" w:eastAsia="Times New Roman" w:hAnsi="Arial" w:cs="Arial"/>
          <w:kern w:val="0"/>
          <w:sz w:val="24"/>
          <w:szCs w:val="20"/>
          <w:lang w:eastAsia="it-IT"/>
          <w14:ligatures w14:val="none"/>
        </w:rPr>
      </w:pPr>
    </w:p>
    <w:p w14:paraId="0865CA4C" w14:textId="77777777" w:rsidR="00711D70" w:rsidRPr="00711D70" w:rsidRDefault="00711D70" w:rsidP="00711D70">
      <w:pPr>
        <w:spacing w:after="120" w:line="240" w:lineRule="auto"/>
        <w:jc w:val="both"/>
        <w:rPr>
          <w:rFonts w:ascii="Arial" w:eastAsia="Times New Roman" w:hAnsi="Arial" w:cs="Arial"/>
          <w:b/>
          <w:bCs/>
          <w:kern w:val="0"/>
          <w:sz w:val="24"/>
          <w:szCs w:val="24"/>
          <w:lang w:eastAsia="it-IT"/>
          <w14:ligatures w14:val="none"/>
        </w:rPr>
      </w:pPr>
      <w:r w:rsidRPr="00711D70">
        <w:rPr>
          <w:rFonts w:ascii="Arial" w:eastAsia="Times New Roman" w:hAnsi="Arial" w:cs="Arial"/>
          <w:b/>
          <w:bCs/>
          <w:kern w:val="0"/>
          <w:sz w:val="24"/>
          <w:szCs w:val="24"/>
          <w:lang w:eastAsia="it-IT"/>
          <w14:ligatures w14:val="none"/>
        </w:rPr>
        <w:t>Ma doveva dare testimonianza alla luce (Gv 1,6-8)</w:t>
      </w:r>
    </w:p>
    <w:p w14:paraId="3B9B399B" w14:textId="77777777" w:rsidR="00423C8F" w:rsidRDefault="00711D70" w:rsidP="00711D70">
      <w:pPr>
        <w:jc w:val="both"/>
        <w:rPr>
          <w:rFonts w:ascii="Arial" w:hAnsi="Arial" w:cs="Arial"/>
          <w:sz w:val="24"/>
          <w:szCs w:val="24"/>
          <w:lang w:eastAsia="it-IT"/>
        </w:rPr>
      </w:pPr>
      <w:r w:rsidRPr="00711D70">
        <w:rPr>
          <w:rFonts w:ascii="Arial" w:hAnsi="Arial" w:cs="Arial"/>
          <w:sz w:val="24"/>
          <w:szCs w:val="24"/>
          <w:lang w:eastAsia="it-IT"/>
        </w:rPr>
        <w:t>Giovanni non è la luce. Giovanni è colui che deve rendere testimonianza alla luce. Come noi rendiamo testimonianza alla luce</w:t>
      </w:r>
      <w:r w:rsidR="003E2CF5">
        <w:rPr>
          <w:rFonts w:ascii="Arial" w:hAnsi="Arial" w:cs="Arial"/>
          <w:sz w:val="24"/>
          <w:szCs w:val="24"/>
          <w:lang w:eastAsia="it-IT"/>
        </w:rPr>
        <w:t>?</w:t>
      </w:r>
      <w:r w:rsidR="008F1F03">
        <w:rPr>
          <w:rFonts w:ascii="Arial" w:hAnsi="Arial" w:cs="Arial"/>
          <w:sz w:val="24"/>
          <w:szCs w:val="24"/>
          <w:lang w:eastAsia="it-IT"/>
        </w:rPr>
        <w:t xml:space="preserve"> </w:t>
      </w:r>
      <w:r w:rsidRPr="00711D70">
        <w:rPr>
          <w:rFonts w:ascii="Arial" w:hAnsi="Arial" w:cs="Arial"/>
          <w:sz w:val="24"/>
          <w:szCs w:val="24"/>
          <w:lang w:eastAsia="it-IT"/>
        </w:rPr>
        <w:t xml:space="preserve">Prima di ogni cosa affermando di non essere noi la luce. Poi manifestando la luce nella sua purissima verità. L’una e l’altra testimonianza possono essere vissute solo con la pienezza dello Spirito Santo che vive in noi e per noi, veicolato dalla nostra Parola, entra in ogni cuore che ci ascolta. </w:t>
      </w:r>
    </w:p>
    <w:p w14:paraId="4053DA61" w14:textId="77777777" w:rsidR="00423C8F" w:rsidRDefault="00711D70" w:rsidP="00711D70">
      <w:pPr>
        <w:jc w:val="both"/>
        <w:rPr>
          <w:rFonts w:ascii="Arial" w:hAnsi="Arial" w:cs="Arial"/>
          <w:sz w:val="24"/>
          <w:szCs w:val="24"/>
          <w:lang w:eastAsia="it-IT"/>
        </w:rPr>
      </w:pPr>
      <w:r w:rsidRPr="00711D70">
        <w:rPr>
          <w:rFonts w:ascii="Arial" w:hAnsi="Arial" w:cs="Arial"/>
          <w:sz w:val="24"/>
          <w:szCs w:val="24"/>
          <w:lang w:eastAsia="it-IT"/>
        </w:rPr>
        <w:t xml:space="preserve">È verità: nello Spirito Santo la luce si conosce e nello Spirito Santo le si potrà rendere testimonianza. Nello Spirito Santo Cristo Gesù si conosce e nello Spirito Santi gli si potrà rendere testimonianza. Nello Spirito Santo conosciamo chi noi siamo e nello Spirito Santo possiamo rendere testimonianza a ciò che il nostro essere è e a ciò che il nostro essere non è. Se oggi non rendiamo testimonianza alla luce, a Cristo Signore, a Dio Padre, allo Spirito Santo, alla Chiesa, alla Vergine Maria, alla Divina Rivelazione questo è dovuto alla mancanza dello Spirito Santo in noi. Quando si spegne lo Spirito, si spegne la conoscenza, si spegne la scienza. </w:t>
      </w:r>
    </w:p>
    <w:p w14:paraId="1617FF72" w14:textId="77777777" w:rsidR="00423C8F" w:rsidRDefault="00711D70" w:rsidP="00711D70">
      <w:pPr>
        <w:jc w:val="both"/>
        <w:rPr>
          <w:rFonts w:ascii="Arial" w:hAnsi="Arial" w:cs="Arial"/>
          <w:sz w:val="24"/>
          <w:szCs w:val="24"/>
          <w:lang w:eastAsia="it-IT"/>
        </w:rPr>
      </w:pPr>
      <w:r w:rsidRPr="00711D70">
        <w:rPr>
          <w:rFonts w:ascii="Arial" w:hAnsi="Arial" w:cs="Arial"/>
          <w:sz w:val="24"/>
          <w:szCs w:val="24"/>
          <w:lang w:eastAsia="it-IT"/>
        </w:rPr>
        <w:t xml:space="preserve">Senza lo Spirito Santo dalla non scienza e dalla non conoscenza, parliamo senza alcun discernimento del vero, del falso, del bene, del male. Ma se lo Spirito si è spento in noi, siamo noi i responsabili di questo spegnimento. Se il mondo è senza Spirito Santo, è il cristiano responsabile di questa assenza. Non ha testimoniato Cristo Gesù secondo verità e senza divenire verità nella verità, neanche lo Spirito Santo può venire ad abitare in noi. Se siamo senza lo Spirito Santo, lasciamo il Vangelo e la Divina Parola senza verità, lasciamo la Chiesa senza verità, lasciamo il mondo senza verità. </w:t>
      </w:r>
    </w:p>
    <w:p w14:paraId="440E7B2F" w14:textId="6BED9FCA" w:rsidR="00711D70" w:rsidRDefault="00711D70" w:rsidP="00711D70">
      <w:pPr>
        <w:jc w:val="both"/>
        <w:rPr>
          <w:rFonts w:ascii="Arial" w:hAnsi="Arial" w:cs="Arial"/>
          <w:sz w:val="24"/>
          <w:szCs w:val="24"/>
          <w:lang w:eastAsia="it-IT"/>
        </w:rPr>
      </w:pPr>
      <w:r w:rsidRPr="00711D70">
        <w:rPr>
          <w:rFonts w:ascii="Arial" w:hAnsi="Arial" w:cs="Arial"/>
          <w:sz w:val="24"/>
          <w:szCs w:val="24"/>
          <w:lang w:eastAsia="it-IT"/>
        </w:rPr>
        <w:t>Di questa assenza e spegnimento dello Spirito Santo il cristiano è eternamente responsabile. I peccati di omissione sono i più gravi peccati che noi possiamo commettere. Per i peccati di omissione si possono commettere orrendi e atroci altri peccati. Oggi per omissione e per non conoscenza della Verità perché senza lo Spirito Santo in noi, non abbiamo dato al mondo la licenza a commettere ogni peccato</w:t>
      </w:r>
      <w:r w:rsidR="003E2CF5">
        <w:rPr>
          <w:rFonts w:ascii="Arial" w:hAnsi="Arial" w:cs="Arial"/>
          <w:sz w:val="24"/>
          <w:szCs w:val="24"/>
          <w:lang w:eastAsia="it-IT"/>
        </w:rPr>
        <w:t>?</w:t>
      </w:r>
      <w:r w:rsidR="008F1F03">
        <w:rPr>
          <w:rFonts w:ascii="Arial" w:hAnsi="Arial" w:cs="Arial"/>
          <w:sz w:val="24"/>
          <w:szCs w:val="24"/>
          <w:lang w:eastAsia="it-IT"/>
        </w:rPr>
        <w:t xml:space="preserve"> </w:t>
      </w:r>
      <w:r w:rsidRPr="00711D70">
        <w:rPr>
          <w:rFonts w:ascii="Arial" w:hAnsi="Arial" w:cs="Arial"/>
          <w:sz w:val="24"/>
          <w:szCs w:val="24"/>
          <w:lang w:eastAsia="it-IT"/>
        </w:rPr>
        <w:t xml:space="preserve">Se non rimettiamo lo Spirito nel nostro cuore, mai potremo illuminare la Chiesa e il mondo con la potentissima luce di Cristo e buona parte della Chiesa e del mondo saranno avvolte e consumate nelle tenebre di morte. </w:t>
      </w:r>
    </w:p>
    <w:p w14:paraId="11E5FB78" w14:textId="77777777" w:rsidR="008F1F03" w:rsidRPr="00711D70" w:rsidRDefault="008F1F03" w:rsidP="00711D70">
      <w:pPr>
        <w:jc w:val="both"/>
        <w:rPr>
          <w:rFonts w:ascii="Arial" w:hAnsi="Arial" w:cs="Arial"/>
          <w:sz w:val="24"/>
          <w:szCs w:val="24"/>
          <w:lang w:eastAsia="it-IT"/>
        </w:rPr>
      </w:pPr>
    </w:p>
    <w:p w14:paraId="7A988F0A" w14:textId="77777777" w:rsidR="00711D70" w:rsidRPr="00711D70" w:rsidRDefault="00711D70" w:rsidP="00711D70">
      <w:pPr>
        <w:rPr>
          <w:rFonts w:ascii="Arial" w:hAnsi="Arial" w:cs="Arial"/>
          <w:b/>
          <w:bCs/>
          <w:sz w:val="24"/>
          <w:szCs w:val="24"/>
          <w:lang w:eastAsia="it-IT"/>
        </w:rPr>
      </w:pPr>
      <w:r w:rsidRPr="00711D70">
        <w:rPr>
          <w:rFonts w:ascii="Arial" w:hAnsi="Arial" w:cs="Arial"/>
          <w:b/>
          <w:bCs/>
          <w:sz w:val="24"/>
          <w:szCs w:val="24"/>
          <w:lang w:eastAsia="it-IT"/>
        </w:rPr>
        <w:t>Necessarie domande</w:t>
      </w:r>
    </w:p>
    <w:p w14:paraId="22B0CBF3"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Conoscono anche nei più piccoli dettagli qual è la mia missione</w:t>
      </w:r>
      <w:r w:rsidR="003E2CF5">
        <w:rPr>
          <w:rFonts w:ascii="Arial" w:hAnsi="Arial" w:cs="Arial"/>
          <w:sz w:val="24"/>
          <w:szCs w:val="24"/>
          <w:lang w:eastAsia="it-IT"/>
        </w:rPr>
        <w:t>?</w:t>
      </w:r>
    </w:p>
    <w:p w14:paraId="02E2F167"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lastRenderedPageBreak/>
        <w:t>So qual è la mia vera missione di battezzato, di cresimato, di diacono, di presbitero, di vescovo, di papa</w:t>
      </w:r>
      <w:r w:rsidR="003E2CF5">
        <w:rPr>
          <w:rFonts w:ascii="Arial" w:hAnsi="Arial" w:cs="Arial"/>
          <w:sz w:val="24"/>
          <w:szCs w:val="24"/>
          <w:lang w:eastAsia="it-IT"/>
        </w:rPr>
        <w:t>?</w:t>
      </w:r>
    </w:p>
    <w:p w14:paraId="4175AB85"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Conosco la differenza di missione che nasce in noi da ogni sacramento che celebriamo e da ogni carisma a noi consegnato dallo Spirito Santo</w:t>
      </w:r>
      <w:r w:rsidR="003E2CF5">
        <w:rPr>
          <w:rFonts w:ascii="Arial" w:hAnsi="Arial" w:cs="Arial"/>
          <w:sz w:val="24"/>
          <w:szCs w:val="24"/>
          <w:lang w:eastAsia="it-IT"/>
        </w:rPr>
        <w:t>?</w:t>
      </w:r>
    </w:p>
    <w:p w14:paraId="2D451B98"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Conosco il mio particolare carisma</w:t>
      </w:r>
      <w:r w:rsidR="003E2CF5">
        <w:rPr>
          <w:rFonts w:ascii="Arial" w:hAnsi="Arial" w:cs="Arial"/>
          <w:sz w:val="24"/>
          <w:szCs w:val="24"/>
          <w:lang w:eastAsia="it-IT"/>
        </w:rPr>
        <w:t>?</w:t>
      </w:r>
    </w:p>
    <w:p w14:paraId="72210EC5"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So che esso si potrà vivere solo vivendo al sommo della sua perfezione la virtù ella carità</w:t>
      </w:r>
      <w:r w:rsidR="003E2CF5">
        <w:rPr>
          <w:rFonts w:ascii="Arial" w:hAnsi="Arial" w:cs="Arial"/>
          <w:sz w:val="24"/>
          <w:szCs w:val="24"/>
          <w:lang w:eastAsia="it-IT"/>
        </w:rPr>
        <w:t>?</w:t>
      </w:r>
    </w:p>
    <w:p w14:paraId="3E1D8C51"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So che senza lo Spirito Santo da me sempre ravvivato, non conosce secondo verità né Dio Padre, né Cristo Gesù, né lo Spirito Santo, né la Vergine Maria, né la Chiesa, né l’uomo, né la creazione</w:t>
      </w:r>
      <w:r w:rsidR="003E2CF5">
        <w:rPr>
          <w:rFonts w:ascii="Arial" w:hAnsi="Arial" w:cs="Arial"/>
          <w:sz w:val="24"/>
          <w:szCs w:val="24"/>
          <w:lang w:eastAsia="it-IT"/>
        </w:rPr>
        <w:t>?</w:t>
      </w:r>
    </w:p>
    <w:p w14:paraId="328154CA"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Come mi impegno a crescere nello Spirito Santo, ravvivandolo ogni giorno</w:t>
      </w:r>
      <w:r w:rsidR="003E2CF5">
        <w:rPr>
          <w:rFonts w:ascii="Arial" w:hAnsi="Arial" w:cs="Arial"/>
          <w:sz w:val="24"/>
          <w:szCs w:val="24"/>
          <w:lang w:eastAsia="it-IT"/>
        </w:rPr>
        <w:t>?</w:t>
      </w:r>
    </w:p>
    <w:p w14:paraId="2DFCDDFC"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Ma voglio crescere nello Spirito Santo</w:t>
      </w:r>
      <w:r w:rsidR="003E2CF5">
        <w:rPr>
          <w:rFonts w:ascii="Arial" w:hAnsi="Arial" w:cs="Arial"/>
          <w:sz w:val="24"/>
          <w:szCs w:val="24"/>
          <w:lang w:eastAsia="it-IT"/>
        </w:rPr>
        <w:t>?</w:t>
      </w:r>
    </w:p>
    <w:p w14:paraId="2C544317"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Sono aiutato nella Chiesa a crescere nello Spirito Santo</w:t>
      </w:r>
      <w:r w:rsidR="003E2CF5">
        <w:rPr>
          <w:rFonts w:ascii="Arial" w:hAnsi="Arial" w:cs="Arial"/>
          <w:sz w:val="24"/>
          <w:szCs w:val="24"/>
          <w:lang w:eastAsia="it-IT"/>
        </w:rPr>
        <w:t>?</w:t>
      </w:r>
    </w:p>
    <w:p w14:paraId="57137E72"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Ho mai chiesto di essere aiutato</w:t>
      </w:r>
      <w:r w:rsidR="003E2CF5">
        <w:rPr>
          <w:rFonts w:ascii="Arial" w:hAnsi="Arial" w:cs="Arial"/>
          <w:sz w:val="24"/>
          <w:szCs w:val="24"/>
          <w:lang w:eastAsia="it-IT"/>
        </w:rPr>
        <w:t>?</w:t>
      </w:r>
    </w:p>
    <w:p w14:paraId="2BCCC464"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So che se non aiuto i fratelli a crescere nello Spirito Santo sono anch’io con il cuore vuoto di Spirito Santo</w:t>
      </w:r>
      <w:r w:rsidR="003E2CF5">
        <w:rPr>
          <w:rFonts w:ascii="Arial" w:hAnsi="Arial" w:cs="Arial"/>
          <w:sz w:val="24"/>
          <w:szCs w:val="24"/>
          <w:lang w:eastAsia="it-IT"/>
        </w:rPr>
        <w:t>?</w:t>
      </w:r>
    </w:p>
    <w:p w14:paraId="5D496086"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Conosco il fine della missione che mi è stata affidata</w:t>
      </w:r>
      <w:r w:rsidR="003E2CF5">
        <w:rPr>
          <w:rFonts w:ascii="Arial" w:hAnsi="Arial" w:cs="Arial"/>
          <w:sz w:val="24"/>
          <w:szCs w:val="24"/>
          <w:lang w:eastAsia="it-IT"/>
        </w:rPr>
        <w:t>?</w:t>
      </w:r>
    </w:p>
    <w:p w14:paraId="64FB8992"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Lo vivo con purezza di intenzioni senza deviare né a destra e né a sinistra</w:t>
      </w:r>
      <w:r w:rsidR="003E2CF5">
        <w:rPr>
          <w:rFonts w:ascii="Arial" w:hAnsi="Arial" w:cs="Arial"/>
          <w:sz w:val="24"/>
          <w:szCs w:val="24"/>
          <w:lang w:eastAsia="it-IT"/>
        </w:rPr>
        <w:t>?</w:t>
      </w:r>
    </w:p>
    <w:p w14:paraId="56EE3FAA"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Vinco ogni tentazione che vuole allontanarmi dal fine assegnatomi</w:t>
      </w:r>
      <w:r w:rsidR="003E2CF5">
        <w:rPr>
          <w:rFonts w:ascii="Arial" w:hAnsi="Arial" w:cs="Arial"/>
          <w:sz w:val="24"/>
          <w:szCs w:val="24"/>
          <w:lang w:eastAsia="it-IT"/>
        </w:rPr>
        <w:t>?</w:t>
      </w:r>
    </w:p>
    <w:p w14:paraId="4DEBE927"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Conosce le tentazioni che bussano al mio cuore</w:t>
      </w:r>
      <w:r w:rsidR="003E2CF5">
        <w:rPr>
          <w:rFonts w:ascii="Arial" w:hAnsi="Arial" w:cs="Arial"/>
          <w:sz w:val="24"/>
          <w:szCs w:val="24"/>
          <w:lang w:eastAsia="it-IT"/>
        </w:rPr>
        <w:t>?</w:t>
      </w:r>
    </w:p>
    <w:p w14:paraId="66C501EF"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So che se sono privo di Spirito santo mai potrò conoscere nessuna tentazione</w:t>
      </w:r>
      <w:r w:rsidR="003E2CF5">
        <w:rPr>
          <w:rFonts w:ascii="Arial" w:hAnsi="Arial" w:cs="Arial"/>
          <w:sz w:val="24"/>
          <w:szCs w:val="24"/>
          <w:lang w:eastAsia="it-IT"/>
        </w:rPr>
        <w:t>?</w:t>
      </w:r>
    </w:p>
    <w:p w14:paraId="16EDD142"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I miei fratelli di fede mi aiutano a vedere le tentazioni là dove essere si annidano e si nascondono</w:t>
      </w:r>
      <w:r w:rsidR="003E2CF5">
        <w:rPr>
          <w:rFonts w:ascii="Arial" w:hAnsi="Arial" w:cs="Arial"/>
          <w:sz w:val="24"/>
          <w:szCs w:val="24"/>
          <w:lang w:eastAsia="it-IT"/>
        </w:rPr>
        <w:t>?</w:t>
      </w:r>
    </w:p>
    <w:p w14:paraId="53BCBA08" w14:textId="77777777" w:rsidR="008F1F03" w:rsidRDefault="00711D70" w:rsidP="00711D70">
      <w:pPr>
        <w:jc w:val="both"/>
        <w:rPr>
          <w:rFonts w:ascii="Arial" w:hAnsi="Arial" w:cs="Arial"/>
          <w:sz w:val="24"/>
          <w:szCs w:val="24"/>
          <w:lang w:eastAsia="it-IT"/>
        </w:rPr>
      </w:pPr>
      <w:r w:rsidRPr="00711D70">
        <w:rPr>
          <w:rFonts w:ascii="Arial" w:hAnsi="Arial" w:cs="Arial"/>
          <w:sz w:val="24"/>
          <w:szCs w:val="24"/>
          <w:lang w:eastAsia="it-IT"/>
        </w:rPr>
        <w:t>Ho la fortezza dello Spirito Santo per respingerle all’istante</w:t>
      </w:r>
      <w:r w:rsidR="003E2CF5">
        <w:rPr>
          <w:rFonts w:ascii="Arial" w:hAnsi="Arial" w:cs="Arial"/>
          <w:sz w:val="24"/>
          <w:szCs w:val="24"/>
          <w:lang w:eastAsia="it-IT"/>
        </w:rPr>
        <w:t>?</w:t>
      </w:r>
    </w:p>
    <w:p w14:paraId="49B47216" w14:textId="3C819EFA" w:rsidR="007C208A" w:rsidRDefault="00711D70" w:rsidP="00711D70">
      <w:pPr>
        <w:jc w:val="both"/>
        <w:rPr>
          <w:rFonts w:ascii="Arial" w:hAnsi="Arial" w:cs="Arial"/>
          <w:sz w:val="24"/>
          <w:szCs w:val="24"/>
          <w:lang w:eastAsia="it-IT"/>
        </w:rPr>
      </w:pPr>
      <w:r w:rsidRPr="00711D70">
        <w:rPr>
          <w:rFonts w:ascii="Arial" w:hAnsi="Arial" w:cs="Arial"/>
          <w:sz w:val="24"/>
          <w:szCs w:val="24"/>
          <w:lang w:eastAsia="it-IT"/>
        </w:rPr>
        <w:t>Dialogo con il tentatore come Eva, oppure lo respingono con la stessa fermezza di Gesù?</w:t>
      </w:r>
    </w:p>
    <w:p w14:paraId="2DC7E0EF" w14:textId="77777777" w:rsidR="00423C8F" w:rsidRDefault="00423C8F" w:rsidP="00711D70">
      <w:pPr>
        <w:jc w:val="both"/>
        <w:rPr>
          <w:rFonts w:ascii="Arial" w:hAnsi="Arial" w:cs="Arial"/>
          <w:sz w:val="24"/>
          <w:szCs w:val="24"/>
          <w:lang w:eastAsia="it-IT"/>
        </w:rPr>
      </w:pPr>
    </w:p>
    <w:p w14:paraId="1379948E" w14:textId="1DCD5859" w:rsidR="007C208A" w:rsidRPr="007C208A" w:rsidRDefault="007C208A" w:rsidP="00BA4C84">
      <w:pPr>
        <w:pStyle w:val="Titolo1"/>
      </w:pPr>
      <w:bookmarkStart w:id="30" w:name="_Toc200621507"/>
      <w:bookmarkStart w:id="31" w:name="_Toc203143289"/>
      <w:r w:rsidRPr="007C208A">
        <w:t>EPPURE IL MONDO NON LO HA RICONOSCIUTO</w:t>
      </w:r>
      <w:bookmarkEnd w:id="30"/>
      <w:bookmarkEnd w:id="31"/>
    </w:p>
    <w:p w14:paraId="3A44CBA6" w14:textId="5EB2BE6D" w:rsidR="007C208A" w:rsidRPr="007C208A" w:rsidRDefault="007C208A" w:rsidP="007C208A">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7C208A">
        <w:rPr>
          <w:rFonts w:ascii="Arial" w:hAnsi="Arial" w:cs="Arial"/>
          <w:b/>
          <w:bCs/>
          <w:color w:val="000000"/>
          <w:sz w:val="32"/>
          <w:szCs w:val="32"/>
          <w:shd w:val="clear" w:color="auto" w:fill="FFFFFF"/>
        </w:rPr>
        <w:t>Et mundus eum non cognovit –</w:t>
      </w:r>
      <w:r w:rsidR="00196383">
        <w:rPr>
          <w:rFonts w:ascii="Arial" w:hAnsi="Arial" w:cs="Arial"/>
          <w:b/>
          <w:bCs/>
          <w:color w:val="000000"/>
          <w:sz w:val="32"/>
          <w:szCs w:val="32"/>
          <w:shd w:val="clear" w:color="auto" w:fill="FFFFFF"/>
        </w:rPr>
        <w:t xml:space="preserve"> </w:t>
      </w:r>
      <w:r w:rsidRPr="007C208A">
        <w:rPr>
          <w:rFonts w:ascii="Cambria" w:hAnsi="Cambria" w:cs="Cambria"/>
          <w:b/>
          <w:bCs/>
          <w:color w:val="111111"/>
          <w:sz w:val="32"/>
          <w:szCs w:val="32"/>
        </w:rPr>
        <w:t>κα</w:t>
      </w:r>
      <w:r w:rsidRPr="007C208A">
        <w:rPr>
          <w:rFonts w:ascii="Times New Roman" w:hAnsi="Times New Roman" w:cs="Times New Roman"/>
          <w:b/>
          <w:bCs/>
          <w:color w:val="111111"/>
          <w:sz w:val="32"/>
          <w:szCs w:val="32"/>
        </w:rPr>
        <w:t>ὶ</w:t>
      </w:r>
      <w:r w:rsidRPr="007C208A">
        <w:rPr>
          <w:rFonts w:ascii="PT Serif" w:hAnsi="PT Serif"/>
          <w:b/>
          <w:bCs/>
          <w:color w:val="111111"/>
          <w:sz w:val="32"/>
          <w:szCs w:val="32"/>
        </w:rPr>
        <w:t xml:space="preserve"> </w:t>
      </w:r>
      <w:r w:rsidRPr="007C208A">
        <w:rPr>
          <w:rFonts w:ascii="Times New Roman" w:hAnsi="Times New Roman" w:cs="Times New Roman"/>
          <w:b/>
          <w:bCs/>
          <w:color w:val="111111"/>
          <w:sz w:val="32"/>
          <w:szCs w:val="32"/>
        </w:rPr>
        <w:t>ὁ</w:t>
      </w:r>
      <w:r w:rsidRPr="007C208A">
        <w:rPr>
          <w:rFonts w:ascii="PT Serif" w:hAnsi="PT Serif"/>
          <w:b/>
          <w:bCs/>
          <w:color w:val="111111"/>
          <w:sz w:val="32"/>
          <w:szCs w:val="32"/>
        </w:rPr>
        <w:t xml:space="preserve"> </w:t>
      </w:r>
      <w:r w:rsidRPr="007C208A">
        <w:rPr>
          <w:rFonts w:ascii="Cambria" w:hAnsi="Cambria" w:cs="Cambria"/>
          <w:b/>
          <w:bCs/>
          <w:color w:val="111111"/>
          <w:sz w:val="32"/>
          <w:szCs w:val="32"/>
        </w:rPr>
        <w:t>κόσ</w:t>
      </w:r>
      <w:r w:rsidRPr="007C208A">
        <w:rPr>
          <w:rFonts w:ascii="PT Serif" w:hAnsi="PT Serif" w:cs="PT Serif"/>
          <w:b/>
          <w:bCs/>
          <w:color w:val="111111"/>
          <w:sz w:val="32"/>
          <w:szCs w:val="32"/>
        </w:rPr>
        <w:t>μ</w:t>
      </w:r>
      <w:r w:rsidRPr="007C208A">
        <w:rPr>
          <w:rFonts w:ascii="Cambria" w:hAnsi="Cambria" w:cs="Cambria"/>
          <w:b/>
          <w:bCs/>
          <w:color w:val="111111"/>
          <w:sz w:val="32"/>
          <w:szCs w:val="32"/>
        </w:rPr>
        <w:t>ος</w:t>
      </w:r>
      <w:r w:rsidRPr="007C208A">
        <w:rPr>
          <w:rFonts w:ascii="PT Serif" w:hAnsi="PT Serif"/>
          <w:b/>
          <w:bCs/>
          <w:color w:val="111111"/>
          <w:sz w:val="32"/>
          <w:szCs w:val="32"/>
        </w:rPr>
        <w:t xml:space="preserve"> </w:t>
      </w:r>
      <w:r w:rsidRPr="007C208A">
        <w:rPr>
          <w:rFonts w:ascii="Cambria" w:hAnsi="Cambria" w:cs="Cambria"/>
          <w:b/>
          <w:bCs/>
          <w:color w:val="111111"/>
          <w:sz w:val="32"/>
          <w:szCs w:val="32"/>
        </w:rPr>
        <w:t>α</w:t>
      </w:r>
      <w:r w:rsidRPr="007C208A">
        <w:rPr>
          <w:rFonts w:ascii="Times New Roman" w:hAnsi="Times New Roman" w:cs="Times New Roman"/>
          <w:b/>
          <w:bCs/>
          <w:color w:val="111111"/>
          <w:sz w:val="32"/>
          <w:szCs w:val="32"/>
        </w:rPr>
        <w:t>ὐ</w:t>
      </w:r>
      <w:r w:rsidRPr="007C208A">
        <w:rPr>
          <w:rFonts w:ascii="Cambria" w:hAnsi="Cambria" w:cs="Cambria"/>
          <w:b/>
          <w:bCs/>
          <w:color w:val="111111"/>
          <w:sz w:val="32"/>
          <w:szCs w:val="32"/>
        </w:rPr>
        <w:t>τ</w:t>
      </w:r>
      <w:r w:rsidRPr="007C208A">
        <w:rPr>
          <w:rFonts w:ascii="Times New Roman" w:hAnsi="Times New Roman" w:cs="Times New Roman"/>
          <w:b/>
          <w:bCs/>
          <w:color w:val="111111"/>
          <w:sz w:val="32"/>
          <w:szCs w:val="32"/>
        </w:rPr>
        <w:t>ὸ</w:t>
      </w:r>
      <w:r w:rsidRPr="007C208A">
        <w:rPr>
          <w:rFonts w:ascii="Cambria" w:hAnsi="Cambria" w:cs="Cambria"/>
          <w:b/>
          <w:bCs/>
          <w:color w:val="111111"/>
          <w:sz w:val="32"/>
          <w:szCs w:val="32"/>
        </w:rPr>
        <w:t>ν</w:t>
      </w:r>
      <w:r w:rsidRPr="007C208A">
        <w:rPr>
          <w:rFonts w:ascii="PT Serif" w:hAnsi="PT Serif"/>
          <w:b/>
          <w:bCs/>
          <w:color w:val="111111"/>
          <w:sz w:val="32"/>
          <w:szCs w:val="32"/>
        </w:rPr>
        <w:t xml:space="preserve"> </w:t>
      </w:r>
      <w:r w:rsidRPr="007C208A">
        <w:rPr>
          <w:rFonts w:ascii="Cambria" w:hAnsi="Cambria" w:cs="Cambria"/>
          <w:b/>
          <w:bCs/>
          <w:color w:val="111111"/>
          <w:sz w:val="32"/>
          <w:szCs w:val="32"/>
        </w:rPr>
        <w:t>ο</w:t>
      </w:r>
      <w:r w:rsidRPr="007C208A">
        <w:rPr>
          <w:rFonts w:ascii="Times New Roman" w:hAnsi="Times New Roman" w:cs="Times New Roman"/>
          <w:b/>
          <w:bCs/>
          <w:color w:val="111111"/>
          <w:sz w:val="32"/>
          <w:szCs w:val="32"/>
        </w:rPr>
        <w:t>ὐ</w:t>
      </w:r>
      <w:r w:rsidRPr="007C208A">
        <w:rPr>
          <w:rFonts w:ascii="Cambria" w:hAnsi="Cambria" w:cs="Cambria"/>
          <w:b/>
          <w:bCs/>
          <w:color w:val="111111"/>
          <w:sz w:val="32"/>
          <w:szCs w:val="32"/>
        </w:rPr>
        <w:t>κ</w:t>
      </w:r>
      <w:r w:rsidRPr="007C208A">
        <w:rPr>
          <w:rFonts w:ascii="PT Serif" w:hAnsi="PT Serif"/>
          <w:b/>
          <w:bCs/>
          <w:color w:val="111111"/>
          <w:sz w:val="32"/>
          <w:szCs w:val="32"/>
        </w:rPr>
        <w:t xml:space="preserve"> </w:t>
      </w:r>
      <w:r w:rsidRPr="007C208A">
        <w:rPr>
          <w:rFonts w:ascii="Times New Roman" w:hAnsi="Times New Roman" w:cs="Times New Roman"/>
          <w:b/>
          <w:bCs/>
          <w:color w:val="111111"/>
          <w:sz w:val="32"/>
          <w:szCs w:val="32"/>
        </w:rPr>
        <w:t>ἔ</w:t>
      </w:r>
      <w:r w:rsidRPr="007C208A">
        <w:rPr>
          <w:rFonts w:ascii="Cambria" w:hAnsi="Cambria" w:cs="Cambria"/>
          <w:b/>
          <w:bCs/>
          <w:color w:val="111111"/>
          <w:sz w:val="32"/>
          <w:szCs w:val="32"/>
        </w:rPr>
        <w:t>γνω</w:t>
      </w:r>
      <w:r w:rsidRPr="007C208A">
        <w:rPr>
          <w:rFonts w:ascii="PT Serif" w:hAnsi="PT Serif"/>
          <w:b/>
          <w:bCs/>
          <w:color w:val="111111"/>
          <w:sz w:val="32"/>
          <w:szCs w:val="32"/>
        </w:rPr>
        <w:t>.</w:t>
      </w:r>
    </w:p>
    <w:p w14:paraId="1202DE12" w14:textId="77777777" w:rsidR="007C208A" w:rsidRPr="007C208A" w:rsidRDefault="007C208A" w:rsidP="00AE0D68">
      <w:pPr>
        <w:spacing w:after="240" w:line="240" w:lineRule="auto"/>
        <w:jc w:val="both"/>
        <w:rPr>
          <w:rFonts w:ascii="Arial" w:eastAsia="Times New Roman" w:hAnsi="Arial" w:cs="Arial"/>
          <w:kern w:val="0"/>
          <w:sz w:val="24"/>
          <w:szCs w:val="24"/>
          <w:lang w:eastAsia="it-IT"/>
          <w14:ligatures w14:val="none"/>
        </w:rPr>
      </w:pPr>
      <w:bookmarkStart w:id="32" w:name="_Hlk198285153"/>
      <w:r w:rsidRPr="007C208A">
        <w:rPr>
          <w:rFonts w:ascii="Arial" w:eastAsia="Times New Roman" w:hAnsi="Arial" w:cs="Arial"/>
          <w:kern w:val="0"/>
          <w:sz w:val="24"/>
          <w:szCs w:val="24"/>
          <w:lang w:eastAsia="it-IT"/>
          <w14:ligatures w14:val="none"/>
        </w:rPr>
        <w:t xml:space="preserve">Veniva nel mondo la luce vera, quella che illumina ogni uomo. Era nel mondo e il mondo è stato fatto per mezzo di lui; </w:t>
      </w:r>
      <w:bookmarkStart w:id="33" w:name="_Hlk198285054"/>
      <w:r w:rsidRPr="007C208A">
        <w:rPr>
          <w:rFonts w:ascii="Arial" w:eastAsia="Times New Roman" w:hAnsi="Arial" w:cs="Arial"/>
          <w:kern w:val="0"/>
          <w:sz w:val="24"/>
          <w:szCs w:val="24"/>
          <w:lang w:eastAsia="it-IT"/>
          <w14:ligatures w14:val="none"/>
        </w:rPr>
        <w:t>eppure il mondo non lo ha riconosciuto</w:t>
      </w:r>
      <w:bookmarkEnd w:id="33"/>
      <w:r w:rsidRPr="007C208A">
        <w:rPr>
          <w:rFonts w:ascii="Arial" w:eastAsia="Times New Roman" w:hAnsi="Arial" w:cs="Arial"/>
          <w:kern w:val="0"/>
          <w:sz w:val="24"/>
          <w:szCs w:val="24"/>
          <w:lang w:eastAsia="it-IT"/>
          <w14:ligatures w14:val="none"/>
        </w:rPr>
        <w:t xml:space="preserve">. Venne fra i suoi, e i suoi non lo hanno accolto. A quanti però lo hanno accolto ha dato potere di diventare figli di Dio: a quelli che credono nel suo nome, i quali, non da </w:t>
      </w:r>
      <w:r w:rsidRPr="007C208A">
        <w:rPr>
          <w:rFonts w:ascii="Arial" w:eastAsia="Times New Roman" w:hAnsi="Arial" w:cs="Arial"/>
          <w:kern w:val="0"/>
          <w:sz w:val="24"/>
          <w:szCs w:val="24"/>
          <w:lang w:eastAsia="it-IT"/>
          <w14:ligatures w14:val="none"/>
        </w:rPr>
        <w:lastRenderedPageBreak/>
        <w:t xml:space="preserve">sangue né da volere di carne né da volere di uomo, ma da Dio sono stati generati (Gv 1,9-13). </w:t>
      </w:r>
    </w:p>
    <w:bookmarkEnd w:id="32"/>
    <w:p w14:paraId="130E190E" w14:textId="77777777" w:rsidR="007C208A" w:rsidRPr="00EE22B3" w:rsidRDefault="007C208A" w:rsidP="00AE0D68">
      <w:pPr>
        <w:spacing w:before="120" w:after="240" w:line="240" w:lineRule="auto"/>
        <w:jc w:val="both"/>
        <w:rPr>
          <w:rFonts w:ascii="Arial" w:hAnsi="Arial" w:cs="Arial"/>
          <w:color w:val="000000"/>
          <w:sz w:val="24"/>
          <w:szCs w:val="24"/>
          <w:shd w:val="clear" w:color="auto" w:fill="FFFFFF"/>
          <w:lang w:val="fr-FR"/>
        </w:rPr>
      </w:pPr>
      <w:r w:rsidRPr="00EE22B3">
        <w:rPr>
          <w:rFonts w:ascii="Arial" w:hAnsi="Arial" w:cs="Arial"/>
          <w:color w:val="000000"/>
          <w:sz w:val="24"/>
          <w:szCs w:val="24"/>
          <w:shd w:val="clear" w:color="auto" w:fill="FFFFFF"/>
          <w:lang w:val="fr-FR"/>
        </w:rPr>
        <w:t xml:space="preserve">Erat lux vera, quae illuminat omnem hominem, veniens in mundum. In mundo erat, et mundus per ipsum factus est, </w:t>
      </w:r>
      <w:bookmarkStart w:id="34" w:name="_Hlk198284956"/>
      <w:r w:rsidRPr="00EE22B3">
        <w:rPr>
          <w:rFonts w:ascii="Arial" w:hAnsi="Arial" w:cs="Arial"/>
          <w:color w:val="000000"/>
          <w:sz w:val="24"/>
          <w:szCs w:val="24"/>
          <w:shd w:val="clear" w:color="auto" w:fill="FFFFFF"/>
          <w:lang w:val="fr-FR"/>
        </w:rPr>
        <w:t>et mundus eum non cognovit</w:t>
      </w:r>
      <w:bookmarkEnd w:id="34"/>
      <w:r w:rsidRPr="00EE22B3">
        <w:rPr>
          <w:rFonts w:ascii="Arial" w:hAnsi="Arial" w:cs="Arial"/>
          <w:color w:val="000000"/>
          <w:sz w:val="24"/>
          <w:szCs w:val="24"/>
          <w:shd w:val="clear" w:color="auto" w:fill="FFFFFF"/>
          <w:lang w:val="fr-FR"/>
        </w:rPr>
        <w:t xml:space="preserve">. In propria venit, et sui eum non receperunt. Quotquot autem acceperunt eum, dedit eis potestatem filios Dei fieri, his, qui credunt in nomine eius, qui non ex sanguinibus neque ex voluntate carnis neque ex voluntate viri, sed ex Deo nati sunt. (Gv 1,9-13). </w:t>
      </w:r>
    </w:p>
    <w:p w14:paraId="1EE3F0A0" w14:textId="57FC0C95" w:rsidR="007C208A" w:rsidRPr="00AE0D68" w:rsidRDefault="007C208A" w:rsidP="00AE0D68">
      <w:pPr>
        <w:spacing w:before="120" w:after="240" w:line="240" w:lineRule="auto"/>
        <w:jc w:val="both"/>
        <w:rPr>
          <w:rFonts w:ascii="Times New Roman" w:eastAsia="Times New Roman" w:hAnsi="Times New Roman" w:cs="Times New Roman"/>
          <w:b/>
          <w:kern w:val="0"/>
          <w:sz w:val="26"/>
          <w:szCs w:val="26"/>
          <w:lang w:eastAsia="it-IT"/>
          <w14:ligatures w14:val="none"/>
        </w:rPr>
      </w:pPr>
      <w:r w:rsidRPr="00AE0D68">
        <w:rPr>
          <w:rFonts w:ascii="Times New Roman" w:hAnsi="Times New Roman" w:cs="Times New Roman"/>
          <w:color w:val="111111"/>
          <w:sz w:val="26"/>
          <w:szCs w:val="26"/>
        </w:rPr>
        <w:t>ἦ</w:t>
      </w:r>
      <w:r w:rsidRPr="00AE0D68">
        <w:rPr>
          <w:rFonts w:ascii="Cambria" w:hAnsi="Cambria" w:cs="Cambria"/>
          <w:color w:val="111111"/>
          <w:sz w:val="26"/>
          <w:szCs w:val="26"/>
        </w:rPr>
        <w:t>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τ</w:t>
      </w:r>
      <w:r w:rsidRPr="00AE0D68">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AE0D68">
        <w:rPr>
          <w:rFonts w:ascii="Cambria" w:hAnsi="Cambria" w:cs="Cambria"/>
          <w:color w:val="111111"/>
          <w:sz w:val="26"/>
          <w:szCs w:val="26"/>
        </w:rPr>
        <w:t>φ</w:t>
      </w:r>
      <w:r w:rsidRPr="00AE0D68">
        <w:rPr>
          <w:rFonts w:ascii="Times New Roman" w:hAnsi="Times New Roman" w:cs="Times New Roman"/>
          <w:color w:val="111111"/>
          <w:sz w:val="26"/>
          <w:szCs w:val="26"/>
        </w:rPr>
        <w:t>ῶ</w:t>
      </w:r>
      <w:r w:rsidRPr="00AE0D68">
        <w:rPr>
          <w:rFonts w:ascii="Cambria" w:hAnsi="Cambria" w:cs="Cambria"/>
          <w:color w:val="111111"/>
          <w:sz w:val="26"/>
          <w:szCs w:val="26"/>
        </w:rPr>
        <w:t>ς</w:t>
      </w:r>
      <w:r w:rsidRPr="00EE22B3">
        <w:rPr>
          <w:rFonts w:ascii="PT Serif" w:hAnsi="PT Serif"/>
          <w:color w:val="111111"/>
          <w:sz w:val="26"/>
          <w:szCs w:val="26"/>
          <w:lang w:val="fr-FR"/>
        </w:rPr>
        <w:t xml:space="preserve"> </w:t>
      </w:r>
      <w:r w:rsidRPr="00AE0D68">
        <w:rPr>
          <w:rFonts w:ascii="Cambria" w:hAnsi="Cambria" w:cs="Cambria"/>
          <w:color w:val="111111"/>
          <w:sz w:val="26"/>
          <w:szCs w:val="26"/>
        </w:rPr>
        <w:t>τ</w:t>
      </w:r>
      <w:r w:rsidRPr="00AE0D68">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ἀ</w:t>
      </w:r>
      <w:r w:rsidRPr="00AE0D68">
        <w:rPr>
          <w:rFonts w:ascii="Cambria" w:hAnsi="Cambria" w:cs="Cambria"/>
          <w:color w:val="111111"/>
          <w:sz w:val="26"/>
          <w:szCs w:val="26"/>
        </w:rPr>
        <w:t>ληθιν</w:t>
      </w:r>
      <w:r w:rsidRPr="00AE0D68">
        <w:rPr>
          <w:rFonts w:ascii="Times New Roman" w:hAnsi="Times New Roman" w:cs="Times New Roman"/>
          <w:color w:val="111111"/>
          <w:sz w:val="26"/>
          <w:szCs w:val="26"/>
        </w:rPr>
        <w:t>ὸ</w:t>
      </w:r>
      <w:r w:rsidRPr="00AE0D68">
        <w:rPr>
          <w:rFonts w:ascii="Cambria" w:hAnsi="Cambria" w:cs="Cambria"/>
          <w:color w:val="111111"/>
          <w:sz w:val="26"/>
          <w:szCs w:val="26"/>
        </w:rPr>
        <w:t>ν</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ὃ</w:t>
      </w:r>
      <w:r w:rsidRPr="00EE22B3">
        <w:rPr>
          <w:rFonts w:ascii="PT Serif" w:hAnsi="PT Serif"/>
          <w:color w:val="111111"/>
          <w:sz w:val="26"/>
          <w:szCs w:val="26"/>
          <w:lang w:val="fr-FR"/>
        </w:rPr>
        <w:t xml:space="preserve"> </w:t>
      </w:r>
      <w:r w:rsidRPr="00AE0D68">
        <w:rPr>
          <w:rFonts w:ascii="Cambria" w:hAnsi="Cambria" w:cs="Cambria"/>
          <w:color w:val="111111"/>
          <w:sz w:val="26"/>
          <w:szCs w:val="26"/>
        </w:rPr>
        <w:t>φωτίζει</w:t>
      </w:r>
      <w:r w:rsidRPr="00EE22B3">
        <w:rPr>
          <w:rFonts w:ascii="PT Serif" w:hAnsi="PT Serif"/>
          <w:color w:val="111111"/>
          <w:sz w:val="26"/>
          <w:szCs w:val="26"/>
          <w:lang w:val="fr-FR"/>
        </w:rPr>
        <w:t xml:space="preserve"> </w:t>
      </w:r>
      <w:r w:rsidRPr="00AE0D68">
        <w:rPr>
          <w:rFonts w:ascii="PT Serif" w:hAnsi="PT Serif" w:cs="PT Serif"/>
          <w:color w:val="111111"/>
          <w:sz w:val="26"/>
          <w:szCs w:val="26"/>
        </w:rPr>
        <w:t>π</w:t>
      </w:r>
      <w:r w:rsidRPr="00AE0D68">
        <w:rPr>
          <w:rFonts w:ascii="Cambria" w:hAnsi="Cambria" w:cs="Cambria"/>
          <w:color w:val="111111"/>
          <w:sz w:val="26"/>
          <w:szCs w:val="26"/>
        </w:rPr>
        <w:t>άντα</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ἄ</w:t>
      </w:r>
      <w:r w:rsidRPr="00AE0D68">
        <w:rPr>
          <w:rFonts w:ascii="Cambria" w:hAnsi="Cambria" w:cs="Cambria"/>
          <w:color w:val="111111"/>
          <w:sz w:val="26"/>
          <w:szCs w:val="26"/>
        </w:rPr>
        <w:t>νθρω</w:t>
      </w:r>
      <w:r w:rsidRPr="00AE0D68">
        <w:rPr>
          <w:rFonts w:ascii="PT Serif" w:hAnsi="PT Serif" w:cs="PT Serif"/>
          <w:color w:val="111111"/>
          <w:sz w:val="26"/>
          <w:szCs w:val="26"/>
        </w:rPr>
        <w:t>π</w:t>
      </w:r>
      <w:r w:rsidRPr="00AE0D68">
        <w:rPr>
          <w:rFonts w:ascii="Cambria" w:hAnsi="Cambria" w:cs="Cambria"/>
          <w:color w:val="111111"/>
          <w:sz w:val="26"/>
          <w:szCs w:val="26"/>
        </w:rPr>
        <w:t>ον</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ἐ</w:t>
      </w:r>
      <w:r w:rsidRPr="00AE0D68">
        <w:rPr>
          <w:rFonts w:ascii="Cambria" w:hAnsi="Cambria" w:cs="Cambria"/>
          <w:color w:val="111111"/>
          <w:sz w:val="26"/>
          <w:szCs w:val="26"/>
        </w:rPr>
        <w:t>ρχό</w:t>
      </w:r>
      <w:r w:rsidRPr="00AE0D68">
        <w:rPr>
          <w:rFonts w:ascii="PT Serif" w:hAnsi="PT Serif" w:cs="PT Serif"/>
          <w:color w:val="111111"/>
          <w:sz w:val="26"/>
          <w:szCs w:val="26"/>
        </w:rPr>
        <w:t>μ</w:t>
      </w:r>
      <w:r w:rsidRPr="00AE0D68">
        <w:rPr>
          <w:rFonts w:ascii="Cambria" w:hAnsi="Cambria" w:cs="Cambria"/>
          <w:color w:val="111111"/>
          <w:sz w:val="26"/>
          <w:szCs w:val="26"/>
        </w:rPr>
        <w:t>ενον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ε</w:t>
      </w:r>
      <w:r w:rsidRPr="00AE0D68">
        <w:rPr>
          <w:rFonts w:ascii="Times New Roman" w:hAnsi="Times New Roman" w:cs="Times New Roman"/>
          <w:color w:val="111111"/>
          <w:sz w:val="26"/>
          <w:szCs w:val="26"/>
        </w:rPr>
        <w:t>ἰ</w:t>
      </w:r>
      <w:r w:rsidRPr="00AE0D68">
        <w:rPr>
          <w:rFonts w:ascii="Cambria" w:hAnsi="Cambria" w:cs="Cambria"/>
          <w:color w:val="111111"/>
          <w:sz w:val="26"/>
          <w:szCs w:val="26"/>
        </w:rPr>
        <w:t>ς</w:t>
      </w:r>
      <w:r w:rsidRPr="00EE22B3">
        <w:rPr>
          <w:rFonts w:ascii="PT Serif" w:hAnsi="PT Serif"/>
          <w:color w:val="111111"/>
          <w:sz w:val="26"/>
          <w:szCs w:val="26"/>
          <w:lang w:val="fr-FR"/>
        </w:rPr>
        <w:t xml:space="preserve"> </w:t>
      </w:r>
      <w:r w:rsidRPr="00AE0D68">
        <w:rPr>
          <w:rFonts w:ascii="Cambria" w:hAnsi="Cambria" w:cs="Cambria"/>
          <w:color w:val="111111"/>
          <w:sz w:val="26"/>
          <w:szCs w:val="26"/>
        </w:rPr>
        <w:t>τ</w:t>
      </w:r>
      <w:r w:rsidRPr="00AE0D68">
        <w:rPr>
          <w:rFonts w:ascii="Times New Roman" w:hAnsi="Times New Roman" w:cs="Times New Roman"/>
          <w:color w:val="111111"/>
          <w:sz w:val="26"/>
          <w:szCs w:val="26"/>
        </w:rPr>
        <w:t>ὸ</w:t>
      </w:r>
      <w:r w:rsidRPr="00AE0D68">
        <w:rPr>
          <w:rFonts w:ascii="Cambria" w:hAnsi="Cambria" w:cs="Cambria"/>
          <w:color w:val="111111"/>
          <w:sz w:val="26"/>
          <w:szCs w:val="26"/>
        </w:rPr>
        <w:t>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κόσ</w:t>
      </w:r>
      <w:r w:rsidRPr="00AE0D68">
        <w:rPr>
          <w:rFonts w:ascii="PT Serif" w:hAnsi="PT Serif" w:cs="PT Serif"/>
          <w:color w:val="111111"/>
          <w:sz w:val="26"/>
          <w:szCs w:val="26"/>
        </w:rPr>
        <w:t>μ</w:t>
      </w:r>
      <w:r w:rsidRPr="00AE0D68">
        <w:rPr>
          <w:rFonts w:ascii="Cambria" w:hAnsi="Cambria" w:cs="Cambria"/>
          <w:color w:val="111111"/>
          <w:sz w:val="26"/>
          <w:szCs w:val="26"/>
        </w:rPr>
        <w:t>ον</w:t>
      </w:r>
      <w:r w:rsidRPr="00EE22B3">
        <w:rPr>
          <w:rFonts w:ascii="PT Serif" w:hAnsi="PT Serif"/>
          <w:color w:val="111111"/>
          <w:sz w:val="26"/>
          <w:szCs w:val="26"/>
          <w:lang w:val="fr-FR"/>
        </w:rPr>
        <w:t>. </w:t>
      </w:r>
      <w:r w:rsidRPr="00AE0D68">
        <w:rPr>
          <w:rFonts w:ascii="Times New Roman" w:hAnsi="Times New Roman" w:cs="Times New Roman"/>
          <w:color w:val="111111"/>
          <w:sz w:val="26"/>
          <w:szCs w:val="26"/>
        </w:rPr>
        <w:t>Ἐ</w:t>
      </w:r>
      <w:r w:rsidRPr="00AE0D68">
        <w:rPr>
          <w:rFonts w:ascii="Cambria" w:hAnsi="Cambria" w:cs="Cambria"/>
          <w:color w:val="111111"/>
          <w:sz w:val="26"/>
          <w:szCs w:val="26"/>
        </w:rPr>
        <w:t>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τ</w:t>
      </w:r>
      <w:r w:rsidRPr="00AE0D68">
        <w:rPr>
          <w:rFonts w:ascii="Times New Roman" w:hAnsi="Times New Roman" w:cs="Times New Roman"/>
          <w:color w:val="111111"/>
          <w:sz w:val="26"/>
          <w:szCs w:val="26"/>
        </w:rPr>
        <w:t>ῷ</w:t>
      </w:r>
      <w:r w:rsidRPr="00EE22B3">
        <w:rPr>
          <w:rFonts w:ascii="PT Serif" w:hAnsi="PT Serif"/>
          <w:color w:val="111111"/>
          <w:sz w:val="26"/>
          <w:szCs w:val="26"/>
          <w:lang w:val="fr-FR"/>
        </w:rPr>
        <w:t xml:space="preserve"> </w:t>
      </w:r>
      <w:r w:rsidRPr="00AE0D68">
        <w:rPr>
          <w:rFonts w:ascii="Cambria" w:hAnsi="Cambria" w:cs="Cambria"/>
          <w:color w:val="111111"/>
          <w:sz w:val="26"/>
          <w:szCs w:val="26"/>
        </w:rPr>
        <w:t>κόσ</w:t>
      </w:r>
      <w:r w:rsidRPr="00AE0D68">
        <w:rPr>
          <w:rFonts w:ascii="PT Serif" w:hAnsi="PT Serif" w:cs="PT Serif"/>
          <w:color w:val="111111"/>
          <w:sz w:val="26"/>
          <w:szCs w:val="26"/>
        </w:rPr>
        <w:t>μ</w:t>
      </w:r>
      <w:r w:rsidRPr="00AE0D68">
        <w:rPr>
          <w:rFonts w:ascii="Times New Roman" w:hAnsi="Times New Roman" w:cs="Times New Roman"/>
          <w:color w:val="111111"/>
          <w:sz w:val="26"/>
          <w:szCs w:val="26"/>
        </w:rPr>
        <w:t>ῳ</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ἦ</w:t>
      </w:r>
      <w:r w:rsidRPr="00AE0D68">
        <w:rPr>
          <w:rFonts w:ascii="Cambria" w:hAnsi="Cambria" w:cs="Cambria"/>
          <w:color w:val="111111"/>
          <w:sz w:val="26"/>
          <w:szCs w:val="26"/>
        </w:rPr>
        <w:t>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κα</w:t>
      </w:r>
      <w:r w:rsidRPr="00AE0D68">
        <w:rPr>
          <w:rFonts w:ascii="Times New Roman" w:hAnsi="Times New Roman" w:cs="Times New Roman"/>
          <w:color w:val="111111"/>
          <w:sz w:val="26"/>
          <w:szCs w:val="26"/>
        </w:rPr>
        <w:t>ὶ</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AE0D68">
        <w:rPr>
          <w:rFonts w:ascii="Cambria" w:hAnsi="Cambria" w:cs="Cambria"/>
          <w:color w:val="111111"/>
          <w:sz w:val="26"/>
          <w:szCs w:val="26"/>
        </w:rPr>
        <w:t>κόσ</w:t>
      </w:r>
      <w:r w:rsidRPr="00AE0D68">
        <w:rPr>
          <w:rFonts w:ascii="PT Serif" w:hAnsi="PT Serif" w:cs="PT Serif"/>
          <w:color w:val="111111"/>
          <w:sz w:val="26"/>
          <w:szCs w:val="26"/>
        </w:rPr>
        <w:t>μ</w:t>
      </w:r>
      <w:r w:rsidRPr="00AE0D68">
        <w:rPr>
          <w:rFonts w:ascii="Cambria" w:hAnsi="Cambria" w:cs="Cambria"/>
          <w:color w:val="111111"/>
          <w:sz w:val="26"/>
          <w:szCs w:val="26"/>
        </w:rPr>
        <w:t>ος</w:t>
      </w:r>
      <w:r w:rsidRPr="00EE22B3">
        <w:rPr>
          <w:rFonts w:ascii="PT Serif" w:hAnsi="PT Serif"/>
          <w:color w:val="111111"/>
          <w:sz w:val="26"/>
          <w:szCs w:val="26"/>
          <w:lang w:val="fr-FR"/>
        </w:rPr>
        <w:t xml:space="preserve"> </w:t>
      </w:r>
      <w:r w:rsidRPr="00AE0D68">
        <w:rPr>
          <w:rFonts w:ascii="Cambria" w:hAnsi="Cambria" w:cs="Cambria"/>
          <w:color w:val="111111"/>
          <w:sz w:val="26"/>
          <w:szCs w:val="26"/>
        </w:rPr>
        <w:t>δι</w:t>
      </w:r>
      <w:r w:rsidRPr="00EE22B3">
        <w:rPr>
          <w:rFonts w:ascii="PT Serif" w:hAnsi="PT Serif" w:cs="PT Serif"/>
          <w:color w:val="111111"/>
          <w:sz w:val="26"/>
          <w:szCs w:val="26"/>
          <w:lang w:val="fr-FR"/>
        </w:rPr>
        <w:t>’</w:t>
      </w:r>
      <w:r w:rsidRPr="00EE22B3">
        <w:rPr>
          <w:rFonts w:ascii="PT Serif" w:hAnsi="PT Serif"/>
          <w:color w:val="111111"/>
          <w:sz w:val="26"/>
          <w:szCs w:val="26"/>
          <w:lang w:val="fr-FR"/>
        </w:rPr>
        <w:t xml:space="preserve"> </w:t>
      </w:r>
      <w:r w:rsidRPr="00AE0D68">
        <w:rPr>
          <w:rFonts w:ascii="Cambria" w:hAnsi="Cambria" w:cs="Cambria"/>
          <w:color w:val="111111"/>
          <w:sz w:val="26"/>
          <w:szCs w:val="26"/>
        </w:rPr>
        <w:t>α</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το</w:t>
      </w:r>
      <w:r w:rsidRPr="00AE0D68">
        <w:rPr>
          <w:rFonts w:ascii="Times New Roman" w:hAnsi="Times New Roman" w:cs="Times New Roman"/>
          <w:color w:val="111111"/>
          <w:sz w:val="26"/>
          <w:szCs w:val="26"/>
        </w:rPr>
        <w:t>ῦ</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ἐ</w:t>
      </w:r>
      <w:r w:rsidRPr="00AE0D68">
        <w:rPr>
          <w:rFonts w:ascii="Cambria" w:hAnsi="Cambria" w:cs="Cambria"/>
          <w:color w:val="111111"/>
          <w:sz w:val="26"/>
          <w:szCs w:val="26"/>
        </w:rPr>
        <w:t>γένετο</w:t>
      </w:r>
      <w:r w:rsidRPr="00EE22B3">
        <w:rPr>
          <w:rFonts w:ascii="PT Serif" w:hAnsi="PT Serif"/>
          <w:color w:val="111111"/>
          <w:sz w:val="26"/>
          <w:szCs w:val="26"/>
          <w:lang w:val="fr-FR"/>
        </w:rPr>
        <w:t xml:space="preserve">, </w:t>
      </w:r>
      <w:bookmarkStart w:id="35" w:name="_Hlk198285009"/>
      <w:r w:rsidRPr="00AE0D68">
        <w:rPr>
          <w:rFonts w:ascii="Cambria" w:hAnsi="Cambria" w:cs="Cambria"/>
          <w:color w:val="111111"/>
          <w:sz w:val="26"/>
          <w:szCs w:val="26"/>
        </w:rPr>
        <w:t>κα</w:t>
      </w:r>
      <w:r w:rsidRPr="00AE0D68">
        <w:rPr>
          <w:rFonts w:ascii="Times New Roman" w:hAnsi="Times New Roman" w:cs="Times New Roman"/>
          <w:color w:val="111111"/>
          <w:sz w:val="26"/>
          <w:szCs w:val="26"/>
        </w:rPr>
        <w:t>ὶ</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AE0D68">
        <w:rPr>
          <w:rFonts w:ascii="Cambria" w:hAnsi="Cambria" w:cs="Cambria"/>
          <w:color w:val="111111"/>
          <w:sz w:val="26"/>
          <w:szCs w:val="26"/>
        </w:rPr>
        <w:t>κόσ</w:t>
      </w:r>
      <w:r w:rsidRPr="00AE0D68">
        <w:rPr>
          <w:rFonts w:ascii="PT Serif" w:hAnsi="PT Serif" w:cs="PT Serif"/>
          <w:color w:val="111111"/>
          <w:sz w:val="26"/>
          <w:szCs w:val="26"/>
        </w:rPr>
        <w:t>μ</w:t>
      </w:r>
      <w:r w:rsidRPr="00AE0D68">
        <w:rPr>
          <w:rFonts w:ascii="Cambria" w:hAnsi="Cambria" w:cs="Cambria"/>
          <w:color w:val="111111"/>
          <w:sz w:val="26"/>
          <w:szCs w:val="26"/>
        </w:rPr>
        <w:t>ος</w:t>
      </w:r>
      <w:r w:rsidRPr="00EE22B3">
        <w:rPr>
          <w:rFonts w:ascii="PT Serif" w:hAnsi="PT Serif"/>
          <w:color w:val="111111"/>
          <w:sz w:val="26"/>
          <w:szCs w:val="26"/>
          <w:lang w:val="fr-FR"/>
        </w:rPr>
        <w:t xml:space="preserve"> </w:t>
      </w:r>
      <w:r w:rsidRPr="00AE0D68">
        <w:rPr>
          <w:rFonts w:ascii="Cambria" w:hAnsi="Cambria" w:cs="Cambria"/>
          <w:color w:val="111111"/>
          <w:sz w:val="26"/>
          <w:szCs w:val="26"/>
        </w:rPr>
        <w:t>α</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τ</w:t>
      </w:r>
      <w:r w:rsidRPr="00AE0D68">
        <w:rPr>
          <w:rFonts w:ascii="Times New Roman" w:hAnsi="Times New Roman" w:cs="Times New Roman"/>
          <w:color w:val="111111"/>
          <w:sz w:val="26"/>
          <w:szCs w:val="26"/>
        </w:rPr>
        <w:t>ὸ</w:t>
      </w:r>
      <w:r w:rsidRPr="00AE0D68">
        <w:rPr>
          <w:rFonts w:ascii="Cambria" w:hAnsi="Cambria" w:cs="Cambria"/>
          <w:color w:val="111111"/>
          <w:sz w:val="26"/>
          <w:szCs w:val="26"/>
        </w:rPr>
        <w:t>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ο</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κ</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ἔ</w:t>
      </w:r>
      <w:r w:rsidRPr="00AE0D68">
        <w:rPr>
          <w:rFonts w:ascii="Cambria" w:hAnsi="Cambria" w:cs="Cambria"/>
          <w:color w:val="111111"/>
          <w:sz w:val="26"/>
          <w:szCs w:val="26"/>
        </w:rPr>
        <w:t>γνω</w:t>
      </w:r>
      <w:r w:rsidRPr="00EE22B3">
        <w:rPr>
          <w:rFonts w:ascii="PT Serif" w:hAnsi="PT Serif"/>
          <w:color w:val="111111"/>
          <w:sz w:val="26"/>
          <w:szCs w:val="26"/>
          <w:lang w:val="fr-FR"/>
        </w:rPr>
        <w:t>. </w:t>
      </w:r>
      <w:bookmarkEnd w:id="35"/>
      <w:r w:rsidRPr="00AE0D68">
        <w:rPr>
          <w:rFonts w:ascii="Cambria" w:hAnsi="Cambria" w:cs="Cambria"/>
          <w:color w:val="111111"/>
          <w:sz w:val="26"/>
          <w:szCs w:val="26"/>
        </w:rPr>
        <w:t>ε</w:t>
      </w:r>
      <w:r w:rsidRPr="00AE0D68">
        <w:rPr>
          <w:rFonts w:ascii="Times New Roman" w:hAnsi="Times New Roman" w:cs="Times New Roman"/>
          <w:color w:val="111111"/>
          <w:sz w:val="26"/>
          <w:szCs w:val="26"/>
        </w:rPr>
        <w:t>ἰ</w:t>
      </w:r>
      <w:r w:rsidRPr="00AE0D68">
        <w:rPr>
          <w:rFonts w:ascii="Cambria" w:hAnsi="Cambria" w:cs="Cambria"/>
          <w:color w:val="111111"/>
          <w:sz w:val="26"/>
          <w:szCs w:val="26"/>
        </w:rPr>
        <w:t>ς</w:t>
      </w:r>
      <w:r w:rsidRPr="00EE22B3">
        <w:rPr>
          <w:rFonts w:ascii="PT Serif" w:hAnsi="PT Serif"/>
          <w:color w:val="111111"/>
          <w:sz w:val="26"/>
          <w:szCs w:val="26"/>
          <w:lang w:val="fr-FR"/>
        </w:rPr>
        <w:t xml:space="preserve"> </w:t>
      </w:r>
      <w:r w:rsidRPr="00AE0D68">
        <w:rPr>
          <w:rFonts w:ascii="Cambria" w:hAnsi="Cambria" w:cs="Cambria"/>
          <w:color w:val="111111"/>
          <w:sz w:val="26"/>
          <w:szCs w:val="26"/>
        </w:rPr>
        <w:t>τ</w:t>
      </w:r>
      <w:r w:rsidRPr="00AE0D68">
        <w:rPr>
          <w:rFonts w:ascii="Times New Roman" w:hAnsi="Times New Roman" w:cs="Times New Roman"/>
          <w:color w:val="111111"/>
          <w:sz w:val="26"/>
          <w:szCs w:val="26"/>
        </w:rPr>
        <w:t>ὰ</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ἴ</w:t>
      </w:r>
      <w:r w:rsidRPr="00AE0D68">
        <w:rPr>
          <w:rFonts w:ascii="Cambria" w:hAnsi="Cambria" w:cs="Cambria"/>
          <w:color w:val="111111"/>
          <w:sz w:val="26"/>
          <w:szCs w:val="26"/>
        </w:rPr>
        <w:t>δια</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ἦ</w:t>
      </w:r>
      <w:r w:rsidRPr="00AE0D68">
        <w:rPr>
          <w:rFonts w:ascii="Cambria" w:hAnsi="Cambria" w:cs="Cambria"/>
          <w:color w:val="111111"/>
          <w:sz w:val="26"/>
          <w:szCs w:val="26"/>
        </w:rPr>
        <w:t>λθεν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κα</w:t>
      </w:r>
      <w:r w:rsidRPr="00AE0D68">
        <w:rPr>
          <w:rFonts w:ascii="Times New Roman" w:hAnsi="Times New Roman" w:cs="Times New Roman"/>
          <w:color w:val="111111"/>
          <w:sz w:val="26"/>
          <w:szCs w:val="26"/>
        </w:rPr>
        <w:t>ὶ</w:t>
      </w:r>
      <w:r w:rsidRPr="00EE22B3">
        <w:rPr>
          <w:rFonts w:ascii="PT Serif" w:hAnsi="PT Serif"/>
          <w:color w:val="111111"/>
          <w:sz w:val="26"/>
          <w:szCs w:val="26"/>
          <w:lang w:val="fr-FR"/>
        </w:rPr>
        <w:t xml:space="preserve"> </w:t>
      </w:r>
      <w:r w:rsidRPr="00AE0D68">
        <w:rPr>
          <w:rFonts w:ascii="Cambria" w:hAnsi="Cambria" w:cs="Cambria"/>
          <w:color w:val="111111"/>
          <w:sz w:val="26"/>
          <w:szCs w:val="26"/>
        </w:rPr>
        <w:t>ο</w:t>
      </w:r>
      <w:r w:rsidRPr="00AE0D68">
        <w:rPr>
          <w:rFonts w:ascii="Times New Roman" w:hAnsi="Times New Roman" w:cs="Times New Roman"/>
          <w:color w:val="111111"/>
          <w:sz w:val="26"/>
          <w:szCs w:val="26"/>
        </w:rPr>
        <w:t>ἱ</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ἴ</w:t>
      </w:r>
      <w:r w:rsidRPr="00AE0D68">
        <w:rPr>
          <w:rFonts w:ascii="Cambria" w:hAnsi="Cambria" w:cs="Cambria"/>
          <w:color w:val="111111"/>
          <w:sz w:val="26"/>
          <w:szCs w:val="26"/>
        </w:rPr>
        <w:t>διοι</w:t>
      </w:r>
      <w:r w:rsidRPr="00EE22B3">
        <w:rPr>
          <w:rFonts w:ascii="PT Serif" w:hAnsi="PT Serif"/>
          <w:color w:val="111111"/>
          <w:sz w:val="26"/>
          <w:szCs w:val="26"/>
          <w:lang w:val="fr-FR"/>
        </w:rPr>
        <w:t xml:space="preserve"> </w:t>
      </w:r>
      <w:r w:rsidRPr="00AE0D68">
        <w:rPr>
          <w:rFonts w:ascii="Cambria" w:hAnsi="Cambria" w:cs="Cambria"/>
          <w:color w:val="111111"/>
          <w:sz w:val="26"/>
          <w:szCs w:val="26"/>
        </w:rPr>
        <w:t>α</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τ</w:t>
      </w:r>
      <w:r w:rsidRPr="00AE0D68">
        <w:rPr>
          <w:rFonts w:ascii="Times New Roman" w:hAnsi="Times New Roman" w:cs="Times New Roman"/>
          <w:color w:val="111111"/>
          <w:sz w:val="26"/>
          <w:szCs w:val="26"/>
        </w:rPr>
        <w:t>ὸ</w:t>
      </w:r>
      <w:r w:rsidRPr="00AE0D68">
        <w:rPr>
          <w:rFonts w:ascii="Cambria" w:hAnsi="Cambria" w:cs="Cambria"/>
          <w:color w:val="111111"/>
          <w:sz w:val="26"/>
          <w:szCs w:val="26"/>
        </w:rPr>
        <w:t>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ο</w:t>
      </w:r>
      <w:r w:rsidRPr="00AE0D68">
        <w:rPr>
          <w:rFonts w:ascii="Times New Roman" w:hAnsi="Times New Roman" w:cs="Times New Roman"/>
          <w:color w:val="111111"/>
          <w:sz w:val="26"/>
          <w:szCs w:val="26"/>
        </w:rPr>
        <w:t>ὐ</w:t>
      </w:r>
      <w:r w:rsidRPr="00EE22B3">
        <w:rPr>
          <w:rFonts w:ascii="PT Serif" w:hAnsi="PT Serif"/>
          <w:color w:val="111111"/>
          <w:sz w:val="26"/>
          <w:szCs w:val="26"/>
          <w:lang w:val="fr-FR"/>
        </w:rPr>
        <w:t xml:space="preserve"> </w:t>
      </w:r>
      <w:r w:rsidRPr="00AE0D68">
        <w:rPr>
          <w:rFonts w:ascii="PT Serif" w:hAnsi="PT Serif"/>
          <w:color w:val="111111"/>
          <w:sz w:val="26"/>
          <w:szCs w:val="26"/>
        </w:rPr>
        <w:t>π</w:t>
      </w:r>
      <w:r w:rsidRPr="00AE0D68">
        <w:rPr>
          <w:rFonts w:ascii="Cambria" w:hAnsi="Cambria" w:cs="Cambria"/>
          <w:color w:val="111111"/>
          <w:sz w:val="26"/>
          <w:szCs w:val="26"/>
        </w:rPr>
        <w:t>αρέλαβον</w:t>
      </w:r>
      <w:r w:rsidRPr="00EE22B3">
        <w:rPr>
          <w:rFonts w:ascii="PT Serif" w:hAnsi="PT Serif"/>
          <w:color w:val="111111"/>
          <w:sz w:val="26"/>
          <w:szCs w:val="26"/>
          <w:lang w:val="fr-FR"/>
        </w:rPr>
        <w:t>. </w:t>
      </w:r>
      <w:r w:rsidRPr="00AE0D68">
        <w:rPr>
          <w:rFonts w:ascii="Times New Roman" w:hAnsi="Times New Roman" w:cs="Times New Roman"/>
          <w:color w:val="111111"/>
          <w:sz w:val="26"/>
          <w:szCs w:val="26"/>
        </w:rPr>
        <w:t>ὅ</w:t>
      </w:r>
      <w:r w:rsidRPr="00AE0D68">
        <w:rPr>
          <w:rFonts w:ascii="Cambria" w:hAnsi="Cambria" w:cs="Cambria"/>
          <w:color w:val="111111"/>
          <w:sz w:val="26"/>
          <w:szCs w:val="26"/>
        </w:rPr>
        <w:t>σοι</w:t>
      </w:r>
      <w:r w:rsidRPr="00EE22B3">
        <w:rPr>
          <w:rFonts w:ascii="PT Serif" w:hAnsi="PT Serif"/>
          <w:color w:val="111111"/>
          <w:sz w:val="26"/>
          <w:szCs w:val="26"/>
          <w:lang w:val="fr-FR"/>
        </w:rPr>
        <w:t xml:space="preserve"> </w:t>
      </w:r>
      <w:r w:rsidRPr="00AE0D68">
        <w:rPr>
          <w:rFonts w:ascii="Cambria" w:hAnsi="Cambria" w:cs="Cambria"/>
          <w:color w:val="111111"/>
          <w:sz w:val="26"/>
          <w:szCs w:val="26"/>
        </w:rPr>
        <w:t>δ</w:t>
      </w:r>
      <w:r w:rsidRPr="00AE0D68">
        <w:rPr>
          <w:rFonts w:ascii="Times New Roman" w:hAnsi="Times New Roman" w:cs="Times New Roman"/>
          <w:color w:val="111111"/>
          <w:sz w:val="26"/>
          <w:szCs w:val="26"/>
        </w:rPr>
        <w:t>ὲ</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ἔ</w:t>
      </w:r>
      <w:r w:rsidRPr="00AE0D68">
        <w:rPr>
          <w:rFonts w:ascii="Cambria" w:hAnsi="Cambria" w:cs="Cambria"/>
          <w:color w:val="111111"/>
          <w:sz w:val="26"/>
          <w:szCs w:val="26"/>
        </w:rPr>
        <w:t>λαβον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α</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τόν</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ἔ</w:t>
      </w:r>
      <w:r w:rsidRPr="00AE0D68">
        <w:rPr>
          <w:rFonts w:ascii="Cambria" w:hAnsi="Cambria" w:cs="Cambria"/>
          <w:color w:val="111111"/>
          <w:sz w:val="26"/>
          <w:szCs w:val="26"/>
        </w:rPr>
        <w:t>δωκεν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α</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το</w:t>
      </w:r>
      <w:r w:rsidRPr="00AE0D68">
        <w:rPr>
          <w:rFonts w:ascii="Times New Roman" w:hAnsi="Times New Roman" w:cs="Times New Roman"/>
          <w:color w:val="111111"/>
          <w:sz w:val="26"/>
          <w:szCs w:val="26"/>
        </w:rPr>
        <w:t>ῖ</w:t>
      </w:r>
      <w:r w:rsidRPr="00AE0D68">
        <w:rPr>
          <w:rFonts w:ascii="Cambria" w:hAnsi="Cambria" w:cs="Cambria"/>
          <w:color w:val="111111"/>
          <w:sz w:val="26"/>
          <w:szCs w:val="26"/>
        </w:rPr>
        <w:t>ς</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ἐ</w:t>
      </w:r>
      <w:r w:rsidRPr="00AE0D68">
        <w:rPr>
          <w:rFonts w:ascii="Cambria" w:hAnsi="Cambria" w:cs="Cambria"/>
          <w:color w:val="111111"/>
          <w:sz w:val="26"/>
          <w:szCs w:val="26"/>
        </w:rPr>
        <w:t>ξουσίαν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τέκνα</w:t>
      </w:r>
      <w:r w:rsidRPr="00EE22B3">
        <w:rPr>
          <w:rFonts w:ascii="PT Serif" w:hAnsi="PT Serif"/>
          <w:color w:val="111111"/>
          <w:sz w:val="26"/>
          <w:szCs w:val="26"/>
          <w:lang w:val="fr-FR"/>
        </w:rPr>
        <w:t xml:space="preserve"> </w:t>
      </w:r>
      <w:r w:rsidRPr="00AE0D68">
        <w:rPr>
          <w:rFonts w:ascii="Cambria" w:hAnsi="Cambria" w:cs="Cambria"/>
          <w:color w:val="111111"/>
          <w:sz w:val="26"/>
          <w:szCs w:val="26"/>
        </w:rPr>
        <w:t>θεο</w:t>
      </w:r>
      <w:r w:rsidRPr="00AE0D68">
        <w:rPr>
          <w:rFonts w:ascii="Times New Roman" w:hAnsi="Times New Roman" w:cs="Times New Roman"/>
          <w:color w:val="111111"/>
          <w:sz w:val="26"/>
          <w:szCs w:val="26"/>
        </w:rPr>
        <w:t>ῦ</w:t>
      </w:r>
      <w:r w:rsidRPr="00EE22B3">
        <w:rPr>
          <w:rFonts w:ascii="PT Serif" w:hAnsi="PT Serif"/>
          <w:color w:val="111111"/>
          <w:sz w:val="26"/>
          <w:szCs w:val="26"/>
          <w:lang w:val="fr-FR"/>
        </w:rPr>
        <w:t xml:space="preserve"> </w:t>
      </w:r>
      <w:r w:rsidRPr="00AE0D68">
        <w:rPr>
          <w:rFonts w:ascii="Cambria" w:hAnsi="Cambria" w:cs="Cambria"/>
          <w:color w:val="111111"/>
          <w:sz w:val="26"/>
          <w:szCs w:val="26"/>
        </w:rPr>
        <w:t>γενέσθαι</w:t>
      </w:r>
      <w:r w:rsidRPr="00EE22B3">
        <w:rPr>
          <w:rFonts w:ascii="PT Serif" w:hAnsi="PT Serif"/>
          <w:color w:val="111111"/>
          <w:sz w:val="26"/>
          <w:szCs w:val="26"/>
          <w:lang w:val="fr-FR"/>
        </w:rPr>
        <w:t xml:space="preserve">, </w:t>
      </w:r>
      <w:r w:rsidRPr="00AE0D68">
        <w:rPr>
          <w:rFonts w:ascii="Cambria" w:hAnsi="Cambria" w:cs="Cambria"/>
          <w:color w:val="111111"/>
          <w:sz w:val="26"/>
          <w:szCs w:val="26"/>
        </w:rPr>
        <w:t>το</w:t>
      </w:r>
      <w:r w:rsidRPr="00AE0D68">
        <w:rPr>
          <w:rFonts w:ascii="Times New Roman" w:hAnsi="Times New Roman" w:cs="Times New Roman"/>
          <w:color w:val="111111"/>
          <w:sz w:val="26"/>
          <w:szCs w:val="26"/>
        </w:rPr>
        <w:t>ῖ</w:t>
      </w:r>
      <w:r w:rsidRPr="00AE0D68">
        <w:rPr>
          <w:rFonts w:ascii="Cambria" w:hAnsi="Cambria" w:cs="Cambria"/>
          <w:color w:val="111111"/>
          <w:sz w:val="26"/>
          <w:szCs w:val="26"/>
        </w:rPr>
        <w:t>ς</w:t>
      </w:r>
      <w:r w:rsidRPr="00EE22B3">
        <w:rPr>
          <w:rFonts w:ascii="PT Serif" w:hAnsi="PT Serif"/>
          <w:color w:val="111111"/>
          <w:sz w:val="26"/>
          <w:szCs w:val="26"/>
          <w:lang w:val="fr-FR"/>
        </w:rPr>
        <w:t xml:space="preserve"> </w:t>
      </w:r>
      <w:r w:rsidRPr="00AE0D68">
        <w:rPr>
          <w:rFonts w:ascii="PT Serif" w:hAnsi="PT Serif" w:cs="PT Serif"/>
          <w:color w:val="111111"/>
          <w:sz w:val="26"/>
          <w:szCs w:val="26"/>
        </w:rPr>
        <w:t>π</w:t>
      </w:r>
      <w:r w:rsidRPr="00AE0D68">
        <w:rPr>
          <w:rFonts w:ascii="Cambria" w:hAnsi="Cambria" w:cs="Cambria"/>
          <w:color w:val="111111"/>
          <w:sz w:val="26"/>
          <w:szCs w:val="26"/>
        </w:rPr>
        <w:t>ιστεύουσιν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ε</w:t>
      </w:r>
      <w:r w:rsidRPr="00AE0D68">
        <w:rPr>
          <w:rFonts w:ascii="Times New Roman" w:hAnsi="Times New Roman" w:cs="Times New Roman"/>
          <w:color w:val="111111"/>
          <w:sz w:val="26"/>
          <w:szCs w:val="26"/>
        </w:rPr>
        <w:t>ἰ</w:t>
      </w:r>
      <w:r w:rsidRPr="00AE0D68">
        <w:rPr>
          <w:rFonts w:ascii="Cambria" w:hAnsi="Cambria" w:cs="Cambria"/>
          <w:color w:val="111111"/>
          <w:sz w:val="26"/>
          <w:szCs w:val="26"/>
        </w:rPr>
        <w:t>ς</w:t>
      </w:r>
      <w:r w:rsidRPr="00EE22B3">
        <w:rPr>
          <w:rFonts w:ascii="PT Serif" w:hAnsi="PT Serif"/>
          <w:color w:val="111111"/>
          <w:sz w:val="26"/>
          <w:szCs w:val="26"/>
          <w:lang w:val="fr-FR"/>
        </w:rPr>
        <w:t xml:space="preserve"> </w:t>
      </w:r>
      <w:r w:rsidRPr="00AE0D68">
        <w:rPr>
          <w:rFonts w:ascii="Cambria" w:hAnsi="Cambria" w:cs="Cambria"/>
          <w:color w:val="111111"/>
          <w:sz w:val="26"/>
          <w:szCs w:val="26"/>
        </w:rPr>
        <w:t>τ</w:t>
      </w:r>
      <w:r w:rsidRPr="00AE0D68">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ὄ</w:t>
      </w:r>
      <w:r w:rsidRPr="00AE0D68">
        <w:rPr>
          <w:rFonts w:ascii="Cambria" w:hAnsi="Cambria" w:cs="Cambria"/>
          <w:color w:val="111111"/>
          <w:sz w:val="26"/>
          <w:szCs w:val="26"/>
        </w:rPr>
        <w:t>νο</w:t>
      </w:r>
      <w:r w:rsidRPr="00AE0D68">
        <w:rPr>
          <w:rFonts w:ascii="PT Serif" w:hAnsi="PT Serif" w:cs="PT Serif"/>
          <w:color w:val="111111"/>
          <w:sz w:val="26"/>
          <w:szCs w:val="26"/>
        </w:rPr>
        <w:t>μ</w:t>
      </w:r>
      <w:r w:rsidRPr="00AE0D68">
        <w:rPr>
          <w:rFonts w:ascii="Cambria" w:hAnsi="Cambria" w:cs="Cambria"/>
          <w:color w:val="111111"/>
          <w:sz w:val="26"/>
          <w:szCs w:val="26"/>
        </w:rPr>
        <w:t>α</w:t>
      </w:r>
      <w:r w:rsidRPr="00EE22B3">
        <w:rPr>
          <w:rFonts w:ascii="PT Serif" w:hAnsi="PT Serif"/>
          <w:color w:val="111111"/>
          <w:sz w:val="26"/>
          <w:szCs w:val="26"/>
          <w:lang w:val="fr-FR"/>
        </w:rPr>
        <w:t xml:space="preserve"> </w:t>
      </w:r>
      <w:r w:rsidRPr="00AE0D68">
        <w:rPr>
          <w:rFonts w:ascii="Cambria" w:hAnsi="Cambria" w:cs="Cambria"/>
          <w:color w:val="111111"/>
          <w:sz w:val="26"/>
          <w:szCs w:val="26"/>
        </w:rPr>
        <w:t>α</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το</w:t>
      </w:r>
      <w:r w:rsidRPr="00AE0D68">
        <w:rPr>
          <w:rFonts w:ascii="Times New Roman" w:hAnsi="Times New Roman" w:cs="Times New Roman"/>
          <w:color w:val="111111"/>
          <w:sz w:val="26"/>
          <w:szCs w:val="26"/>
        </w:rPr>
        <w:t>ῦ</w:t>
      </w:r>
      <w:r w:rsidRPr="00EE22B3">
        <w:rPr>
          <w:rFonts w:ascii="PT Serif" w:hAnsi="PT Serif"/>
          <w:color w:val="111111"/>
          <w:sz w:val="26"/>
          <w:szCs w:val="26"/>
          <w:lang w:val="fr-FR"/>
        </w:rPr>
        <w:t>, </w:t>
      </w:r>
      <w:r w:rsidRPr="00AE0D68">
        <w:rPr>
          <w:rFonts w:ascii="Cambria" w:hAnsi="Cambria" w:cs="Cambria"/>
          <w:color w:val="111111"/>
          <w:sz w:val="26"/>
          <w:szCs w:val="26"/>
        </w:rPr>
        <w:t>ο</w:t>
      </w:r>
      <w:r w:rsidRPr="00AE0D68">
        <w:rPr>
          <w:rFonts w:ascii="Times New Roman" w:hAnsi="Times New Roman" w:cs="Times New Roman"/>
          <w:color w:val="111111"/>
          <w:sz w:val="26"/>
          <w:szCs w:val="26"/>
        </w:rPr>
        <w:t>ἳ</w:t>
      </w:r>
      <w:r w:rsidRPr="00EE22B3">
        <w:rPr>
          <w:rFonts w:ascii="PT Serif" w:hAnsi="PT Serif"/>
          <w:color w:val="111111"/>
          <w:sz w:val="26"/>
          <w:szCs w:val="26"/>
          <w:lang w:val="fr-FR"/>
        </w:rPr>
        <w:t xml:space="preserve"> </w:t>
      </w:r>
      <w:r w:rsidRPr="00AE0D68">
        <w:rPr>
          <w:rFonts w:ascii="Cambria" w:hAnsi="Cambria" w:cs="Cambria"/>
          <w:color w:val="111111"/>
          <w:sz w:val="26"/>
          <w:szCs w:val="26"/>
        </w:rPr>
        <w:t>ο</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κ</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ἐ</w:t>
      </w:r>
      <w:r w:rsidRPr="00AE0D68">
        <w:rPr>
          <w:rFonts w:ascii="Cambria" w:hAnsi="Cambria" w:cs="Cambria"/>
          <w:color w:val="111111"/>
          <w:sz w:val="26"/>
          <w:szCs w:val="26"/>
        </w:rPr>
        <w:t>ξ</w:t>
      </w:r>
      <w:r w:rsidRPr="00EE22B3">
        <w:rPr>
          <w:rFonts w:ascii="PT Serif" w:hAnsi="PT Serif"/>
          <w:color w:val="111111"/>
          <w:sz w:val="26"/>
          <w:szCs w:val="26"/>
          <w:lang w:val="fr-FR"/>
        </w:rPr>
        <w:t xml:space="preserve"> </w:t>
      </w:r>
      <w:r w:rsidRPr="00AE0D68">
        <w:rPr>
          <w:rFonts w:ascii="Cambria" w:hAnsi="Cambria" w:cs="Cambria"/>
          <w:color w:val="111111"/>
          <w:sz w:val="26"/>
          <w:szCs w:val="26"/>
        </w:rPr>
        <w:t>α</w:t>
      </w:r>
      <w:r w:rsidRPr="00AE0D68">
        <w:rPr>
          <w:rFonts w:ascii="Times New Roman" w:hAnsi="Times New Roman" w:cs="Times New Roman"/>
          <w:color w:val="111111"/>
          <w:sz w:val="26"/>
          <w:szCs w:val="26"/>
        </w:rPr>
        <w:t>ἱ</w:t>
      </w:r>
      <w:r w:rsidRPr="00AE0D68">
        <w:rPr>
          <w:rFonts w:ascii="PT Serif" w:hAnsi="PT Serif"/>
          <w:color w:val="111111"/>
          <w:sz w:val="26"/>
          <w:szCs w:val="26"/>
        </w:rPr>
        <w:t>μ</w:t>
      </w:r>
      <w:r w:rsidRPr="00AE0D68">
        <w:rPr>
          <w:rFonts w:ascii="Cambria" w:hAnsi="Cambria" w:cs="Cambria"/>
          <w:color w:val="111111"/>
          <w:sz w:val="26"/>
          <w:szCs w:val="26"/>
        </w:rPr>
        <w:t>άτων</w:t>
      </w:r>
      <w:r w:rsidRPr="00EE22B3">
        <w:rPr>
          <w:rFonts w:ascii="PT Serif" w:hAnsi="PT Serif"/>
          <w:color w:val="111111"/>
          <w:sz w:val="26"/>
          <w:szCs w:val="26"/>
          <w:lang w:val="fr-FR"/>
        </w:rPr>
        <w:t xml:space="preserve"> </w:t>
      </w:r>
      <w:r w:rsidRPr="00AE0D68">
        <w:rPr>
          <w:rFonts w:ascii="Cambria" w:hAnsi="Cambria" w:cs="Cambria"/>
          <w:color w:val="111111"/>
          <w:sz w:val="26"/>
          <w:szCs w:val="26"/>
        </w:rPr>
        <w:t>ο</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δ</w:t>
      </w:r>
      <w:r w:rsidRPr="00AE0D68">
        <w:rPr>
          <w:rFonts w:ascii="Times New Roman" w:hAnsi="Times New Roman" w:cs="Times New Roman"/>
          <w:color w:val="111111"/>
          <w:sz w:val="26"/>
          <w:szCs w:val="26"/>
        </w:rPr>
        <w:t>ὲ</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ἐ</w:t>
      </w:r>
      <w:r w:rsidRPr="00AE0D68">
        <w:rPr>
          <w:rFonts w:ascii="Cambria" w:hAnsi="Cambria" w:cs="Cambria"/>
          <w:color w:val="111111"/>
          <w:sz w:val="26"/>
          <w:szCs w:val="26"/>
        </w:rPr>
        <w:t>κ</w:t>
      </w:r>
      <w:r w:rsidRPr="00EE22B3">
        <w:rPr>
          <w:rFonts w:ascii="PT Serif" w:hAnsi="PT Serif"/>
          <w:color w:val="111111"/>
          <w:sz w:val="26"/>
          <w:szCs w:val="26"/>
          <w:lang w:val="fr-FR"/>
        </w:rPr>
        <w:t xml:space="preserve"> </w:t>
      </w:r>
      <w:r w:rsidRPr="00AE0D68">
        <w:rPr>
          <w:rFonts w:ascii="Cambria" w:hAnsi="Cambria" w:cs="Cambria"/>
          <w:color w:val="111111"/>
          <w:sz w:val="26"/>
          <w:szCs w:val="26"/>
        </w:rPr>
        <w:t>θελή</w:t>
      </w:r>
      <w:r w:rsidRPr="00AE0D68">
        <w:rPr>
          <w:rFonts w:ascii="PT Serif" w:hAnsi="PT Serif" w:cs="PT Serif"/>
          <w:color w:val="111111"/>
          <w:sz w:val="26"/>
          <w:szCs w:val="26"/>
        </w:rPr>
        <w:t>μ</w:t>
      </w:r>
      <w:r w:rsidRPr="00AE0D68">
        <w:rPr>
          <w:rFonts w:ascii="Cambria" w:hAnsi="Cambria" w:cs="Cambria"/>
          <w:color w:val="111111"/>
          <w:sz w:val="26"/>
          <w:szCs w:val="26"/>
        </w:rPr>
        <w:t>ατος</w:t>
      </w:r>
      <w:r w:rsidRPr="00EE22B3">
        <w:rPr>
          <w:rFonts w:ascii="PT Serif" w:hAnsi="PT Serif"/>
          <w:color w:val="111111"/>
          <w:sz w:val="26"/>
          <w:szCs w:val="26"/>
          <w:lang w:val="fr-FR"/>
        </w:rPr>
        <w:t xml:space="preserve"> </w:t>
      </w:r>
      <w:r w:rsidRPr="00AE0D68">
        <w:rPr>
          <w:rFonts w:ascii="Cambria" w:hAnsi="Cambria" w:cs="Cambria"/>
          <w:color w:val="111111"/>
          <w:sz w:val="26"/>
          <w:szCs w:val="26"/>
        </w:rPr>
        <w:t>σαρκ</w:t>
      </w:r>
      <w:r w:rsidRPr="00AE0D68">
        <w:rPr>
          <w:rFonts w:ascii="Times New Roman" w:hAnsi="Times New Roman" w:cs="Times New Roman"/>
          <w:color w:val="111111"/>
          <w:sz w:val="26"/>
          <w:szCs w:val="26"/>
        </w:rPr>
        <w:t>ὸ</w:t>
      </w:r>
      <w:r w:rsidRPr="00AE0D68">
        <w:rPr>
          <w:rFonts w:ascii="Cambria" w:hAnsi="Cambria" w:cs="Cambria"/>
          <w:color w:val="111111"/>
          <w:sz w:val="26"/>
          <w:szCs w:val="26"/>
        </w:rPr>
        <w:t>ς</w:t>
      </w:r>
      <w:r w:rsidRPr="00EE22B3">
        <w:rPr>
          <w:rFonts w:ascii="PT Serif" w:hAnsi="PT Serif"/>
          <w:color w:val="111111"/>
          <w:sz w:val="26"/>
          <w:szCs w:val="26"/>
          <w:lang w:val="fr-FR"/>
        </w:rPr>
        <w:t xml:space="preserve"> </w:t>
      </w:r>
      <w:r w:rsidRPr="00AE0D68">
        <w:rPr>
          <w:rFonts w:ascii="Cambria" w:hAnsi="Cambria" w:cs="Cambria"/>
          <w:color w:val="111111"/>
          <w:sz w:val="26"/>
          <w:szCs w:val="26"/>
        </w:rPr>
        <w:t>ο</w:t>
      </w:r>
      <w:r w:rsidRPr="00AE0D68">
        <w:rPr>
          <w:rFonts w:ascii="Times New Roman" w:hAnsi="Times New Roman" w:cs="Times New Roman"/>
          <w:color w:val="111111"/>
          <w:sz w:val="26"/>
          <w:szCs w:val="26"/>
        </w:rPr>
        <w:t>ὐ</w:t>
      </w:r>
      <w:r w:rsidRPr="00AE0D68">
        <w:rPr>
          <w:rFonts w:ascii="Cambria" w:hAnsi="Cambria" w:cs="Cambria"/>
          <w:color w:val="111111"/>
          <w:sz w:val="26"/>
          <w:szCs w:val="26"/>
        </w:rPr>
        <w:t>δ</w:t>
      </w:r>
      <w:r w:rsidRPr="00AE0D68">
        <w:rPr>
          <w:rFonts w:ascii="Times New Roman" w:hAnsi="Times New Roman" w:cs="Times New Roman"/>
          <w:color w:val="111111"/>
          <w:sz w:val="26"/>
          <w:szCs w:val="26"/>
        </w:rPr>
        <w:t>ὲ</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ἐ</w:t>
      </w:r>
      <w:r w:rsidRPr="00AE0D68">
        <w:rPr>
          <w:rFonts w:ascii="Cambria" w:hAnsi="Cambria" w:cs="Cambria"/>
          <w:color w:val="111111"/>
          <w:sz w:val="26"/>
          <w:szCs w:val="26"/>
        </w:rPr>
        <w:t>κ</w:t>
      </w:r>
      <w:r w:rsidRPr="00EE22B3">
        <w:rPr>
          <w:rFonts w:ascii="PT Serif" w:hAnsi="PT Serif"/>
          <w:color w:val="111111"/>
          <w:sz w:val="26"/>
          <w:szCs w:val="26"/>
          <w:lang w:val="fr-FR"/>
        </w:rPr>
        <w:t xml:space="preserve"> </w:t>
      </w:r>
      <w:r w:rsidRPr="00AE0D68">
        <w:rPr>
          <w:rFonts w:ascii="Cambria" w:hAnsi="Cambria" w:cs="Cambria"/>
          <w:color w:val="111111"/>
          <w:sz w:val="26"/>
          <w:szCs w:val="26"/>
        </w:rPr>
        <w:t>θελή</w:t>
      </w:r>
      <w:r w:rsidRPr="00AE0D68">
        <w:rPr>
          <w:rFonts w:ascii="PT Serif" w:hAnsi="PT Serif" w:cs="PT Serif"/>
          <w:color w:val="111111"/>
          <w:sz w:val="26"/>
          <w:szCs w:val="26"/>
        </w:rPr>
        <w:t>μ</w:t>
      </w:r>
      <w:r w:rsidRPr="00AE0D68">
        <w:rPr>
          <w:rFonts w:ascii="Cambria" w:hAnsi="Cambria" w:cs="Cambria"/>
          <w:color w:val="111111"/>
          <w:sz w:val="26"/>
          <w:szCs w:val="26"/>
        </w:rPr>
        <w:t>ατος</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ἀ</w:t>
      </w:r>
      <w:r w:rsidRPr="00AE0D68">
        <w:rPr>
          <w:rFonts w:ascii="Cambria" w:hAnsi="Cambria" w:cs="Cambria"/>
          <w:color w:val="111111"/>
          <w:sz w:val="26"/>
          <w:szCs w:val="26"/>
        </w:rPr>
        <w:t>νδρ</w:t>
      </w:r>
      <w:r w:rsidRPr="00AE0D68">
        <w:rPr>
          <w:rFonts w:ascii="Times New Roman" w:hAnsi="Times New Roman" w:cs="Times New Roman"/>
          <w:color w:val="111111"/>
          <w:sz w:val="26"/>
          <w:szCs w:val="26"/>
        </w:rPr>
        <w:t>ὸ</w:t>
      </w:r>
      <w:r w:rsidRPr="00AE0D68">
        <w:rPr>
          <w:rFonts w:ascii="Cambria" w:hAnsi="Cambria" w:cs="Cambria"/>
          <w:color w:val="111111"/>
          <w:sz w:val="26"/>
          <w:szCs w:val="26"/>
        </w:rPr>
        <w:t>ς</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ἀ</w:t>
      </w:r>
      <w:r w:rsidRPr="00AE0D68">
        <w:rPr>
          <w:rFonts w:ascii="Cambria" w:hAnsi="Cambria" w:cs="Cambria"/>
          <w:color w:val="111111"/>
          <w:sz w:val="26"/>
          <w:szCs w:val="26"/>
        </w:rPr>
        <w:t>λλ</w:t>
      </w:r>
      <w:r w:rsidRPr="00EE22B3">
        <w:rPr>
          <w:rFonts w:ascii="PT Serif" w:hAnsi="PT Serif" w:cs="PT Serif"/>
          <w:color w:val="111111"/>
          <w:sz w:val="26"/>
          <w:szCs w:val="26"/>
          <w:lang w:val="fr-FR"/>
        </w:rPr>
        <w:t>’</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ἐ</w:t>
      </w:r>
      <w:r w:rsidRPr="00AE0D68">
        <w:rPr>
          <w:rFonts w:ascii="Cambria" w:hAnsi="Cambria" w:cs="Cambria"/>
          <w:color w:val="111111"/>
          <w:sz w:val="26"/>
          <w:szCs w:val="26"/>
        </w:rPr>
        <w:t>κ</w:t>
      </w:r>
      <w:r w:rsidRPr="00EE22B3">
        <w:rPr>
          <w:rFonts w:ascii="PT Serif" w:hAnsi="PT Serif"/>
          <w:color w:val="111111"/>
          <w:sz w:val="26"/>
          <w:szCs w:val="26"/>
          <w:lang w:val="fr-FR"/>
        </w:rPr>
        <w:t xml:space="preserve"> </w:t>
      </w:r>
      <w:r w:rsidRPr="00AE0D68">
        <w:rPr>
          <w:rFonts w:ascii="Cambria" w:hAnsi="Cambria" w:cs="Cambria"/>
          <w:color w:val="111111"/>
          <w:sz w:val="26"/>
          <w:szCs w:val="26"/>
        </w:rPr>
        <w:t>θεο</w:t>
      </w:r>
      <w:r w:rsidRPr="00AE0D68">
        <w:rPr>
          <w:rFonts w:ascii="Times New Roman" w:hAnsi="Times New Roman" w:cs="Times New Roman"/>
          <w:color w:val="111111"/>
          <w:sz w:val="26"/>
          <w:szCs w:val="26"/>
        </w:rPr>
        <w:t>ῦ</w:t>
      </w:r>
      <w:r w:rsidRPr="00EE22B3">
        <w:rPr>
          <w:rFonts w:ascii="PT Serif" w:hAnsi="PT Serif"/>
          <w:color w:val="111111"/>
          <w:sz w:val="26"/>
          <w:szCs w:val="26"/>
          <w:lang w:val="fr-FR"/>
        </w:rPr>
        <w:t xml:space="preserve"> </w:t>
      </w:r>
      <w:r w:rsidRPr="00AE0D68">
        <w:rPr>
          <w:rFonts w:ascii="Times New Roman" w:hAnsi="Times New Roman" w:cs="Times New Roman"/>
          <w:color w:val="111111"/>
          <w:sz w:val="26"/>
          <w:szCs w:val="26"/>
        </w:rPr>
        <w:t>ἐ</w:t>
      </w:r>
      <w:r w:rsidRPr="00AE0D68">
        <w:rPr>
          <w:rFonts w:ascii="Cambria" w:hAnsi="Cambria" w:cs="Cambria"/>
          <w:color w:val="111111"/>
          <w:sz w:val="26"/>
          <w:szCs w:val="26"/>
        </w:rPr>
        <w:t>γεννήθησαν</w:t>
      </w:r>
      <w:r w:rsidRPr="00EE22B3">
        <w:rPr>
          <w:rFonts w:ascii="PT Serif" w:hAnsi="PT Serif"/>
          <w:color w:val="111111"/>
          <w:sz w:val="26"/>
          <w:szCs w:val="26"/>
          <w:lang w:val="fr-FR"/>
        </w:rPr>
        <w:t>. </w:t>
      </w:r>
      <w:r w:rsidRPr="00AE0D68">
        <w:rPr>
          <w:rFonts w:ascii="Times New Roman" w:eastAsia="Times New Roman" w:hAnsi="Times New Roman" w:cs="Times New Roman"/>
          <w:b/>
          <w:kern w:val="0"/>
          <w:sz w:val="26"/>
          <w:szCs w:val="26"/>
          <w:lang w:eastAsia="it-IT"/>
          <w14:ligatures w14:val="none"/>
        </w:rPr>
        <w:t>(Gv 1,9-13).</w:t>
      </w:r>
    </w:p>
    <w:p w14:paraId="2992E8FE" w14:textId="77777777" w:rsidR="007C208A" w:rsidRDefault="007C208A" w:rsidP="007C208A">
      <w:pPr>
        <w:spacing w:before="120" w:after="120" w:line="240" w:lineRule="auto"/>
        <w:jc w:val="both"/>
        <w:rPr>
          <w:rFonts w:ascii="Times New Roman" w:eastAsia="Times New Roman" w:hAnsi="Times New Roman" w:cs="Times New Roman"/>
          <w:b/>
          <w:kern w:val="0"/>
          <w:sz w:val="24"/>
          <w:szCs w:val="20"/>
          <w:lang w:eastAsia="it-IT"/>
          <w14:ligatures w14:val="none"/>
        </w:rPr>
      </w:pPr>
    </w:p>
    <w:p w14:paraId="04011AF7" w14:textId="77777777" w:rsidR="007C208A" w:rsidRPr="007C208A" w:rsidRDefault="007C208A" w:rsidP="007C208A">
      <w:pPr>
        <w:spacing w:after="120" w:line="240" w:lineRule="auto"/>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Veniva nel mondo la luce vera</w:t>
      </w:r>
    </w:p>
    <w:p w14:paraId="5487AE26"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Giovanni non era la luce. Lui è stato mandato da Dio per dare testimonianza alla luce perché tutti credessero per mezzo di lui. È questa oggi la missione del cristiano, di ogni cristiano, secondo però differenti responsabilità che nascono dai sacramenti ricevuti e dai doni dello Spirito Santo di cui ognuno è stato arricchito. Lo Spirito Santo ha già rivelato che il Verbo è la vita e la vita è la luce degli uomini.</w:t>
      </w:r>
      <w:r w:rsidR="00196383">
        <w:rPr>
          <w:rFonts w:ascii="Arial" w:eastAsia="Times New Roman" w:hAnsi="Arial" w:cs="Arial"/>
          <w:kern w:val="0"/>
          <w:sz w:val="24"/>
          <w:szCs w:val="24"/>
          <w:lang w:eastAsia="it-IT"/>
          <w14:ligatures w14:val="none"/>
        </w:rPr>
        <w:t xml:space="preserve"> </w:t>
      </w:r>
    </w:p>
    <w:p w14:paraId="0E75FDA0"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Questa vita e questa luce sono del Verbo Creatore. Tutto ciò che è stato creato porta, per creazione, l’impronta e il sigillo del Verbo. Sempre lo Spirito Santo ci ha detto che la luce splendeva nelle tenebre e che le tenebre non l’anno vinta. Questo significa che nel cuore dell’uomo ci sono scintille di luce che non possono essere vinte. Se fossero vinte l’uomo sarebbe delle tenebre e non avrebbe alcuna responsabilità del male che compie. </w:t>
      </w:r>
    </w:p>
    <w:p w14:paraId="21C26CEE"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Ora lo Spirito Santo aggiunge rivelazione a rivelazione e verità a verità a quanto finora detto. Ora aggiunge la venuta nel mondo della luce vera. Questa luce vera che viene nel mondo è il Verbo, che da Verbo Creatore si fa Verbo creatura e da Verbo eterno diviene Verbo incarnato. Questo mistero è il mistero nel quale ogni verità di Dio, ogni verità del cielo, ogni verità dell’uomo, ogni verità della terra, ogni verità dell’universo, verità non create in Dio, verità create in tutta la creazione visibile e invisibile, trovano la loro verità e anche compiono la loro verità. </w:t>
      </w:r>
    </w:p>
    <w:p w14:paraId="4D1AEE02"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Se si toglie dal mistero la verità del Verbo Creatore, del Verbo che si a creatura, del Verbo che si fa Verbo Incarnato, tutto il cielo, tutta la terra, tutto l’universo rimangono senza verità e senza alcuna possibilità di essere verità o di ritornare a essere verità. Tutta la Divina Rivelazione rimarrebbe senza verità. Anche la Chiesa rimarrebbe senza verità. Non avrebbe più alcuna ragione di esistere sulla terra.</w:t>
      </w:r>
    </w:p>
    <w:p w14:paraId="39741C2B" w14:textId="3AD9B5A9"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 Gli Apostoli poi risulterebbero i più grandi ingannatori degli uomini e i loro carnefici.</w:t>
      </w:r>
      <w:r w:rsidR="0019638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 xml:space="preserve">Anche Gesù sarebbe un martire della falsità e non della verità, infatti Lui è stato crocifisso perché ha bestemmiato. Il Verbo Incarnato è colui nel quale tutto diviene vero. È Colui nel quale tutto si compie. Lui lo ha detto morendo: “Tutto è compiuto”. </w:t>
      </w:r>
    </w:p>
    <w:p w14:paraId="5F5259A5" w14:textId="77777777" w:rsidR="008F1F03" w:rsidRPr="007C208A" w:rsidRDefault="008F1F03" w:rsidP="007C208A">
      <w:pPr>
        <w:spacing w:after="120" w:line="240" w:lineRule="auto"/>
        <w:jc w:val="both"/>
        <w:rPr>
          <w:rFonts w:ascii="Arial" w:eastAsia="Times New Roman" w:hAnsi="Arial" w:cs="Arial"/>
          <w:kern w:val="0"/>
          <w:sz w:val="24"/>
          <w:szCs w:val="24"/>
          <w:lang w:eastAsia="it-IT"/>
          <w14:ligatures w14:val="none"/>
        </w:rPr>
      </w:pPr>
    </w:p>
    <w:p w14:paraId="36697E6E"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bookmarkStart w:id="36" w:name="_Hlk198634216"/>
      <w:r w:rsidRPr="007C208A">
        <w:rPr>
          <w:rFonts w:ascii="Arial" w:eastAsia="Times New Roman" w:hAnsi="Arial" w:cs="Arial"/>
          <w:b/>
          <w:bCs/>
          <w:kern w:val="0"/>
          <w:sz w:val="24"/>
          <w:szCs w:val="24"/>
          <w:lang w:eastAsia="it-IT"/>
          <w14:ligatures w14:val="none"/>
        </w:rPr>
        <w:t xml:space="preserve">Necessarie domande </w:t>
      </w:r>
    </w:p>
    <w:bookmarkEnd w:id="36"/>
    <w:p w14:paraId="16C94947"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Credo in ogni verità che avvolge la Persona del Verbo Incarnato, del Verbo Creatore che si fa Verbo creatura, che si fa Verbo vero uomo</w:t>
      </w:r>
      <w:r w:rsidR="003E2CF5">
        <w:rPr>
          <w:rFonts w:ascii="Arial" w:eastAsia="Times New Roman" w:hAnsi="Arial" w:cs="Arial"/>
          <w:kern w:val="0"/>
          <w:sz w:val="24"/>
          <w:szCs w:val="24"/>
          <w:lang w:eastAsia="it-IT"/>
          <w14:ligatures w14:val="none"/>
        </w:rPr>
        <w:t>?</w:t>
      </w:r>
    </w:p>
    <w:p w14:paraId="621CF5B3"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Conosco tutte le verità rivelate </w:t>
      </w:r>
      <w:r w:rsidR="00196383">
        <w:rPr>
          <w:rFonts w:ascii="Arial" w:eastAsia="Times New Roman" w:hAnsi="Arial" w:cs="Arial"/>
          <w:kern w:val="0"/>
          <w:sz w:val="24"/>
          <w:szCs w:val="24"/>
          <w:lang w:eastAsia="it-IT"/>
          <w14:ligatures w14:val="none"/>
        </w:rPr>
        <w:t xml:space="preserve">sul Verbo </w:t>
      </w:r>
      <w:r w:rsidRPr="007C208A">
        <w:rPr>
          <w:rFonts w:ascii="Arial" w:eastAsia="Times New Roman" w:hAnsi="Arial" w:cs="Arial"/>
          <w:kern w:val="0"/>
          <w:sz w:val="24"/>
          <w:szCs w:val="24"/>
          <w:lang w:eastAsia="it-IT"/>
          <w14:ligatures w14:val="none"/>
        </w:rPr>
        <w:t>nei Sacri Testi Canonici e nella Sacra Tradizione della Chiesa</w:t>
      </w:r>
      <w:r w:rsidR="003E2CF5">
        <w:rPr>
          <w:rFonts w:ascii="Arial" w:eastAsia="Times New Roman" w:hAnsi="Arial" w:cs="Arial"/>
          <w:kern w:val="0"/>
          <w:sz w:val="24"/>
          <w:szCs w:val="24"/>
          <w:lang w:eastAsia="it-IT"/>
          <w14:ligatures w14:val="none"/>
        </w:rPr>
        <w:t>?</w:t>
      </w:r>
    </w:p>
    <w:p w14:paraId="11EDA19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Oppure la conoscenza della Persona del Verbo Incarnata è approssimata, ricca di confusioni molteplici, composta dalle molte falsità che oggi vengono insegnate da tantissimi figli della Chiesa, che approfittano dei loro titoli e dei loro ministeri per darci una dottrina avvelenata o un insegnato a volte interamente falso, a volte assai parziale e lacunoso, a volte così superficiale da non distinguere Gesù da qualsiasi altro uomo venuto, che viene o che verrà sulla nostra terra</w:t>
      </w:r>
      <w:r w:rsidR="003E2CF5">
        <w:rPr>
          <w:rFonts w:ascii="Arial" w:eastAsia="Times New Roman" w:hAnsi="Arial" w:cs="Arial"/>
          <w:kern w:val="0"/>
          <w:sz w:val="24"/>
          <w:szCs w:val="24"/>
          <w:lang w:eastAsia="it-IT"/>
          <w14:ligatures w14:val="none"/>
        </w:rPr>
        <w:t>?</w:t>
      </w:r>
    </w:p>
    <w:p w14:paraId="7DCB466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difendere con dignità la Persona del Verbo Creatore e Incarnato</w:t>
      </w:r>
      <w:r w:rsidR="003E2CF5">
        <w:rPr>
          <w:rFonts w:ascii="Arial" w:eastAsia="Times New Roman" w:hAnsi="Arial" w:cs="Arial"/>
          <w:kern w:val="0"/>
          <w:sz w:val="24"/>
          <w:szCs w:val="24"/>
          <w:lang w:eastAsia="it-IT"/>
          <w14:ligatures w14:val="none"/>
        </w:rPr>
        <w:t>?</w:t>
      </w:r>
    </w:p>
    <w:p w14:paraId="6029A7AF"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Quando parlo di Lui parlo con tutta la fortezza dello Spirito Santo che giorno per giorno da me viene ravvivato fino a divenire in me un fuoco ardente che brucia anche le molecole invisibile della falsità e della menzogna con le quali Satana cerca di infangare la mia mente e il mio cuore</w:t>
      </w:r>
      <w:r w:rsidR="003E2CF5">
        <w:rPr>
          <w:rFonts w:ascii="Arial" w:eastAsia="Times New Roman" w:hAnsi="Arial" w:cs="Arial"/>
          <w:kern w:val="0"/>
          <w:sz w:val="24"/>
          <w:szCs w:val="24"/>
          <w:lang w:eastAsia="it-IT"/>
          <w14:ligatures w14:val="none"/>
        </w:rPr>
        <w:t>?</w:t>
      </w:r>
    </w:p>
    <w:p w14:paraId="08240F84" w14:textId="7A59C00D"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è mio obbligo difendere Il Verbo Incarnato, perché solo difendendo Lui, difendo me stesso, difendo ogni uomo, difendo la Chiesa</w:t>
      </w:r>
      <w:r w:rsidR="003E2CF5">
        <w:rPr>
          <w:rFonts w:ascii="Arial" w:eastAsia="Times New Roman" w:hAnsi="Arial" w:cs="Arial"/>
          <w:kern w:val="0"/>
          <w:sz w:val="24"/>
          <w:szCs w:val="24"/>
          <w:lang w:eastAsia="it-IT"/>
          <w14:ligatures w14:val="none"/>
        </w:rPr>
        <w:t>?</w:t>
      </w:r>
    </w:p>
    <w:p w14:paraId="6A73EE5A"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p>
    <w:p w14:paraId="7C8BE3C2"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Quella che illumina ogni uomo </w:t>
      </w:r>
    </w:p>
    <w:p w14:paraId="61CCA84F" w14:textId="77777777" w:rsidR="00423C8F" w:rsidRDefault="00196383" w:rsidP="007C208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w:t>
      </w:r>
      <w:r w:rsidR="007C208A" w:rsidRPr="007C208A">
        <w:rPr>
          <w:rFonts w:ascii="Arial" w:eastAsia="Times New Roman" w:hAnsi="Arial" w:cs="Arial"/>
          <w:kern w:val="0"/>
          <w:sz w:val="24"/>
          <w:szCs w:val="24"/>
          <w:lang w:eastAsia="it-IT"/>
          <w14:ligatures w14:val="none"/>
        </w:rPr>
        <w:t xml:space="preserve">Luce eterna che si è fatta Luce Incarnata, la luce invisibile che si è fatta luce visibile, non viene per illuminare questo o quell’altro uomo. Non viene per brillare su alcuni e su altri no. La luce eterna che si è fatta luce visibile viene per illuminare ogni uomo. Viene per portare la luce anche alle isole remote, lontanissime. Mentre era con noi sulla terra </w:t>
      </w:r>
      <w:r w:rsidRPr="007C208A">
        <w:rPr>
          <w:rFonts w:ascii="Arial" w:eastAsia="Times New Roman" w:hAnsi="Arial" w:cs="Arial"/>
          <w:kern w:val="0"/>
          <w:sz w:val="24"/>
          <w:szCs w:val="24"/>
          <w:lang w:eastAsia="it-IT"/>
          <w14:ligatures w14:val="none"/>
        </w:rPr>
        <w:t xml:space="preserve">la Luce </w:t>
      </w:r>
      <w:r w:rsidR="007C208A" w:rsidRPr="007C208A">
        <w:rPr>
          <w:rFonts w:ascii="Arial" w:eastAsia="Times New Roman" w:hAnsi="Arial" w:cs="Arial"/>
          <w:kern w:val="0"/>
          <w:sz w:val="24"/>
          <w:szCs w:val="24"/>
          <w:lang w:eastAsia="it-IT"/>
          <w14:ligatures w14:val="none"/>
        </w:rPr>
        <w:t xml:space="preserve">invisibile fattasi </w:t>
      </w:r>
      <w:r w:rsidRPr="007C208A">
        <w:rPr>
          <w:rFonts w:ascii="Arial" w:eastAsia="Times New Roman" w:hAnsi="Arial" w:cs="Arial"/>
          <w:kern w:val="0"/>
          <w:sz w:val="24"/>
          <w:szCs w:val="24"/>
          <w:lang w:eastAsia="it-IT"/>
          <w14:ligatures w14:val="none"/>
        </w:rPr>
        <w:t xml:space="preserve">Luce </w:t>
      </w:r>
      <w:r w:rsidR="007C208A" w:rsidRPr="007C208A">
        <w:rPr>
          <w:rFonts w:ascii="Arial" w:eastAsia="Times New Roman" w:hAnsi="Arial" w:cs="Arial"/>
          <w:kern w:val="0"/>
          <w:sz w:val="24"/>
          <w:szCs w:val="24"/>
          <w:lang w:eastAsia="it-IT"/>
          <w14:ligatures w14:val="none"/>
        </w:rPr>
        <w:t>visibile ha illuminato ogni uomo con il quale è venuta a contatto.</w:t>
      </w:r>
    </w:p>
    <w:p w14:paraId="3BDDBE05"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 Dopo la sua gloriosa ascensione ha lasciato i suoi Apostoli, costituendoli luce dalla sua </w:t>
      </w:r>
      <w:r w:rsidR="00196383" w:rsidRPr="007C208A">
        <w:rPr>
          <w:rFonts w:ascii="Arial" w:eastAsia="Times New Roman" w:hAnsi="Arial" w:cs="Arial"/>
          <w:kern w:val="0"/>
          <w:sz w:val="24"/>
          <w:szCs w:val="24"/>
          <w:lang w:eastAsia="it-IT"/>
          <w14:ligatures w14:val="none"/>
        </w:rPr>
        <w:t>Luce</w:t>
      </w:r>
      <w:r w:rsidRPr="007C208A">
        <w:rPr>
          <w:rFonts w:ascii="Arial" w:eastAsia="Times New Roman" w:hAnsi="Arial" w:cs="Arial"/>
          <w:kern w:val="0"/>
          <w:sz w:val="24"/>
          <w:szCs w:val="24"/>
          <w:lang w:eastAsia="it-IT"/>
          <w14:ligatures w14:val="none"/>
        </w:rPr>
        <w:t xml:space="preserve">, luce nella sua </w:t>
      </w:r>
      <w:r w:rsidR="00196383" w:rsidRPr="007C208A">
        <w:rPr>
          <w:rFonts w:ascii="Arial" w:eastAsia="Times New Roman" w:hAnsi="Arial" w:cs="Arial"/>
          <w:kern w:val="0"/>
          <w:sz w:val="24"/>
          <w:szCs w:val="24"/>
          <w:lang w:eastAsia="it-IT"/>
          <w14:ligatures w14:val="none"/>
        </w:rPr>
        <w:t>Luce</w:t>
      </w:r>
      <w:r w:rsidRPr="007C208A">
        <w:rPr>
          <w:rFonts w:ascii="Arial" w:eastAsia="Times New Roman" w:hAnsi="Arial" w:cs="Arial"/>
          <w:kern w:val="0"/>
          <w:sz w:val="24"/>
          <w:szCs w:val="24"/>
          <w:lang w:eastAsia="it-IT"/>
          <w14:ligatures w14:val="none"/>
        </w:rPr>
        <w:t xml:space="preserve">, luce per la sua </w:t>
      </w:r>
      <w:r w:rsidR="00196383" w:rsidRPr="007C208A">
        <w:rPr>
          <w:rFonts w:ascii="Arial" w:eastAsia="Times New Roman" w:hAnsi="Arial" w:cs="Arial"/>
          <w:kern w:val="0"/>
          <w:sz w:val="24"/>
          <w:szCs w:val="24"/>
          <w:lang w:eastAsia="it-IT"/>
          <w14:ligatures w14:val="none"/>
        </w:rPr>
        <w:t>Luce</w:t>
      </w:r>
      <w:r w:rsidRPr="007C208A">
        <w:rPr>
          <w:rFonts w:ascii="Arial" w:eastAsia="Times New Roman" w:hAnsi="Arial" w:cs="Arial"/>
          <w:kern w:val="0"/>
          <w:sz w:val="24"/>
          <w:szCs w:val="24"/>
          <w:lang w:eastAsia="it-IT"/>
          <w14:ligatures w14:val="none"/>
        </w:rPr>
        <w:t xml:space="preserve">, luce con la sua </w:t>
      </w:r>
      <w:r w:rsidR="00196383" w:rsidRPr="007C208A">
        <w:rPr>
          <w:rFonts w:ascii="Arial" w:eastAsia="Times New Roman" w:hAnsi="Arial" w:cs="Arial"/>
          <w:kern w:val="0"/>
          <w:sz w:val="24"/>
          <w:szCs w:val="24"/>
          <w:lang w:eastAsia="it-IT"/>
          <w14:ligatures w14:val="none"/>
        </w:rPr>
        <w:t>Luce</w:t>
      </w:r>
      <w:r w:rsidRPr="007C208A">
        <w:rPr>
          <w:rFonts w:ascii="Arial" w:eastAsia="Times New Roman" w:hAnsi="Arial" w:cs="Arial"/>
          <w:kern w:val="0"/>
          <w:sz w:val="24"/>
          <w:szCs w:val="24"/>
          <w:lang w:eastAsia="it-IT"/>
          <w14:ligatures w14:val="none"/>
        </w:rPr>
        <w:t xml:space="preserve">. Questo mistero si compie creando e trasformando una carne senza luce in carne di purissima luce in Cristo Gesù. Questo miracolo vive se ogni ottimo lo Spirito Santo alimenta questa luce perché diventi luce sempre più grande. Con la </w:t>
      </w:r>
      <w:r w:rsidR="00423C8F">
        <w:rPr>
          <w:rFonts w:ascii="Arial" w:eastAsia="Times New Roman" w:hAnsi="Arial" w:cs="Arial"/>
          <w:kern w:val="0"/>
          <w:sz w:val="24"/>
          <w:szCs w:val="24"/>
          <w:lang w:eastAsia="it-IT"/>
          <w14:ligatures w14:val="none"/>
        </w:rPr>
        <w:t xml:space="preserve">loro </w:t>
      </w:r>
      <w:r w:rsidRPr="007C208A">
        <w:rPr>
          <w:rFonts w:ascii="Arial" w:eastAsia="Times New Roman" w:hAnsi="Arial" w:cs="Arial"/>
          <w:kern w:val="0"/>
          <w:sz w:val="24"/>
          <w:szCs w:val="24"/>
          <w:lang w:eastAsia="it-IT"/>
          <w14:ligatures w14:val="none"/>
        </w:rPr>
        <w:t xml:space="preserve">obbedienza alla luce gli Apostoli del Signore sempre ravvivano lo Spirito Santo e lo Spirito Santo ravvivato, ravviva e alimenta la loro fiamma. Essendo gli Apostoli luce dalla </w:t>
      </w:r>
      <w:r w:rsidR="00196383"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 xml:space="preserve">di Cristo, luce nella </w:t>
      </w:r>
      <w:r w:rsidR="00196383"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 xml:space="preserve">e per la </w:t>
      </w:r>
      <w:r w:rsidR="00196383"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 xml:space="preserve">di Cristo, </w:t>
      </w:r>
      <w:r w:rsidR="00196383"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 xml:space="preserve">con la </w:t>
      </w:r>
      <w:r w:rsidR="00196383"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 xml:space="preserve">di Cristo, essi sono luce chiamata e mandata a illuminare ogni uomo. </w:t>
      </w:r>
    </w:p>
    <w:p w14:paraId="1DAD8D5A" w14:textId="02B532D2"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Oggi</w:t>
      </w:r>
      <w:r w:rsidR="008544BD">
        <w:rPr>
          <w:rFonts w:ascii="Arial" w:eastAsia="Times New Roman" w:hAnsi="Arial" w:cs="Arial"/>
          <w:kern w:val="0"/>
          <w:sz w:val="24"/>
          <w:szCs w:val="24"/>
          <w:lang w:eastAsia="it-IT"/>
          <w14:ligatures w14:val="none"/>
        </w:rPr>
        <w:t xml:space="preserve"> </w:t>
      </w:r>
      <w:r w:rsidR="00196383">
        <w:rPr>
          <w:rFonts w:ascii="Arial" w:eastAsia="Times New Roman" w:hAnsi="Arial" w:cs="Arial"/>
          <w:kern w:val="0"/>
          <w:sz w:val="24"/>
          <w:szCs w:val="24"/>
          <w:lang w:eastAsia="it-IT"/>
          <w14:ligatures w14:val="none"/>
        </w:rPr>
        <w:t>e</w:t>
      </w:r>
      <w:r w:rsidRPr="007C208A">
        <w:rPr>
          <w:rFonts w:ascii="Arial" w:eastAsia="Times New Roman" w:hAnsi="Arial" w:cs="Arial"/>
          <w:kern w:val="0"/>
          <w:sz w:val="24"/>
          <w:szCs w:val="24"/>
          <w:lang w:eastAsia="it-IT"/>
          <w14:ligatures w14:val="none"/>
        </w:rPr>
        <w:t xml:space="preserve"> fino al giorno della Parusia, Gesù compie la sua missione unendo la sua </w:t>
      </w:r>
      <w:r w:rsidR="00196383"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 xml:space="preserve">alla luce dei suoi Apostoli e per mezzo degli Apostoli unendo la sua </w:t>
      </w:r>
      <w:r w:rsidR="00196383"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con ogni altro membro del suo corpo. Se l’Apostolo del Signore perde la sua luce, in tutto il corpo di Cristo la luce si affievolisce e man</w:t>
      </w:r>
      <w:r w:rsidR="00196383">
        <w:rPr>
          <w:rFonts w:ascii="Arial" w:eastAsia="Times New Roman" w:hAnsi="Arial" w:cs="Arial"/>
          <w:kern w:val="0"/>
          <w:sz w:val="24"/>
          <w:szCs w:val="24"/>
          <w:lang w:eastAsia="it-IT"/>
          <w14:ligatures w14:val="none"/>
        </w:rPr>
        <w:t>c</w:t>
      </w:r>
      <w:r w:rsidRPr="007C208A">
        <w:rPr>
          <w:rFonts w:ascii="Arial" w:eastAsia="Times New Roman" w:hAnsi="Arial" w:cs="Arial"/>
          <w:kern w:val="0"/>
          <w:sz w:val="24"/>
          <w:szCs w:val="24"/>
          <w:lang w:eastAsia="it-IT"/>
          <w14:ligatures w14:val="none"/>
        </w:rPr>
        <w:t xml:space="preserve">a della forza di illuminare ogni uomo. Cristo </w:t>
      </w:r>
      <w:r w:rsidR="00196383">
        <w:rPr>
          <w:rFonts w:ascii="Arial" w:eastAsia="Times New Roman" w:hAnsi="Arial" w:cs="Arial"/>
          <w:kern w:val="0"/>
          <w:sz w:val="24"/>
          <w:szCs w:val="24"/>
          <w:lang w:eastAsia="it-IT"/>
          <w14:ligatures w14:val="none"/>
        </w:rPr>
        <w:t>Gesù,</w:t>
      </w:r>
      <w:r w:rsidRPr="007C208A">
        <w:rPr>
          <w:rFonts w:ascii="Arial" w:eastAsia="Times New Roman" w:hAnsi="Arial" w:cs="Arial"/>
          <w:kern w:val="0"/>
          <w:sz w:val="24"/>
          <w:szCs w:val="24"/>
          <w:lang w:eastAsia="it-IT"/>
          <w14:ligatures w14:val="none"/>
        </w:rPr>
        <w:t xml:space="preserve"> per gravissima colpa</w:t>
      </w:r>
      <w:r w:rsidR="00196383">
        <w:rPr>
          <w:rFonts w:ascii="Arial" w:eastAsia="Times New Roman" w:hAnsi="Arial" w:cs="Arial"/>
          <w:kern w:val="0"/>
          <w:sz w:val="24"/>
          <w:szCs w:val="24"/>
          <w:lang w:eastAsia="it-IT"/>
          <w14:ligatures w14:val="none"/>
        </w:rPr>
        <w:t xml:space="preserve"> dell’Apostolo e </w:t>
      </w:r>
      <w:r w:rsidR="001D6E37">
        <w:rPr>
          <w:rFonts w:ascii="Arial" w:eastAsia="Times New Roman" w:hAnsi="Arial" w:cs="Arial"/>
          <w:kern w:val="0"/>
          <w:sz w:val="24"/>
          <w:szCs w:val="24"/>
          <w:lang w:eastAsia="it-IT"/>
          <w14:ligatures w14:val="none"/>
        </w:rPr>
        <w:t xml:space="preserve">dei membri del suo corpo, </w:t>
      </w:r>
      <w:r w:rsidRPr="007C208A">
        <w:rPr>
          <w:rFonts w:ascii="Arial" w:eastAsia="Times New Roman" w:hAnsi="Arial" w:cs="Arial"/>
          <w:kern w:val="0"/>
          <w:sz w:val="24"/>
          <w:szCs w:val="24"/>
          <w:lang w:eastAsia="it-IT"/>
          <w14:ligatures w14:val="none"/>
        </w:rPr>
        <w:t xml:space="preserve">non può portare a compimento la sua missione. È verità: la </w:t>
      </w:r>
      <w:r w:rsidR="001D6E37"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 xml:space="preserve">scende sempre dall’alto: dal Padre al Verbo per generazione. Dal Verbo incarnato agli Apostoli per dono dello Spirito Santo, dagli Apostoli ad ogni membro del corpo di </w:t>
      </w:r>
      <w:r w:rsidR="001D6E37">
        <w:rPr>
          <w:rFonts w:ascii="Arial" w:eastAsia="Times New Roman" w:hAnsi="Arial" w:cs="Arial"/>
          <w:kern w:val="0"/>
          <w:sz w:val="24"/>
          <w:szCs w:val="24"/>
          <w:lang w:eastAsia="it-IT"/>
          <w14:ligatures w14:val="none"/>
        </w:rPr>
        <w:t>Cristo.</w:t>
      </w:r>
      <w:r w:rsidRPr="007C208A">
        <w:rPr>
          <w:rFonts w:ascii="Arial" w:eastAsia="Times New Roman" w:hAnsi="Arial" w:cs="Arial"/>
          <w:kern w:val="0"/>
          <w:sz w:val="24"/>
          <w:szCs w:val="24"/>
          <w:lang w:eastAsia="it-IT"/>
          <w14:ligatures w14:val="none"/>
        </w:rPr>
        <w:t xml:space="preserve"> </w:t>
      </w:r>
      <w:r w:rsidR="001D6E37">
        <w:rPr>
          <w:rFonts w:ascii="Arial" w:eastAsia="Times New Roman" w:hAnsi="Arial" w:cs="Arial"/>
          <w:kern w:val="0"/>
          <w:sz w:val="24"/>
          <w:szCs w:val="24"/>
          <w:lang w:eastAsia="it-IT"/>
          <w14:ligatures w14:val="none"/>
        </w:rPr>
        <w:t xml:space="preserve">Per gli </w:t>
      </w:r>
      <w:r w:rsidRPr="007C208A">
        <w:rPr>
          <w:rFonts w:ascii="Arial" w:eastAsia="Times New Roman" w:hAnsi="Arial" w:cs="Arial"/>
          <w:kern w:val="0"/>
          <w:sz w:val="24"/>
          <w:szCs w:val="24"/>
          <w:lang w:eastAsia="it-IT"/>
          <w14:ligatures w14:val="none"/>
        </w:rPr>
        <w:lastRenderedPageBreak/>
        <w:t xml:space="preserve">Apostoli e </w:t>
      </w:r>
      <w:r w:rsidR="001D6E37">
        <w:rPr>
          <w:rFonts w:ascii="Arial" w:eastAsia="Times New Roman" w:hAnsi="Arial" w:cs="Arial"/>
          <w:kern w:val="0"/>
          <w:sz w:val="24"/>
          <w:szCs w:val="24"/>
          <w:lang w:eastAsia="it-IT"/>
          <w14:ligatures w14:val="none"/>
        </w:rPr>
        <w:t xml:space="preserve">per </w:t>
      </w:r>
      <w:r w:rsidRPr="007C208A">
        <w:rPr>
          <w:rFonts w:ascii="Arial" w:eastAsia="Times New Roman" w:hAnsi="Arial" w:cs="Arial"/>
          <w:kern w:val="0"/>
          <w:sz w:val="24"/>
          <w:szCs w:val="24"/>
          <w:lang w:eastAsia="it-IT"/>
          <w14:ligatures w14:val="none"/>
        </w:rPr>
        <w:t>ogni membro del corpo di Cristo la luce va fatta risplendere su tutta la terra al fine di illuminare ogni uomo. La Chiesa è questo sacramento di luce. Se omette di essere sacramento di luce, smetterà anche di essere sacramento di grazia. La grazia è data per camminare di luce in luce, fino al raggiungimento della vita eterna. La grazia senza la luce a nulla serve.</w:t>
      </w:r>
    </w:p>
    <w:p w14:paraId="223ED63B" w14:textId="77777777" w:rsidR="008F1F03" w:rsidRPr="007C208A" w:rsidRDefault="008F1F03" w:rsidP="007C208A">
      <w:pPr>
        <w:spacing w:after="120" w:line="240" w:lineRule="auto"/>
        <w:jc w:val="both"/>
        <w:rPr>
          <w:rFonts w:ascii="Arial" w:eastAsia="Times New Roman" w:hAnsi="Arial" w:cs="Arial"/>
          <w:kern w:val="0"/>
          <w:sz w:val="24"/>
          <w:szCs w:val="24"/>
          <w:lang w:eastAsia="it-IT"/>
          <w14:ligatures w14:val="none"/>
        </w:rPr>
      </w:pPr>
    </w:p>
    <w:p w14:paraId="2614838C"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Necessarie domande </w:t>
      </w:r>
    </w:p>
    <w:p w14:paraId="06F86B8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Ho coscienza di essere corpo di Cristo per compiere la missione di Cristo di illuminare ogni uomo</w:t>
      </w:r>
      <w:r w:rsidR="003E2CF5">
        <w:rPr>
          <w:rFonts w:ascii="Arial" w:eastAsia="Times New Roman" w:hAnsi="Arial" w:cs="Arial"/>
          <w:kern w:val="0"/>
          <w:sz w:val="24"/>
          <w:szCs w:val="24"/>
          <w:lang w:eastAsia="it-IT"/>
          <w14:ligatures w14:val="none"/>
        </w:rPr>
        <w:t>?</w:t>
      </w:r>
    </w:p>
    <w:p w14:paraId="213C60C2"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Ma prima ancora: sono in Cristo vera luce di Cristo</w:t>
      </w:r>
      <w:r w:rsidR="003E2CF5">
        <w:rPr>
          <w:rFonts w:ascii="Arial" w:eastAsia="Times New Roman" w:hAnsi="Arial" w:cs="Arial"/>
          <w:kern w:val="0"/>
          <w:sz w:val="24"/>
          <w:szCs w:val="24"/>
          <w:lang w:eastAsia="it-IT"/>
          <w14:ligatures w14:val="none"/>
        </w:rPr>
        <w:t>?</w:t>
      </w:r>
    </w:p>
    <w:p w14:paraId="7A11113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Quanto mi impegno per eliminare dal mio corpo, dal mio spirito, dalla mia anima ogni residuo di tenebra che sempre Satana spalma come pece su di me</w:t>
      </w:r>
      <w:r w:rsidR="003E2CF5">
        <w:rPr>
          <w:rFonts w:ascii="Arial" w:eastAsia="Times New Roman" w:hAnsi="Arial" w:cs="Arial"/>
          <w:kern w:val="0"/>
          <w:sz w:val="24"/>
          <w:szCs w:val="24"/>
          <w:lang w:eastAsia="it-IT"/>
          <w14:ligatures w14:val="none"/>
        </w:rPr>
        <w:t>?</w:t>
      </w:r>
    </w:p>
    <w:p w14:paraId="43F0DD4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rimango tenebra, mi accosto alla grazia di Cristo in modo sacrilego e indegno</w:t>
      </w:r>
      <w:r w:rsidR="003E2CF5">
        <w:rPr>
          <w:rFonts w:ascii="Arial" w:eastAsia="Times New Roman" w:hAnsi="Arial" w:cs="Arial"/>
          <w:kern w:val="0"/>
          <w:sz w:val="24"/>
          <w:szCs w:val="24"/>
          <w:lang w:eastAsia="it-IT"/>
          <w14:ligatures w14:val="none"/>
        </w:rPr>
        <w:t>?</w:t>
      </w:r>
    </w:p>
    <w:p w14:paraId="0A1575AF"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oggi da molti</w:t>
      </w:r>
      <w:r w:rsidR="00534F27">
        <w:rPr>
          <w:rFonts w:ascii="Arial" w:eastAsia="Times New Roman" w:hAnsi="Arial" w:cs="Arial"/>
          <w:kern w:val="0"/>
          <w:sz w:val="24"/>
          <w:szCs w:val="24"/>
          <w:lang w:eastAsia="it-IT"/>
          <w14:ligatures w14:val="none"/>
        </w:rPr>
        <w:t xml:space="preserve"> si</w:t>
      </w:r>
      <w:r w:rsidRPr="007C208A">
        <w:rPr>
          <w:rFonts w:ascii="Arial" w:eastAsia="Times New Roman" w:hAnsi="Arial" w:cs="Arial"/>
          <w:kern w:val="0"/>
          <w:sz w:val="24"/>
          <w:szCs w:val="24"/>
          <w:lang w:eastAsia="it-IT"/>
          <w14:ligatures w14:val="none"/>
        </w:rPr>
        <w:t xml:space="preserve"> scelgono le tenebre e poi vogliono essere accreditati come luce accostandosi ai sacramenti della grazia</w:t>
      </w:r>
      <w:r w:rsidR="003E2CF5">
        <w:rPr>
          <w:rFonts w:ascii="Arial" w:eastAsia="Times New Roman" w:hAnsi="Arial" w:cs="Arial"/>
          <w:kern w:val="0"/>
          <w:sz w:val="24"/>
          <w:szCs w:val="24"/>
          <w:lang w:eastAsia="it-IT"/>
          <w14:ligatures w14:val="none"/>
        </w:rPr>
        <w:t>?</w:t>
      </w:r>
    </w:p>
    <w:p w14:paraId="4ABD8FD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per ogni grazia ricevuta devo produrre un frutto di luce per ogni uomo</w:t>
      </w:r>
      <w:r w:rsidR="003E2CF5">
        <w:rPr>
          <w:rFonts w:ascii="Arial" w:eastAsia="Times New Roman" w:hAnsi="Arial" w:cs="Arial"/>
          <w:kern w:val="0"/>
          <w:sz w:val="24"/>
          <w:szCs w:val="24"/>
          <w:lang w:eastAsia="it-IT"/>
          <w14:ligatures w14:val="none"/>
        </w:rPr>
        <w:t>?</w:t>
      </w:r>
    </w:p>
    <w:p w14:paraId="1EF48832"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sono nelle tenebre questo frutto non può essere prodotto e sono responsabile in eterno dinanzi a Dio e sar</w:t>
      </w:r>
      <w:r w:rsidR="001D6E37">
        <w:rPr>
          <w:rFonts w:ascii="Arial" w:eastAsia="Times New Roman" w:hAnsi="Arial" w:cs="Arial"/>
          <w:kern w:val="0"/>
          <w:sz w:val="24"/>
          <w:szCs w:val="24"/>
          <w:lang w:eastAsia="it-IT"/>
          <w14:ligatures w14:val="none"/>
        </w:rPr>
        <w:t>ò</w:t>
      </w:r>
      <w:r w:rsidRPr="007C208A">
        <w:rPr>
          <w:rFonts w:ascii="Arial" w:eastAsia="Times New Roman" w:hAnsi="Arial" w:cs="Arial"/>
          <w:kern w:val="0"/>
          <w:sz w:val="24"/>
          <w:szCs w:val="24"/>
          <w:lang w:eastAsia="it-IT"/>
          <w14:ligatures w14:val="none"/>
        </w:rPr>
        <w:t xml:space="preserve"> condannato perché albero senza frutti di vita eterna né per me e né per gli altri</w:t>
      </w:r>
      <w:r w:rsidR="003E2CF5">
        <w:rPr>
          <w:rFonts w:ascii="Arial" w:eastAsia="Times New Roman" w:hAnsi="Arial" w:cs="Arial"/>
          <w:kern w:val="0"/>
          <w:sz w:val="24"/>
          <w:szCs w:val="24"/>
          <w:lang w:eastAsia="it-IT"/>
          <w14:ligatures w14:val="none"/>
        </w:rPr>
        <w:t>?</w:t>
      </w:r>
    </w:p>
    <w:p w14:paraId="442A0092"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Insegn</w:t>
      </w:r>
      <w:r w:rsidR="001D6E37">
        <w:rPr>
          <w:rFonts w:ascii="Arial" w:eastAsia="Times New Roman" w:hAnsi="Arial" w:cs="Arial"/>
          <w:kern w:val="0"/>
          <w:sz w:val="24"/>
          <w:szCs w:val="24"/>
          <w:lang w:eastAsia="it-IT"/>
          <w14:ligatures w14:val="none"/>
        </w:rPr>
        <w:t>o</w:t>
      </w:r>
      <w:r w:rsidRPr="007C208A">
        <w:rPr>
          <w:rFonts w:ascii="Arial" w:eastAsia="Times New Roman" w:hAnsi="Arial" w:cs="Arial"/>
          <w:kern w:val="0"/>
          <w:sz w:val="24"/>
          <w:szCs w:val="24"/>
          <w:lang w:eastAsia="it-IT"/>
          <w14:ligatures w14:val="none"/>
        </w:rPr>
        <w:t xml:space="preserve"> anch’io dottrine perverse sul Verbo Incarnato</w:t>
      </w:r>
      <w:r w:rsidR="003E2CF5">
        <w:rPr>
          <w:rFonts w:ascii="Arial" w:eastAsia="Times New Roman" w:hAnsi="Arial" w:cs="Arial"/>
          <w:kern w:val="0"/>
          <w:sz w:val="24"/>
          <w:szCs w:val="24"/>
          <w:lang w:eastAsia="it-IT"/>
          <w14:ligatures w14:val="none"/>
        </w:rPr>
        <w:t>?</w:t>
      </w:r>
    </w:p>
    <w:p w14:paraId="25D5163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si possono insegnare dottrine perverse non solo in modo diretto, ma anche</w:t>
      </w:r>
      <w:r w:rsidR="001D6E37">
        <w:rPr>
          <w:rFonts w:ascii="Arial" w:eastAsia="Times New Roman" w:hAnsi="Arial" w:cs="Arial"/>
          <w:kern w:val="0"/>
          <w:sz w:val="24"/>
          <w:szCs w:val="24"/>
          <w:lang w:eastAsia="it-IT"/>
          <w14:ligatures w14:val="none"/>
        </w:rPr>
        <w:t xml:space="preserve"> in modo</w:t>
      </w:r>
      <w:r w:rsidRPr="007C208A">
        <w:rPr>
          <w:rFonts w:ascii="Arial" w:eastAsia="Times New Roman" w:hAnsi="Arial" w:cs="Arial"/>
          <w:kern w:val="0"/>
          <w:sz w:val="24"/>
          <w:szCs w:val="24"/>
          <w:lang w:eastAsia="it-IT"/>
          <w14:ligatures w14:val="none"/>
        </w:rPr>
        <w:t xml:space="preserve"> indiretto e addirittura per colpevole silenzio</w:t>
      </w:r>
      <w:r w:rsidR="003E2CF5">
        <w:rPr>
          <w:rFonts w:ascii="Arial" w:eastAsia="Times New Roman" w:hAnsi="Arial" w:cs="Arial"/>
          <w:kern w:val="0"/>
          <w:sz w:val="24"/>
          <w:szCs w:val="24"/>
          <w:lang w:eastAsia="it-IT"/>
          <w14:ligatures w14:val="none"/>
        </w:rPr>
        <w:t>?</w:t>
      </w:r>
    </w:p>
    <w:p w14:paraId="2384321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Ho volontà ferma, decisa, determinata a illuminare ogni uomo con la </w:t>
      </w:r>
      <w:r w:rsidR="001D6E37"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 xml:space="preserve">di Cristo, </w:t>
      </w:r>
      <w:r w:rsidR="001D6E37"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con la quale ogni giorno vengo illuminato dallo Spirito Santo</w:t>
      </w:r>
      <w:r w:rsidR="003E2CF5">
        <w:rPr>
          <w:rFonts w:ascii="Arial" w:eastAsia="Times New Roman" w:hAnsi="Arial" w:cs="Arial"/>
          <w:kern w:val="0"/>
          <w:sz w:val="24"/>
          <w:szCs w:val="24"/>
          <w:lang w:eastAsia="it-IT"/>
          <w14:ligatures w14:val="none"/>
        </w:rPr>
        <w:t>?</w:t>
      </w:r>
    </w:p>
    <w:p w14:paraId="3BC2A790"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Contemplo il </w:t>
      </w:r>
      <w:r w:rsidR="001D6E37" w:rsidRPr="007C208A">
        <w:rPr>
          <w:rFonts w:ascii="Arial" w:eastAsia="Times New Roman" w:hAnsi="Arial" w:cs="Arial"/>
          <w:kern w:val="0"/>
          <w:sz w:val="24"/>
          <w:szCs w:val="24"/>
          <w:lang w:eastAsia="it-IT"/>
          <w14:ligatures w14:val="none"/>
        </w:rPr>
        <w:t xml:space="preserve">Crocifisso </w:t>
      </w:r>
      <w:r w:rsidRPr="007C208A">
        <w:rPr>
          <w:rFonts w:ascii="Arial" w:eastAsia="Times New Roman" w:hAnsi="Arial" w:cs="Arial"/>
          <w:kern w:val="0"/>
          <w:sz w:val="24"/>
          <w:szCs w:val="24"/>
          <w:lang w:eastAsia="it-IT"/>
          <w14:ligatures w14:val="none"/>
        </w:rPr>
        <w:t xml:space="preserve">per attingere da Lui </w:t>
      </w:r>
      <w:r w:rsidR="001D6E37"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sempre più nuova e più splendente</w:t>
      </w:r>
      <w:r w:rsidR="003E2CF5">
        <w:rPr>
          <w:rFonts w:ascii="Arial" w:eastAsia="Times New Roman" w:hAnsi="Arial" w:cs="Arial"/>
          <w:kern w:val="0"/>
          <w:sz w:val="24"/>
          <w:szCs w:val="24"/>
          <w:lang w:eastAsia="it-IT"/>
          <w14:ligatures w14:val="none"/>
        </w:rPr>
        <w:t>?</w:t>
      </w:r>
    </w:p>
    <w:p w14:paraId="4DD1F5C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Ricorro alla Vergine Maria chiedendo a Lei che non permetta che la mia luce che è </w:t>
      </w:r>
      <w:r w:rsidR="001D6E37" w:rsidRPr="007C208A">
        <w:rPr>
          <w:rFonts w:ascii="Arial" w:eastAsia="Times New Roman" w:hAnsi="Arial" w:cs="Arial"/>
          <w:kern w:val="0"/>
          <w:sz w:val="24"/>
          <w:szCs w:val="24"/>
          <w:lang w:eastAsia="it-IT"/>
          <w14:ligatures w14:val="none"/>
        </w:rPr>
        <w:t xml:space="preserve">Luce </w:t>
      </w:r>
      <w:r w:rsidRPr="007C208A">
        <w:rPr>
          <w:rFonts w:ascii="Arial" w:eastAsia="Times New Roman" w:hAnsi="Arial" w:cs="Arial"/>
          <w:kern w:val="0"/>
          <w:sz w:val="24"/>
          <w:szCs w:val="24"/>
          <w:lang w:eastAsia="it-IT"/>
          <w14:ligatures w14:val="none"/>
        </w:rPr>
        <w:t>di Cristo si spenga in me</w:t>
      </w:r>
      <w:r w:rsidR="003E2CF5">
        <w:rPr>
          <w:rFonts w:ascii="Arial" w:eastAsia="Times New Roman" w:hAnsi="Arial" w:cs="Arial"/>
          <w:kern w:val="0"/>
          <w:sz w:val="24"/>
          <w:szCs w:val="24"/>
          <w:lang w:eastAsia="it-IT"/>
          <w14:ligatures w14:val="none"/>
        </w:rPr>
        <w:t>?</w:t>
      </w:r>
    </w:p>
    <w:p w14:paraId="44061F8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Ho vivo desiderio di rimane luce sempre in crescita perché così mai diverrò tenebra</w:t>
      </w:r>
      <w:r w:rsidR="003E2CF5">
        <w:rPr>
          <w:rFonts w:ascii="Arial" w:eastAsia="Times New Roman" w:hAnsi="Arial" w:cs="Arial"/>
          <w:kern w:val="0"/>
          <w:sz w:val="24"/>
          <w:szCs w:val="24"/>
          <w:lang w:eastAsia="it-IT"/>
          <w14:ligatures w14:val="none"/>
        </w:rPr>
        <w:t>?</w:t>
      </w:r>
    </w:p>
    <w:p w14:paraId="174B2D90"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Cammino nella luce con timore e tremore, avendo coscienza che anche in me la luce si possa spegnere un giorno</w:t>
      </w:r>
      <w:r w:rsidR="003E2CF5">
        <w:rPr>
          <w:rFonts w:ascii="Arial" w:eastAsia="Times New Roman" w:hAnsi="Arial" w:cs="Arial"/>
          <w:kern w:val="0"/>
          <w:sz w:val="24"/>
          <w:szCs w:val="24"/>
          <w:lang w:eastAsia="it-IT"/>
          <w14:ligatures w14:val="none"/>
        </w:rPr>
        <w:t>?</w:t>
      </w:r>
    </w:p>
    <w:p w14:paraId="6DDD8F38"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Aiuto il corpo di Cristo</w:t>
      </w:r>
      <w:r w:rsidR="0019638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con la mia parola e con il mio esempio affinché tutti camminano nella luce e nessuno segua le tenebre per la sua perdizione eterna</w:t>
      </w:r>
      <w:r w:rsidR="003E2CF5">
        <w:rPr>
          <w:rFonts w:ascii="Arial" w:eastAsia="Times New Roman" w:hAnsi="Arial" w:cs="Arial"/>
          <w:kern w:val="0"/>
          <w:sz w:val="24"/>
          <w:szCs w:val="24"/>
          <w:lang w:eastAsia="it-IT"/>
          <w14:ligatures w14:val="none"/>
        </w:rPr>
        <w:t>?</w:t>
      </w:r>
    </w:p>
    <w:p w14:paraId="24B7AE13"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So che la vera povertà del mondo oggi </w:t>
      </w:r>
      <w:r w:rsidR="001D6E37">
        <w:rPr>
          <w:rFonts w:ascii="Arial" w:eastAsia="Times New Roman" w:hAnsi="Arial" w:cs="Arial"/>
          <w:kern w:val="0"/>
          <w:sz w:val="24"/>
          <w:szCs w:val="24"/>
          <w:lang w:eastAsia="it-IT"/>
          <w14:ligatures w14:val="none"/>
        </w:rPr>
        <w:t>è l</w:t>
      </w:r>
      <w:r w:rsidRPr="007C208A">
        <w:rPr>
          <w:rFonts w:ascii="Arial" w:eastAsia="Times New Roman" w:hAnsi="Arial" w:cs="Arial"/>
          <w:kern w:val="0"/>
          <w:sz w:val="24"/>
          <w:szCs w:val="24"/>
          <w:lang w:eastAsia="it-IT"/>
          <w14:ligatures w14:val="none"/>
        </w:rPr>
        <w:t>a mancanza di luce vera che lo sta avvolgendo</w:t>
      </w:r>
      <w:r w:rsidR="003E2CF5">
        <w:rPr>
          <w:rFonts w:ascii="Arial" w:eastAsia="Times New Roman" w:hAnsi="Arial" w:cs="Arial"/>
          <w:kern w:val="0"/>
          <w:sz w:val="24"/>
          <w:szCs w:val="24"/>
          <w:lang w:eastAsia="it-IT"/>
          <w14:ligatures w14:val="none"/>
        </w:rPr>
        <w:t>?</w:t>
      </w:r>
    </w:p>
    <w:p w14:paraId="03531117"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quanto dice la profezia – tenebre fitte accolgono le nazioni – sempre si compie se ogni cristiano</w:t>
      </w:r>
      <w:r w:rsidR="0019638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non dirada queste tenebre fitte con la sua luce sempre più lucente e sempre più brillante</w:t>
      </w:r>
      <w:r w:rsidR="003E2CF5">
        <w:rPr>
          <w:rFonts w:ascii="Arial" w:eastAsia="Times New Roman" w:hAnsi="Arial" w:cs="Arial"/>
          <w:kern w:val="0"/>
          <w:sz w:val="24"/>
          <w:szCs w:val="24"/>
          <w:lang w:eastAsia="it-IT"/>
          <w14:ligatures w14:val="none"/>
        </w:rPr>
        <w:t>?</w:t>
      </w:r>
    </w:p>
    <w:p w14:paraId="1FFE271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lastRenderedPageBreak/>
        <w:t>Sono io</w:t>
      </w:r>
      <w:r w:rsidR="001D6E37">
        <w:rPr>
          <w:rFonts w:ascii="Arial" w:eastAsia="Times New Roman" w:hAnsi="Arial" w:cs="Arial"/>
          <w:kern w:val="0"/>
          <w:sz w:val="24"/>
          <w:szCs w:val="24"/>
          <w:lang w:eastAsia="it-IT"/>
          <w14:ligatures w14:val="none"/>
        </w:rPr>
        <w:t>,</w:t>
      </w:r>
      <w:r w:rsidRPr="007C208A">
        <w:rPr>
          <w:rFonts w:ascii="Arial" w:eastAsia="Times New Roman" w:hAnsi="Arial" w:cs="Arial"/>
          <w:kern w:val="0"/>
          <w:sz w:val="24"/>
          <w:szCs w:val="24"/>
          <w:lang w:eastAsia="it-IT"/>
          <w14:ligatures w14:val="none"/>
        </w:rPr>
        <w:t xml:space="preserve"> per la mia fede nel Verbo Incarnat</w:t>
      </w:r>
      <w:r w:rsidR="00534F27">
        <w:rPr>
          <w:rFonts w:ascii="Arial" w:eastAsia="Times New Roman" w:hAnsi="Arial" w:cs="Arial"/>
          <w:kern w:val="0"/>
          <w:sz w:val="24"/>
          <w:szCs w:val="24"/>
          <w:lang w:eastAsia="it-IT"/>
          <w14:ligatures w14:val="none"/>
        </w:rPr>
        <w:t>o</w:t>
      </w:r>
      <w:r w:rsidR="001D6E37">
        <w:rPr>
          <w:rFonts w:ascii="Arial" w:eastAsia="Times New Roman" w:hAnsi="Arial" w:cs="Arial"/>
          <w:kern w:val="0"/>
          <w:sz w:val="24"/>
          <w:szCs w:val="24"/>
          <w:lang w:eastAsia="it-IT"/>
          <w14:ligatures w14:val="none"/>
        </w:rPr>
        <w:t>,</w:t>
      </w:r>
      <w:r w:rsidRPr="007C208A">
        <w:rPr>
          <w:rFonts w:ascii="Arial" w:eastAsia="Times New Roman" w:hAnsi="Arial" w:cs="Arial"/>
          <w:kern w:val="0"/>
          <w:sz w:val="24"/>
          <w:szCs w:val="24"/>
          <w:lang w:eastAsia="it-IT"/>
          <w14:ligatures w14:val="none"/>
        </w:rPr>
        <w:t xml:space="preserve"> </w:t>
      </w:r>
      <w:r w:rsidR="00534F27">
        <w:rPr>
          <w:rFonts w:ascii="Arial" w:eastAsia="Times New Roman" w:hAnsi="Arial" w:cs="Arial"/>
          <w:kern w:val="0"/>
          <w:sz w:val="24"/>
          <w:szCs w:val="24"/>
          <w:lang w:eastAsia="it-IT"/>
          <w14:ligatures w14:val="none"/>
        </w:rPr>
        <w:t>quella lucerna di cui parla l’Apostolo Pietro: “</w:t>
      </w:r>
      <w:r w:rsidR="00534F27" w:rsidRPr="00534F27">
        <w:rPr>
          <w:rFonts w:ascii="Arial" w:eastAsia="Times New Roman" w:hAnsi="Arial" w:cs="Arial"/>
          <w:kern w:val="0"/>
          <w:sz w:val="24"/>
          <w:szCs w:val="24"/>
          <w:lang w:eastAsia="it-IT"/>
          <w14:ligatures w14:val="none"/>
        </w:rPr>
        <w:t>Et habemus firmiorem propheticum sermonem, cui bene facitis attendentes quasi lucernae lucenti in caliginoso loco, donec dies illucescat, et lucifer oriatur in cordibus vestris</w:t>
      </w:r>
      <w:r w:rsidR="00534F27">
        <w:rPr>
          <w:rFonts w:ascii="Arial" w:eastAsia="Times New Roman" w:hAnsi="Arial" w:cs="Arial"/>
          <w:kern w:val="0"/>
          <w:sz w:val="24"/>
          <w:szCs w:val="24"/>
          <w:lang w:eastAsia="it-IT"/>
          <w14:ligatures w14:val="none"/>
        </w:rPr>
        <w:t>”</w:t>
      </w:r>
      <w:r w:rsidR="003E2CF5">
        <w:rPr>
          <w:rFonts w:ascii="Arial" w:eastAsia="Times New Roman" w:hAnsi="Arial" w:cs="Arial"/>
          <w:kern w:val="0"/>
          <w:sz w:val="24"/>
          <w:szCs w:val="24"/>
          <w:lang w:eastAsia="it-IT"/>
          <w14:ligatures w14:val="none"/>
        </w:rPr>
        <w:t>?</w:t>
      </w:r>
      <w:r w:rsidR="008F1F03">
        <w:rPr>
          <w:rFonts w:ascii="Arial" w:eastAsia="Times New Roman" w:hAnsi="Arial" w:cs="Arial"/>
          <w:kern w:val="0"/>
          <w:sz w:val="24"/>
          <w:szCs w:val="24"/>
          <w:lang w:eastAsia="it-IT"/>
          <w14:ligatures w14:val="none"/>
        </w:rPr>
        <w:t xml:space="preserve"> </w:t>
      </w:r>
    </w:p>
    <w:p w14:paraId="7C076121" w14:textId="75A397A9"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Mi interrogo spesso sulla verità della mia luce?</w:t>
      </w:r>
    </w:p>
    <w:p w14:paraId="422635EF" w14:textId="77777777"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p>
    <w:p w14:paraId="4EEFF0E8"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Era nel mondo</w:t>
      </w:r>
    </w:p>
    <w:p w14:paraId="68B76989"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Lo Spirito Santo con queste parole ci sta rivelando che</w:t>
      </w:r>
      <w:r w:rsidR="00534F27">
        <w:rPr>
          <w:rFonts w:ascii="Arial" w:eastAsia="Times New Roman" w:hAnsi="Arial" w:cs="Arial"/>
          <w:kern w:val="0"/>
          <w:sz w:val="24"/>
          <w:szCs w:val="24"/>
          <w:lang w:eastAsia="it-IT"/>
          <w14:ligatures w14:val="none"/>
        </w:rPr>
        <w:t xml:space="preserve"> il Verbo </w:t>
      </w:r>
      <w:r w:rsidRPr="007C208A">
        <w:rPr>
          <w:rFonts w:ascii="Arial" w:eastAsia="Times New Roman" w:hAnsi="Arial" w:cs="Arial"/>
          <w:kern w:val="0"/>
          <w:sz w:val="24"/>
          <w:szCs w:val="24"/>
          <w:lang w:eastAsia="it-IT"/>
          <w14:ligatures w14:val="none"/>
        </w:rPr>
        <w:t>era nel mondo fin dal primo istante della sua creazione. Infatti tutto fu fatto per</w:t>
      </w:r>
      <w:r w:rsidR="00534F27">
        <w:rPr>
          <w:rFonts w:ascii="Arial" w:eastAsia="Times New Roman" w:hAnsi="Arial" w:cs="Arial"/>
          <w:kern w:val="0"/>
          <w:sz w:val="24"/>
          <w:szCs w:val="24"/>
          <w:lang w:eastAsia="it-IT"/>
          <w14:ligatures w14:val="none"/>
        </w:rPr>
        <w:t xml:space="preserve"> Lui</w:t>
      </w:r>
      <w:r w:rsidRPr="007C208A">
        <w:rPr>
          <w:rFonts w:ascii="Arial" w:eastAsia="Times New Roman" w:hAnsi="Arial" w:cs="Arial"/>
          <w:kern w:val="0"/>
          <w:sz w:val="24"/>
          <w:szCs w:val="24"/>
          <w:lang w:eastAsia="it-IT"/>
          <w14:ligatures w14:val="none"/>
        </w:rPr>
        <w:t xml:space="preserve"> in vista di Lui. Era però nel mondo come Verbo Creatore, Verbo Signore, Verbo Vita, Verbo Luce, ma invisibile. Era nel mondo, agiva nel mondo, operava nel mondo però nella sua invisibilità. Erano però visibili i segni della sua presenza, i segni della sua verità, i segni della sua Signoria, i segni della sua Onnipotenza. Lo attesta la storia degli uomini che è stata, è e sarà sempre sotto il suo governo, il suo potere. </w:t>
      </w:r>
    </w:p>
    <w:p w14:paraId="629E1B6D"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Tutta la creazione è intrisa della sua sapienza, della sua verità, del suo ordine infinito ed eterno. Anche nelle fibre di ogni uomo è scritta la sua verità. Ogni atomo del suo corpo è intessuto con la sapienza del Verbo. Ecco perché ogni uomo cerca la fonte della sua verità e della sapienza. </w:t>
      </w:r>
      <w:r w:rsidR="00534F27">
        <w:rPr>
          <w:rFonts w:ascii="Arial" w:eastAsia="Times New Roman" w:hAnsi="Arial" w:cs="Arial"/>
          <w:kern w:val="0"/>
          <w:sz w:val="24"/>
          <w:szCs w:val="24"/>
          <w:lang w:eastAsia="it-IT"/>
          <w14:ligatures w14:val="none"/>
        </w:rPr>
        <w:t xml:space="preserve">La sua </w:t>
      </w:r>
      <w:r w:rsidRPr="007C208A">
        <w:rPr>
          <w:rFonts w:ascii="Arial" w:eastAsia="Times New Roman" w:hAnsi="Arial" w:cs="Arial"/>
          <w:kern w:val="0"/>
          <w:sz w:val="24"/>
          <w:szCs w:val="24"/>
          <w:lang w:eastAsia="it-IT"/>
          <w14:ligatures w14:val="none"/>
        </w:rPr>
        <w:t>è però una ricerca fatta da cuori di pietra e questa ricerca spesso sfocia nei più orrendi misfatti. Perché questi misfatti</w:t>
      </w:r>
      <w:r w:rsidR="003E2CF5">
        <w:rPr>
          <w:rFonts w:ascii="Arial" w:eastAsia="Times New Roman" w:hAnsi="Arial" w:cs="Arial"/>
          <w:kern w:val="0"/>
          <w:sz w:val="24"/>
          <w:szCs w:val="24"/>
          <w:lang w:eastAsia="it-IT"/>
          <w14:ligatures w14:val="none"/>
        </w:rPr>
        <w:t>?</w:t>
      </w:r>
      <w:r w:rsidR="008F1F0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 xml:space="preserve">Perché l’uomo spera di saziare con essi ciò che essi mai potranno dare, perché la fonte </w:t>
      </w:r>
      <w:r w:rsidR="00534F27">
        <w:rPr>
          <w:rFonts w:ascii="Arial" w:eastAsia="Times New Roman" w:hAnsi="Arial" w:cs="Arial"/>
          <w:kern w:val="0"/>
          <w:sz w:val="24"/>
          <w:szCs w:val="24"/>
          <w:lang w:eastAsia="it-IT"/>
          <w14:ligatures w14:val="none"/>
        </w:rPr>
        <w:t xml:space="preserve">di </w:t>
      </w:r>
      <w:r w:rsidRPr="007C208A">
        <w:rPr>
          <w:rFonts w:ascii="Arial" w:eastAsia="Times New Roman" w:hAnsi="Arial" w:cs="Arial"/>
          <w:kern w:val="0"/>
          <w:sz w:val="24"/>
          <w:szCs w:val="24"/>
          <w:lang w:eastAsia="it-IT"/>
          <w14:ligatures w14:val="none"/>
        </w:rPr>
        <w:t xml:space="preserve">origine </w:t>
      </w:r>
      <w:r w:rsidR="00534F27">
        <w:rPr>
          <w:rFonts w:ascii="Arial" w:eastAsia="Times New Roman" w:hAnsi="Arial" w:cs="Arial"/>
          <w:kern w:val="0"/>
          <w:sz w:val="24"/>
          <w:szCs w:val="24"/>
          <w:lang w:eastAsia="it-IT"/>
          <w14:ligatures w14:val="none"/>
        </w:rPr>
        <w:t xml:space="preserve">della sua creazione </w:t>
      </w:r>
      <w:r w:rsidRPr="007C208A">
        <w:rPr>
          <w:rFonts w:ascii="Arial" w:eastAsia="Times New Roman" w:hAnsi="Arial" w:cs="Arial"/>
          <w:kern w:val="0"/>
          <w:sz w:val="24"/>
          <w:szCs w:val="24"/>
          <w:lang w:eastAsia="it-IT"/>
          <w14:ligatures w14:val="none"/>
        </w:rPr>
        <w:t xml:space="preserve">è divina, soprannaturale, celeste, spirituale, eterna. </w:t>
      </w:r>
    </w:p>
    <w:p w14:paraId="1BF9A45B"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Più però l’uomo pecca e più soffoca la verità nell’ingiustizia. Più soffoca le verità nell’ingiustizia e più pecca. Più pecca e pi</w:t>
      </w:r>
      <w:r w:rsidR="004C7539">
        <w:rPr>
          <w:rFonts w:ascii="Arial" w:eastAsia="Times New Roman" w:hAnsi="Arial" w:cs="Arial"/>
          <w:kern w:val="0"/>
          <w:sz w:val="24"/>
          <w:szCs w:val="24"/>
          <w:lang w:eastAsia="it-IT"/>
          <w14:ligatures w14:val="none"/>
        </w:rPr>
        <w:t>ù</w:t>
      </w:r>
      <w:r w:rsidRPr="007C208A">
        <w:rPr>
          <w:rFonts w:ascii="Arial" w:eastAsia="Times New Roman" w:hAnsi="Arial" w:cs="Arial"/>
          <w:kern w:val="0"/>
          <w:sz w:val="24"/>
          <w:szCs w:val="24"/>
          <w:lang w:eastAsia="it-IT"/>
          <w14:ligatures w14:val="none"/>
        </w:rPr>
        <w:t xml:space="preserve"> la sua razionalità e il suo discernimento vengono resi schiavi del peccato e accecati dalla malvagità e dalla cattiveria. E così la ricerca della fonte della sapienza e della verità che è divina ed eterna, celeste e soprannaturale, si trasforma in ricerca del peccato in forme e modalità sempre più pesanti, fino ad andare infinitamente oltre gli stessi limiti del peccato. </w:t>
      </w:r>
    </w:p>
    <w:p w14:paraId="65F9E160" w14:textId="668F2134"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Oggi questi limiti sembrano non avere più alcun limite, tanto grandi e universali sono è l’idolatria e l’immoralità. Oggi l’immoralità è divenuta amoralità. L’idolatria si è trasformata in autolatria. Questa trasformazione non è avvenuta solo nel mondo. È avvenuta anche nella Chiesa del Dio vivente</w:t>
      </w:r>
      <w:r w:rsidR="004C7539">
        <w:rPr>
          <w:rFonts w:ascii="Arial" w:eastAsia="Times New Roman" w:hAnsi="Arial" w:cs="Arial"/>
          <w:kern w:val="0"/>
          <w:sz w:val="24"/>
          <w:szCs w:val="24"/>
          <w:lang w:eastAsia="it-IT"/>
          <w14:ligatures w14:val="none"/>
        </w:rPr>
        <w:t xml:space="preserve"> in moltissimi suoi figli.</w:t>
      </w:r>
    </w:p>
    <w:p w14:paraId="431DC25A" w14:textId="77777777" w:rsidR="008F1F03" w:rsidRPr="007C208A" w:rsidRDefault="008F1F03" w:rsidP="007C208A">
      <w:pPr>
        <w:spacing w:after="120" w:line="240" w:lineRule="auto"/>
        <w:jc w:val="both"/>
        <w:rPr>
          <w:rFonts w:ascii="Arial" w:eastAsia="Times New Roman" w:hAnsi="Arial" w:cs="Arial"/>
          <w:kern w:val="0"/>
          <w:sz w:val="24"/>
          <w:szCs w:val="24"/>
          <w:lang w:eastAsia="it-IT"/>
          <w14:ligatures w14:val="none"/>
        </w:rPr>
      </w:pPr>
    </w:p>
    <w:p w14:paraId="3E480BB2"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Necessarie domande </w:t>
      </w:r>
    </w:p>
    <w:p w14:paraId="461EFD28"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la vita del Verbo si comprende se la si racchiude in sette oggi</w:t>
      </w:r>
      <w:r w:rsidR="003E2CF5">
        <w:rPr>
          <w:rFonts w:ascii="Arial" w:eastAsia="Times New Roman" w:hAnsi="Arial" w:cs="Times New Roman"/>
          <w:kern w:val="0"/>
          <w:sz w:val="24"/>
          <w:szCs w:val="20"/>
          <w:lang w:eastAsia="it-IT"/>
          <w14:ligatures w14:val="none"/>
        </w:rPr>
        <w:t>?</w:t>
      </w:r>
    </w:p>
    <w:p w14:paraId="6DE21989"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Conosco queste sette oggi</w:t>
      </w:r>
      <w:r w:rsidR="003E2CF5">
        <w:rPr>
          <w:rFonts w:ascii="Arial" w:eastAsia="Times New Roman" w:hAnsi="Arial" w:cs="Times New Roman"/>
          <w:kern w:val="0"/>
          <w:sz w:val="24"/>
          <w:szCs w:val="20"/>
          <w:lang w:eastAsia="it-IT"/>
          <w14:ligatures w14:val="none"/>
        </w:rPr>
        <w:t>?</w:t>
      </w:r>
    </w:p>
    <w:p w14:paraId="49E37419"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il primo oggi è l’oggi eterno del Verbo prima della creazione. È l’oggi eterno senza il tempo, prima del tempo</w:t>
      </w:r>
      <w:r w:rsidR="003E2CF5">
        <w:rPr>
          <w:rFonts w:ascii="Arial" w:eastAsia="Times New Roman" w:hAnsi="Arial" w:cs="Times New Roman"/>
          <w:kern w:val="0"/>
          <w:sz w:val="24"/>
          <w:szCs w:val="20"/>
          <w:lang w:eastAsia="it-IT"/>
          <w14:ligatures w14:val="none"/>
        </w:rPr>
        <w:t>?</w:t>
      </w:r>
    </w:p>
    <w:p w14:paraId="64128F1E"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il secondo oggi è l’oggi del Verbo Eterno che dona inizio al tempo con la creazione</w:t>
      </w:r>
      <w:r w:rsidR="003E2CF5">
        <w:rPr>
          <w:rFonts w:ascii="Arial" w:eastAsia="Times New Roman" w:hAnsi="Arial" w:cs="Times New Roman"/>
          <w:kern w:val="0"/>
          <w:sz w:val="24"/>
          <w:szCs w:val="20"/>
          <w:lang w:eastAsia="it-IT"/>
          <w14:ligatures w14:val="none"/>
        </w:rPr>
        <w:t>?</w:t>
      </w:r>
    </w:p>
    <w:p w14:paraId="7F2C0F78"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il terzo oggi è l’oggi che profetizza e prepara la venuta del Verbo con la sua Incarnazione. So che il quarto oggi è l’oggi dell’incarnazione nel momento storico del suo compimento</w:t>
      </w:r>
      <w:r w:rsidR="003E2CF5">
        <w:rPr>
          <w:rFonts w:ascii="Arial" w:eastAsia="Times New Roman" w:hAnsi="Arial" w:cs="Times New Roman"/>
          <w:kern w:val="0"/>
          <w:sz w:val="24"/>
          <w:szCs w:val="20"/>
          <w:lang w:eastAsia="it-IT"/>
          <w14:ligatures w14:val="none"/>
        </w:rPr>
        <w:t>?</w:t>
      </w:r>
    </w:p>
    <w:p w14:paraId="1FD7FFC1"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lastRenderedPageBreak/>
        <w:t>So che il quinto oggi è l’oggi che va dal momento dell’incarnazione al momento della sua gloriosa risurrezione e ascensione al cielo</w:t>
      </w:r>
      <w:r w:rsidR="003E2CF5">
        <w:rPr>
          <w:rFonts w:ascii="Arial" w:eastAsia="Times New Roman" w:hAnsi="Arial" w:cs="Times New Roman"/>
          <w:kern w:val="0"/>
          <w:sz w:val="24"/>
          <w:szCs w:val="20"/>
          <w:lang w:eastAsia="it-IT"/>
          <w14:ligatures w14:val="none"/>
        </w:rPr>
        <w:t>?</w:t>
      </w:r>
    </w:p>
    <w:p w14:paraId="60C7803D"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il sesto oggi</w:t>
      </w:r>
      <w:r w:rsidR="00196383">
        <w:rPr>
          <w:rFonts w:ascii="Arial" w:eastAsia="Times New Roman" w:hAnsi="Arial" w:cs="Times New Roman"/>
          <w:kern w:val="0"/>
          <w:sz w:val="24"/>
          <w:szCs w:val="20"/>
          <w:lang w:eastAsia="it-IT"/>
          <w14:ligatures w14:val="none"/>
        </w:rPr>
        <w:t xml:space="preserve"> </w:t>
      </w:r>
      <w:r w:rsidRPr="007C208A">
        <w:rPr>
          <w:rFonts w:ascii="Arial" w:eastAsia="Times New Roman" w:hAnsi="Arial" w:cs="Times New Roman"/>
          <w:kern w:val="0"/>
          <w:sz w:val="24"/>
          <w:szCs w:val="20"/>
          <w:lang w:eastAsia="it-IT"/>
          <w14:ligatures w14:val="none"/>
        </w:rPr>
        <w:t>è l’oggi della formazione del corpo di Cristo nella storia e del governo dell’Agnello Immolato e Risorto sull’intera storia fino al giorno della Parusia</w:t>
      </w:r>
      <w:r w:rsidR="003E2CF5">
        <w:rPr>
          <w:rFonts w:ascii="Arial" w:eastAsia="Times New Roman" w:hAnsi="Arial" w:cs="Times New Roman"/>
          <w:kern w:val="0"/>
          <w:sz w:val="24"/>
          <w:szCs w:val="20"/>
          <w:lang w:eastAsia="it-IT"/>
          <w14:ligatures w14:val="none"/>
        </w:rPr>
        <w:t>?</w:t>
      </w:r>
    </w:p>
    <w:p w14:paraId="006243D1"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il</w:t>
      </w:r>
      <w:r w:rsidR="00196383">
        <w:rPr>
          <w:rFonts w:ascii="Arial" w:eastAsia="Times New Roman" w:hAnsi="Arial" w:cs="Times New Roman"/>
          <w:kern w:val="0"/>
          <w:sz w:val="24"/>
          <w:szCs w:val="20"/>
          <w:lang w:eastAsia="it-IT"/>
          <w14:ligatures w14:val="none"/>
        </w:rPr>
        <w:t xml:space="preserve"> </w:t>
      </w:r>
      <w:r w:rsidRPr="007C208A">
        <w:rPr>
          <w:rFonts w:ascii="Arial" w:eastAsia="Times New Roman" w:hAnsi="Arial" w:cs="Times New Roman"/>
          <w:kern w:val="0"/>
          <w:sz w:val="24"/>
          <w:szCs w:val="20"/>
          <w:lang w:eastAsia="it-IT"/>
          <w14:ligatures w14:val="none"/>
        </w:rPr>
        <w:t>settimo oggi è l’oggi eterno al termine del tempo nella Gerusalemme del cielo</w:t>
      </w:r>
      <w:r w:rsidR="003E2CF5">
        <w:rPr>
          <w:rFonts w:ascii="Arial" w:eastAsia="Times New Roman" w:hAnsi="Arial" w:cs="Times New Roman"/>
          <w:kern w:val="0"/>
          <w:sz w:val="24"/>
          <w:szCs w:val="20"/>
          <w:lang w:eastAsia="it-IT"/>
          <w14:ligatures w14:val="none"/>
        </w:rPr>
        <w:t>?</w:t>
      </w:r>
    </w:p>
    <w:p w14:paraId="01845AD1"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 xml:space="preserve">So che in questi sette oggi vi è la pienezza di tutta la verità di Cristo </w:t>
      </w:r>
      <w:r w:rsidR="004C7539">
        <w:rPr>
          <w:rFonts w:ascii="Arial" w:eastAsia="Times New Roman" w:hAnsi="Arial" w:cs="Times New Roman"/>
          <w:kern w:val="0"/>
          <w:sz w:val="24"/>
          <w:szCs w:val="20"/>
          <w:lang w:eastAsia="it-IT"/>
          <w14:ligatures w14:val="none"/>
        </w:rPr>
        <w:t>Gesù</w:t>
      </w:r>
      <w:r w:rsidR="003E2CF5">
        <w:rPr>
          <w:rFonts w:ascii="Arial" w:eastAsia="Times New Roman" w:hAnsi="Arial" w:cs="Times New Roman"/>
          <w:kern w:val="0"/>
          <w:sz w:val="24"/>
          <w:szCs w:val="20"/>
          <w:lang w:eastAsia="it-IT"/>
          <w14:ligatures w14:val="none"/>
        </w:rPr>
        <w:t>?</w:t>
      </w:r>
      <w:r w:rsidR="008F1F03">
        <w:rPr>
          <w:rFonts w:ascii="Arial" w:eastAsia="Times New Roman" w:hAnsi="Arial" w:cs="Times New Roman"/>
          <w:kern w:val="0"/>
          <w:sz w:val="24"/>
          <w:szCs w:val="20"/>
          <w:lang w:eastAsia="it-IT"/>
          <w14:ligatures w14:val="none"/>
        </w:rPr>
        <w:t xml:space="preserve"> </w:t>
      </w:r>
    </w:p>
    <w:p w14:paraId="0E32333E"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se uno solo di questi sette oggi viene negato, tutto il mistero di Cristo Gesù viene negato</w:t>
      </w:r>
      <w:r w:rsidR="003E2CF5">
        <w:rPr>
          <w:rFonts w:ascii="Arial" w:eastAsia="Times New Roman" w:hAnsi="Arial" w:cs="Times New Roman"/>
          <w:kern w:val="0"/>
          <w:sz w:val="24"/>
          <w:szCs w:val="20"/>
          <w:lang w:eastAsia="it-IT"/>
          <w14:ligatures w14:val="none"/>
        </w:rPr>
        <w:t>?</w:t>
      </w:r>
    </w:p>
    <w:p w14:paraId="7AC60087"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sempre il mistero di Cristo deve essere necessariamente racchiuso in eterno in questi sette oggi</w:t>
      </w:r>
      <w:r w:rsidR="003E2CF5">
        <w:rPr>
          <w:rFonts w:ascii="Arial" w:eastAsia="Times New Roman" w:hAnsi="Arial" w:cs="Times New Roman"/>
          <w:kern w:val="0"/>
          <w:sz w:val="24"/>
          <w:szCs w:val="20"/>
          <w:lang w:eastAsia="it-IT"/>
          <w14:ligatures w14:val="none"/>
        </w:rPr>
        <w:t>?</w:t>
      </w:r>
    </w:p>
    <w:p w14:paraId="763E8A34"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è obbligo per ogni uomo conoscere questi sette oggi</w:t>
      </w:r>
      <w:r w:rsidR="003E2CF5">
        <w:rPr>
          <w:rFonts w:ascii="Arial" w:eastAsia="Times New Roman" w:hAnsi="Arial" w:cs="Times New Roman"/>
          <w:kern w:val="0"/>
          <w:sz w:val="24"/>
          <w:szCs w:val="20"/>
          <w:lang w:eastAsia="it-IT"/>
          <w14:ligatures w14:val="none"/>
        </w:rPr>
        <w:t>?</w:t>
      </w:r>
    </w:p>
    <w:p w14:paraId="7E527F31"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colui deve farli conoscere è il cristiano</w:t>
      </w:r>
      <w:r w:rsidR="003E2CF5">
        <w:rPr>
          <w:rFonts w:ascii="Arial" w:eastAsia="Times New Roman" w:hAnsi="Arial" w:cs="Times New Roman"/>
          <w:kern w:val="0"/>
          <w:sz w:val="24"/>
          <w:szCs w:val="20"/>
          <w:lang w:eastAsia="it-IT"/>
          <w14:ligatures w14:val="none"/>
        </w:rPr>
        <w:t>?</w:t>
      </w:r>
    </w:p>
    <w:p w14:paraId="4E8541A0"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deve farli conoscere per comando divino ricevuto e per un diritto dato da Dio all’uomo, diritto che ogni uomo possiede e che nessuno potrà mai negargli</w:t>
      </w:r>
      <w:r w:rsidR="003E2CF5">
        <w:rPr>
          <w:rFonts w:ascii="Arial" w:eastAsia="Times New Roman" w:hAnsi="Arial" w:cs="Times New Roman"/>
          <w:kern w:val="0"/>
          <w:sz w:val="24"/>
          <w:szCs w:val="20"/>
          <w:lang w:eastAsia="it-IT"/>
          <w14:ligatures w14:val="none"/>
        </w:rPr>
        <w:t>?</w:t>
      </w:r>
    </w:p>
    <w:p w14:paraId="73F7B71E" w14:textId="77777777" w:rsidR="008F1F03"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se Cristo Gesù non è conosciuto nella pienezza della sua verità neanche l’uomo potrà essere conosciuto nella pienezza della sua verità</w:t>
      </w:r>
      <w:r w:rsidR="003E2CF5">
        <w:rPr>
          <w:rFonts w:ascii="Arial" w:eastAsia="Times New Roman" w:hAnsi="Arial" w:cs="Times New Roman"/>
          <w:kern w:val="0"/>
          <w:sz w:val="24"/>
          <w:szCs w:val="20"/>
          <w:lang w:eastAsia="it-IT"/>
          <w14:ligatures w14:val="none"/>
        </w:rPr>
        <w:t>?</w:t>
      </w:r>
    </w:p>
    <w:p w14:paraId="6CF5941D" w14:textId="693366B2" w:rsidR="007C208A" w:rsidRPr="007C208A" w:rsidRDefault="007C208A" w:rsidP="007C208A">
      <w:pPr>
        <w:spacing w:after="120" w:line="240" w:lineRule="auto"/>
        <w:jc w:val="both"/>
        <w:rPr>
          <w:rFonts w:ascii="Arial" w:eastAsia="Times New Roman" w:hAnsi="Arial" w:cs="Times New Roman"/>
          <w:kern w:val="0"/>
          <w:sz w:val="24"/>
          <w:szCs w:val="20"/>
          <w:lang w:eastAsia="it-IT"/>
          <w14:ligatures w14:val="none"/>
        </w:rPr>
      </w:pPr>
      <w:r w:rsidRPr="007C208A">
        <w:rPr>
          <w:rFonts w:ascii="Arial" w:eastAsia="Times New Roman" w:hAnsi="Arial" w:cs="Times New Roman"/>
          <w:kern w:val="0"/>
          <w:sz w:val="24"/>
          <w:szCs w:val="20"/>
          <w:lang w:eastAsia="it-IT"/>
          <w14:ligatures w14:val="none"/>
        </w:rPr>
        <w:t>So che tutto il male che c’è nel mondo è il frutto della separazione della creazione dal Verbo Creatore e dal Verbo Redentore</w:t>
      </w:r>
      <w:r w:rsidR="003E2CF5">
        <w:rPr>
          <w:rFonts w:ascii="Arial" w:eastAsia="Times New Roman" w:hAnsi="Arial" w:cs="Times New Roman"/>
          <w:kern w:val="0"/>
          <w:sz w:val="24"/>
          <w:szCs w:val="20"/>
          <w:lang w:eastAsia="it-IT"/>
          <w14:ligatures w14:val="none"/>
        </w:rPr>
        <w:t>?</w:t>
      </w:r>
    </w:p>
    <w:p w14:paraId="243FFE52" w14:textId="77777777"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p>
    <w:p w14:paraId="460C44EA"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E il mondo è stato fatto per mezzo di lui</w:t>
      </w:r>
    </w:p>
    <w:p w14:paraId="7E6111DE"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Lo Spirito Santo vuole che sempre la verità che è sorgente di ogni altra verità mai venga dimenticata, anzi sempre ricordata aggiungendo sempre nuovi dettagli alla verità già conosciuta. Mai dobbiamo dimenticare il principio ermeneutico post</w:t>
      </w:r>
      <w:r w:rsidR="004C7539">
        <w:rPr>
          <w:rFonts w:ascii="Arial" w:eastAsia="Times New Roman" w:hAnsi="Arial" w:cs="Arial"/>
          <w:kern w:val="0"/>
          <w:sz w:val="24"/>
          <w:szCs w:val="24"/>
          <w:lang w:eastAsia="it-IT"/>
          <w14:ligatures w14:val="none"/>
        </w:rPr>
        <w:t xml:space="preserve">o </w:t>
      </w:r>
      <w:r w:rsidRPr="007C208A">
        <w:rPr>
          <w:rFonts w:ascii="Arial" w:eastAsia="Times New Roman" w:hAnsi="Arial" w:cs="Arial"/>
          <w:kern w:val="0"/>
          <w:sz w:val="24"/>
          <w:szCs w:val="24"/>
          <w:lang w:eastAsia="it-IT"/>
          <w14:ligatures w14:val="none"/>
        </w:rPr>
        <w:t>all’inizio di questa riflessione sul Vangelo secondo Giovanni. Si parte dalla Scrittura, si trae da essa la verità posta dallo Spirito Santo in ogni parola e in ogni suo evento. La verità acquisita ancora non è la pienezza della verità.</w:t>
      </w:r>
    </w:p>
    <w:p w14:paraId="6C11075A"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 Per questo sempre si deve ritornare a leggere la Scrittura, sempre, nello Spirito Santo, perché si estragga da essa quanto ancora non è stato estratto. Questo processo di estrazione e di ritorno ad estrarre deve durare fino al giorno della gloriosa Parusia di Gesù Signore. Ora è cosa buona mettere nel cuore questa verità: “E il mondo è stato fatto per mezzo di lui”. Se il mondo è stato fatto per mezzo di lui, esso non si è fatto. Come è stato fatt</w:t>
      </w:r>
      <w:r w:rsidR="004C7539">
        <w:rPr>
          <w:rFonts w:ascii="Arial" w:eastAsia="Times New Roman" w:hAnsi="Arial" w:cs="Arial"/>
          <w:kern w:val="0"/>
          <w:sz w:val="24"/>
          <w:szCs w:val="24"/>
          <w:lang w:eastAsia="it-IT"/>
          <w14:ligatures w14:val="none"/>
        </w:rPr>
        <w:t>o</w:t>
      </w:r>
      <w:r w:rsidRPr="007C208A">
        <w:rPr>
          <w:rFonts w:ascii="Arial" w:eastAsia="Times New Roman" w:hAnsi="Arial" w:cs="Arial"/>
          <w:kern w:val="0"/>
          <w:sz w:val="24"/>
          <w:szCs w:val="24"/>
          <w:lang w:eastAsia="it-IT"/>
          <w14:ligatures w14:val="none"/>
        </w:rPr>
        <w:t xml:space="preserve"> non lo sappiamo. Lo sa solo il Verbo per mezzo del quale il mondo è stato fatto. </w:t>
      </w:r>
    </w:p>
    <w:p w14:paraId="06E252C1"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La Sacra Scrittura chiede ai figli di Israele di vivere la vita ad immagine del suo Creatore. L’uomo è stato fatto ad immagine di Dio e a immagine di Dio deve vivere.</w:t>
      </w:r>
      <w:r w:rsidR="0019638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 xml:space="preserve">Dio ha compiuto tutto in sei giorni e anche l’uomo deve compiere tutto in sei giorni. Il suo Signore il settimo giorno si è riposato e anche i figli di Israele il settimo giorno si devono riposare. Così l’uomo vive sulla terra ad immagine del suo Signore. </w:t>
      </w:r>
    </w:p>
    <w:p w14:paraId="5FBC9687" w14:textId="645408CB"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È come se l’uomo fosse la visibilità del suo Signore, del suo Dio, del suo Creatore. Vedendo i figli di Israele che sono immagine visibile del Dio invisibile, immagine non </w:t>
      </w:r>
      <w:r w:rsidRPr="007C208A">
        <w:rPr>
          <w:rFonts w:ascii="Arial" w:eastAsia="Times New Roman" w:hAnsi="Arial" w:cs="Arial"/>
          <w:kern w:val="0"/>
          <w:sz w:val="24"/>
          <w:szCs w:val="24"/>
          <w:lang w:eastAsia="it-IT"/>
          <w14:ligatures w14:val="none"/>
        </w:rPr>
        <w:lastRenderedPageBreak/>
        <w:t xml:space="preserve">solo nell’osservanza della legge del sabato, ma anche immagine del suo Dio che non conosce il male, perché il suo Dio è bene eterno, il pagano fa la differenza e per grazia del suo Dio che è lo stesso Dio di Israele può convertirsi al Dio che si adora in Israele che è il suo Dio, ma che lui non conosce. </w:t>
      </w:r>
    </w:p>
    <w:p w14:paraId="31D75A28" w14:textId="77777777" w:rsidR="008F1F03" w:rsidRPr="007C208A" w:rsidRDefault="008F1F03" w:rsidP="007C208A">
      <w:pPr>
        <w:spacing w:after="120" w:line="240" w:lineRule="auto"/>
        <w:jc w:val="both"/>
        <w:rPr>
          <w:rFonts w:ascii="Arial" w:eastAsia="Times New Roman" w:hAnsi="Arial" w:cs="Arial"/>
          <w:kern w:val="0"/>
          <w:sz w:val="24"/>
          <w:szCs w:val="24"/>
          <w:lang w:eastAsia="it-IT"/>
          <w14:ligatures w14:val="none"/>
        </w:rPr>
      </w:pPr>
    </w:p>
    <w:p w14:paraId="60E7AADB"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Necessarie domande </w:t>
      </w:r>
    </w:p>
    <w:p w14:paraId="2610462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il mondo è stato fatto per mezzo del Verbo, esso non si è autofatto né autocreato</w:t>
      </w:r>
      <w:r w:rsidR="003E2CF5">
        <w:rPr>
          <w:rFonts w:ascii="Arial" w:eastAsia="Times New Roman" w:hAnsi="Arial" w:cs="Arial"/>
          <w:kern w:val="0"/>
          <w:sz w:val="24"/>
          <w:szCs w:val="24"/>
          <w:lang w:eastAsia="it-IT"/>
          <w14:ligatures w14:val="none"/>
        </w:rPr>
        <w:t>?</w:t>
      </w:r>
      <w:r w:rsidR="008F1F03">
        <w:rPr>
          <w:rFonts w:ascii="Arial" w:eastAsia="Times New Roman" w:hAnsi="Arial" w:cs="Arial"/>
          <w:kern w:val="0"/>
          <w:sz w:val="24"/>
          <w:szCs w:val="24"/>
          <w:lang w:eastAsia="it-IT"/>
          <w14:ligatures w14:val="none"/>
        </w:rPr>
        <w:t xml:space="preserve"> </w:t>
      </w:r>
    </w:p>
    <w:p w14:paraId="74ED4E05"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il mondo è stato fatto dal Verbo e non da materia preesistente, perché solo Dio esiste dall’eternità, esso non può essersi originato da una enorme iniziale esplosione</w:t>
      </w:r>
      <w:r w:rsidR="003E2CF5">
        <w:rPr>
          <w:rFonts w:ascii="Arial" w:eastAsia="Times New Roman" w:hAnsi="Arial" w:cs="Arial"/>
          <w:kern w:val="0"/>
          <w:sz w:val="24"/>
          <w:szCs w:val="24"/>
          <w:lang w:eastAsia="it-IT"/>
          <w14:ligatures w14:val="none"/>
        </w:rPr>
        <w:t>?</w:t>
      </w:r>
    </w:p>
    <w:p w14:paraId="2A104B30"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So che necessariamente anche la materia esplosiva iniziale, qualora fosse esistita, </w:t>
      </w:r>
      <w:r w:rsidR="004C7539">
        <w:rPr>
          <w:rFonts w:ascii="Arial" w:eastAsia="Times New Roman" w:hAnsi="Arial" w:cs="Arial"/>
          <w:kern w:val="0"/>
          <w:sz w:val="24"/>
          <w:szCs w:val="24"/>
          <w:lang w:eastAsia="it-IT"/>
          <w14:ligatures w14:val="none"/>
        </w:rPr>
        <w:t xml:space="preserve">è </w:t>
      </w:r>
      <w:r w:rsidRPr="007C208A">
        <w:rPr>
          <w:rFonts w:ascii="Arial" w:eastAsia="Times New Roman" w:hAnsi="Arial" w:cs="Arial"/>
          <w:kern w:val="0"/>
          <w:sz w:val="24"/>
          <w:szCs w:val="24"/>
          <w:lang w:eastAsia="it-IT"/>
          <w14:ligatures w14:val="none"/>
        </w:rPr>
        <w:t>stata creata dal Verbo, dal momento che la Parola dello Spirito Santo è di una chiarezza divina: Senza di Lui nulla è stato fatto di tutto ciò che esiste</w:t>
      </w:r>
      <w:r w:rsidR="003E2CF5">
        <w:rPr>
          <w:rFonts w:ascii="Arial" w:eastAsia="Times New Roman" w:hAnsi="Arial" w:cs="Arial"/>
          <w:kern w:val="0"/>
          <w:sz w:val="24"/>
          <w:szCs w:val="24"/>
          <w:lang w:eastAsia="it-IT"/>
          <w14:ligatures w14:val="none"/>
        </w:rPr>
        <w:t>?</w:t>
      </w:r>
    </w:p>
    <w:p w14:paraId="69C1AA4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So che se il nulla </w:t>
      </w:r>
      <w:r w:rsidR="004C7539">
        <w:rPr>
          <w:rFonts w:ascii="Arial" w:eastAsia="Times New Roman" w:hAnsi="Arial" w:cs="Arial"/>
          <w:kern w:val="0"/>
          <w:sz w:val="24"/>
          <w:szCs w:val="24"/>
          <w:lang w:eastAsia="it-IT"/>
          <w14:ligatures w14:val="none"/>
        </w:rPr>
        <w:t xml:space="preserve">è </w:t>
      </w:r>
      <w:r w:rsidRPr="007C208A">
        <w:rPr>
          <w:rFonts w:ascii="Arial" w:eastAsia="Times New Roman" w:hAnsi="Arial" w:cs="Arial"/>
          <w:kern w:val="0"/>
          <w:sz w:val="24"/>
          <w:szCs w:val="24"/>
          <w:lang w:eastAsia="it-IT"/>
          <w14:ligatures w14:val="none"/>
        </w:rPr>
        <w:t>assoluto, cade all’istante ogni teoria che vuole un evoluzionismo cieco</w:t>
      </w:r>
      <w:r w:rsidR="003E2CF5">
        <w:rPr>
          <w:rFonts w:ascii="Arial" w:eastAsia="Times New Roman" w:hAnsi="Arial" w:cs="Arial"/>
          <w:kern w:val="0"/>
          <w:sz w:val="24"/>
          <w:szCs w:val="24"/>
          <w:lang w:eastAsia="it-IT"/>
          <w14:ligatures w14:val="none"/>
        </w:rPr>
        <w:t>?</w:t>
      </w:r>
    </w:p>
    <w:p w14:paraId="5B39074C"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il mondo porta scritta in ogni sua molecola</w:t>
      </w:r>
      <w:r w:rsidR="004C7539">
        <w:rPr>
          <w:rFonts w:ascii="Arial" w:eastAsia="Times New Roman" w:hAnsi="Arial" w:cs="Arial"/>
          <w:kern w:val="0"/>
          <w:sz w:val="24"/>
          <w:szCs w:val="24"/>
          <w:lang w:eastAsia="it-IT"/>
          <w14:ligatures w14:val="none"/>
        </w:rPr>
        <w:t>, in ogni suo</w:t>
      </w:r>
      <w:r w:rsidRPr="007C208A">
        <w:rPr>
          <w:rFonts w:ascii="Arial" w:eastAsia="Times New Roman" w:hAnsi="Arial" w:cs="Arial"/>
          <w:kern w:val="0"/>
          <w:sz w:val="24"/>
          <w:szCs w:val="24"/>
          <w:lang w:eastAsia="it-IT"/>
          <w14:ligatures w14:val="none"/>
        </w:rPr>
        <w:t xml:space="preserve"> atomo, </w:t>
      </w:r>
      <w:r w:rsidR="004C7539">
        <w:rPr>
          <w:rFonts w:ascii="Arial" w:eastAsia="Times New Roman" w:hAnsi="Arial" w:cs="Arial"/>
          <w:kern w:val="0"/>
          <w:sz w:val="24"/>
          <w:szCs w:val="24"/>
          <w:lang w:eastAsia="it-IT"/>
          <w14:ligatures w14:val="none"/>
        </w:rPr>
        <w:t xml:space="preserve">in ogni </w:t>
      </w:r>
      <w:r w:rsidRPr="007C208A">
        <w:rPr>
          <w:rFonts w:ascii="Arial" w:eastAsia="Times New Roman" w:hAnsi="Arial" w:cs="Arial"/>
          <w:kern w:val="0"/>
          <w:sz w:val="24"/>
          <w:szCs w:val="24"/>
          <w:lang w:eastAsia="it-IT"/>
          <w14:ligatures w14:val="none"/>
        </w:rPr>
        <w:t>cellula la sapienza del Verbo che è infinita ed eterna</w:t>
      </w:r>
      <w:r w:rsidR="003E2CF5">
        <w:rPr>
          <w:rFonts w:ascii="Arial" w:eastAsia="Times New Roman" w:hAnsi="Arial" w:cs="Arial"/>
          <w:kern w:val="0"/>
          <w:sz w:val="24"/>
          <w:szCs w:val="24"/>
          <w:lang w:eastAsia="it-IT"/>
          <w14:ligatures w14:val="none"/>
        </w:rPr>
        <w:t>?</w:t>
      </w:r>
    </w:p>
    <w:p w14:paraId="02FF2682"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è la sapienza del Verbo che governa l’intera creazione e che mai la creazione potrà essere fonte e sorgente eterna e divina della sapienza che la governa</w:t>
      </w:r>
      <w:r w:rsidR="003E2CF5">
        <w:rPr>
          <w:rFonts w:ascii="Arial" w:eastAsia="Times New Roman" w:hAnsi="Arial" w:cs="Arial"/>
          <w:kern w:val="0"/>
          <w:sz w:val="24"/>
          <w:szCs w:val="24"/>
          <w:lang w:eastAsia="it-IT"/>
          <w14:ligatures w14:val="none"/>
        </w:rPr>
        <w:t>?</w:t>
      </w:r>
    </w:p>
    <w:p w14:paraId="5006B77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non possono esiste contemporaneamente due verità che si negano a vicenda</w:t>
      </w:r>
      <w:r w:rsidR="003E2CF5">
        <w:rPr>
          <w:rFonts w:ascii="Arial" w:eastAsia="Times New Roman" w:hAnsi="Arial" w:cs="Arial"/>
          <w:kern w:val="0"/>
          <w:sz w:val="24"/>
          <w:szCs w:val="24"/>
          <w:lang w:eastAsia="it-IT"/>
          <w14:ligatures w14:val="none"/>
        </w:rPr>
        <w:t>?</w:t>
      </w:r>
    </w:p>
    <w:p w14:paraId="44CC52C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So che </w:t>
      </w:r>
      <w:r w:rsidR="004C7539">
        <w:rPr>
          <w:rFonts w:ascii="Arial" w:eastAsia="Times New Roman" w:hAnsi="Arial" w:cs="Arial"/>
          <w:kern w:val="0"/>
          <w:sz w:val="24"/>
          <w:szCs w:val="24"/>
          <w:lang w:eastAsia="it-IT"/>
          <w14:ligatures w14:val="none"/>
        </w:rPr>
        <w:t xml:space="preserve">molte </w:t>
      </w:r>
      <w:r w:rsidRPr="007C208A">
        <w:rPr>
          <w:rFonts w:ascii="Arial" w:eastAsia="Times New Roman" w:hAnsi="Arial" w:cs="Arial"/>
          <w:kern w:val="0"/>
          <w:sz w:val="24"/>
          <w:szCs w:val="24"/>
          <w:lang w:eastAsia="it-IT"/>
          <w14:ligatures w14:val="none"/>
        </w:rPr>
        <w:t>verità di ragione sono verità assai limitate, verità di volontà, verità di sentimento, verità inventate al fine di rigettare la verità rivelata, il cui fondamento non è l’uomo, ma Dio stesso</w:t>
      </w:r>
      <w:r w:rsidR="003E2CF5">
        <w:rPr>
          <w:rFonts w:ascii="Arial" w:eastAsia="Times New Roman" w:hAnsi="Arial" w:cs="Arial"/>
          <w:kern w:val="0"/>
          <w:sz w:val="24"/>
          <w:szCs w:val="24"/>
          <w:lang w:eastAsia="it-IT"/>
          <w14:ligatures w14:val="none"/>
        </w:rPr>
        <w:t>?</w:t>
      </w:r>
    </w:p>
    <w:p w14:paraId="01E77D2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oggi l’uomo si vuole autocreare e autofare anche in odio alla verità rivelata sull’uomo e sulla creazione</w:t>
      </w:r>
      <w:r w:rsidR="003E2CF5">
        <w:rPr>
          <w:rFonts w:ascii="Arial" w:eastAsia="Times New Roman" w:hAnsi="Arial" w:cs="Arial"/>
          <w:kern w:val="0"/>
          <w:sz w:val="24"/>
          <w:szCs w:val="24"/>
          <w:lang w:eastAsia="it-IT"/>
          <w14:ligatures w14:val="none"/>
        </w:rPr>
        <w:t>?</w:t>
      </w:r>
    </w:p>
    <w:p w14:paraId="01FD696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anche il cristiano vuole autofarsi e autocrearsi cristiano senza la Chiesa, senza Cristo, senza Vangelo</w:t>
      </w:r>
      <w:r w:rsidR="003E2CF5">
        <w:rPr>
          <w:rFonts w:ascii="Arial" w:eastAsia="Times New Roman" w:hAnsi="Arial" w:cs="Arial"/>
          <w:kern w:val="0"/>
          <w:sz w:val="24"/>
          <w:szCs w:val="24"/>
          <w:lang w:eastAsia="it-IT"/>
          <w14:ligatures w14:val="none"/>
        </w:rPr>
        <w:t>?</w:t>
      </w:r>
    </w:p>
    <w:p w14:paraId="32929064" w14:textId="28B9FBCB"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la separazione dal Verbo nella storia diviene separazione perpetua nell’eternità?</w:t>
      </w:r>
    </w:p>
    <w:p w14:paraId="3BBA1755" w14:textId="77777777"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p>
    <w:p w14:paraId="6D1DEAE6"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Eppure il mondo non lo ha riconosciuto </w:t>
      </w:r>
    </w:p>
    <w:p w14:paraId="52693F6A"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Il mondo non ha riconosciuto il Verbo Creatore perché tentato da Satana volle farsi uguale a Dio, senza Dio. Volle farsi Dio di se stesso, senza il Dio che lo aveva fatto. Questo peccato porta la morte nell’anima e nello spirito dell’uomo, prima che nel suo corpo. La morte è disgregazione e separazione. La vita invece è unità e comunione. </w:t>
      </w:r>
    </w:p>
    <w:p w14:paraId="24B4272F"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Nella morte la razionalità si è fortemente indebolita, ma non spenta. Anche la coscienza si è fortemente indebolita assieme alla volontà. Divenne forte invece </w:t>
      </w:r>
      <w:r w:rsidRPr="007C208A">
        <w:rPr>
          <w:rFonts w:ascii="Arial" w:eastAsia="Times New Roman" w:hAnsi="Arial" w:cs="Arial"/>
          <w:kern w:val="0"/>
          <w:sz w:val="24"/>
          <w:szCs w:val="24"/>
          <w:lang w:eastAsia="it-IT"/>
          <w14:ligatures w14:val="none"/>
        </w:rPr>
        <w:lastRenderedPageBreak/>
        <w:t xml:space="preserve">l’istinto del peccato che sempre bussa alla porta del nostro cuore e conduce l’uomo al male. </w:t>
      </w:r>
    </w:p>
    <w:p w14:paraId="4C15A881"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L’Apostolo Paolo ci rivela che l’istinto del peccato giunge fino a soffocare la verità nell’ingiustizia e l’ingiustizia è il peccato. È il peccato che stritola nei suoi istinti di peccato la verità e la soffoca. Chi vive con la verità soffocata non può conoscere il Verbo Creatore, perché è Lui la prima verità da confessare, da proclamare. È Lui la prima verità che deve essere fatta nostra verità e nostra vita. Se anche oggi Il Verbo Creatore, fattosi Vero Incarnato, non viene riconosciuto, è questo il segno più puro e più vero che gli istinti del peccato ci dominano e dominandoci soffocano la verità rivelata di Gesù Signore. </w:t>
      </w:r>
    </w:p>
    <w:p w14:paraId="4FE33B7C"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Poiché oggi non c’è verità rivelata che non </w:t>
      </w:r>
      <w:r w:rsidR="00CE20F9">
        <w:rPr>
          <w:rFonts w:ascii="Arial" w:eastAsia="Times New Roman" w:hAnsi="Arial" w:cs="Arial"/>
          <w:kern w:val="0"/>
          <w:sz w:val="24"/>
          <w:szCs w:val="24"/>
          <w:lang w:eastAsia="it-IT"/>
          <w14:ligatures w14:val="none"/>
        </w:rPr>
        <w:t xml:space="preserve">venga </w:t>
      </w:r>
      <w:r w:rsidRPr="007C208A">
        <w:rPr>
          <w:rFonts w:ascii="Arial" w:eastAsia="Times New Roman" w:hAnsi="Arial" w:cs="Arial"/>
          <w:kern w:val="0"/>
          <w:sz w:val="24"/>
          <w:szCs w:val="24"/>
          <w:lang w:eastAsia="it-IT"/>
          <w14:ligatures w14:val="none"/>
        </w:rPr>
        <w:t>soffocata dagli istinti del peccato, questo ci rivela quanto è grande il peccato</w:t>
      </w:r>
      <w:r w:rsidR="00CE20F9">
        <w:rPr>
          <w:rFonts w:ascii="Arial" w:eastAsia="Times New Roman" w:hAnsi="Arial" w:cs="Arial"/>
          <w:kern w:val="0"/>
          <w:sz w:val="24"/>
          <w:szCs w:val="24"/>
          <w:lang w:eastAsia="it-IT"/>
          <w14:ligatures w14:val="none"/>
        </w:rPr>
        <w:t>,</w:t>
      </w:r>
      <w:r w:rsidRPr="007C208A">
        <w:rPr>
          <w:rFonts w:ascii="Arial" w:eastAsia="Times New Roman" w:hAnsi="Arial" w:cs="Arial"/>
          <w:kern w:val="0"/>
          <w:sz w:val="24"/>
          <w:szCs w:val="24"/>
          <w:lang w:eastAsia="it-IT"/>
          <w14:ligatures w14:val="none"/>
        </w:rPr>
        <w:t xml:space="preserve"> e nella Chiesa e nel mondo. Più grande è il peccato e più grandi sono gli istinti e più universale è il soffocamento della verità. Poiché tutto è dalla verità del Verbo e tutto dalla sua sapienza, soffocando il Verbo negli istinti di peccato, anche la verità e la sapienza che sono in noi per creazione e anche per rivelazione </w:t>
      </w:r>
      <w:r w:rsidR="00CE20F9">
        <w:rPr>
          <w:rFonts w:ascii="Arial" w:eastAsia="Times New Roman" w:hAnsi="Arial" w:cs="Arial"/>
          <w:kern w:val="0"/>
          <w:sz w:val="24"/>
          <w:szCs w:val="24"/>
          <w:lang w:eastAsia="it-IT"/>
          <w14:ligatures w14:val="none"/>
        </w:rPr>
        <w:t xml:space="preserve">vengono </w:t>
      </w:r>
      <w:r w:rsidRPr="007C208A">
        <w:rPr>
          <w:rFonts w:ascii="Arial" w:eastAsia="Times New Roman" w:hAnsi="Arial" w:cs="Arial"/>
          <w:kern w:val="0"/>
          <w:sz w:val="24"/>
          <w:szCs w:val="24"/>
          <w:lang w:eastAsia="it-IT"/>
          <w14:ligatures w14:val="none"/>
        </w:rPr>
        <w:t xml:space="preserve">soffocate. </w:t>
      </w:r>
    </w:p>
    <w:p w14:paraId="1F3CB247"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Ecco allora che nasce l’uomo-falsità e l’uomo-insipiente, l’uomo-stolto, l’uomo-vano, l’uomo-senza mente, l’uomo senza l’uomo. Anche nella Chiesa nasce il cristiano-falsità, il cristiano senza Cristo e contro Cristo, il cristiano senza la sapienza dello Spirito Santo, il cristiano privo di ogni razionalità e di ogni sapienza, il cristiano senza il cristiano. Il cristiano che neanche per ipocrisia indossa più le vesti da cristiano, tanto grande è il suo odio contro il Verbo Creatore e Redentore. </w:t>
      </w:r>
    </w:p>
    <w:p w14:paraId="2FC95D49" w14:textId="5B6DD2CC"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Questo ci rivela quanto potente è in noi l’istinto del peccato. A volte basta un solo peccato e si è per l’eternità governati dal suo istinto che conduce alla morte eterna. Il peccato si vince grazia allo Spirito Santo. I primi che devono portare lo Spirito Santo nel mondo sono gli Apostoli del Signore.</w:t>
      </w:r>
    </w:p>
    <w:p w14:paraId="5844BDBF" w14:textId="77777777" w:rsidR="008F1F03" w:rsidRPr="007C208A" w:rsidRDefault="008F1F03" w:rsidP="007C208A">
      <w:pPr>
        <w:spacing w:after="120" w:line="240" w:lineRule="auto"/>
        <w:jc w:val="both"/>
        <w:rPr>
          <w:rFonts w:ascii="Arial" w:eastAsia="Times New Roman" w:hAnsi="Arial" w:cs="Arial"/>
          <w:kern w:val="0"/>
          <w:sz w:val="24"/>
          <w:szCs w:val="24"/>
          <w:lang w:eastAsia="it-IT"/>
          <w14:ligatures w14:val="none"/>
        </w:rPr>
      </w:pPr>
    </w:p>
    <w:p w14:paraId="5B0C8A5E"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Necessarie domande </w:t>
      </w:r>
    </w:p>
    <w:p w14:paraId="4348AB3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So che se non riconosco il Verbo Creatore, il Verbo Incarnato, il Verbo Redentore, il Verbo Luce, il Verbo Verità, il Verbo </w:t>
      </w:r>
      <w:r w:rsidR="00CE20F9" w:rsidRPr="007C208A">
        <w:rPr>
          <w:rFonts w:ascii="Arial" w:eastAsia="Times New Roman" w:hAnsi="Arial" w:cs="Arial"/>
          <w:kern w:val="0"/>
          <w:sz w:val="24"/>
          <w:szCs w:val="24"/>
          <w:lang w:eastAsia="it-IT"/>
          <w14:ligatures w14:val="none"/>
        </w:rPr>
        <w:t>Grazia</w:t>
      </w:r>
      <w:r w:rsidRPr="007C208A">
        <w:rPr>
          <w:rFonts w:ascii="Arial" w:eastAsia="Times New Roman" w:hAnsi="Arial" w:cs="Arial"/>
          <w:kern w:val="0"/>
          <w:sz w:val="24"/>
          <w:szCs w:val="24"/>
          <w:lang w:eastAsia="it-IT"/>
          <w14:ligatures w14:val="none"/>
        </w:rPr>
        <w:t>,</w:t>
      </w:r>
      <w:r w:rsidR="0019638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è a causa del peccato che milita nelle mie membra</w:t>
      </w:r>
      <w:r w:rsidR="003E2CF5">
        <w:rPr>
          <w:rFonts w:ascii="Arial" w:eastAsia="Times New Roman" w:hAnsi="Arial" w:cs="Arial"/>
          <w:kern w:val="0"/>
          <w:sz w:val="24"/>
          <w:szCs w:val="24"/>
          <w:lang w:eastAsia="it-IT"/>
          <w14:ligatures w14:val="none"/>
        </w:rPr>
        <w:t>?</w:t>
      </w:r>
    </w:p>
    <w:p w14:paraId="444223B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So che </w:t>
      </w:r>
      <w:r w:rsidR="00CE20F9">
        <w:rPr>
          <w:rFonts w:ascii="Arial" w:eastAsia="Times New Roman" w:hAnsi="Arial" w:cs="Arial"/>
          <w:kern w:val="0"/>
          <w:sz w:val="24"/>
          <w:szCs w:val="24"/>
          <w:lang w:eastAsia="it-IT"/>
          <w14:ligatures w14:val="none"/>
        </w:rPr>
        <w:t xml:space="preserve">se </w:t>
      </w:r>
      <w:r w:rsidRPr="007C208A">
        <w:rPr>
          <w:rFonts w:ascii="Arial" w:eastAsia="Times New Roman" w:hAnsi="Arial" w:cs="Arial"/>
          <w:kern w:val="0"/>
          <w:sz w:val="24"/>
          <w:szCs w:val="24"/>
          <w:lang w:eastAsia="it-IT"/>
          <w14:ligatures w14:val="none"/>
        </w:rPr>
        <w:t>il Verbo non è da me riconosciuto, non riconosco secondo verità né cielo e né la terra, né Dio né me stesso secondo verità</w:t>
      </w:r>
      <w:r w:rsidR="003E2CF5">
        <w:rPr>
          <w:rFonts w:ascii="Arial" w:eastAsia="Times New Roman" w:hAnsi="Arial" w:cs="Arial"/>
          <w:kern w:val="0"/>
          <w:sz w:val="24"/>
          <w:szCs w:val="24"/>
          <w:lang w:eastAsia="it-IT"/>
          <w14:ligatures w14:val="none"/>
        </w:rPr>
        <w:t>?</w:t>
      </w:r>
    </w:p>
    <w:p w14:paraId="0A4DDE6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non riconosco il Verbo, senza la sua purissima luce, rimango per sempre nelle tenebre</w:t>
      </w:r>
      <w:r w:rsidR="003E2CF5">
        <w:rPr>
          <w:rFonts w:ascii="Arial" w:eastAsia="Times New Roman" w:hAnsi="Arial" w:cs="Arial"/>
          <w:kern w:val="0"/>
          <w:sz w:val="24"/>
          <w:szCs w:val="24"/>
          <w:lang w:eastAsia="it-IT"/>
          <w14:ligatures w14:val="none"/>
        </w:rPr>
        <w:t>?</w:t>
      </w:r>
    </w:p>
    <w:p w14:paraId="6352828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oggi molti figli della Chiesa vivono nelle tenebre e credono di essere nella luce</w:t>
      </w:r>
      <w:r w:rsidR="003E2CF5">
        <w:rPr>
          <w:rFonts w:ascii="Arial" w:eastAsia="Times New Roman" w:hAnsi="Arial" w:cs="Arial"/>
          <w:kern w:val="0"/>
          <w:sz w:val="24"/>
          <w:szCs w:val="24"/>
          <w:lang w:eastAsia="it-IT"/>
          <w14:ligatures w14:val="none"/>
        </w:rPr>
        <w:t>?</w:t>
      </w:r>
    </w:p>
    <w:p w14:paraId="69D245C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senza la grazia del Verbo non posso vincere neanche il più piccolo dei peccati veniali</w:t>
      </w:r>
      <w:r w:rsidR="003E2CF5">
        <w:rPr>
          <w:rFonts w:ascii="Arial" w:eastAsia="Times New Roman" w:hAnsi="Arial" w:cs="Arial"/>
          <w:kern w:val="0"/>
          <w:sz w:val="24"/>
          <w:szCs w:val="24"/>
          <w:lang w:eastAsia="it-IT"/>
          <w14:ligatures w14:val="none"/>
        </w:rPr>
        <w:t>?</w:t>
      </w:r>
    </w:p>
    <w:p w14:paraId="2DB6542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non riconosco il Verbo, che è la sorgente eterna della sapienza, vivo</w:t>
      </w:r>
      <w:r w:rsidR="000C7248">
        <w:rPr>
          <w:rFonts w:ascii="Arial" w:eastAsia="Times New Roman" w:hAnsi="Arial" w:cs="Arial"/>
          <w:kern w:val="0"/>
          <w:sz w:val="24"/>
          <w:szCs w:val="24"/>
          <w:lang w:eastAsia="it-IT"/>
          <w14:ligatures w14:val="none"/>
        </w:rPr>
        <w:t xml:space="preserve"> da</w:t>
      </w:r>
      <w:r w:rsidRPr="007C208A">
        <w:rPr>
          <w:rFonts w:ascii="Arial" w:eastAsia="Times New Roman" w:hAnsi="Arial" w:cs="Arial"/>
          <w:kern w:val="0"/>
          <w:sz w:val="24"/>
          <w:szCs w:val="24"/>
          <w:lang w:eastAsia="it-IT"/>
          <w14:ligatures w14:val="none"/>
        </w:rPr>
        <w:t xml:space="preserve"> stolto e da insipiente</w:t>
      </w:r>
      <w:r w:rsidR="003E2CF5">
        <w:rPr>
          <w:rFonts w:ascii="Arial" w:eastAsia="Times New Roman" w:hAnsi="Arial" w:cs="Arial"/>
          <w:kern w:val="0"/>
          <w:sz w:val="24"/>
          <w:szCs w:val="24"/>
          <w:lang w:eastAsia="it-IT"/>
          <w14:ligatures w14:val="none"/>
        </w:rPr>
        <w:t>?</w:t>
      </w:r>
    </w:p>
    <w:p w14:paraId="4EEEE88C"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vivo da stolto e da insipiente compio solo opere stolte e insipienti, opere inutili e vane, opere che non producono alcun frutto di vita eterna</w:t>
      </w:r>
      <w:r w:rsidR="003E2CF5">
        <w:rPr>
          <w:rFonts w:ascii="Arial" w:eastAsia="Times New Roman" w:hAnsi="Arial" w:cs="Arial"/>
          <w:kern w:val="0"/>
          <w:sz w:val="24"/>
          <w:szCs w:val="24"/>
          <w:lang w:eastAsia="it-IT"/>
          <w14:ligatures w14:val="none"/>
        </w:rPr>
        <w:t>?</w:t>
      </w:r>
    </w:p>
    <w:p w14:paraId="6F94C763"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lastRenderedPageBreak/>
        <w:t>So riconoscere tutte le opere di insipienza e di stoltezza che oggi l’uomo compie</w:t>
      </w:r>
      <w:r w:rsidR="003E2CF5">
        <w:rPr>
          <w:rFonts w:ascii="Arial" w:eastAsia="Times New Roman" w:hAnsi="Arial" w:cs="Arial"/>
          <w:kern w:val="0"/>
          <w:sz w:val="24"/>
          <w:szCs w:val="24"/>
          <w:lang w:eastAsia="it-IT"/>
          <w14:ligatures w14:val="none"/>
        </w:rPr>
        <w:t>?</w:t>
      </w:r>
    </w:p>
    <w:p w14:paraId="7D6531C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senza la sapienza del Verbo compio opere che poi si trasformeranno in un danno non solamente per me, ma per l’intera umanità e per tutta la terra</w:t>
      </w:r>
      <w:r w:rsidR="003E2CF5">
        <w:rPr>
          <w:rFonts w:ascii="Arial" w:eastAsia="Times New Roman" w:hAnsi="Arial" w:cs="Arial"/>
          <w:kern w:val="0"/>
          <w:sz w:val="24"/>
          <w:szCs w:val="24"/>
          <w:lang w:eastAsia="it-IT"/>
          <w14:ligatures w14:val="none"/>
        </w:rPr>
        <w:t>?</w:t>
      </w:r>
    </w:p>
    <w:p w14:paraId="7D6935DF"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non faccio conoscere il Verbo Creatore e Salvatore agli uomini, sono il più grande nemico dell’umanità</w:t>
      </w:r>
      <w:r w:rsidR="003E2CF5">
        <w:rPr>
          <w:rFonts w:ascii="Arial" w:eastAsia="Times New Roman" w:hAnsi="Arial" w:cs="Arial"/>
          <w:kern w:val="0"/>
          <w:sz w:val="24"/>
          <w:szCs w:val="24"/>
          <w:lang w:eastAsia="it-IT"/>
          <w14:ligatures w14:val="none"/>
        </w:rPr>
        <w:t>?</w:t>
      </w:r>
    </w:p>
    <w:p w14:paraId="0BE33F13"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solo nello Spirito Santo il Verbo si conosce e solo nello Spirito Santo lo si potrà fare conoscere</w:t>
      </w:r>
      <w:r w:rsidR="003E2CF5">
        <w:rPr>
          <w:rFonts w:ascii="Arial" w:eastAsia="Times New Roman" w:hAnsi="Arial" w:cs="Arial"/>
          <w:kern w:val="0"/>
          <w:sz w:val="24"/>
          <w:szCs w:val="24"/>
          <w:lang w:eastAsia="it-IT"/>
          <w14:ligatures w14:val="none"/>
        </w:rPr>
        <w:t>?</w:t>
      </w:r>
    </w:p>
    <w:p w14:paraId="5C86B63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Pongo la mia vita a servizio del Verbo per il più grande bene dei miei fratelli</w:t>
      </w:r>
      <w:r w:rsidR="003E2CF5">
        <w:rPr>
          <w:rFonts w:ascii="Arial" w:eastAsia="Times New Roman" w:hAnsi="Arial" w:cs="Arial"/>
          <w:kern w:val="0"/>
          <w:sz w:val="24"/>
          <w:szCs w:val="24"/>
          <w:lang w:eastAsia="it-IT"/>
          <w14:ligatures w14:val="none"/>
        </w:rPr>
        <w:t>?</w:t>
      </w:r>
    </w:p>
    <w:p w14:paraId="2186859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Consumo i miei giorni in una esistenza di vanità e di tenebre</w:t>
      </w:r>
      <w:r w:rsidR="003E2CF5">
        <w:rPr>
          <w:rFonts w:ascii="Arial" w:eastAsia="Times New Roman" w:hAnsi="Arial" w:cs="Arial"/>
          <w:kern w:val="0"/>
          <w:sz w:val="24"/>
          <w:szCs w:val="24"/>
          <w:lang w:eastAsia="it-IT"/>
          <w14:ligatures w14:val="none"/>
        </w:rPr>
        <w:t>?</w:t>
      </w:r>
    </w:p>
    <w:p w14:paraId="294121B0"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come uscire da ogni confusione che le tenebre generano nel mio cuore, nella mia anima, nella mia mente</w:t>
      </w:r>
      <w:r w:rsidR="003E2CF5">
        <w:rPr>
          <w:rFonts w:ascii="Arial" w:eastAsia="Times New Roman" w:hAnsi="Arial" w:cs="Arial"/>
          <w:kern w:val="0"/>
          <w:sz w:val="24"/>
          <w:szCs w:val="24"/>
          <w:lang w:eastAsia="it-IT"/>
          <w14:ligatures w14:val="none"/>
        </w:rPr>
        <w:t>?</w:t>
      </w:r>
    </w:p>
    <w:p w14:paraId="5E4FDC4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la Chiesa è il Sacramento del Verbo per far conoscere il Verbo ad ogni uomo</w:t>
      </w:r>
      <w:r w:rsidR="003E2CF5">
        <w:rPr>
          <w:rFonts w:ascii="Arial" w:eastAsia="Times New Roman" w:hAnsi="Arial" w:cs="Arial"/>
          <w:kern w:val="0"/>
          <w:sz w:val="24"/>
          <w:szCs w:val="24"/>
          <w:lang w:eastAsia="it-IT"/>
          <w14:ligatures w14:val="none"/>
        </w:rPr>
        <w:t>?</w:t>
      </w:r>
    </w:p>
    <w:p w14:paraId="291B7A0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Mi sento responsabile di questo ministero che mi è stato data dall’Alto</w:t>
      </w:r>
      <w:r w:rsidR="003E2CF5">
        <w:rPr>
          <w:rFonts w:ascii="Arial" w:eastAsia="Times New Roman" w:hAnsi="Arial" w:cs="Arial"/>
          <w:kern w:val="0"/>
          <w:sz w:val="24"/>
          <w:szCs w:val="24"/>
          <w:lang w:eastAsia="it-IT"/>
          <w14:ligatures w14:val="none"/>
        </w:rPr>
        <w:t>?</w:t>
      </w:r>
    </w:p>
    <w:p w14:paraId="2660F06F"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chi è un cristiano e quale è la missione che deve vivere nella Chiesa e nel mondo</w:t>
      </w:r>
      <w:r w:rsidR="003E2CF5">
        <w:rPr>
          <w:rFonts w:ascii="Arial" w:eastAsia="Times New Roman" w:hAnsi="Arial" w:cs="Arial"/>
          <w:kern w:val="0"/>
          <w:sz w:val="24"/>
          <w:szCs w:val="24"/>
          <w:lang w:eastAsia="it-IT"/>
          <w14:ligatures w14:val="none"/>
        </w:rPr>
        <w:t>?</w:t>
      </w:r>
    </w:p>
    <w:p w14:paraId="13AC706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Conosco le cause per le quali oggi Il Verbo Creatore e il Verbo Redentore non appartiene più al linguaggio ordinario</w:t>
      </w:r>
      <w:r w:rsidR="000C7248">
        <w:rPr>
          <w:rFonts w:ascii="Arial" w:eastAsia="Times New Roman" w:hAnsi="Arial" w:cs="Arial"/>
          <w:kern w:val="0"/>
          <w:sz w:val="24"/>
          <w:szCs w:val="24"/>
          <w:lang w:eastAsia="it-IT"/>
          <w14:ligatures w14:val="none"/>
        </w:rPr>
        <w:t>,</w:t>
      </w:r>
      <w:r w:rsidRPr="007C208A">
        <w:rPr>
          <w:rFonts w:ascii="Arial" w:eastAsia="Times New Roman" w:hAnsi="Arial" w:cs="Arial"/>
          <w:kern w:val="0"/>
          <w:sz w:val="24"/>
          <w:szCs w:val="24"/>
          <w:lang w:eastAsia="it-IT"/>
          <w14:ligatures w14:val="none"/>
        </w:rPr>
        <w:t xml:space="preserve"> non solo di quanti sono posti in basso, ma molto di più di quanti sono posti in alto</w:t>
      </w:r>
      <w:r w:rsidR="003E2CF5">
        <w:rPr>
          <w:rFonts w:ascii="Arial" w:eastAsia="Times New Roman" w:hAnsi="Arial" w:cs="Arial"/>
          <w:kern w:val="0"/>
          <w:sz w:val="24"/>
          <w:szCs w:val="24"/>
          <w:lang w:eastAsia="it-IT"/>
          <w14:ligatures w14:val="none"/>
        </w:rPr>
        <w:t>?</w:t>
      </w:r>
    </w:p>
    <w:p w14:paraId="0433E14F"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solo il Verbo fa la differenza tra il vero Dio e quanti non sono il vero Dio</w:t>
      </w:r>
      <w:r w:rsidR="003E2CF5">
        <w:rPr>
          <w:rFonts w:ascii="Arial" w:eastAsia="Times New Roman" w:hAnsi="Arial" w:cs="Arial"/>
          <w:kern w:val="0"/>
          <w:sz w:val="24"/>
          <w:szCs w:val="24"/>
          <w:lang w:eastAsia="it-IT"/>
          <w14:ligatures w14:val="none"/>
        </w:rPr>
        <w:t>?</w:t>
      </w:r>
    </w:p>
    <w:p w14:paraId="0B25119E" w14:textId="596148D4"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la conoscenza del Verbo è tutto per me?</w:t>
      </w:r>
    </w:p>
    <w:p w14:paraId="2821893B"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p>
    <w:p w14:paraId="299A6411"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Venne fra i suoi, e i suoi non lo hanno accolto</w:t>
      </w:r>
    </w:p>
    <w:p w14:paraId="12A68B07"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Sappiamo che il popolo del Signore sempre è caduto nell’idolatria. Sempre si è lasciato attrarre dalla vanità degli idoli. Il Signore non è stato accolto come sorgente della vera vita. Anziché dissetarsi </w:t>
      </w:r>
      <w:r w:rsidR="000C7248">
        <w:rPr>
          <w:rFonts w:ascii="Arial" w:eastAsia="Times New Roman" w:hAnsi="Arial" w:cs="Arial"/>
          <w:kern w:val="0"/>
          <w:sz w:val="24"/>
          <w:szCs w:val="24"/>
          <w:lang w:eastAsia="it-IT"/>
          <w14:ligatures w14:val="none"/>
        </w:rPr>
        <w:t xml:space="preserve">in </w:t>
      </w:r>
      <w:r w:rsidRPr="007C208A">
        <w:rPr>
          <w:rFonts w:ascii="Arial" w:eastAsia="Times New Roman" w:hAnsi="Arial" w:cs="Arial"/>
          <w:kern w:val="0"/>
          <w:sz w:val="24"/>
          <w:szCs w:val="24"/>
          <w:lang w:eastAsia="it-IT"/>
          <w14:ligatures w14:val="none"/>
        </w:rPr>
        <w:t xml:space="preserve">questa sorgente eterna di acqua che dona vita, è andato a cercare acqua presso delle cisterne screpolate contenenti solo fango. Il Signore però non smette di amare il suo popolo e promette di stipulare con esso una Nuova Alleanza, scrivendo questa volta la sua Legge non più su tavole di pietra ma sulle tavole del loro cuore. </w:t>
      </w:r>
    </w:p>
    <w:p w14:paraId="49306601"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Viene il Verbo. Rivela il Padre suo secondo purissima verità. Attesta la sua venuta dal Padre compiendo opere che nessuno mai ha compiuto. I Capi del popolo e i suoi maestri non solo non lo hanno voluto accogliere come Persona che veniva dal Padre, lo hanno anche crocifisso per mano dei pagani. La non accoglienza del Verbo da parte dei capi e la loro volontà satanica con la quale non solo si impediva d</w:t>
      </w:r>
      <w:r w:rsidR="000C7248">
        <w:rPr>
          <w:rFonts w:ascii="Arial" w:eastAsia="Times New Roman" w:hAnsi="Arial" w:cs="Arial"/>
          <w:kern w:val="0"/>
          <w:sz w:val="24"/>
          <w:szCs w:val="24"/>
          <w:lang w:eastAsia="it-IT"/>
          <w14:ligatures w14:val="none"/>
        </w:rPr>
        <w:t>i</w:t>
      </w:r>
      <w:r w:rsidRPr="007C208A">
        <w:rPr>
          <w:rFonts w:ascii="Arial" w:eastAsia="Times New Roman" w:hAnsi="Arial" w:cs="Arial"/>
          <w:kern w:val="0"/>
          <w:sz w:val="24"/>
          <w:szCs w:val="24"/>
          <w:lang w:eastAsia="it-IT"/>
          <w14:ligatures w14:val="none"/>
        </w:rPr>
        <w:t xml:space="preserve"> accoglierlo, ma anche </w:t>
      </w:r>
      <w:r w:rsidR="000C7248">
        <w:rPr>
          <w:rFonts w:ascii="Arial" w:eastAsia="Times New Roman" w:hAnsi="Arial" w:cs="Arial"/>
          <w:kern w:val="0"/>
          <w:sz w:val="24"/>
          <w:szCs w:val="24"/>
          <w:lang w:eastAsia="it-IT"/>
          <w14:ligatures w14:val="none"/>
        </w:rPr>
        <w:t xml:space="preserve">per essa </w:t>
      </w:r>
      <w:r w:rsidRPr="007C208A">
        <w:rPr>
          <w:rFonts w:ascii="Arial" w:eastAsia="Times New Roman" w:hAnsi="Arial" w:cs="Arial"/>
          <w:kern w:val="0"/>
          <w:sz w:val="24"/>
          <w:szCs w:val="24"/>
          <w:lang w:eastAsia="it-IT"/>
          <w14:ligatures w14:val="none"/>
        </w:rPr>
        <w:t xml:space="preserve">si arrestavano e si incarceravano e anche si uccidevano quanti credeva nel Verbo della vita, attesta quanto grande fosse l’odio contro il Verbo di Dio. </w:t>
      </w:r>
    </w:p>
    <w:p w14:paraId="28DC7569"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Poiché il Verbo è la luce di ogni uomo, se l’uomo rifiuta il Verbo, rifiuta la luce, rimane nelle tenebre. Poiché il Verbo è la grazia, chi rifiuta il Verbo si consegna al peccato. Poiché il Verbo è la vita, chi rifiuta il Verbo rimane nella morte. Non si rimane nelle </w:t>
      </w:r>
      <w:r w:rsidRPr="007C208A">
        <w:rPr>
          <w:rFonts w:ascii="Arial" w:eastAsia="Times New Roman" w:hAnsi="Arial" w:cs="Arial"/>
          <w:kern w:val="0"/>
          <w:sz w:val="24"/>
          <w:szCs w:val="24"/>
          <w:lang w:eastAsia="it-IT"/>
          <w14:ligatures w14:val="none"/>
        </w:rPr>
        <w:lastRenderedPageBreak/>
        <w:t xml:space="preserve">tenebre perché si rifiuta il Verbo. Si rimane nelle tenebre perché già si è tenebre. Solo con il Verbo si passa nella luce, perché solo il Verbo è la luce. Così dicasi anche del peccato e della morte. Non si rimane nel peccato e nella morte perché si è rifiutato il Verbo. Si rimane nel peccato e nella morte perché già si è nel peccato e nella morte. Il Verbo è il solo che apre le porte della luce, della grazia, della vita, della verità, della giustizia, della pace. </w:t>
      </w:r>
    </w:p>
    <w:p w14:paraId="51713E27"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Chi entra in Lui, attraverso di Lui che è la sola porta, entra nella luce, nella grazia, nella vita. nella verità, nella giustizia, nella pace. Rimanendo in Lui si diviene luce, grazia, vita, verità, giustizia, pace. Se non si entra in lui, per mezzo di Lui, e non si rimane in lui, si resta tenebre, peccato, falsità, iniquità, odio, cattiveria, malvagità, giungendo fino alla satanizzazione della nostra vita.</w:t>
      </w:r>
    </w:p>
    <w:p w14:paraId="22FDAC88" w14:textId="006A510A"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La storia sia dell’antico popolo di Dio, sia del nuovo popolo </w:t>
      </w:r>
      <w:r w:rsidR="000C7248">
        <w:rPr>
          <w:rFonts w:ascii="Arial" w:eastAsia="Times New Roman" w:hAnsi="Arial" w:cs="Arial"/>
          <w:kern w:val="0"/>
          <w:sz w:val="24"/>
          <w:szCs w:val="24"/>
          <w:lang w:eastAsia="it-IT"/>
          <w14:ligatures w14:val="none"/>
        </w:rPr>
        <w:t xml:space="preserve">sempre </w:t>
      </w:r>
      <w:r w:rsidRPr="007C208A">
        <w:rPr>
          <w:rFonts w:ascii="Arial" w:eastAsia="Times New Roman" w:hAnsi="Arial" w:cs="Arial"/>
          <w:kern w:val="0"/>
          <w:sz w:val="24"/>
          <w:szCs w:val="24"/>
          <w:lang w:eastAsia="it-IT"/>
          <w14:ligatures w14:val="none"/>
        </w:rPr>
        <w:t xml:space="preserve">di Dio, ci insegna che il Verbo non si accoglie una volta per sempre. Ogni giorno Lui deve essere accolto. </w:t>
      </w:r>
      <w:r w:rsidR="000C7248">
        <w:rPr>
          <w:rFonts w:ascii="Arial" w:eastAsia="Times New Roman" w:hAnsi="Arial" w:cs="Arial"/>
          <w:kern w:val="0"/>
          <w:sz w:val="24"/>
          <w:szCs w:val="24"/>
          <w:lang w:eastAsia="it-IT"/>
          <w14:ligatures w14:val="none"/>
        </w:rPr>
        <w:t xml:space="preserve">La </w:t>
      </w:r>
      <w:r w:rsidRPr="007C208A">
        <w:rPr>
          <w:rFonts w:ascii="Arial" w:eastAsia="Times New Roman" w:hAnsi="Arial" w:cs="Arial"/>
          <w:kern w:val="0"/>
          <w:sz w:val="24"/>
          <w:szCs w:val="24"/>
          <w:lang w:eastAsia="it-IT"/>
          <w14:ligatures w14:val="none"/>
        </w:rPr>
        <w:t xml:space="preserve">storia ci rivela che molti lo hanno accolto, ma poi non sono rimasti fedeli. Lo hanno dimenticato, tradito, consegnandosi alle tenebre di questo mondo. </w:t>
      </w:r>
    </w:p>
    <w:p w14:paraId="0FC8613B" w14:textId="77777777" w:rsidR="008F1F03" w:rsidRPr="007C208A" w:rsidRDefault="008F1F03" w:rsidP="007C208A">
      <w:pPr>
        <w:spacing w:after="120" w:line="240" w:lineRule="auto"/>
        <w:jc w:val="both"/>
        <w:rPr>
          <w:rFonts w:ascii="Arial" w:eastAsia="Times New Roman" w:hAnsi="Arial" w:cs="Arial"/>
          <w:kern w:val="0"/>
          <w:sz w:val="24"/>
          <w:szCs w:val="24"/>
          <w:lang w:eastAsia="it-IT"/>
          <w14:ligatures w14:val="none"/>
        </w:rPr>
      </w:pPr>
    </w:p>
    <w:p w14:paraId="78D09467"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Necessarie domande </w:t>
      </w:r>
    </w:p>
    <w:p w14:paraId="019F7AC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non accolgo il Verbo di Dio rimango nelle tenebre, nel peccato, nella morte</w:t>
      </w:r>
      <w:r w:rsidR="000C7248">
        <w:rPr>
          <w:rFonts w:ascii="Arial" w:eastAsia="Times New Roman" w:hAnsi="Arial" w:cs="Arial"/>
          <w:kern w:val="0"/>
          <w:sz w:val="24"/>
          <w:szCs w:val="24"/>
          <w:lang w:eastAsia="it-IT"/>
          <w14:ligatures w14:val="none"/>
        </w:rPr>
        <w:t>’</w:t>
      </w:r>
      <w:r w:rsidRPr="007C208A">
        <w:rPr>
          <w:rFonts w:ascii="Arial" w:eastAsia="Times New Roman" w:hAnsi="Arial" w:cs="Arial"/>
          <w:kern w:val="0"/>
          <w:sz w:val="24"/>
          <w:szCs w:val="24"/>
          <w:lang w:eastAsia="it-IT"/>
          <w14:ligatures w14:val="none"/>
        </w:rPr>
        <w:t>. So che il Verbo Dio non è venuto solo per alcuni uomini, ma per ogni uomo e che ogni uomo dovrà lasciarsi illuminare dalla sua luce</w:t>
      </w:r>
      <w:r w:rsidR="000C7248">
        <w:rPr>
          <w:rFonts w:ascii="Arial" w:eastAsia="Times New Roman" w:hAnsi="Arial" w:cs="Arial"/>
          <w:kern w:val="0"/>
          <w:sz w:val="24"/>
          <w:szCs w:val="24"/>
          <w:lang w:eastAsia="it-IT"/>
          <w14:ligatures w14:val="none"/>
        </w:rPr>
        <w:t>’</w:t>
      </w:r>
      <w:r w:rsidRPr="007C208A">
        <w:rPr>
          <w:rFonts w:ascii="Arial" w:eastAsia="Times New Roman" w:hAnsi="Arial" w:cs="Arial"/>
          <w:kern w:val="0"/>
          <w:sz w:val="24"/>
          <w:szCs w:val="24"/>
          <w:lang w:eastAsia="it-IT"/>
          <w14:ligatures w14:val="none"/>
        </w:rPr>
        <w:t xml:space="preserve"> So che oggi sono io il sacramento del Verbo che deve portare la luce ad ogni uomo</w:t>
      </w:r>
      <w:r w:rsidR="003E2CF5">
        <w:rPr>
          <w:rFonts w:ascii="Arial" w:eastAsia="Times New Roman" w:hAnsi="Arial" w:cs="Arial"/>
          <w:kern w:val="0"/>
          <w:sz w:val="24"/>
          <w:szCs w:val="24"/>
          <w:lang w:eastAsia="it-IT"/>
          <w14:ligatures w14:val="none"/>
        </w:rPr>
        <w:t>?</w:t>
      </w:r>
    </w:p>
    <w:p w14:paraId="687776D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Vivo come vero saramento di Cristo</w:t>
      </w:r>
      <w:r w:rsidR="003E2CF5">
        <w:rPr>
          <w:rFonts w:ascii="Arial" w:eastAsia="Times New Roman" w:hAnsi="Arial" w:cs="Arial"/>
          <w:kern w:val="0"/>
          <w:sz w:val="24"/>
          <w:szCs w:val="24"/>
          <w:lang w:eastAsia="it-IT"/>
          <w14:ligatures w14:val="none"/>
        </w:rPr>
        <w:t>?</w:t>
      </w:r>
    </w:p>
    <w:p w14:paraId="5E6430D6"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Conosco le cause che mi impediscono di vivere come vero sacramento di Cristo</w:t>
      </w:r>
      <w:r w:rsidR="003E2CF5">
        <w:rPr>
          <w:rFonts w:ascii="Arial" w:eastAsia="Times New Roman" w:hAnsi="Arial" w:cs="Arial"/>
          <w:kern w:val="0"/>
          <w:sz w:val="24"/>
          <w:szCs w:val="24"/>
          <w:lang w:eastAsia="it-IT"/>
          <w14:ligatures w14:val="none"/>
        </w:rPr>
        <w:t>?</w:t>
      </w:r>
    </w:p>
    <w:p w14:paraId="0DB76388"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non vivo come vero sacramento di Cristo abbandono il mondo nelle tenebre e di questo abbandono sono responsabile</w:t>
      </w:r>
      <w:r w:rsidR="003E2CF5">
        <w:rPr>
          <w:rFonts w:ascii="Arial" w:eastAsia="Times New Roman" w:hAnsi="Arial" w:cs="Arial"/>
          <w:kern w:val="0"/>
          <w:sz w:val="24"/>
          <w:szCs w:val="24"/>
          <w:lang w:eastAsia="it-IT"/>
          <w14:ligatures w14:val="none"/>
        </w:rPr>
        <w:t>?</w:t>
      </w:r>
    </w:p>
    <w:p w14:paraId="6597CAC3"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moltissimo male che si compie nel mondo dipende dal mio non essere vero sacramento di Cristo</w:t>
      </w:r>
      <w:r w:rsidR="003E2CF5">
        <w:rPr>
          <w:rFonts w:ascii="Arial" w:eastAsia="Times New Roman" w:hAnsi="Arial" w:cs="Arial"/>
          <w:kern w:val="0"/>
          <w:sz w:val="24"/>
          <w:szCs w:val="24"/>
          <w:lang w:eastAsia="it-IT"/>
          <w14:ligatures w14:val="none"/>
        </w:rPr>
        <w:t>?</w:t>
      </w:r>
    </w:p>
    <w:p w14:paraId="4633BD4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oggi la Chiesa sta precipitando in molti suoi figli nelle tenebre perché il Verbo di Dio non le viene annunciato secondo purezza di verità</w:t>
      </w:r>
      <w:r w:rsidR="003E2CF5">
        <w:rPr>
          <w:rFonts w:ascii="Arial" w:eastAsia="Times New Roman" w:hAnsi="Arial" w:cs="Arial"/>
          <w:kern w:val="0"/>
          <w:sz w:val="24"/>
          <w:szCs w:val="24"/>
          <w:lang w:eastAsia="it-IT"/>
          <w14:ligatures w14:val="none"/>
        </w:rPr>
        <w:t>?</w:t>
      </w:r>
    </w:p>
    <w:p w14:paraId="64A9075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Sono vero sacramento del Verbo anche per la Chiesa</w:t>
      </w:r>
      <w:r w:rsidR="003E2CF5">
        <w:rPr>
          <w:rFonts w:ascii="Arial" w:eastAsia="Times New Roman" w:hAnsi="Arial" w:cs="Arial"/>
          <w:kern w:val="0"/>
          <w:sz w:val="24"/>
          <w:szCs w:val="24"/>
          <w:lang w:eastAsia="it-IT"/>
          <w14:ligatures w14:val="none"/>
        </w:rPr>
        <w:t>?</w:t>
      </w:r>
    </w:p>
    <w:p w14:paraId="49DBD590"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non sono sacramento del Verbo per la Chiesa, neanche potrò esserlo per il mondo</w:t>
      </w:r>
      <w:r w:rsidR="003E2CF5">
        <w:rPr>
          <w:rFonts w:ascii="Arial" w:eastAsia="Times New Roman" w:hAnsi="Arial" w:cs="Arial"/>
          <w:kern w:val="0"/>
          <w:sz w:val="24"/>
          <w:szCs w:val="24"/>
          <w:lang w:eastAsia="it-IT"/>
          <w14:ligatures w14:val="none"/>
        </w:rPr>
        <w:t>?</w:t>
      </w:r>
    </w:p>
    <w:p w14:paraId="45B014C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oggi molti figli della Chiesa neanch parlano più del Verbo di Dio, perché hanno scelto di parlare di un Dio, senza il Verbo, il solo che fa la differenza tra il vero Dio e i molti Dèi frutto di mente umana che si è lasciata fuorviare dalla falsità ed è precipitata nelle tenebre</w:t>
      </w:r>
      <w:r w:rsidR="003E2CF5">
        <w:rPr>
          <w:rFonts w:ascii="Arial" w:eastAsia="Times New Roman" w:hAnsi="Arial" w:cs="Arial"/>
          <w:kern w:val="0"/>
          <w:sz w:val="24"/>
          <w:szCs w:val="24"/>
          <w:lang w:eastAsia="it-IT"/>
          <w14:ligatures w14:val="none"/>
        </w:rPr>
        <w:t>?</w:t>
      </w:r>
    </w:p>
    <w:p w14:paraId="5F12C9D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la mia fede nel Verbo è malata, anche la mia parola è malata e non produce alcun frutto di luce</w:t>
      </w:r>
      <w:r w:rsidR="003E2CF5">
        <w:rPr>
          <w:rFonts w:ascii="Arial" w:eastAsia="Times New Roman" w:hAnsi="Arial" w:cs="Arial"/>
          <w:kern w:val="0"/>
          <w:sz w:val="24"/>
          <w:szCs w:val="24"/>
          <w:lang w:eastAsia="it-IT"/>
          <w14:ligatures w14:val="none"/>
        </w:rPr>
        <w:t>?</w:t>
      </w:r>
    </w:p>
    <w:p w14:paraId="3544066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senza il Verbo nessuna vera luce esiste, perché solo il Verbo è la vera luce</w:t>
      </w:r>
      <w:r w:rsidR="003E2CF5">
        <w:rPr>
          <w:rFonts w:ascii="Arial" w:eastAsia="Times New Roman" w:hAnsi="Arial" w:cs="Arial"/>
          <w:kern w:val="0"/>
          <w:sz w:val="24"/>
          <w:szCs w:val="24"/>
          <w:lang w:eastAsia="it-IT"/>
          <w14:ligatures w14:val="none"/>
        </w:rPr>
        <w:t>?</w:t>
      </w:r>
    </w:p>
    <w:p w14:paraId="43E91DB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Cosa faccio io oggi perché molti figli della Chiesa accolgano il Verbo come loro sola unica vera luce</w:t>
      </w:r>
      <w:r w:rsidR="003E2CF5">
        <w:rPr>
          <w:rFonts w:ascii="Arial" w:eastAsia="Times New Roman" w:hAnsi="Arial" w:cs="Arial"/>
          <w:kern w:val="0"/>
          <w:sz w:val="24"/>
          <w:szCs w:val="24"/>
          <w:lang w:eastAsia="it-IT"/>
          <w14:ligatures w14:val="none"/>
        </w:rPr>
        <w:t>?</w:t>
      </w:r>
    </w:p>
    <w:p w14:paraId="6F112EF8"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lastRenderedPageBreak/>
        <w:t>So che oggi le tenebre stanno distruggendo l’umanità perché il Verbo non è più annunciato e che nessun invito più si fa perché ci si converta a Lui e lo si accolga come la sola ed unica vera luce venuta per illuminare ogni uomo</w:t>
      </w:r>
      <w:r w:rsidR="003E2CF5">
        <w:rPr>
          <w:rFonts w:ascii="Arial" w:eastAsia="Times New Roman" w:hAnsi="Arial" w:cs="Arial"/>
          <w:kern w:val="0"/>
          <w:sz w:val="24"/>
          <w:szCs w:val="24"/>
          <w:lang w:eastAsia="it-IT"/>
          <w14:ligatures w14:val="none"/>
        </w:rPr>
        <w:t>?</w:t>
      </w:r>
    </w:p>
    <w:p w14:paraId="74DA19B1" w14:textId="61254D3E"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Ho mai chiesto a qualcuno di convertirsi al</w:t>
      </w:r>
      <w:r w:rsidR="0019638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Verbo Eterno del Padre, fattosi carne per la nostra salvezza?</w:t>
      </w:r>
    </w:p>
    <w:p w14:paraId="6E189941"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p>
    <w:p w14:paraId="40BC397D"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A quanti però lo hanno accolto ha dato potere di diventare figli di Dio </w:t>
      </w:r>
    </w:p>
    <w:p w14:paraId="47F027ED"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Ecco i frutti dell’accoglienza del Verbo di Dio. Il Verbo di Dio dona il potere a tutti coloro che lo accolgono, lo hanno accolto, lo accoglieranno, di diventare figli di Dio. Questa verità rivelata dallo Spirito santo ci autorizza ad affermare che sono nelle tenebre tutti coloro che oggi dicono che il Vangelo non va annunciato, la conversione al Vangelo </w:t>
      </w:r>
      <w:r w:rsidR="000C7248">
        <w:rPr>
          <w:rFonts w:ascii="Arial" w:eastAsia="Times New Roman" w:hAnsi="Arial" w:cs="Arial"/>
          <w:kern w:val="0"/>
          <w:sz w:val="24"/>
          <w:szCs w:val="24"/>
          <w:lang w:eastAsia="it-IT"/>
          <w14:ligatures w14:val="none"/>
        </w:rPr>
        <w:t>n</w:t>
      </w:r>
      <w:r w:rsidRPr="007C208A">
        <w:rPr>
          <w:rFonts w:ascii="Arial" w:eastAsia="Times New Roman" w:hAnsi="Arial" w:cs="Arial"/>
          <w:kern w:val="0"/>
          <w:sz w:val="24"/>
          <w:szCs w:val="24"/>
          <w:lang w:eastAsia="it-IT"/>
          <w14:ligatures w14:val="none"/>
        </w:rPr>
        <w:t>on va chiesta, del Verbo di Dio non si deve più parlare, che il Vangelo e gli altri libri religiosi sono uguali, che anche il Verbo Creatore, il Verbo Redentore, il Verbo Luce, il Verbo Vita, il Verbo Verità, il Verbo Grazia, il Verbo Giustizia, il Ver</w:t>
      </w:r>
      <w:r w:rsidR="000C7248">
        <w:rPr>
          <w:rFonts w:ascii="Arial" w:eastAsia="Times New Roman" w:hAnsi="Arial" w:cs="Arial"/>
          <w:kern w:val="0"/>
          <w:sz w:val="24"/>
          <w:szCs w:val="24"/>
          <w:lang w:eastAsia="it-IT"/>
          <w14:ligatures w14:val="none"/>
        </w:rPr>
        <w:t>b</w:t>
      </w:r>
      <w:r w:rsidRPr="007C208A">
        <w:rPr>
          <w:rFonts w:ascii="Arial" w:eastAsia="Times New Roman" w:hAnsi="Arial" w:cs="Arial"/>
          <w:kern w:val="0"/>
          <w:sz w:val="24"/>
          <w:szCs w:val="24"/>
          <w:lang w:eastAsia="it-IT"/>
          <w14:ligatures w14:val="none"/>
        </w:rPr>
        <w:t xml:space="preserve">o Pace, il Verbo Salvatore e uguale ad ogni altro fondatore di religione. </w:t>
      </w:r>
    </w:p>
    <w:p w14:paraId="0C670FB1"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Sono figli delle tenebre tutti coloro che insegnano che ci si deve unire nella confessione di un unico Dio e per costoro l’unico Dio è il pensiero di ogni uomo. Se Cristo non viene accolto non si riceve il potere di diventare figli di Dio. Si rimane nella carne, nelle tenebre, nel peccato, nella morte. Ora il potere di diventare figli di Dio, il potere di farci figli di Dio, nel Figlio suo Cristo Gesù, è lo Spirito Santo, Potere divino ed eterno, Potere che sgorga dal corpo di Gesù inchiodato sulla croce e trafitto dalla lancia del soldato. </w:t>
      </w:r>
    </w:p>
    <w:p w14:paraId="4CEFB635"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Lo Spirito Santo non ci fa figli di Dio in modo autonomo e separato da Cristo Gesù. Ci fa figli di Dio in Cristo, con Cristo, per Cristo, ci fa figli di Dio nel Verbo Creatore, nel Verbo Redentore, nel Verbo Luce, nel Verbo Vita, nel Verbo Verità, nel verbo Grazia, nel Verbo Giustizia, nel Verbo Pace, nel Verbo </w:t>
      </w:r>
      <w:r w:rsidR="00EF351A">
        <w:rPr>
          <w:rFonts w:ascii="Arial" w:eastAsia="Times New Roman" w:hAnsi="Arial" w:cs="Arial"/>
          <w:kern w:val="0"/>
          <w:sz w:val="24"/>
          <w:szCs w:val="24"/>
          <w:lang w:eastAsia="it-IT"/>
          <w14:ligatures w14:val="none"/>
        </w:rPr>
        <w:t>Santità</w:t>
      </w:r>
      <w:r w:rsidRPr="007C208A">
        <w:rPr>
          <w:rFonts w:ascii="Arial" w:eastAsia="Times New Roman" w:hAnsi="Arial" w:cs="Arial"/>
          <w:kern w:val="0"/>
          <w:sz w:val="24"/>
          <w:szCs w:val="24"/>
          <w:lang w:eastAsia="it-IT"/>
          <w14:ligatures w14:val="none"/>
        </w:rPr>
        <w:t xml:space="preserve">, costituendoci sempre in Lui, con Lui, per Lui, sua creazione dell’uomo nuovo, sua redenzione dell’umanità, sua luce, sua vita, sua verità, sua grazia, sua giustizia, sua pace, sua </w:t>
      </w:r>
      <w:r w:rsidR="00EF351A">
        <w:rPr>
          <w:rFonts w:ascii="Arial" w:eastAsia="Times New Roman" w:hAnsi="Arial" w:cs="Arial"/>
          <w:kern w:val="0"/>
          <w:sz w:val="24"/>
          <w:szCs w:val="24"/>
          <w:lang w:eastAsia="it-IT"/>
          <w14:ligatures w14:val="none"/>
        </w:rPr>
        <w:t>santità</w:t>
      </w:r>
      <w:r w:rsidRPr="007C208A">
        <w:rPr>
          <w:rFonts w:ascii="Arial" w:eastAsia="Times New Roman" w:hAnsi="Arial" w:cs="Arial"/>
          <w:kern w:val="0"/>
          <w:sz w:val="24"/>
          <w:szCs w:val="24"/>
          <w:lang w:eastAsia="it-IT"/>
          <w14:ligatures w14:val="none"/>
        </w:rPr>
        <w:t>. Questo potere è solo dello Spirito Santo.</w:t>
      </w:r>
    </w:p>
    <w:p w14:paraId="0FF65963" w14:textId="68D19FE3"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 Lo Spirito Santo è il frutto e il dono di Cristo Signore. Cristo Signore è il dono del Padre e dello Spirito Santo. Quanti negano la verità di Cristo, escludono l’uomo da questi beni eterni, divini, spirituali, soprannaturali. Ecco perché Cristo non può essere negato. Ecco anche la ragione per cui Cristo Gesù va sempre predicato. Se Cristo mo viene predicato, neanche è conosciuto, se non è conosciuto, neanche è accolto, se non è accolto non dona il potere di diventare figli di Dio, se non si diventa figli di Dio, si rimane figli delle tenebre, si diviene figli del diavolo, figli della morte</w:t>
      </w:r>
    </w:p>
    <w:p w14:paraId="20F87847" w14:textId="77777777" w:rsidR="008F1F03" w:rsidRPr="007C208A" w:rsidRDefault="008F1F03" w:rsidP="007C208A">
      <w:pPr>
        <w:spacing w:after="120" w:line="240" w:lineRule="auto"/>
        <w:jc w:val="both"/>
        <w:rPr>
          <w:rFonts w:ascii="Arial" w:eastAsia="Times New Roman" w:hAnsi="Arial" w:cs="Arial"/>
          <w:kern w:val="0"/>
          <w:sz w:val="24"/>
          <w:szCs w:val="24"/>
          <w:lang w:eastAsia="it-IT"/>
          <w14:ligatures w14:val="none"/>
        </w:rPr>
      </w:pPr>
    </w:p>
    <w:p w14:paraId="78CFF0CB"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Necessarie domande </w:t>
      </w:r>
    </w:p>
    <w:p w14:paraId="4629DBB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Cristo Gesù è il Differente Eterno, Soprannaturale, Divino e Umano</w:t>
      </w:r>
      <w:r w:rsidR="003E2CF5">
        <w:rPr>
          <w:rFonts w:ascii="Arial" w:eastAsia="Times New Roman" w:hAnsi="Arial" w:cs="Arial"/>
          <w:kern w:val="0"/>
          <w:sz w:val="24"/>
          <w:szCs w:val="24"/>
          <w:lang w:eastAsia="it-IT"/>
          <w14:ligatures w14:val="none"/>
        </w:rPr>
        <w:t>?</w:t>
      </w:r>
    </w:p>
    <w:p w14:paraId="6B95800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da tutto ciò che è esistito, esiste, esisterà sulla terra e nei cieli</w:t>
      </w:r>
      <w:r w:rsidR="003E2CF5">
        <w:rPr>
          <w:rFonts w:ascii="Arial" w:eastAsia="Times New Roman" w:hAnsi="Arial" w:cs="Arial"/>
          <w:kern w:val="0"/>
          <w:sz w:val="24"/>
          <w:szCs w:val="24"/>
          <w:lang w:eastAsia="it-IT"/>
          <w14:ligatures w14:val="none"/>
        </w:rPr>
        <w:t>?</w:t>
      </w:r>
    </w:p>
    <w:p w14:paraId="47A9021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nella Parola, nell’Insegnamento, nel Comando</w:t>
      </w:r>
      <w:r w:rsidR="003E2CF5">
        <w:rPr>
          <w:rFonts w:ascii="Arial" w:eastAsia="Times New Roman" w:hAnsi="Arial" w:cs="Arial"/>
          <w:kern w:val="0"/>
          <w:sz w:val="24"/>
          <w:szCs w:val="24"/>
          <w:lang w:eastAsia="it-IT"/>
          <w14:ligatures w14:val="none"/>
        </w:rPr>
        <w:t>?</w:t>
      </w:r>
    </w:p>
    <w:p w14:paraId="50103D2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lastRenderedPageBreak/>
        <w:t>È il Differente per Redenzione, Giustificazione, Salvezza, Mediazione, Rivelazione, Vita eterna, Verità, Grazia, Luce, Risurrezione</w:t>
      </w:r>
      <w:r w:rsidR="003E2CF5">
        <w:rPr>
          <w:rFonts w:ascii="Arial" w:eastAsia="Times New Roman" w:hAnsi="Arial" w:cs="Arial"/>
          <w:kern w:val="0"/>
          <w:sz w:val="24"/>
          <w:szCs w:val="24"/>
          <w:lang w:eastAsia="it-IT"/>
          <w14:ligatures w14:val="none"/>
        </w:rPr>
        <w:t>?</w:t>
      </w:r>
    </w:p>
    <w:p w14:paraId="3F335C66"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da ogni Profeta, Re, Sacerdote venuti prima di Lui nel Popolo del Signore</w:t>
      </w:r>
      <w:r w:rsidR="003E2CF5">
        <w:rPr>
          <w:rFonts w:ascii="Arial" w:eastAsia="Times New Roman" w:hAnsi="Arial" w:cs="Arial"/>
          <w:kern w:val="0"/>
          <w:sz w:val="24"/>
          <w:szCs w:val="24"/>
          <w:lang w:eastAsia="it-IT"/>
          <w14:ligatures w14:val="none"/>
        </w:rPr>
        <w:t>?</w:t>
      </w:r>
    </w:p>
    <w:p w14:paraId="50A70DDF"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da Mosè, Elia, Eliseo, Isaia, Geremia, Ezechiele, Daniele, Giovanni il Battista</w:t>
      </w:r>
      <w:r w:rsidR="003E2CF5">
        <w:rPr>
          <w:rFonts w:ascii="Arial" w:eastAsia="Times New Roman" w:hAnsi="Arial" w:cs="Arial"/>
          <w:kern w:val="0"/>
          <w:sz w:val="24"/>
          <w:szCs w:val="24"/>
          <w:lang w:eastAsia="it-IT"/>
          <w14:ligatures w14:val="none"/>
        </w:rPr>
        <w:t>?</w:t>
      </w:r>
    </w:p>
    <w:p w14:paraId="33048F4F"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nella Preghiera</w:t>
      </w:r>
      <w:r w:rsidR="003E2CF5">
        <w:rPr>
          <w:rFonts w:ascii="Arial" w:eastAsia="Times New Roman" w:hAnsi="Arial" w:cs="Arial"/>
          <w:kern w:val="0"/>
          <w:sz w:val="24"/>
          <w:szCs w:val="24"/>
          <w:lang w:eastAsia="it-IT"/>
          <w14:ligatures w14:val="none"/>
        </w:rPr>
        <w:t>?</w:t>
      </w:r>
    </w:p>
    <w:p w14:paraId="3966A20F"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sulla Croce e nella Risurrezione</w:t>
      </w:r>
      <w:r w:rsidR="003E2CF5">
        <w:rPr>
          <w:rFonts w:ascii="Arial" w:eastAsia="Times New Roman" w:hAnsi="Arial" w:cs="Arial"/>
          <w:kern w:val="0"/>
          <w:sz w:val="24"/>
          <w:szCs w:val="24"/>
          <w:lang w:eastAsia="it-IT"/>
          <w14:ligatures w14:val="none"/>
        </w:rPr>
        <w:t>?</w:t>
      </w:r>
    </w:p>
    <w:p w14:paraId="5EA4FBA7"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nel Tempo e nelle Eternità</w:t>
      </w:r>
      <w:r w:rsidR="003E2CF5">
        <w:rPr>
          <w:rFonts w:ascii="Arial" w:eastAsia="Times New Roman" w:hAnsi="Arial" w:cs="Arial"/>
          <w:kern w:val="0"/>
          <w:sz w:val="24"/>
          <w:szCs w:val="24"/>
          <w:lang w:eastAsia="it-IT"/>
          <w14:ligatures w14:val="none"/>
        </w:rPr>
        <w:t>?</w:t>
      </w:r>
    </w:p>
    <w:p w14:paraId="7C89F6E6"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differente nella Gloria e nella Signoria</w:t>
      </w:r>
      <w:r w:rsidR="003E2CF5">
        <w:rPr>
          <w:rFonts w:ascii="Arial" w:eastAsia="Times New Roman" w:hAnsi="Arial" w:cs="Arial"/>
          <w:kern w:val="0"/>
          <w:sz w:val="24"/>
          <w:szCs w:val="24"/>
          <w:lang w:eastAsia="it-IT"/>
          <w14:ligatures w14:val="none"/>
        </w:rPr>
        <w:t>?</w:t>
      </w:r>
    </w:p>
    <w:p w14:paraId="33A6495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per Cuore, Mente, Pensieri</w:t>
      </w:r>
      <w:r w:rsidR="003E2CF5">
        <w:rPr>
          <w:rFonts w:ascii="Arial" w:eastAsia="Times New Roman" w:hAnsi="Arial" w:cs="Arial"/>
          <w:kern w:val="0"/>
          <w:sz w:val="24"/>
          <w:szCs w:val="24"/>
          <w:lang w:eastAsia="it-IT"/>
          <w14:ligatures w14:val="none"/>
        </w:rPr>
        <w:t>?</w:t>
      </w:r>
    </w:p>
    <w:p w14:paraId="33E85BC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perché Lui è</w:t>
      </w:r>
      <w:r w:rsidR="00EF351A">
        <w:rPr>
          <w:rFonts w:ascii="Arial" w:eastAsia="Times New Roman" w:hAnsi="Arial" w:cs="Arial"/>
          <w:kern w:val="0"/>
          <w:sz w:val="24"/>
          <w:szCs w:val="24"/>
          <w:lang w:eastAsia="it-IT"/>
          <w14:ligatures w14:val="none"/>
        </w:rPr>
        <w:t xml:space="preserve"> e</w:t>
      </w:r>
      <w:r w:rsidRPr="007C208A">
        <w:rPr>
          <w:rFonts w:ascii="Arial" w:eastAsia="Times New Roman" w:hAnsi="Arial" w:cs="Arial"/>
          <w:kern w:val="0"/>
          <w:sz w:val="24"/>
          <w:szCs w:val="24"/>
          <w:lang w:eastAsia="it-IT"/>
          <w14:ligatures w14:val="none"/>
        </w:rPr>
        <w:t xml:space="preserve"> </w:t>
      </w:r>
      <w:r w:rsidR="00EF351A">
        <w:rPr>
          <w:rFonts w:ascii="Arial" w:eastAsia="Times New Roman" w:hAnsi="Arial" w:cs="Arial"/>
          <w:kern w:val="0"/>
          <w:sz w:val="24"/>
          <w:szCs w:val="24"/>
          <w:lang w:eastAsia="it-IT"/>
          <w14:ligatures w14:val="none"/>
        </w:rPr>
        <w:t>g</w:t>
      </w:r>
      <w:r w:rsidRPr="007C208A">
        <w:rPr>
          <w:rFonts w:ascii="Arial" w:eastAsia="Times New Roman" w:hAnsi="Arial" w:cs="Arial"/>
          <w:kern w:val="0"/>
          <w:sz w:val="24"/>
          <w:szCs w:val="24"/>
          <w:lang w:eastAsia="it-IT"/>
          <w14:ligatures w14:val="none"/>
        </w:rPr>
        <w:t>li altri non sono</w:t>
      </w:r>
      <w:r w:rsidR="003E2CF5">
        <w:rPr>
          <w:rFonts w:ascii="Arial" w:eastAsia="Times New Roman" w:hAnsi="Arial" w:cs="Arial"/>
          <w:kern w:val="0"/>
          <w:sz w:val="24"/>
          <w:szCs w:val="24"/>
          <w:lang w:eastAsia="it-IT"/>
          <w14:ligatures w14:val="none"/>
        </w:rPr>
        <w:t>?</w:t>
      </w:r>
    </w:p>
    <w:p w14:paraId="154DCBF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È il Differente per Natura e per Missione. La Differenza è la sua Essenza e Natura</w:t>
      </w:r>
      <w:r w:rsidR="003E2CF5">
        <w:rPr>
          <w:rFonts w:ascii="Arial" w:eastAsia="Times New Roman" w:hAnsi="Arial" w:cs="Arial"/>
          <w:kern w:val="0"/>
          <w:sz w:val="24"/>
          <w:szCs w:val="24"/>
          <w:lang w:eastAsia="it-IT"/>
          <w14:ligatures w14:val="none"/>
        </w:rPr>
        <w:t>?</w:t>
      </w:r>
    </w:p>
    <w:p w14:paraId="073F96CF"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tutta questa sublime verità di Cristo Gesù</w:t>
      </w:r>
      <w:r w:rsidR="003E2CF5">
        <w:rPr>
          <w:rFonts w:ascii="Arial" w:eastAsia="Times New Roman" w:hAnsi="Arial" w:cs="Arial"/>
          <w:kern w:val="0"/>
          <w:sz w:val="24"/>
          <w:szCs w:val="24"/>
          <w:lang w:eastAsia="it-IT"/>
          <w14:ligatures w14:val="none"/>
        </w:rPr>
        <w:t>?</w:t>
      </w:r>
    </w:p>
    <w:p w14:paraId="05848B32"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anche che la fede dipende dall’accoglienza della Parola annunziata, predicata, insegnata</w:t>
      </w:r>
      <w:r w:rsidR="003E2CF5">
        <w:rPr>
          <w:rFonts w:ascii="Arial" w:eastAsia="Times New Roman" w:hAnsi="Arial" w:cs="Arial"/>
          <w:kern w:val="0"/>
          <w:sz w:val="24"/>
          <w:szCs w:val="24"/>
          <w:lang w:eastAsia="it-IT"/>
          <w14:ligatures w14:val="none"/>
        </w:rPr>
        <w:t>?</w:t>
      </w:r>
    </w:p>
    <w:p w14:paraId="531B7026"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il cristiano non crede in questa molteplice verità del Verbo di Dio manca di coerenza tra ciò che dice di essere e ciò che professa</w:t>
      </w:r>
      <w:r w:rsidR="003E2CF5">
        <w:rPr>
          <w:rFonts w:ascii="Arial" w:eastAsia="Times New Roman" w:hAnsi="Arial" w:cs="Arial"/>
          <w:kern w:val="0"/>
          <w:sz w:val="24"/>
          <w:szCs w:val="24"/>
          <w:lang w:eastAsia="it-IT"/>
          <w14:ligatures w14:val="none"/>
        </w:rPr>
        <w:t>?</w:t>
      </w:r>
    </w:p>
    <w:p w14:paraId="45A7A4A1"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il cristiano stesso rinnega Cristo Gesù attesta che vi è stato in lui un regresso dalla luce nelle tenebre, dalla verità nella falsità, dalla giustizia nell’ingiustizia, dalla sapienza nella stoltezza</w:t>
      </w:r>
      <w:r w:rsidR="003E2CF5">
        <w:rPr>
          <w:rFonts w:ascii="Arial" w:eastAsia="Times New Roman" w:hAnsi="Arial" w:cs="Arial"/>
          <w:kern w:val="0"/>
          <w:sz w:val="24"/>
          <w:szCs w:val="24"/>
          <w:lang w:eastAsia="it-IT"/>
          <w14:ligatures w14:val="none"/>
        </w:rPr>
        <w:t>?</w:t>
      </w:r>
    </w:p>
    <w:p w14:paraId="43C5904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a questo regresso aggiunge anche la collaborazione con ogni forza contraria a Cristo per la sua cancellazione dalla storia e da ogni vita, allora si è passati nel tradimento</w:t>
      </w:r>
      <w:r w:rsidR="003E2CF5">
        <w:rPr>
          <w:rFonts w:ascii="Arial" w:eastAsia="Times New Roman" w:hAnsi="Arial" w:cs="Arial"/>
          <w:kern w:val="0"/>
          <w:sz w:val="24"/>
          <w:szCs w:val="24"/>
          <w:lang w:eastAsia="it-IT"/>
          <w14:ligatures w14:val="none"/>
        </w:rPr>
        <w:t>?</w:t>
      </w:r>
    </w:p>
    <w:p w14:paraId="07D0C6D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sempre è tradimento quando si consegna Gesù a quanti lo vogliono crocifiggere, toglierlo di mezzo</w:t>
      </w:r>
      <w:r w:rsidR="003E2CF5">
        <w:rPr>
          <w:rFonts w:ascii="Arial" w:eastAsia="Times New Roman" w:hAnsi="Arial" w:cs="Arial"/>
          <w:kern w:val="0"/>
          <w:sz w:val="24"/>
          <w:szCs w:val="24"/>
          <w:lang w:eastAsia="it-IT"/>
          <w14:ligatures w14:val="none"/>
        </w:rPr>
        <w:t>?</w:t>
      </w:r>
    </w:p>
    <w:p w14:paraId="3E37D1D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So che </w:t>
      </w:r>
      <w:r w:rsidR="00EF351A">
        <w:rPr>
          <w:rFonts w:ascii="Arial" w:eastAsia="Times New Roman" w:hAnsi="Arial" w:cs="Arial"/>
          <w:kern w:val="0"/>
          <w:sz w:val="24"/>
          <w:szCs w:val="24"/>
          <w:lang w:eastAsia="it-IT"/>
          <w14:ligatures w14:val="none"/>
        </w:rPr>
        <w:t xml:space="preserve">se </w:t>
      </w:r>
      <w:r w:rsidRPr="007C208A">
        <w:rPr>
          <w:rFonts w:ascii="Arial" w:eastAsia="Times New Roman" w:hAnsi="Arial" w:cs="Arial"/>
          <w:kern w:val="0"/>
          <w:sz w:val="24"/>
          <w:szCs w:val="24"/>
          <w:lang w:eastAsia="it-IT"/>
          <w14:ligatures w14:val="none"/>
        </w:rPr>
        <w:t>gli stessi cristiani sono i crocifissori di Gesù, allora si è divenuti volontà diabolica e satanica</w:t>
      </w:r>
      <w:r w:rsidR="003E2CF5">
        <w:rPr>
          <w:rFonts w:ascii="Arial" w:eastAsia="Times New Roman" w:hAnsi="Arial" w:cs="Arial"/>
          <w:kern w:val="0"/>
          <w:sz w:val="24"/>
          <w:szCs w:val="24"/>
          <w:lang w:eastAsia="it-IT"/>
          <w14:ligatures w14:val="none"/>
        </w:rPr>
        <w:t>?</w:t>
      </w:r>
    </w:p>
    <w:p w14:paraId="5379F4C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chi rinnega Cristo Signore dopo averlo conosciuto è caduto nel potere di Satana, che è potere di tenebre e di morte eterna</w:t>
      </w:r>
      <w:r w:rsidR="003E2CF5">
        <w:rPr>
          <w:rFonts w:ascii="Arial" w:eastAsia="Times New Roman" w:hAnsi="Arial" w:cs="Arial"/>
          <w:kern w:val="0"/>
          <w:sz w:val="24"/>
          <w:szCs w:val="24"/>
          <w:lang w:eastAsia="it-IT"/>
          <w14:ligatures w14:val="none"/>
        </w:rPr>
        <w:t>?</w:t>
      </w:r>
    </w:p>
    <w:p w14:paraId="1543414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Gesù non è paragonabile con nessuna realtà esistente</w:t>
      </w:r>
      <w:r w:rsidR="003E2CF5">
        <w:rPr>
          <w:rFonts w:ascii="Arial" w:eastAsia="Times New Roman" w:hAnsi="Arial" w:cs="Arial"/>
          <w:kern w:val="0"/>
          <w:sz w:val="24"/>
          <w:szCs w:val="24"/>
          <w:lang w:eastAsia="it-IT"/>
          <w14:ligatures w14:val="none"/>
        </w:rPr>
        <w:t>?</w:t>
      </w:r>
    </w:p>
    <w:p w14:paraId="4C2B0F4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non esiste un Angelo che possa mettersi alla pari con Lui</w:t>
      </w:r>
      <w:r w:rsidR="003E2CF5">
        <w:rPr>
          <w:rFonts w:ascii="Arial" w:eastAsia="Times New Roman" w:hAnsi="Arial" w:cs="Arial"/>
          <w:kern w:val="0"/>
          <w:sz w:val="24"/>
          <w:szCs w:val="24"/>
          <w:lang w:eastAsia="it-IT"/>
          <w14:ligatures w14:val="none"/>
        </w:rPr>
        <w:t>?</w:t>
      </w:r>
    </w:p>
    <w:p w14:paraId="4DE5CDA1"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Gesù dell’Angelo è il Creatore e il Signore, così come è il Creatore e il Signore di ogni uomo</w:t>
      </w:r>
      <w:r w:rsidR="003E2CF5">
        <w:rPr>
          <w:rFonts w:ascii="Arial" w:eastAsia="Times New Roman" w:hAnsi="Arial" w:cs="Arial"/>
          <w:kern w:val="0"/>
          <w:sz w:val="24"/>
          <w:szCs w:val="24"/>
          <w:lang w:eastAsia="it-IT"/>
          <w14:ligatures w14:val="none"/>
        </w:rPr>
        <w:t>?</w:t>
      </w:r>
    </w:p>
    <w:p w14:paraId="3CCF4822"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Lui è il solo generato Dio prima di tutti i secoli e che</w:t>
      </w:r>
      <w:r w:rsidR="0019638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Lui è il solo Figlio Unigenito del Padre e che questo solo Figlio Unigenito si è fatto carne</w:t>
      </w:r>
      <w:r w:rsidR="003E2CF5">
        <w:rPr>
          <w:rFonts w:ascii="Arial" w:eastAsia="Times New Roman" w:hAnsi="Arial" w:cs="Arial"/>
          <w:kern w:val="0"/>
          <w:sz w:val="24"/>
          <w:szCs w:val="24"/>
          <w:lang w:eastAsia="it-IT"/>
          <w14:ligatures w14:val="none"/>
        </w:rPr>
        <w:t>?</w:t>
      </w:r>
    </w:p>
    <w:p w14:paraId="16D1B97B"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Lui non è un uomo che si è fatto Dio</w:t>
      </w:r>
      <w:r w:rsidR="003E2CF5">
        <w:rPr>
          <w:rFonts w:ascii="Arial" w:eastAsia="Times New Roman" w:hAnsi="Arial" w:cs="Arial"/>
          <w:kern w:val="0"/>
          <w:sz w:val="24"/>
          <w:szCs w:val="24"/>
          <w:lang w:eastAsia="it-IT"/>
          <w14:ligatures w14:val="none"/>
        </w:rPr>
        <w:t>?</w:t>
      </w:r>
    </w:p>
    <w:p w14:paraId="5B2F1741"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di questi uomini la terra è stata e sarà sempre piena</w:t>
      </w:r>
      <w:r w:rsidR="003E2CF5">
        <w:rPr>
          <w:rFonts w:ascii="Arial" w:eastAsia="Times New Roman" w:hAnsi="Arial" w:cs="Arial"/>
          <w:kern w:val="0"/>
          <w:sz w:val="24"/>
          <w:szCs w:val="24"/>
          <w:lang w:eastAsia="it-IT"/>
          <w14:ligatures w14:val="none"/>
        </w:rPr>
        <w:t>?</w:t>
      </w:r>
    </w:p>
    <w:p w14:paraId="55CD2E7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lastRenderedPageBreak/>
        <w:t>So che Lui invece è il solo vero Dio che si è fatto vero uomo e in eterno vive come vero Dio e vero uomo</w:t>
      </w:r>
      <w:r w:rsidR="003E2CF5">
        <w:rPr>
          <w:rFonts w:ascii="Arial" w:eastAsia="Times New Roman" w:hAnsi="Arial" w:cs="Arial"/>
          <w:kern w:val="0"/>
          <w:sz w:val="24"/>
          <w:szCs w:val="24"/>
          <w:lang w:eastAsia="it-IT"/>
          <w14:ligatures w14:val="none"/>
        </w:rPr>
        <w:t>?</w:t>
      </w:r>
    </w:p>
    <w:p w14:paraId="435A421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r w:rsidR="003E2CF5">
        <w:rPr>
          <w:rFonts w:ascii="Arial" w:eastAsia="Times New Roman" w:hAnsi="Arial" w:cs="Arial"/>
          <w:kern w:val="0"/>
          <w:sz w:val="24"/>
          <w:szCs w:val="24"/>
          <w:lang w:eastAsia="it-IT"/>
          <w14:ligatures w14:val="none"/>
        </w:rPr>
        <w:t>?</w:t>
      </w:r>
    </w:p>
    <w:p w14:paraId="0CD44228"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Gesù è il Necessario eterno dell’umanità</w:t>
      </w:r>
      <w:r w:rsidR="003E2CF5">
        <w:rPr>
          <w:rFonts w:ascii="Arial" w:eastAsia="Times New Roman" w:hAnsi="Arial" w:cs="Arial"/>
          <w:kern w:val="0"/>
          <w:sz w:val="24"/>
          <w:szCs w:val="24"/>
          <w:lang w:eastAsia="it-IT"/>
          <w14:ligatures w14:val="none"/>
        </w:rPr>
        <w:t>?</w:t>
      </w:r>
    </w:p>
    <w:p w14:paraId="3CF616C7"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è il Necessario infinitamente più che l’ossigeno, l’acqua, il pane: più che il sole e le stelle; più che il mare e le piante; più che gli alberi e gli animali; più che ogni altra creatura che è stata data all’uomo per alimentare la sua vita</w:t>
      </w:r>
      <w:r w:rsidR="003E2CF5">
        <w:rPr>
          <w:rFonts w:ascii="Arial" w:eastAsia="Times New Roman" w:hAnsi="Arial" w:cs="Arial"/>
          <w:kern w:val="0"/>
          <w:sz w:val="24"/>
          <w:szCs w:val="24"/>
          <w:lang w:eastAsia="it-IT"/>
          <w14:ligatures w14:val="none"/>
        </w:rPr>
        <w:t>?</w:t>
      </w:r>
    </w:p>
    <w:p w14:paraId="4472ED51"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quando ci si separa da questo unico Necessario eterno, si sta male, perché lo spirito è senza luce, la mente senza verità, il cuore senza amore, l’anima senza vita</w:t>
      </w:r>
      <w:r w:rsidR="003E2CF5">
        <w:rPr>
          <w:rFonts w:ascii="Arial" w:eastAsia="Times New Roman" w:hAnsi="Arial" w:cs="Arial"/>
          <w:kern w:val="0"/>
          <w:sz w:val="24"/>
          <w:szCs w:val="24"/>
          <w:lang w:eastAsia="it-IT"/>
          <w14:ligatures w14:val="none"/>
        </w:rPr>
        <w:t>?</w:t>
      </w:r>
    </w:p>
    <w:p w14:paraId="1349FC3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anche il corpo avverte questa mancanza e terribilmente soffre</w:t>
      </w:r>
      <w:r w:rsidR="003E2CF5">
        <w:rPr>
          <w:rFonts w:ascii="Arial" w:eastAsia="Times New Roman" w:hAnsi="Arial" w:cs="Arial"/>
          <w:kern w:val="0"/>
          <w:sz w:val="24"/>
          <w:szCs w:val="24"/>
          <w:lang w:eastAsia="it-IT"/>
          <w14:ligatures w14:val="none"/>
        </w:rPr>
        <w:t>?</w:t>
      </w:r>
    </w:p>
    <w:p w14:paraId="7B4BD16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senza il Verbo l’uomo cerca la vita dove essa mai potrà trovarsi perché solo Cristo Gesù è la vita dell’uomo</w:t>
      </w:r>
      <w:r w:rsidR="003E2CF5">
        <w:rPr>
          <w:rFonts w:ascii="Arial" w:eastAsia="Times New Roman" w:hAnsi="Arial" w:cs="Arial"/>
          <w:kern w:val="0"/>
          <w:sz w:val="24"/>
          <w:szCs w:val="24"/>
          <w:lang w:eastAsia="it-IT"/>
          <w14:ligatures w14:val="none"/>
        </w:rPr>
        <w:t>?</w:t>
      </w:r>
    </w:p>
    <w:p w14:paraId="7345DF0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Quali verità ancora non conosco del Verbo e quali ancora non comprendo</w:t>
      </w:r>
      <w:r w:rsidR="003E2CF5">
        <w:rPr>
          <w:rFonts w:ascii="Arial" w:eastAsia="Times New Roman" w:hAnsi="Arial" w:cs="Arial"/>
          <w:kern w:val="0"/>
          <w:sz w:val="24"/>
          <w:szCs w:val="24"/>
          <w:lang w:eastAsia="it-IT"/>
          <w14:ligatures w14:val="none"/>
        </w:rPr>
        <w:t>?</w:t>
      </w:r>
    </w:p>
    <w:p w14:paraId="08A00491"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ho bisogno di tutta la pienezza dello Spirito Santo per conoscere e per comprendere e che senza lo Spirito niente si conosce e niente si comprende</w:t>
      </w:r>
      <w:r w:rsidR="003E2CF5">
        <w:rPr>
          <w:rFonts w:ascii="Arial" w:eastAsia="Times New Roman" w:hAnsi="Arial" w:cs="Arial"/>
          <w:kern w:val="0"/>
          <w:sz w:val="24"/>
          <w:szCs w:val="24"/>
          <w:lang w:eastAsia="it-IT"/>
          <w14:ligatures w14:val="none"/>
        </w:rPr>
        <w:t>?</w:t>
      </w:r>
    </w:p>
    <w:p w14:paraId="5C55A709" w14:textId="5A8A59B3"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sono il portatore dello Spirito Santo nel mondo?</w:t>
      </w:r>
    </w:p>
    <w:p w14:paraId="5CF5F7E2" w14:textId="77777777"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p>
    <w:p w14:paraId="63337D5B"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A quelli che credono nel suo nome</w:t>
      </w:r>
    </w:p>
    <w:p w14:paraId="3600309D"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Crede nel nome di Cristo Gesù chi crede in tutta la verità che è nel nome di Cristo Gesù</w:t>
      </w:r>
      <w:r w:rsidR="003E2CF5">
        <w:rPr>
          <w:rFonts w:ascii="Arial" w:eastAsia="Times New Roman" w:hAnsi="Arial" w:cs="Arial"/>
          <w:kern w:val="0"/>
          <w:sz w:val="24"/>
          <w:szCs w:val="24"/>
          <w:lang w:eastAsia="it-IT"/>
          <w14:ligatures w14:val="none"/>
        </w:rPr>
        <w:t>?</w:t>
      </w:r>
      <w:r w:rsidR="008F1F0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La verità di Cristo Gesù è tutta contenuta nella Divina Rivelazione sia dell’Antico e sia del Nuovo Testamento. Senza la conoscenza della Scrittura il nome di Cristo Gesù non si conosce e di conseguenza mai si potrà credere nel suo nome. Chi deve sempre insegnare la verità della Scrittura è solo colui che ha scritto la Scrittura e chi ha scritto la Scrittura è solo lo Spirito Santo.</w:t>
      </w:r>
    </w:p>
    <w:p w14:paraId="6A207D1C"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Lo Spirito Santo è dato da Cristo ai suoi Apostoli, per i suoi Apostoli viene dato ad ogni altro uomo. Per i suoi apostoli lo Spirito interpreta la Scrittura e per i suoi Apostoli la verità della Scrittura, che è verità di </w:t>
      </w:r>
      <w:r w:rsidR="004E5148">
        <w:rPr>
          <w:rFonts w:ascii="Arial" w:eastAsia="Times New Roman" w:hAnsi="Arial" w:cs="Arial"/>
          <w:kern w:val="0"/>
          <w:sz w:val="24"/>
          <w:szCs w:val="24"/>
          <w:lang w:eastAsia="it-IT"/>
          <w14:ligatures w14:val="none"/>
        </w:rPr>
        <w:t>Cristo,</w:t>
      </w:r>
      <w:r w:rsidRPr="007C208A">
        <w:rPr>
          <w:rFonts w:ascii="Arial" w:eastAsia="Times New Roman" w:hAnsi="Arial" w:cs="Arial"/>
          <w:kern w:val="0"/>
          <w:sz w:val="24"/>
          <w:szCs w:val="24"/>
          <w:lang w:eastAsia="it-IT"/>
          <w14:ligatures w14:val="none"/>
        </w:rPr>
        <w:t xml:space="preserve"> scende nei cuori. Gli Apostoli però devono essere una cosa sola con lo Spirito Santo allo stesso modo che Cristo Gesù e lo Spirito Santo sono una cosa sola. Come Cristo Gesù cresceva nello Spirito Santo con una obbedienza sempre pronta e immediata alla sua voce, così anche gli Apostoli del Signore devono crescere nello Spirito Santo con ogni obbedienza alla sua voce e ad ogni verità da Lui posta nelle Sacre Scritture. </w:t>
      </w:r>
    </w:p>
    <w:p w14:paraId="495CE73F" w14:textId="33E81954"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Se questa crescita non si compie, a poco a poco si decresce e alla fine si vive senza lo Spirito Santo una vita fatta si sola ipocrisia. Ci si veste solo esteriormente degli abiti degli Apostoli, ma si è totalmente svestiti nell’anima e nel cuore, nella mente e nei pensieri. È allora che si insegnano dottrine perverse. È allora che si vive di ogni commistione di luce e tenebra, commistione nella quale alla fine la tenebra vince la luce e rimane solo la tenebra. È allora che non si crede più nel nome di Cristo Gesù. </w:t>
      </w:r>
      <w:r w:rsidRPr="007C208A">
        <w:rPr>
          <w:rFonts w:ascii="Arial" w:eastAsia="Times New Roman" w:hAnsi="Arial" w:cs="Arial"/>
          <w:kern w:val="0"/>
          <w:sz w:val="24"/>
          <w:szCs w:val="24"/>
          <w:lang w:eastAsia="it-IT"/>
          <w14:ligatures w14:val="none"/>
        </w:rPr>
        <w:lastRenderedPageBreak/>
        <w:t xml:space="preserve">È allora che si smette di essere figli di Dio e si diviene figli del diavolo. È verità. Come nella fede si cresce, così anche nella fede si decresce, fino alla sua totale perdita. Nella fede persa da strumento di Cristo per far credere nel nome di Cristo si diviene strumento di Satana per far credere nel nome di Satana. </w:t>
      </w:r>
    </w:p>
    <w:p w14:paraId="6B77FC4F" w14:textId="77777777" w:rsidR="008F1F03" w:rsidRPr="007C208A" w:rsidRDefault="008F1F03" w:rsidP="007C208A">
      <w:pPr>
        <w:spacing w:after="120" w:line="240" w:lineRule="auto"/>
        <w:jc w:val="both"/>
        <w:rPr>
          <w:rFonts w:ascii="Arial" w:eastAsia="Times New Roman" w:hAnsi="Arial" w:cs="Arial"/>
          <w:kern w:val="0"/>
          <w:sz w:val="24"/>
          <w:szCs w:val="24"/>
          <w:lang w:eastAsia="it-IT"/>
          <w14:ligatures w14:val="none"/>
        </w:rPr>
      </w:pPr>
    </w:p>
    <w:p w14:paraId="0C2037E7"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Necessarie domande </w:t>
      </w:r>
    </w:p>
    <w:p w14:paraId="1A6B6A00"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il nome di Gesù è inseparabile dalla sua Parola e dalla pienezza della sua verità</w:t>
      </w:r>
      <w:r w:rsidR="003E2CF5">
        <w:rPr>
          <w:rFonts w:ascii="Arial" w:eastAsia="Times New Roman" w:hAnsi="Arial" w:cs="Arial"/>
          <w:kern w:val="0"/>
          <w:sz w:val="24"/>
          <w:szCs w:val="24"/>
          <w:lang w:eastAsia="it-IT"/>
          <w14:ligatures w14:val="none"/>
        </w:rPr>
        <w:t>?</w:t>
      </w:r>
    </w:p>
    <w:p w14:paraId="730E992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Sono che il nome di Gesù è inseparabile dal Padre e dallo Spirito Santo</w:t>
      </w:r>
      <w:r w:rsidR="003E2CF5">
        <w:rPr>
          <w:rFonts w:ascii="Arial" w:eastAsia="Times New Roman" w:hAnsi="Arial" w:cs="Arial"/>
          <w:kern w:val="0"/>
          <w:sz w:val="24"/>
          <w:szCs w:val="24"/>
          <w:lang w:eastAsia="it-IT"/>
          <w14:ligatures w14:val="none"/>
        </w:rPr>
        <w:t>?</w:t>
      </w:r>
    </w:p>
    <w:p w14:paraId="26B5F9E6"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il nome di Gesù è inseparabile dal suo corpo che</w:t>
      </w:r>
      <w:r w:rsidR="0019638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la Chiesa</w:t>
      </w:r>
      <w:r w:rsidR="003E2CF5">
        <w:rPr>
          <w:rFonts w:ascii="Arial" w:eastAsia="Times New Roman" w:hAnsi="Arial" w:cs="Arial"/>
          <w:kern w:val="0"/>
          <w:sz w:val="24"/>
          <w:szCs w:val="24"/>
          <w:lang w:eastAsia="it-IT"/>
          <w14:ligatures w14:val="none"/>
        </w:rPr>
        <w:t>?</w:t>
      </w:r>
    </w:p>
    <w:p w14:paraId="0353218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il nome di Gesù è inseparabile dalla missione evangelizzatrice per fare discepoli tutti i popoli e farli membra del suo corpo</w:t>
      </w:r>
      <w:r w:rsidR="003E2CF5">
        <w:rPr>
          <w:rFonts w:ascii="Arial" w:eastAsia="Times New Roman" w:hAnsi="Arial" w:cs="Arial"/>
          <w:kern w:val="0"/>
          <w:sz w:val="24"/>
          <w:szCs w:val="24"/>
          <w:lang w:eastAsia="it-IT"/>
          <w14:ligatures w14:val="none"/>
        </w:rPr>
        <w:t>?</w:t>
      </w:r>
    </w:p>
    <w:p w14:paraId="7ED782B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il nome di Gesù è inseparabile dalla Madre sua</w:t>
      </w:r>
      <w:r w:rsidR="003E2CF5">
        <w:rPr>
          <w:rFonts w:ascii="Arial" w:eastAsia="Times New Roman" w:hAnsi="Arial" w:cs="Arial"/>
          <w:kern w:val="0"/>
          <w:sz w:val="24"/>
          <w:szCs w:val="24"/>
          <w:lang w:eastAsia="it-IT"/>
          <w14:ligatures w14:val="none"/>
        </w:rPr>
        <w:t>?</w:t>
      </w:r>
    </w:p>
    <w:p w14:paraId="19D9486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il nome di Gesù è inseparabili dai suoi Apostoli</w:t>
      </w:r>
      <w:r w:rsidR="003E2CF5">
        <w:rPr>
          <w:rFonts w:ascii="Arial" w:eastAsia="Times New Roman" w:hAnsi="Arial" w:cs="Arial"/>
          <w:kern w:val="0"/>
          <w:sz w:val="24"/>
          <w:szCs w:val="24"/>
          <w:lang w:eastAsia="it-IT"/>
          <w14:ligatures w14:val="none"/>
        </w:rPr>
        <w:t>?</w:t>
      </w:r>
    </w:p>
    <w:p w14:paraId="3B026C5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non credo nel nome di Gesù se non credo nel Padre e nello Spirito Santo, non credo nella Chiesa e nella Vergine Maria, non credo nella missione evangelizzatrice che deve essere vissuta in favore e per la salvezza di ogni uomo</w:t>
      </w:r>
      <w:r w:rsidR="003E2CF5">
        <w:rPr>
          <w:rFonts w:ascii="Arial" w:eastAsia="Times New Roman" w:hAnsi="Arial" w:cs="Arial"/>
          <w:kern w:val="0"/>
          <w:sz w:val="24"/>
          <w:szCs w:val="24"/>
          <w:lang w:eastAsia="it-IT"/>
          <w14:ligatures w14:val="none"/>
        </w:rPr>
        <w:t>?</w:t>
      </w:r>
    </w:p>
    <w:p w14:paraId="1FF9C111"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credere nel nome di Gesù significa credere che la sua Chiesa è fondata sul fondamento visibile che è Pietro e in comunione gerarchica con Pietro sul fondamento degli Apostoli e dei Profeti</w:t>
      </w:r>
      <w:r w:rsidR="003E2CF5">
        <w:rPr>
          <w:rFonts w:ascii="Arial" w:eastAsia="Times New Roman" w:hAnsi="Arial" w:cs="Arial"/>
          <w:kern w:val="0"/>
          <w:sz w:val="24"/>
          <w:szCs w:val="24"/>
          <w:lang w:eastAsia="it-IT"/>
          <w14:ligatures w14:val="none"/>
        </w:rPr>
        <w:t>?</w:t>
      </w:r>
    </w:p>
    <w:p w14:paraId="33B0010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questa fede nel nome di Gesù non esiste in tutti coloro che si separano da Pietro e dagli Apostoli, sia all’interno della Chiesa e sia nel mondo</w:t>
      </w:r>
      <w:r w:rsidR="003E2CF5">
        <w:rPr>
          <w:rFonts w:ascii="Arial" w:eastAsia="Times New Roman" w:hAnsi="Arial" w:cs="Arial"/>
          <w:kern w:val="0"/>
          <w:sz w:val="24"/>
          <w:szCs w:val="24"/>
          <w:lang w:eastAsia="it-IT"/>
          <w14:ligatures w14:val="none"/>
        </w:rPr>
        <w:t>?</w:t>
      </w:r>
    </w:p>
    <w:p w14:paraId="4DC80A37"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anche che se Pietro e gli Apostoli non vivono tutta la pienezza di questa fede, e la Chiesa e il mondo sono aggredite dalle tenebre, da tenebre più fitte di quelle che hanno colpito l’Egitto per comando di Mosè</w:t>
      </w:r>
      <w:r w:rsidR="003E2CF5">
        <w:rPr>
          <w:rFonts w:ascii="Arial" w:eastAsia="Times New Roman" w:hAnsi="Arial" w:cs="Arial"/>
          <w:kern w:val="0"/>
          <w:sz w:val="24"/>
          <w:szCs w:val="24"/>
          <w:lang w:eastAsia="it-IT"/>
          <w14:ligatures w14:val="none"/>
        </w:rPr>
        <w:t>?</w:t>
      </w:r>
    </w:p>
    <w:p w14:paraId="4DFBD012"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queste tenebre stanno conquistando e la Chiesa e il mondo a causa anc</w:t>
      </w:r>
      <w:r w:rsidR="004E5148">
        <w:rPr>
          <w:rFonts w:ascii="Arial" w:eastAsia="Times New Roman" w:hAnsi="Arial" w:cs="Arial"/>
          <w:kern w:val="0"/>
          <w:sz w:val="24"/>
          <w:szCs w:val="24"/>
          <w:lang w:eastAsia="it-IT"/>
          <w14:ligatures w14:val="none"/>
        </w:rPr>
        <w:t>h</w:t>
      </w:r>
      <w:r w:rsidRPr="007C208A">
        <w:rPr>
          <w:rFonts w:ascii="Arial" w:eastAsia="Times New Roman" w:hAnsi="Arial" w:cs="Arial"/>
          <w:kern w:val="0"/>
          <w:sz w:val="24"/>
          <w:szCs w:val="24"/>
          <w:lang w:eastAsia="it-IT"/>
          <w14:ligatures w14:val="none"/>
        </w:rPr>
        <w:t>e della non pura, non santa, non vera fede nel nome di Gesù</w:t>
      </w:r>
      <w:r w:rsidR="003E2CF5">
        <w:rPr>
          <w:rFonts w:ascii="Arial" w:eastAsia="Times New Roman" w:hAnsi="Arial" w:cs="Arial"/>
          <w:kern w:val="0"/>
          <w:sz w:val="24"/>
          <w:szCs w:val="24"/>
          <w:lang w:eastAsia="it-IT"/>
          <w14:ligatures w14:val="none"/>
        </w:rPr>
        <w:t>?</w:t>
      </w:r>
    </w:p>
    <w:p w14:paraId="1367B48D"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Sono io un vero testimone di come si crede nel nome di Gesù</w:t>
      </w:r>
      <w:r w:rsidR="003E2CF5">
        <w:rPr>
          <w:rFonts w:ascii="Arial" w:eastAsia="Times New Roman" w:hAnsi="Arial" w:cs="Arial"/>
          <w:kern w:val="0"/>
          <w:sz w:val="24"/>
          <w:szCs w:val="24"/>
          <w:lang w:eastAsia="it-IT"/>
          <w14:ligatures w14:val="none"/>
        </w:rPr>
        <w:t>?</w:t>
      </w:r>
    </w:p>
    <w:p w14:paraId="12B30E4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Ho desiderio di crescere nella conoscenza del nome di Gesù perché la mia fede sia sempre più vera e più pura affinché per essa molti altri credano nel nome di Gesù</w:t>
      </w:r>
      <w:r w:rsidR="003E2CF5">
        <w:rPr>
          <w:rFonts w:ascii="Arial" w:eastAsia="Times New Roman" w:hAnsi="Arial" w:cs="Arial"/>
          <w:kern w:val="0"/>
          <w:sz w:val="24"/>
          <w:szCs w:val="24"/>
          <w:lang w:eastAsia="it-IT"/>
          <w14:ligatures w14:val="none"/>
        </w:rPr>
        <w:t>?</w:t>
      </w:r>
    </w:p>
    <w:p w14:paraId="4B0D4E7E" w14:textId="0C862E83"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non credo nel nome di Gesù non sono vero figli di Dio</w:t>
      </w:r>
      <w:r w:rsidR="003E2CF5">
        <w:rPr>
          <w:rFonts w:ascii="Arial" w:eastAsia="Times New Roman" w:hAnsi="Arial" w:cs="Arial"/>
          <w:kern w:val="0"/>
          <w:sz w:val="24"/>
          <w:szCs w:val="24"/>
          <w:lang w:eastAsia="it-IT"/>
          <w14:ligatures w14:val="none"/>
        </w:rPr>
        <w:t>?</w:t>
      </w:r>
    </w:p>
    <w:p w14:paraId="58890CBE" w14:textId="77777777"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p>
    <w:p w14:paraId="1CBAAE1E"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I quali, non da sangue né da volere di carne né da volere uomo</w:t>
      </w:r>
    </w:p>
    <w:p w14:paraId="0F74F05A" w14:textId="77777777" w:rsidR="00423C8F"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Ecco la verità madre di ogni altra verità: né la carne, né il sangue, né il volere dell’uomo, ci fanno divenire figli di Dio. Il sangue di peccato produce altro sangue di peccato. La carne di peccato genera altra carne di peccato. Il volere di peccato dell’uomo genera e produce altro volere di peccato.</w:t>
      </w:r>
    </w:p>
    <w:p w14:paraId="1095E870" w14:textId="77777777" w:rsidR="00423C8F"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Questa verità va scritta in ogni cuore. Nessun uomo può farsi figli</w:t>
      </w:r>
      <w:r w:rsidR="004E5148">
        <w:rPr>
          <w:rFonts w:ascii="Arial" w:eastAsia="Times New Roman" w:hAnsi="Arial" w:cs="Arial"/>
          <w:kern w:val="0"/>
          <w:sz w:val="24"/>
          <w:szCs w:val="24"/>
          <w:lang w:eastAsia="it-IT"/>
          <w14:ligatures w14:val="none"/>
        </w:rPr>
        <w:t>o</w:t>
      </w:r>
      <w:r w:rsidRPr="007C208A">
        <w:rPr>
          <w:rFonts w:ascii="Arial" w:eastAsia="Times New Roman" w:hAnsi="Arial" w:cs="Arial"/>
          <w:kern w:val="0"/>
          <w:sz w:val="24"/>
          <w:szCs w:val="24"/>
          <w:lang w:eastAsia="it-IT"/>
          <w14:ligatures w14:val="none"/>
        </w:rPr>
        <w:t xml:space="preserve"> di Dio. Nessun uomo può fare un altro uomo figlio di Dio. Questo significa che nessuna religione al mondo potrà mai fare un solo figlio di Dio. Tutte le religioni sono frutto di carne e di </w:t>
      </w:r>
      <w:r w:rsidRPr="007C208A">
        <w:rPr>
          <w:rFonts w:ascii="Arial" w:eastAsia="Times New Roman" w:hAnsi="Arial" w:cs="Arial"/>
          <w:kern w:val="0"/>
          <w:sz w:val="24"/>
          <w:szCs w:val="24"/>
          <w:lang w:eastAsia="it-IT"/>
          <w14:ligatures w14:val="none"/>
        </w:rPr>
        <w:lastRenderedPageBreak/>
        <w:t>sangue, sono opera del volere dell’uomo. Esse sono dalla terra e generano figli della terra, figli di carne e di sangue, che sono carne e sangue di peccato, di tenebra, di morte. Questa verità dichiara falsità tutti i pensieri di moltissimi cristiani che predicano e insegnano la vera salvezza</w:t>
      </w:r>
      <w:r w:rsidR="004E5148">
        <w:rPr>
          <w:rFonts w:ascii="Arial" w:eastAsia="Times New Roman" w:hAnsi="Arial" w:cs="Arial"/>
          <w:kern w:val="0"/>
          <w:sz w:val="24"/>
          <w:szCs w:val="24"/>
          <w:lang w:eastAsia="it-IT"/>
          <w14:ligatures w14:val="none"/>
        </w:rPr>
        <w:t>,</w:t>
      </w:r>
      <w:r w:rsidRPr="007C208A">
        <w:rPr>
          <w:rFonts w:ascii="Arial" w:eastAsia="Times New Roman" w:hAnsi="Arial" w:cs="Arial"/>
          <w:kern w:val="0"/>
          <w:sz w:val="24"/>
          <w:szCs w:val="24"/>
          <w:lang w:eastAsia="it-IT"/>
          <w14:ligatures w14:val="none"/>
        </w:rPr>
        <w:t xml:space="preserve"> che è nella vera figliolanza</w:t>
      </w:r>
      <w:r w:rsidR="004E5148">
        <w:rPr>
          <w:rFonts w:ascii="Arial" w:eastAsia="Times New Roman" w:hAnsi="Arial" w:cs="Arial"/>
          <w:kern w:val="0"/>
          <w:sz w:val="24"/>
          <w:szCs w:val="24"/>
          <w:lang w:eastAsia="it-IT"/>
          <w14:ligatures w14:val="none"/>
        </w:rPr>
        <w:t>,</w:t>
      </w:r>
      <w:r w:rsidRPr="007C208A">
        <w:rPr>
          <w:rFonts w:ascii="Arial" w:eastAsia="Times New Roman" w:hAnsi="Arial" w:cs="Arial"/>
          <w:kern w:val="0"/>
          <w:sz w:val="24"/>
          <w:szCs w:val="24"/>
          <w:lang w:eastAsia="it-IT"/>
          <w14:ligatures w14:val="none"/>
        </w:rPr>
        <w:t xml:space="preserve"> nelle religioni, classificandole tutte come via di vera salvezza. </w:t>
      </w:r>
    </w:p>
    <w:p w14:paraId="1E26BCB3" w14:textId="77777777" w:rsidR="00423C8F"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Sono tutti pensieri di falsità e di menzogna tutti quegli insegnamenti che pri</w:t>
      </w:r>
      <w:r w:rsidR="004E5148">
        <w:rPr>
          <w:rFonts w:ascii="Arial" w:eastAsia="Times New Roman" w:hAnsi="Arial" w:cs="Arial"/>
          <w:kern w:val="0"/>
          <w:sz w:val="24"/>
          <w:szCs w:val="24"/>
          <w:lang w:eastAsia="it-IT"/>
          <w14:ligatures w14:val="none"/>
        </w:rPr>
        <w:t xml:space="preserve">vano </w:t>
      </w:r>
      <w:r w:rsidRPr="007C208A">
        <w:rPr>
          <w:rFonts w:ascii="Arial" w:eastAsia="Times New Roman" w:hAnsi="Arial" w:cs="Arial"/>
          <w:kern w:val="0"/>
          <w:sz w:val="24"/>
          <w:szCs w:val="24"/>
          <w:lang w:eastAsia="it-IT"/>
          <w14:ligatures w14:val="none"/>
        </w:rPr>
        <w:t xml:space="preserve">Cristo Gesù della sua verità di solo Creatore, solo Redentore, solo Luca, sola Grazia, solo Verità, solo Giustizia, solo Pace, sola Carità, sola </w:t>
      </w:r>
      <w:r w:rsidR="004E5148" w:rsidRPr="007C208A">
        <w:rPr>
          <w:rFonts w:ascii="Arial" w:eastAsia="Times New Roman" w:hAnsi="Arial" w:cs="Arial"/>
          <w:kern w:val="0"/>
          <w:sz w:val="24"/>
          <w:szCs w:val="24"/>
          <w:lang w:eastAsia="it-IT"/>
          <w14:ligatures w14:val="none"/>
        </w:rPr>
        <w:t xml:space="preserve">Via </w:t>
      </w:r>
      <w:r w:rsidRPr="007C208A">
        <w:rPr>
          <w:rFonts w:ascii="Arial" w:eastAsia="Times New Roman" w:hAnsi="Arial" w:cs="Arial"/>
          <w:kern w:val="0"/>
          <w:sz w:val="24"/>
          <w:szCs w:val="24"/>
          <w:lang w:eastAsia="it-IT"/>
          <w14:ligatures w14:val="none"/>
        </w:rPr>
        <w:t xml:space="preserve">che conduce al Padre nello Spirito Sato. Sono tutte menzogne quegli insegnamenti che non pongono Cristo Gesù al cuore della nostra fede, al cuore della predicazione, al cuore della Divina Rivelazione, al cuore della Sacra Tradizione. Sono anche falsi quei pensieri che vogliono una Chiesa che venga dal basso, cioè dalla carne, dal sangue, dal volere degli uomini. </w:t>
      </w:r>
    </w:p>
    <w:p w14:paraId="40B66740" w14:textId="6202BD58" w:rsidR="007C208A"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Nella nostra purissima fede tutto invece discende dall’Alto. Cristo Gesù viene dall’Alto e lo Spirito Santo vengono dall’Alto, ogni Luce, ogni Grazia, ogni Verità, ogni Vita vengono dall’Alto. Pensare che qualcosa venga dal basso è porre le basi per la devastazione della Chiesa e della sua riduzione a una stalla. Se qualcosa viene dal basso, viene dal cuore e dalla volontà dell’uomo, viene perché prima è discesa nl cuore e nella volontà dall’Alto. Nulla è vero di ciò che viene dal basso se prima non sia disceso dall’Alto. Dal basso mai nessun figlio sarà generato per il Signore Dio e Padre.</w:t>
      </w:r>
    </w:p>
    <w:p w14:paraId="50169385" w14:textId="77777777" w:rsidR="008F1F03" w:rsidRPr="007C208A" w:rsidRDefault="008F1F03" w:rsidP="00AE0D68">
      <w:pPr>
        <w:spacing w:after="240" w:line="240" w:lineRule="auto"/>
        <w:jc w:val="both"/>
        <w:rPr>
          <w:rFonts w:ascii="Arial" w:eastAsia="Times New Roman" w:hAnsi="Arial" w:cs="Arial"/>
          <w:kern w:val="0"/>
          <w:sz w:val="24"/>
          <w:szCs w:val="24"/>
          <w:lang w:eastAsia="it-IT"/>
          <w14:ligatures w14:val="none"/>
        </w:rPr>
      </w:pPr>
    </w:p>
    <w:p w14:paraId="30A3DE7D" w14:textId="77777777" w:rsidR="007C208A" w:rsidRPr="007C208A" w:rsidRDefault="007C208A" w:rsidP="00AE0D68">
      <w:pPr>
        <w:spacing w:after="24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Necessarie domande </w:t>
      </w:r>
    </w:p>
    <w:p w14:paraId="0D985B72"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Quanto solida, forte, vera, pura, limpida è la mia fede che nulla viene dal basso perché tutta la luce sempre viene a noi dall’Alto</w:t>
      </w:r>
      <w:r w:rsidR="003E2CF5">
        <w:rPr>
          <w:rFonts w:ascii="Arial" w:eastAsia="Times New Roman" w:hAnsi="Arial" w:cs="Arial"/>
          <w:kern w:val="0"/>
          <w:sz w:val="24"/>
          <w:szCs w:val="24"/>
          <w:lang w:eastAsia="it-IT"/>
          <w14:ligatures w14:val="none"/>
        </w:rPr>
        <w:t>?</w:t>
      </w:r>
    </w:p>
    <w:p w14:paraId="709E338B"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Credo veramente che</w:t>
      </w:r>
      <w:r w:rsidR="00196383">
        <w:rPr>
          <w:rFonts w:ascii="Arial" w:eastAsia="Times New Roman" w:hAnsi="Arial" w:cs="Arial"/>
          <w:kern w:val="0"/>
          <w:sz w:val="24"/>
          <w:szCs w:val="24"/>
          <w:lang w:eastAsia="it-IT"/>
          <w14:ligatures w14:val="none"/>
        </w:rPr>
        <w:t xml:space="preserve"> </w:t>
      </w:r>
      <w:r w:rsidRPr="007C208A">
        <w:rPr>
          <w:rFonts w:ascii="Arial" w:eastAsia="Times New Roman" w:hAnsi="Arial" w:cs="Arial"/>
          <w:kern w:val="0"/>
          <w:sz w:val="24"/>
          <w:szCs w:val="24"/>
          <w:lang w:eastAsia="it-IT"/>
          <w14:ligatures w14:val="none"/>
        </w:rPr>
        <w:t>la carne non giova a nulla</w:t>
      </w:r>
      <w:r w:rsidR="003E2CF5">
        <w:rPr>
          <w:rFonts w:ascii="Arial" w:eastAsia="Times New Roman" w:hAnsi="Arial" w:cs="Arial"/>
          <w:kern w:val="0"/>
          <w:sz w:val="24"/>
          <w:szCs w:val="24"/>
          <w:lang w:eastAsia="it-IT"/>
          <w14:ligatures w14:val="none"/>
        </w:rPr>
        <w:t>?</w:t>
      </w:r>
    </w:p>
    <w:p w14:paraId="417EAB7F"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Credo con fede convinta che nell’opera della salvezza nulla potrà mai venire dal basso, perché tutto discende per noi dall’Alto</w:t>
      </w:r>
      <w:r w:rsidR="003E2CF5">
        <w:rPr>
          <w:rFonts w:ascii="Arial" w:eastAsia="Times New Roman" w:hAnsi="Arial" w:cs="Arial"/>
          <w:kern w:val="0"/>
          <w:sz w:val="24"/>
          <w:szCs w:val="24"/>
          <w:lang w:eastAsia="it-IT"/>
          <w14:ligatures w14:val="none"/>
        </w:rPr>
        <w:t>?</w:t>
      </w:r>
    </w:p>
    <w:p w14:paraId="3892635A"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Questa fede la traduco in quotidiana opera per la salvezza del mondo e per la santificazione della Chiesa</w:t>
      </w:r>
      <w:r w:rsidR="003E2CF5">
        <w:rPr>
          <w:rFonts w:ascii="Arial" w:eastAsia="Times New Roman" w:hAnsi="Arial" w:cs="Arial"/>
          <w:kern w:val="0"/>
          <w:sz w:val="24"/>
          <w:szCs w:val="24"/>
          <w:lang w:eastAsia="it-IT"/>
          <w14:ligatures w14:val="none"/>
        </w:rPr>
        <w:t>?</w:t>
      </w:r>
    </w:p>
    <w:p w14:paraId="356F4A1C"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Ho mai pensato che dalla carne e dal sangue possano nascere veri figli per il nostro Dio, Signore e Padre</w:t>
      </w:r>
      <w:r w:rsidR="003E2CF5">
        <w:rPr>
          <w:rFonts w:ascii="Arial" w:eastAsia="Times New Roman" w:hAnsi="Arial" w:cs="Arial"/>
          <w:kern w:val="0"/>
          <w:sz w:val="24"/>
          <w:szCs w:val="24"/>
          <w:lang w:eastAsia="it-IT"/>
          <w14:ligatures w14:val="none"/>
        </w:rPr>
        <w:t>?</w:t>
      </w:r>
    </w:p>
    <w:p w14:paraId="4A01722B"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Faccio la debita distinzione tra figli di Dio per creazione, figli di Dio per elezione e figli di Dio per generazione all’Alto</w:t>
      </w:r>
      <w:r w:rsidR="003E2CF5">
        <w:rPr>
          <w:rFonts w:ascii="Arial" w:eastAsia="Times New Roman" w:hAnsi="Arial" w:cs="Arial"/>
          <w:kern w:val="0"/>
          <w:sz w:val="24"/>
          <w:szCs w:val="24"/>
          <w:lang w:eastAsia="it-IT"/>
          <w14:ligatures w14:val="none"/>
        </w:rPr>
        <w:t>?</w:t>
      </w:r>
    </w:p>
    <w:p w14:paraId="0B0A84F6"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oggi questa fede non governa più la mente e il cuore di moltissimi discepoli di Gesù, discepoli posti alto per servire a tutti la pienezza della verità di Cristo, e anche discepoli posti in basso, anch’essi dotati della missione di parlare e di annunciare Cristo in pienezza di verità a tutte le genti</w:t>
      </w:r>
      <w:r w:rsidR="003E2CF5">
        <w:rPr>
          <w:rFonts w:ascii="Arial" w:eastAsia="Times New Roman" w:hAnsi="Arial" w:cs="Arial"/>
          <w:kern w:val="0"/>
          <w:sz w:val="24"/>
          <w:szCs w:val="24"/>
          <w:lang w:eastAsia="it-IT"/>
          <w14:ligatures w14:val="none"/>
        </w:rPr>
        <w:t>?</w:t>
      </w:r>
    </w:p>
    <w:p w14:paraId="43B133B7"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lastRenderedPageBreak/>
        <w:t>So che è missione degli Apostoli vigilare perché la Chiesa rimanga sempre nella purezza della fede in Cristo Gesù</w:t>
      </w:r>
      <w:r w:rsidR="003E2CF5">
        <w:rPr>
          <w:rFonts w:ascii="Arial" w:eastAsia="Times New Roman" w:hAnsi="Arial" w:cs="Arial"/>
          <w:kern w:val="0"/>
          <w:sz w:val="24"/>
          <w:szCs w:val="24"/>
          <w:lang w:eastAsia="it-IT"/>
          <w14:ligatures w14:val="none"/>
        </w:rPr>
        <w:t>?</w:t>
      </w:r>
    </w:p>
    <w:p w14:paraId="7AE35D91"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sono gli Apostoli a vigilare sugli altri Apostoli al fine di raddrizzare la fede che si è incrinata o che si è già incrinata e sta per spezzarsi</w:t>
      </w:r>
      <w:r w:rsidR="003E2CF5">
        <w:rPr>
          <w:rFonts w:ascii="Arial" w:eastAsia="Times New Roman" w:hAnsi="Arial" w:cs="Arial"/>
          <w:kern w:val="0"/>
          <w:sz w:val="24"/>
          <w:szCs w:val="24"/>
          <w:lang w:eastAsia="it-IT"/>
          <w14:ligatures w14:val="none"/>
        </w:rPr>
        <w:t>?</w:t>
      </w:r>
    </w:p>
    <w:p w14:paraId="596FCFE0"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i Vescovi, che sono veri Vicari di Cristo Gesù con la missione di pasce il suo gregge, le sue pecore e i suoi agnelli, hanno come mandato specifico dallo Spirito Santo di vigilare sulla fede e di intervenire all’istante per dare vita a ciò che è già morto e riportare nella verità ciò che è passato nella falsità</w:t>
      </w:r>
      <w:r w:rsidR="003E2CF5">
        <w:rPr>
          <w:rFonts w:ascii="Arial" w:eastAsia="Times New Roman" w:hAnsi="Arial" w:cs="Arial"/>
          <w:kern w:val="0"/>
          <w:sz w:val="24"/>
          <w:szCs w:val="24"/>
          <w:lang w:eastAsia="it-IT"/>
          <w14:ligatures w14:val="none"/>
        </w:rPr>
        <w:t>?</w:t>
      </w:r>
    </w:p>
    <w:p w14:paraId="1916801D"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è stato Paolo nello Spirito Santo a intervenire e a raddrizzare la fede di Pietro che era vacillata</w:t>
      </w:r>
      <w:r w:rsidR="003E2CF5">
        <w:rPr>
          <w:rFonts w:ascii="Arial" w:eastAsia="Times New Roman" w:hAnsi="Arial" w:cs="Arial"/>
          <w:kern w:val="0"/>
          <w:sz w:val="24"/>
          <w:szCs w:val="24"/>
          <w:lang w:eastAsia="it-IT"/>
          <w14:ligatures w14:val="none"/>
        </w:rPr>
        <w:t>?</w:t>
      </w:r>
    </w:p>
    <w:p w14:paraId="4A27FE9F"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è l’Apostolo Giovanni che riceve il mandato dallo Spirito Santo di riportare la fede nel cuore dei sette angeli delle sette Chiesa che erano nella provincia di Asia</w:t>
      </w:r>
      <w:r w:rsidR="003E2CF5">
        <w:rPr>
          <w:rFonts w:ascii="Arial" w:eastAsia="Times New Roman" w:hAnsi="Arial" w:cs="Arial"/>
          <w:kern w:val="0"/>
          <w:sz w:val="24"/>
          <w:szCs w:val="24"/>
          <w:lang w:eastAsia="it-IT"/>
          <w14:ligatures w14:val="none"/>
        </w:rPr>
        <w:t>?</w:t>
      </w:r>
    </w:p>
    <w:p w14:paraId="28EF0531"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anche un fedele laico può raddrizzare la fede di un papa, quando essa si incrina</w:t>
      </w:r>
      <w:r w:rsidR="003E2CF5">
        <w:rPr>
          <w:rFonts w:ascii="Arial" w:eastAsia="Times New Roman" w:hAnsi="Arial" w:cs="Arial"/>
          <w:kern w:val="0"/>
          <w:sz w:val="24"/>
          <w:szCs w:val="24"/>
          <w:lang w:eastAsia="it-IT"/>
          <w14:ligatures w14:val="none"/>
        </w:rPr>
        <w:t>?</w:t>
      </w:r>
    </w:p>
    <w:p w14:paraId="42A7C715" w14:textId="77777777" w:rsidR="008F1F03"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ogni membro del corpo di Cristo deve aiutare, sostenere, vivificare, raddrizzare la fede di ogni altro membro</w:t>
      </w:r>
      <w:r w:rsidR="003E2CF5">
        <w:rPr>
          <w:rFonts w:ascii="Arial" w:eastAsia="Times New Roman" w:hAnsi="Arial" w:cs="Arial"/>
          <w:kern w:val="0"/>
          <w:sz w:val="24"/>
          <w:szCs w:val="24"/>
          <w:lang w:eastAsia="it-IT"/>
          <w14:ligatures w14:val="none"/>
        </w:rPr>
        <w:t>?</w:t>
      </w:r>
    </w:p>
    <w:p w14:paraId="199B2BE4" w14:textId="74A6EB8F" w:rsidR="007C208A" w:rsidRPr="007C208A" w:rsidRDefault="007C208A" w:rsidP="00AE0D68">
      <w:pPr>
        <w:spacing w:after="24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questa opera è la più grande carità verso il corpo di Cristo</w:t>
      </w:r>
      <w:r w:rsidR="003E2CF5">
        <w:rPr>
          <w:rFonts w:ascii="Arial" w:eastAsia="Times New Roman" w:hAnsi="Arial" w:cs="Arial"/>
          <w:kern w:val="0"/>
          <w:sz w:val="24"/>
          <w:szCs w:val="24"/>
          <w:lang w:eastAsia="it-IT"/>
          <w14:ligatures w14:val="none"/>
        </w:rPr>
        <w:t>?</w:t>
      </w:r>
    </w:p>
    <w:p w14:paraId="70EF926E" w14:textId="77777777" w:rsidR="007C208A" w:rsidRPr="007C208A" w:rsidRDefault="007C208A" w:rsidP="007C208A">
      <w:pPr>
        <w:spacing w:after="120" w:line="240" w:lineRule="auto"/>
        <w:jc w:val="both"/>
        <w:rPr>
          <w:rFonts w:ascii="Arial" w:eastAsia="Times New Roman" w:hAnsi="Arial" w:cs="Arial"/>
          <w:kern w:val="0"/>
          <w:sz w:val="24"/>
          <w:szCs w:val="24"/>
          <w:lang w:eastAsia="it-IT"/>
          <w14:ligatures w14:val="none"/>
        </w:rPr>
      </w:pPr>
    </w:p>
    <w:p w14:paraId="31D1868A"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Ma da Dio sono stati generati (Gv 1,9-13). </w:t>
      </w:r>
    </w:p>
    <w:p w14:paraId="63F95DF8" w14:textId="77777777" w:rsidR="00423C8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Ecco ora la Parola che mette fine a tutte le inutili parole, inutili discussioni, inutili affermazioni che sempre escono dalla bocca dei discepoli di Gesù. Bisogna però porre ogni attenzione perché questa Parola sia ben compresa nella pienezza di luce che viene dallo Spirito Santo. Dio non genera figli se non in Cristo per opera dello Spirito Santo. La generazione è pertanto opera trinitaria. Essa è comandata da Dio, si compie in Cristo, viene opera dalla Spirito Santo. </w:t>
      </w:r>
    </w:p>
    <w:p w14:paraId="7A6CC64D" w14:textId="77777777" w:rsidR="00684649"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Questa opera trinitaria mai però si potrà compiere senza la missione apostolica. Sono gli Apostoli che devono annunciare la Parola. Sono essi che devono invitare alla conversione. Sono essi che devono battezzare. Sono essi devono dare lo Spirito Santo. Opera trinitaria e opera apostolica sono una sola opera. Se manca il Padre l’opera non si compie. Se manca il Figlio l’opera non si compie. Se manca lo Spirito Santo l’opera non si compie.</w:t>
      </w:r>
    </w:p>
    <w:p w14:paraId="5BA81226" w14:textId="77777777" w:rsidR="00684649"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Se manca l’apostolo l’opera non si compie. L’Apostolo deve prestare ogni attenzione affinché in lui vivano e il Padre e il Figlio e lo Spirito Santo. Deve fare attenzione perché lui sempre rimanga vero corpo di Cristo. Deve vigilare che il nome di Gesù sia da lui creduto in ogni sua verità. Se manca di questa purissima fede, anche se per la sua opera vengono generati figli a Dio, per lui c’è sempre il pericolo che questi figli di Dio diventino figli della geenna il doppio di coloro che li hanno generati nei sacramenti della Chiesa. </w:t>
      </w:r>
    </w:p>
    <w:p w14:paraId="4E232A48" w14:textId="3BE1AC9F"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lastRenderedPageBreak/>
        <w:t xml:space="preserve">Oggi si parla di un Dio senza Cristo e senza lo Spirito Santo, di un Dio senza gli Apostoli e senza la fede nel nome di Gesù. La fede in questo Dio è solo vanità e illusione. Questo Dio non può operare perché Lui opera per il Figlio nello Spirito Santo, per gli Apostoli che sono in Cristo e nello Spirito Santo. Il ricorso a questo Dio rivela quando grande sia la nostra stoltezza. Siamo caduti dalla vera fede. Siamo divenuti idolatri. </w:t>
      </w:r>
    </w:p>
    <w:p w14:paraId="7CE1AA17" w14:textId="77777777" w:rsidR="008F1F03" w:rsidRPr="007C208A" w:rsidRDefault="008F1F03" w:rsidP="007C208A">
      <w:pPr>
        <w:spacing w:after="120" w:line="240" w:lineRule="auto"/>
        <w:jc w:val="both"/>
        <w:rPr>
          <w:rFonts w:ascii="Arial" w:eastAsia="Times New Roman" w:hAnsi="Arial" w:cs="Arial"/>
          <w:kern w:val="0"/>
          <w:sz w:val="24"/>
          <w:szCs w:val="24"/>
          <w:lang w:eastAsia="it-IT"/>
          <w14:ligatures w14:val="none"/>
        </w:rPr>
      </w:pPr>
    </w:p>
    <w:p w14:paraId="3619F74E" w14:textId="77777777" w:rsidR="007C208A" w:rsidRPr="007C208A" w:rsidRDefault="007C208A" w:rsidP="007C208A">
      <w:pPr>
        <w:spacing w:after="120" w:line="240" w:lineRule="auto"/>
        <w:jc w:val="both"/>
        <w:rPr>
          <w:rFonts w:ascii="Arial" w:eastAsia="Times New Roman" w:hAnsi="Arial" w:cs="Arial"/>
          <w:b/>
          <w:bCs/>
          <w:kern w:val="0"/>
          <w:sz w:val="24"/>
          <w:szCs w:val="24"/>
          <w:lang w:eastAsia="it-IT"/>
          <w14:ligatures w14:val="none"/>
        </w:rPr>
      </w:pPr>
      <w:r w:rsidRPr="007C208A">
        <w:rPr>
          <w:rFonts w:ascii="Arial" w:eastAsia="Times New Roman" w:hAnsi="Arial" w:cs="Arial"/>
          <w:b/>
          <w:bCs/>
          <w:kern w:val="0"/>
          <w:sz w:val="24"/>
          <w:szCs w:val="24"/>
          <w:lang w:eastAsia="it-IT"/>
          <w14:ligatures w14:val="none"/>
        </w:rPr>
        <w:t xml:space="preserve">Necessarie domande </w:t>
      </w:r>
    </w:p>
    <w:p w14:paraId="5CF1F821"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Dio non genera nessun figlio se non facendolo nascere da acqua e da Spirito Santo, facendolo vero corpo di Cristo</w:t>
      </w:r>
      <w:r w:rsidR="003E2CF5">
        <w:rPr>
          <w:rFonts w:ascii="Arial" w:eastAsia="Times New Roman" w:hAnsi="Arial" w:cs="Arial"/>
          <w:kern w:val="0"/>
          <w:sz w:val="24"/>
          <w:szCs w:val="24"/>
          <w:lang w:eastAsia="it-IT"/>
          <w14:ligatures w14:val="none"/>
        </w:rPr>
        <w:t>?</w:t>
      </w:r>
    </w:p>
    <w:p w14:paraId="3BADC41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 xml:space="preserve">So che se </w:t>
      </w:r>
      <w:r w:rsidR="00AE0D68">
        <w:rPr>
          <w:rFonts w:ascii="Arial" w:eastAsia="Times New Roman" w:hAnsi="Arial" w:cs="Arial"/>
          <w:kern w:val="0"/>
          <w:sz w:val="24"/>
          <w:szCs w:val="24"/>
          <w:lang w:eastAsia="it-IT"/>
          <w14:ligatures w14:val="none"/>
        </w:rPr>
        <w:t xml:space="preserve">è </w:t>
      </w:r>
      <w:r w:rsidRPr="007C208A">
        <w:rPr>
          <w:rFonts w:ascii="Arial" w:eastAsia="Times New Roman" w:hAnsi="Arial" w:cs="Arial"/>
          <w:kern w:val="0"/>
          <w:sz w:val="24"/>
          <w:szCs w:val="24"/>
          <w:lang w:eastAsia="it-IT"/>
          <w14:ligatures w14:val="none"/>
        </w:rPr>
        <w:t>tolto Cristo Gesù dalla fede, il Padre non può più generare figli nello Spirito Santo. So che senza la predicazione degli Apostoli non nasce la fede in Cristo e senza la fede in Cristo non possono essere generati figli a Dio</w:t>
      </w:r>
      <w:r w:rsidR="003E2CF5">
        <w:rPr>
          <w:rFonts w:ascii="Arial" w:eastAsia="Times New Roman" w:hAnsi="Arial" w:cs="Arial"/>
          <w:kern w:val="0"/>
          <w:sz w:val="24"/>
          <w:szCs w:val="24"/>
          <w:lang w:eastAsia="it-IT"/>
          <w14:ligatures w14:val="none"/>
        </w:rPr>
        <w:t>?</w:t>
      </w:r>
    </w:p>
    <w:p w14:paraId="64E27DBE"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la generazione da Dio ha come fine fare il corpo di Cristo, perché sia strumento della sua opera di salvezza e di redenzione</w:t>
      </w:r>
      <w:r w:rsidR="003E2CF5">
        <w:rPr>
          <w:rFonts w:ascii="Arial" w:eastAsia="Times New Roman" w:hAnsi="Arial" w:cs="Arial"/>
          <w:kern w:val="0"/>
          <w:sz w:val="24"/>
          <w:szCs w:val="24"/>
          <w:lang w:eastAsia="it-IT"/>
          <w14:ligatures w14:val="none"/>
        </w:rPr>
        <w:t>?</w:t>
      </w:r>
    </w:p>
    <w:p w14:paraId="4F4DE75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una religione senza Cristo mai potrà far sorgere un solo figlio di Dio per generazione dall’Alto</w:t>
      </w:r>
      <w:r w:rsidR="003E2CF5">
        <w:rPr>
          <w:rFonts w:ascii="Arial" w:eastAsia="Times New Roman" w:hAnsi="Arial" w:cs="Arial"/>
          <w:kern w:val="0"/>
          <w:sz w:val="24"/>
          <w:szCs w:val="24"/>
          <w:lang w:eastAsia="it-IT"/>
          <w14:ligatures w14:val="none"/>
        </w:rPr>
        <w:t>?</w:t>
      </w:r>
    </w:p>
    <w:p w14:paraId="7641461A"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anche nella Chiesa se viene meno la fede in Cristo Gesù da figli di Dio si diviene figli del diavolo</w:t>
      </w:r>
      <w:r w:rsidR="003E2CF5">
        <w:rPr>
          <w:rFonts w:ascii="Arial" w:eastAsia="Times New Roman" w:hAnsi="Arial" w:cs="Arial"/>
          <w:kern w:val="0"/>
          <w:sz w:val="24"/>
          <w:szCs w:val="24"/>
          <w:lang w:eastAsia="it-IT"/>
          <w14:ligatures w14:val="none"/>
        </w:rPr>
        <w:t>?</w:t>
      </w:r>
    </w:p>
    <w:p w14:paraId="37264E30"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Sono io vero figlio di Dio o sono figlio del diavolo</w:t>
      </w:r>
      <w:r w:rsidR="003E2CF5">
        <w:rPr>
          <w:rFonts w:ascii="Arial" w:eastAsia="Times New Roman" w:hAnsi="Arial" w:cs="Arial"/>
          <w:kern w:val="0"/>
          <w:sz w:val="24"/>
          <w:szCs w:val="24"/>
          <w:lang w:eastAsia="it-IT"/>
          <w14:ligatures w14:val="none"/>
        </w:rPr>
        <w:t>?</w:t>
      </w:r>
    </w:p>
    <w:p w14:paraId="328248C4"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Da dove conosco se sono figlio di Dio o figlio del diavolo</w:t>
      </w:r>
      <w:r w:rsidR="003E2CF5">
        <w:rPr>
          <w:rFonts w:ascii="Arial" w:eastAsia="Times New Roman" w:hAnsi="Arial" w:cs="Arial"/>
          <w:kern w:val="0"/>
          <w:sz w:val="24"/>
          <w:szCs w:val="24"/>
          <w:lang w:eastAsia="it-IT"/>
          <w14:ligatures w14:val="none"/>
        </w:rPr>
        <w:t>?</w:t>
      </w:r>
    </w:p>
    <w:p w14:paraId="4CE91932"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Credo con fede convinta nella mia missione che sempre va vissuta in comunione gerarchia con gli Apostoli del Signore</w:t>
      </w:r>
      <w:r w:rsidR="003E2CF5">
        <w:rPr>
          <w:rFonts w:ascii="Arial" w:eastAsia="Times New Roman" w:hAnsi="Arial" w:cs="Arial"/>
          <w:kern w:val="0"/>
          <w:sz w:val="24"/>
          <w:szCs w:val="24"/>
          <w:lang w:eastAsia="it-IT"/>
          <w14:ligatures w14:val="none"/>
        </w:rPr>
        <w:t>?</w:t>
      </w:r>
    </w:p>
    <w:p w14:paraId="1687C1B9"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Vivo la mia appartenenza al corpo di Cristo sempre in missione per far crescere il corpo di Cristo in santità e per aggiungere ad esso nuovi figli</w:t>
      </w:r>
      <w:r w:rsidR="003E2CF5">
        <w:rPr>
          <w:rFonts w:ascii="Arial" w:eastAsia="Times New Roman" w:hAnsi="Arial" w:cs="Arial"/>
          <w:kern w:val="0"/>
          <w:sz w:val="24"/>
          <w:szCs w:val="24"/>
          <w:lang w:eastAsia="it-IT"/>
          <w14:ligatures w14:val="none"/>
        </w:rPr>
        <w:t>?</w:t>
      </w:r>
    </w:p>
    <w:p w14:paraId="610EBA76" w14:textId="77777777"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io non aggiungo nuovi figli al corpo di Cristo, la Chiesa non può esercita</w:t>
      </w:r>
      <w:r w:rsidR="00AE0D68">
        <w:rPr>
          <w:rFonts w:ascii="Arial" w:eastAsia="Times New Roman" w:hAnsi="Arial" w:cs="Arial"/>
          <w:kern w:val="0"/>
          <w:sz w:val="24"/>
          <w:szCs w:val="24"/>
          <w:lang w:eastAsia="it-IT"/>
          <w14:ligatures w14:val="none"/>
        </w:rPr>
        <w:t>re</w:t>
      </w:r>
      <w:r w:rsidRPr="007C208A">
        <w:rPr>
          <w:rFonts w:ascii="Arial" w:eastAsia="Times New Roman" w:hAnsi="Arial" w:cs="Arial"/>
          <w:kern w:val="0"/>
          <w:sz w:val="24"/>
          <w:szCs w:val="24"/>
          <w:lang w:eastAsia="it-IT"/>
          <w14:ligatures w14:val="none"/>
        </w:rPr>
        <w:t xml:space="preserve"> in pienezza di efficacia la sua missione di salvezza in favore di ogni uomo</w:t>
      </w:r>
      <w:r w:rsidR="003E2CF5">
        <w:rPr>
          <w:rFonts w:ascii="Arial" w:eastAsia="Times New Roman" w:hAnsi="Arial" w:cs="Arial"/>
          <w:kern w:val="0"/>
          <w:sz w:val="24"/>
          <w:szCs w:val="24"/>
          <w:lang w:eastAsia="it-IT"/>
          <w14:ligatures w14:val="none"/>
        </w:rPr>
        <w:t>?</w:t>
      </w:r>
    </w:p>
    <w:p w14:paraId="6F29977C" w14:textId="77777777" w:rsidR="000A4DC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ogni giorno passano davanti a me molti uomini e molte donne e neanche si accorgono che sono discepolo di Gesù</w:t>
      </w:r>
      <w:r w:rsidR="003E2CF5">
        <w:rPr>
          <w:rFonts w:ascii="Arial" w:eastAsia="Times New Roman" w:hAnsi="Arial" w:cs="Arial"/>
          <w:kern w:val="0"/>
          <w:sz w:val="24"/>
          <w:szCs w:val="24"/>
          <w:lang w:eastAsia="it-IT"/>
          <w14:ligatures w14:val="none"/>
        </w:rPr>
        <w:t>?</w:t>
      </w:r>
    </w:p>
    <w:p w14:paraId="5EEA3580" w14:textId="4205AF79" w:rsidR="008F1F03"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cosa fare e cosa non fare perché la mia presenza in mezzo agli uomini sia riconosciuta vera presenza di Cristo Signore, vera presenza dello Spirito Santo, vera presenza di Dio Padre</w:t>
      </w:r>
      <w:r w:rsidR="003E2CF5">
        <w:rPr>
          <w:rFonts w:ascii="Arial" w:eastAsia="Times New Roman" w:hAnsi="Arial" w:cs="Arial"/>
          <w:kern w:val="0"/>
          <w:sz w:val="24"/>
          <w:szCs w:val="24"/>
          <w:lang w:eastAsia="it-IT"/>
          <w14:ligatures w14:val="none"/>
        </w:rPr>
        <w:t>?</w:t>
      </w:r>
    </w:p>
    <w:p w14:paraId="0DF49953" w14:textId="77777777" w:rsidR="000A4DC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se io non credo nel nome di Cristo in pienezza di verità, nessun altro uomo per mezzo di me potrà credere in pienezza di verità nel nome di Cristo Gesù, il solo nome dato agli uomini per essere salvati</w:t>
      </w:r>
      <w:r w:rsidR="003E2CF5">
        <w:rPr>
          <w:rFonts w:ascii="Arial" w:eastAsia="Times New Roman" w:hAnsi="Arial" w:cs="Arial"/>
          <w:kern w:val="0"/>
          <w:sz w:val="24"/>
          <w:szCs w:val="24"/>
          <w:lang w:eastAsia="it-IT"/>
          <w14:ligatures w14:val="none"/>
        </w:rPr>
        <w:t>?</w:t>
      </w:r>
    </w:p>
    <w:p w14:paraId="3A4A7CD9" w14:textId="40DA3373" w:rsidR="000A4DC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Quanto mi impegno perché la mia fede nel nome di Cristo Gesù sia perfetta</w:t>
      </w:r>
    </w:p>
    <w:p w14:paraId="5E4BF7BD" w14:textId="77777777" w:rsidR="000A4DC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Quando posso dire che solo ne</w:t>
      </w:r>
      <w:r w:rsidR="00AE0D68">
        <w:rPr>
          <w:rFonts w:ascii="Arial" w:eastAsia="Times New Roman" w:hAnsi="Arial" w:cs="Arial"/>
          <w:kern w:val="0"/>
          <w:sz w:val="24"/>
          <w:szCs w:val="24"/>
          <w:lang w:eastAsia="it-IT"/>
          <w14:ligatures w14:val="none"/>
        </w:rPr>
        <w:t>l</w:t>
      </w:r>
      <w:r w:rsidRPr="007C208A">
        <w:rPr>
          <w:rFonts w:ascii="Arial" w:eastAsia="Times New Roman" w:hAnsi="Arial" w:cs="Arial"/>
          <w:kern w:val="0"/>
          <w:sz w:val="24"/>
          <w:szCs w:val="24"/>
          <w:lang w:eastAsia="it-IT"/>
          <w14:ligatures w14:val="none"/>
        </w:rPr>
        <w:t xml:space="preserve"> nome di Gesù è la salvezza</w:t>
      </w:r>
      <w:r w:rsidR="003E2CF5">
        <w:rPr>
          <w:rFonts w:ascii="Arial" w:eastAsia="Times New Roman" w:hAnsi="Arial" w:cs="Arial"/>
          <w:kern w:val="0"/>
          <w:sz w:val="24"/>
          <w:szCs w:val="24"/>
          <w:lang w:eastAsia="it-IT"/>
          <w14:ligatures w14:val="none"/>
        </w:rPr>
        <w:t>?</w:t>
      </w:r>
    </w:p>
    <w:p w14:paraId="7F299952" w14:textId="77777777" w:rsidR="000A4DC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 che la nostra fede ha delle Leggi che nessuno potrà mai infrangere</w:t>
      </w:r>
      <w:r w:rsidR="003E2CF5">
        <w:rPr>
          <w:rFonts w:ascii="Arial" w:eastAsia="Times New Roman" w:hAnsi="Arial" w:cs="Arial"/>
          <w:kern w:val="0"/>
          <w:sz w:val="24"/>
          <w:szCs w:val="24"/>
          <w:lang w:eastAsia="it-IT"/>
          <w14:ligatures w14:val="none"/>
        </w:rPr>
        <w:t>?</w:t>
      </w:r>
    </w:p>
    <w:p w14:paraId="69C7FD28" w14:textId="77777777" w:rsidR="000A4DC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Sono io rispettoso e obbediente a tutte le Leggi della nostra santissima fede</w:t>
      </w:r>
      <w:r w:rsidR="003E2CF5">
        <w:rPr>
          <w:rFonts w:ascii="Arial" w:eastAsia="Times New Roman" w:hAnsi="Arial" w:cs="Arial"/>
          <w:kern w:val="0"/>
          <w:sz w:val="24"/>
          <w:szCs w:val="24"/>
          <w:lang w:eastAsia="it-IT"/>
          <w14:ligatures w14:val="none"/>
        </w:rPr>
        <w:t>?</w:t>
      </w:r>
    </w:p>
    <w:p w14:paraId="34ACA15B" w14:textId="77777777" w:rsidR="000A4DCF"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t>Conosco tutte queste Leggi</w:t>
      </w:r>
      <w:r w:rsidR="003E2CF5">
        <w:rPr>
          <w:rFonts w:ascii="Arial" w:eastAsia="Times New Roman" w:hAnsi="Arial" w:cs="Arial"/>
          <w:kern w:val="0"/>
          <w:sz w:val="24"/>
          <w:szCs w:val="24"/>
          <w:lang w:eastAsia="it-IT"/>
          <w14:ligatures w14:val="none"/>
        </w:rPr>
        <w:t>?</w:t>
      </w:r>
    </w:p>
    <w:p w14:paraId="1D313B70" w14:textId="3847C711" w:rsidR="007C208A" w:rsidRDefault="007C208A" w:rsidP="007C208A">
      <w:pPr>
        <w:spacing w:after="120" w:line="240" w:lineRule="auto"/>
        <w:jc w:val="both"/>
        <w:rPr>
          <w:rFonts w:ascii="Arial" w:eastAsia="Times New Roman" w:hAnsi="Arial" w:cs="Arial"/>
          <w:kern w:val="0"/>
          <w:sz w:val="24"/>
          <w:szCs w:val="24"/>
          <w:lang w:eastAsia="it-IT"/>
          <w14:ligatures w14:val="none"/>
        </w:rPr>
      </w:pPr>
      <w:r w:rsidRPr="007C208A">
        <w:rPr>
          <w:rFonts w:ascii="Arial" w:eastAsia="Times New Roman" w:hAnsi="Arial" w:cs="Arial"/>
          <w:kern w:val="0"/>
          <w:sz w:val="24"/>
          <w:szCs w:val="24"/>
          <w:lang w:eastAsia="it-IT"/>
          <w14:ligatures w14:val="none"/>
        </w:rPr>
        <w:lastRenderedPageBreak/>
        <w:t xml:space="preserve">So che è obbligatorio conoscerle </w:t>
      </w:r>
      <w:r w:rsidR="00AE0D68">
        <w:rPr>
          <w:rFonts w:ascii="Arial" w:eastAsia="Times New Roman" w:hAnsi="Arial" w:cs="Arial"/>
          <w:kern w:val="0"/>
          <w:sz w:val="24"/>
          <w:szCs w:val="24"/>
          <w:lang w:eastAsia="it-IT"/>
          <w14:ligatures w14:val="none"/>
        </w:rPr>
        <w:t xml:space="preserve">perché </w:t>
      </w:r>
      <w:r w:rsidRPr="007C208A">
        <w:rPr>
          <w:rFonts w:ascii="Arial" w:eastAsia="Times New Roman" w:hAnsi="Arial" w:cs="Arial"/>
          <w:kern w:val="0"/>
          <w:sz w:val="24"/>
          <w:szCs w:val="24"/>
          <w:lang w:eastAsia="it-IT"/>
          <w14:ligatures w14:val="none"/>
        </w:rPr>
        <w:t>è obbligatorio insegnarle?</w:t>
      </w:r>
    </w:p>
    <w:p w14:paraId="50F763C2" w14:textId="77777777" w:rsidR="00684649" w:rsidRDefault="00684649" w:rsidP="007C208A">
      <w:pPr>
        <w:spacing w:after="120" w:line="240" w:lineRule="auto"/>
        <w:jc w:val="both"/>
        <w:rPr>
          <w:rFonts w:ascii="Arial" w:eastAsia="Times New Roman" w:hAnsi="Arial" w:cs="Arial"/>
          <w:kern w:val="0"/>
          <w:sz w:val="24"/>
          <w:szCs w:val="24"/>
          <w:lang w:eastAsia="it-IT"/>
          <w14:ligatures w14:val="none"/>
        </w:rPr>
      </w:pPr>
    </w:p>
    <w:p w14:paraId="2B627103" w14:textId="77777777" w:rsidR="00684649" w:rsidRDefault="00684649" w:rsidP="007C208A">
      <w:pPr>
        <w:spacing w:after="120" w:line="240" w:lineRule="auto"/>
        <w:jc w:val="both"/>
        <w:rPr>
          <w:rFonts w:ascii="Arial" w:eastAsia="Times New Roman" w:hAnsi="Arial" w:cs="Arial"/>
          <w:kern w:val="0"/>
          <w:sz w:val="24"/>
          <w:szCs w:val="24"/>
          <w:lang w:eastAsia="it-IT"/>
          <w14:ligatures w14:val="none"/>
        </w:rPr>
      </w:pPr>
    </w:p>
    <w:p w14:paraId="7A1D0979" w14:textId="77777777" w:rsidR="00CB3BBD" w:rsidRPr="00CB3BBD" w:rsidRDefault="00CB3BBD" w:rsidP="00BA4C84">
      <w:pPr>
        <w:pStyle w:val="Titolo1"/>
      </w:pPr>
      <w:bookmarkStart w:id="37" w:name="_Toc200621508"/>
      <w:bookmarkStart w:id="38" w:name="_Toc203143290"/>
      <w:r w:rsidRPr="00CB3BBD">
        <w:t>L’UNIGENITO DIO, CHE È DIO ED È NEL SENO DEL PADRE</w:t>
      </w:r>
      <w:bookmarkEnd w:id="37"/>
      <w:bookmarkEnd w:id="38"/>
    </w:p>
    <w:p w14:paraId="47016A62" w14:textId="77777777" w:rsidR="00CB3BBD" w:rsidRPr="00CB3BBD" w:rsidRDefault="00CB3BBD" w:rsidP="00CB3BBD">
      <w:pPr>
        <w:spacing w:after="120" w:line="240" w:lineRule="auto"/>
        <w:jc w:val="center"/>
        <w:rPr>
          <w:rFonts w:ascii="Tahoma" w:hAnsi="Tahoma" w:cs="Tahoma"/>
          <w:b/>
          <w:bCs/>
          <w:color w:val="000000"/>
          <w:sz w:val="32"/>
          <w:szCs w:val="32"/>
          <w:shd w:val="clear" w:color="auto" w:fill="FFFFFF"/>
        </w:rPr>
      </w:pPr>
      <w:r w:rsidRPr="00CB3BBD">
        <w:rPr>
          <w:rFonts w:ascii="Arial" w:hAnsi="Arial" w:cs="Arial"/>
          <w:b/>
          <w:bCs/>
          <w:color w:val="000000"/>
          <w:sz w:val="32"/>
          <w:szCs w:val="32"/>
          <w:shd w:val="clear" w:color="auto" w:fill="FFFFFF"/>
        </w:rPr>
        <w:t xml:space="preserve">Unigenitus Deus, qui est in sinum Patris – </w:t>
      </w:r>
      <w:r w:rsidRPr="00CB3BBD">
        <w:rPr>
          <w:rFonts w:ascii="PT Serif" w:hAnsi="PT Serif"/>
          <w:b/>
          <w:bCs/>
          <w:color w:val="111111"/>
          <w:sz w:val="32"/>
          <w:szCs w:val="32"/>
        </w:rPr>
        <w:t>μ</w:t>
      </w:r>
      <w:r w:rsidRPr="00CB3BBD">
        <w:rPr>
          <w:rFonts w:ascii="Cambria" w:hAnsi="Cambria" w:cs="Cambria"/>
          <w:b/>
          <w:bCs/>
          <w:color w:val="111111"/>
          <w:sz w:val="32"/>
          <w:szCs w:val="32"/>
        </w:rPr>
        <w:t>ονογεν</w:t>
      </w:r>
      <w:r w:rsidRPr="00CB3BBD">
        <w:rPr>
          <w:rFonts w:ascii="Times New Roman" w:hAnsi="Times New Roman" w:cs="Times New Roman"/>
          <w:b/>
          <w:bCs/>
          <w:color w:val="111111"/>
          <w:sz w:val="32"/>
          <w:szCs w:val="32"/>
        </w:rPr>
        <w:t>ὴ</w:t>
      </w:r>
      <w:r w:rsidRPr="00CB3BBD">
        <w:rPr>
          <w:rFonts w:ascii="Cambria" w:hAnsi="Cambria" w:cs="Cambria"/>
          <w:b/>
          <w:bCs/>
          <w:color w:val="111111"/>
          <w:sz w:val="32"/>
          <w:szCs w:val="32"/>
        </w:rPr>
        <w:t>ς</w:t>
      </w:r>
      <w:r w:rsidRPr="00CB3BBD">
        <w:rPr>
          <w:rFonts w:ascii="PT Serif" w:hAnsi="PT Serif"/>
          <w:b/>
          <w:bCs/>
          <w:color w:val="111111"/>
          <w:sz w:val="32"/>
          <w:szCs w:val="32"/>
        </w:rPr>
        <w:t xml:space="preserve"> </w:t>
      </w:r>
      <w:r w:rsidRPr="00CB3BBD">
        <w:rPr>
          <w:rFonts w:ascii="Cambria" w:hAnsi="Cambria" w:cs="Cambria"/>
          <w:b/>
          <w:bCs/>
          <w:color w:val="111111"/>
          <w:sz w:val="32"/>
          <w:szCs w:val="32"/>
        </w:rPr>
        <w:t>θε</w:t>
      </w:r>
      <w:r w:rsidRPr="00CB3BBD">
        <w:rPr>
          <w:rFonts w:ascii="Times New Roman" w:hAnsi="Times New Roman" w:cs="Times New Roman"/>
          <w:b/>
          <w:bCs/>
          <w:color w:val="111111"/>
          <w:sz w:val="32"/>
          <w:szCs w:val="32"/>
        </w:rPr>
        <w:t>ὸ</w:t>
      </w:r>
      <w:r w:rsidRPr="00CB3BBD">
        <w:rPr>
          <w:rFonts w:ascii="Cambria" w:hAnsi="Cambria" w:cs="Cambria"/>
          <w:b/>
          <w:bCs/>
          <w:color w:val="111111"/>
          <w:sz w:val="32"/>
          <w:szCs w:val="32"/>
        </w:rPr>
        <w:t>ς</w:t>
      </w:r>
      <w:r w:rsidRPr="00CB3BBD">
        <w:rPr>
          <w:rFonts w:ascii="Segoe UI Symbol" w:hAnsi="Segoe UI Symbol" w:cs="Segoe UI Symbol"/>
          <w:b/>
          <w:bCs/>
          <w:color w:val="111111"/>
          <w:sz w:val="32"/>
          <w:szCs w:val="32"/>
        </w:rPr>
        <w:t>⸃</w:t>
      </w:r>
      <w:r w:rsidRPr="00CB3BBD">
        <w:rPr>
          <w:rFonts w:ascii="PT Serif" w:hAnsi="PT Serif"/>
          <w:b/>
          <w:bCs/>
          <w:color w:val="111111"/>
          <w:sz w:val="32"/>
          <w:szCs w:val="32"/>
        </w:rPr>
        <w:t xml:space="preserve"> </w:t>
      </w:r>
      <w:r w:rsidRPr="00CB3BBD">
        <w:rPr>
          <w:rFonts w:ascii="Times New Roman" w:hAnsi="Times New Roman" w:cs="Times New Roman"/>
          <w:b/>
          <w:bCs/>
          <w:color w:val="111111"/>
          <w:sz w:val="32"/>
          <w:szCs w:val="32"/>
        </w:rPr>
        <w:t>ὁ</w:t>
      </w:r>
      <w:r w:rsidRPr="00CB3BBD">
        <w:rPr>
          <w:rFonts w:ascii="PT Serif" w:hAnsi="PT Serif"/>
          <w:b/>
          <w:bCs/>
          <w:color w:val="111111"/>
          <w:sz w:val="32"/>
          <w:szCs w:val="32"/>
        </w:rPr>
        <w:t xml:space="preserve"> </w:t>
      </w:r>
      <w:r w:rsidRPr="00CB3BBD">
        <w:rPr>
          <w:rFonts w:ascii="Times New Roman" w:hAnsi="Times New Roman" w:cs="Times New Roman"/>
          <w:b/>
          <w:bCs/>
          <w:color w:val="111111"/>
          <w:sz w:val="32"/>
          <w:szCs w:val="32"/>
        </w:rPr>
        <w:t>ὢ</w:t>
      </w:r>
      <w:r w:rsidRPr="00CB3BBD">
        <w:rPr>
          <w:rFonts w:ascii="Cambria" w:hAnsi="Cambria" w:cs="Cambria"/>
          <w:b/>
          <w:bCs/>
          <w:color w:val="111111"/>
          <w:sz w:val="32"/>
          <w:szCs w:val="32"/>
        </w:rPr>
        <w:t>ν</w:t>
      </w:r>
      <w:r w:rsidRPr="00CB3BBD">
        <w:rPr>
          <w:rFonts w:ascii="PT Serif" w:hAnsi="PT Serif"/>
          <w:b/>
          <w:bCs/>
          <w:color w:val="111111"/>
          <w:sz w:val="32"/>
          <w:szCs w:val="32"/>
        </w:rPr>
        <w:t xml:space="preserve"> </w:t>
      </w:r>
      <w:r w:rsidRPr="00CB3BBD">
        <w:rPr>
          <w:rFonts w:ascii="Cambria" w:hAnsi="Cambria" w:cs="Cambria"/>
          <w:b/>
          <w:bCs/>
          <w:color w:val="111111"/>
          <w:sz w:val="32"/>
          <w:szCs w:val="32"/>
        </w:rPr>
        <w:t>ε</w:t>
      </w:r>
      <w:r w:rsidRPr="00CB3BBD">
        <w:rPr>
          <w:rFonts w:ascii="Times New Roman" w:hAnsi="Times New Roman" w:cs="Times New Roman"/>
          <w:b/>
          <w:bCs/>
          <w:color w:val="111111"/>
          <w:sz w:val="32"/>
          <w:szCs w:val="32"/>
        </w:rPr>
        <w:t>ἰ</w:t>
      </w:r>
      <w:r w:rsidRPr="00CB3BBD">
        <w:rPr>
          <w:rFonts w:ascii="Cambria" w:hAnsi="Cambria" w:cs="Cambria"/>
          <w:b/>
          <w:bCs/>
          <w:color w:val="111111"/>
          <w:sz w:val="32"/>
          <w:szCs w:val="32"/>
        </w:rPr>
        <w:t>ς</w:t>
      </w:r>
      <w:r w:rsidRPr="00CB3BBD">
        <w:rPr>
          <w:rFonts w:ascii="PT Serif" w:hAnsi="PT Serif"/>
          <w:b/>
          <w:bCs/>
          <w:color w:val="111111"/>
          <w:sz w:val="32"/>
          <w:szCs w:val="32"/>
        </w:rPr>
        <w:t xml:space="preserve"> </w:t>
      </w:r>
      <w:r w:rsidRPr="00CB3BBD">
        <w:rPr>
          <w:rFonts w:ascii="Cambria" w:hAnsi="Cambria" w:cs="Cambria"/>
          <w:b/>
          <w:bCs/>
          <w:color w:val="111111"/>
          <w:sz w:val="32"/>
          <w:szCs w:val="32"/>
        </w:rPr>
        <w:t>τ</w:t>
      </w:r>
      <w:r w:rsidRPr="00CB3BBD">
        <w:rPr>
          <w:rFonts w:ascii="Times New Roman" w:hAnsi="Times New Roman" w:cs="Times New Roman"/>
          <w:b/>
          <w:bCs/>
          <w:color w:val="111111"/>
          <w:sz w:val="32"/>
          <w:szCs w:val="32"/>
        </w:rPr>
        <w:t>ὸ</w:t>
      </w:r>
      <w:r w:rsidRPr="00CB3BBD">
        <w:rPr>
          <w:rFonts w:ascii="Cambria" w:hAnsi="Cambria" w:cs="Cambria"/>
          <w:b/>
          <w:bCs/>
          <w:color w:val="111111"/>
          <w:sz w:val="32"/>
          <w:szCs w:val="32"/>
        </w:rPr>
        <w:t>ν</w:t>
      </w:r>
      <w:r w:rsidRPr="00CB3BBD">
        <w:rPr>
          <w:rFonts w:ascii="PT Serif" w:hAnsi="PT Serif"/>
          <w:b/>
          <w:bCs/>
          <w:color w:val="111111"/>
          <w:sz w:val="32"/>
          <w:szCs w:val="32"/>
        </w:rPr>
        <w:t xml:space="preserve"> </w:t>
      </w:r>
      <w:r w:rsidRPr="00CB3BBD">
        <w:rPr>
          <w:rFonts w:ascii="Cambria" w:hAnsi="Cambria" w:cs="Cambria"/>
          <w:b/>
          <w:bCs/>
          <w:color w:val="111111"/>
          <w:sz w:val="32"/>
          <w:szCs w:val="32"/>
        </w:rPr>
        <w:t>κόλ</w:t>
      </w:r>
      <w:r w:rsidRPr="00CB3BBD">
        <w:rPr>
          <w:rFonts w:ascii="PT Serif" w:hAnsi="PT Serif" w:cs="PT Serif"/>
          <w:b/>
          <w:bCs/>
          <w:color w:val="111111"/>
          <w:sz w:val="32"/>
          <w:szCs w:val="32"/>
        </w:rPr>
        <w:t>π</w:t>
      </w:r>
      <w:r w:rsidRPr="00CB3BBD">
        <w:rPr>
          <w:rFonts w:ascii="Cambria" w:hAnsi="Cambria" w:cs="Cambria"/>
          <w:b/>
          <w:bCs/>
          <w:color w:val="111111"/>
          <w:sz w:val="32"/>
          <w:szCs w:val="32"/>
        </w:rPr>
        <w:t>ον</w:t>
      </w:r>
      <w:r w:rsidRPr="00CB3BBD">
        <w:rPr>
          <w:rFonts w:ascii="PT Serif" w:hAnsi="PT Serif"/>
          <w:b/>
          <w:bCs/>
          <w:color w:val="111111"/>
          <w:sz w:val="32"/>
          <w:szCs w:val="32"/>
        </w:rPr>
        <w:t xml:space="preserve"> </w:t>
      </w:r>
      <w:r w:rsidRPr="00CB3BBD">
        <w:rPr>
          <w:rFonts w:ascii="Cambria" w:hAnsi="Cambria" w:cs="Cambria"/>
          <w:b/>
          <w:bCs/>
          <w:color w:val="111111"/>
          <w:sz w:val="32"/>
          <w:szCs w:val="32"/>
        </w:rPr>
        <w:t>το</w:t>
      </w:r>
      <w:r w:rsidRPr="00CB3BBD">
        <w:rPr>
          <w:rFonts w:ascii="Times New Roman" w:hAnsi="Times New Roman" w:cs="Times New Roman"/>
          <w:b/>
          <w:bCs/>
          <w:color w:val="111111"/>
          <w:sz w:val="32"/>
          <w:szCs w:val="32"/>
        </w:rPr>
        <w:t>ῦ</w:t>
      </w:r>
      <w:r w:rsidRPr="00CB3BBD">
        <w:rPr>
          <w:rFonts w:ascii="PT Serif" w:hAnsi="PT Serif"/>
          <w:b/>
          <w:bCs/>
          <w:color w:val="111111"/>
          <w:sz w:val="32"/>
          <w:szCs w:val="32"/>
        </w:rPr>
        <w:t xml:space="preserve"> π</w:t>
      </w:r>
      <w:r w:rsidRPr="00CB3BBD">
        <w:rPr>
          <w:rFonts w:ascii="Cambria" w:hAnsi="Cambria" w:cs="Cambria"/>
          <w:b/>
          <w:bCs/>
          <w:color w:val="111111"/>
          <w:sz w:val="32"/>
          <w:szCs w:val="32"/>
        </w:rPr>
        <w:t>ατρ</w:t>
      </w:r>
      <w:r w:rsidRPr="00CB3BBD">
        <w:rPr>
          <w:rFonts w:ascii="Times New Roman" w:hAnsi="Times New Roman" w:cs="Times New Roman"/>
          <w:b/>
          <w:bCs/>
          <w:color w:val="111111"/>
          <w:sz w:val="32"/>
          <w:szCs w:val="32"/>
        </w:rPr>
        <w:t>ὸ</w:t>
      </w:r>
      <w:r w:rsidRPr="00CB3BBD">
        <w:rPr>
          <w:rFonts w:ascii="Cambria" w:hAnsi="Cambria" w:cs="Cambria"/>
          <w:b/>
          <w:bCs/>
          <w:color w:val="111111"/>
          <w:sz w:val="32"/>
          <w:szCs w:val="32"/>
        </w:rPr>
        <w:t>ς</w:t>
      </w:r>
    </w:p>
    <w:p w14:paraId="1C5AFC28" w14:textId="77777777" w:rsidR="00CB3BBD" w:rsidRPr="00CB3BBD" w:rsidRDefault="00CB3BBD" w:rsidP="00CB3BBD">
      <w:pPr>
        <w:spacing w:before="120" w:after="0" w:line="240" w:lineRule="auto"/>
        <w:jc w:val="both"/>
        <w:rPr>
          <w:rFonts w:ascii="Times New Roman" w:eastAsia="Times New Roman" w:hAnsi="Times New Roman" w:cs="Times New Roman"/>
          <w:b/>
          <w:kern w:val="0"/>
          <w:sz w:val="24"/>
          <w:szCs w:val="20"/>
          <w:lang w:eastAsia="it-IT"/>
          <w14:ligatures w14:val="none"/>
        </w:rPr>
      </w:pPr>
    </w:p>
    <w:p w14:paraId="69885A1A" w14:textId="77777777" w:rsidR="00CB3BBD" w:rsidRPr="00CB3BBD" w:rsidRDefault="00CB3BBD" w:rsidP="00CB3BBD">
      <w:pPr>
        <w:spacing w:after="120" w:line="240" w:lineRule="auto"/>
        <w:jc w:val="both"/>
        <w:rPr>
          <w:rFonts w:ascii="Arial" w:eastAsia="Times New Roman" w:hAnsi="Arial" w:cs="Arial"/>
          <w:kern w:val="0"/>
          <w:sz w:val="24"/>
          <w:szCs w:val="24"/>
          <w:lang w:eastAsia="it-IT"/>
          <w14:ligatures w14:val="none"/>
        </w:rPr>
      </w:pPr>
      <w:bookmarkStart w:id="39" w:name="_Hlk198285915"/>
      <w:r w:rsidRPr="00CB3BBD">
        <w:rPr>
          <w:rFonts w:ascii="Arial" w:eastAsia="Times New Roman" w:hAnsi="Arial" w:cs="Arial"/>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w:t>
      </w:r>
      <w:bookmarkStart w:id="40" w:name="_Hlk198285540"/>
      <w:r w:rsidRPr="00CB3BBD">
        <w:rPr>
          <w:rFonts w:ascii="Arial" w:eastAsia="Times New Roman" w:hAnsi="Arial" w:cs="Arial"/>
          <w:kern w:val="0"/>
          <w:sz w:val="24"/>
          <w:szCs w:val="24"/>
          <w:lang w:eastAsia="it-IT"/>
          <w14:ligatures w14:val="none"/>
        </w:rPr>
        <w:t xml:space="preserve">il Figlio unigenito, che è Dio ed è nel seno del Padre, </w:t>
      </w:r>
      <w:bookmarkEnd w:id="40"/>
      <w:r w:rsidRPr="00CB3BBD">
        <w:rPr>
          <w:rFonts w:ascii="Arial" w:eastAsia="Times New Roman" w:hAnsi="Arial" w:cs="Arial"/>
          <w:kern w:val="0"/>
          <w:sz w:val="24"/>
          <w:szCs w:val="24"/>
          <w:lang w:eastAsia="it-IT"/>
          <w14:ligatures w14:val="none"/>
        </w:rPr>
        <w:t xml:space="preserve">è lui che lo ha rivelato (Gv 1,14-18). </w:t>
      </w:r>
    </w:p>
    <w:p w14:paraId="2EF593E7" w14:textId="3E7AFE38" w:rsidR="00CB3BBD" w:rsidRPr="00EE22B3" w:rsidRDefault="00CB3BBD" w:rsidP="00CB3BBD">
      <w:pPr>
        <w:spacing w:after="120" w:line="240" w:lineRule="auto"/>
        <w:jc w:val="both"/>
        <w:rPr>
          <w:rFonts w:ascii="Arial" w:hAnsi="Arial" w:cs="Arial"/>
          <w:color w:val="000000"/>
          <w:sz w:val="24"/>
          <w:szCs w:val="24"/>
          <w:shd w:val="clear" w:color="auto" w:fill="FFFFFF"/>
          <w:lang w:val="fr-FR"/>
        </w:rPr>
      </w:pPr>
      <w:bookmarkStart w:id="41" w:name="_Hlk198803694"/>
      <w:bookmarkEnd w:id="39"/>
      <w:r w:rsidRPr="00EE22B3">
        <w:rPr>
          <w:rFonts w:ascii="Arial" w:hAnsi="Arial" w:cs="Arial"/>
          <w:color w:val="000000"/>
          <w:sz w:val="24"/>
          <w:szCs w:val="24"/>
          <w:shd w:val="clear" w:color="auto" w:fill="FFFFFF"/>
          <w:lang w:val="fr-FR"/>
        </w:rPr>
        <w:t>Et Verbum caro factum est et habitavit in nobis; et vidimus gloriam eius, gloriam quasi Unigeniti a Patre, plenum gratiae et veritatis. Ioannes testimonium perhibet de ipso et clamat dicens: “ Hic erat, quem dixi: Qui post me venturus est, ante me factus est, quia prior me erat ”.Et de plenitudine eius nos omnes accepimus, et gratiam pro gratia;</w:t>
      </w:r>
      <w:r w:rsidR="008544BD">
        <w:rPr>
          <w:rFonts w:ascii="Arial" w:hAnsi="Arial" w:cs="Arial"/>
          <w:color w:val="000000"/>
          <w:sz w:val="24"/>
          <w:szCs w:val="24"/>
          <w:shd w:val="clear" w:color="auto" w:fill="FFFFFF"/>
          <w:lang w:val="fr-FR"/>
        </w:rPr>
        <w:t xml:space="preserve"> </w:t>
      </w:r>
      <w:r w:rsidRPr="00EE22B3">
        <w:rPr>
          <w:rFonts w:ascii="Arial" w:hAnsi="Arial" w:cs="Arial"/>
          <w:color w:val="000000"/>
          <w:sz w:val="24"/>
          <w:szCs w:val="24"/>
          <w:shd w:val="clear" w:color="auto" w:fill="FFFFFF"/>
          <w:lang w:val="fr-FR"/>
        </w:rPr>
        <w:t xml:space="preserve">quia lex per Moysen data est, gratia et veritas per Iesum Christum facta est. Deum nemo vidit umquam; </w:t>
      </w:r>
      <w:bookmarkStart w:id="42" w:name="_Hlk198286103"/>
      <w:r w:rsidRPr="00EE22B3">
        <w:rPr>
          <w:rFonts w:ascii="Arial" w:hAnsi="Arial" w:cs="Arial"/>
          <w:color w:val="000000"/>
          <w:sz w:val="24"/>
          <w:szCs w:val="24"/>
          <w:shd w:val="clear" w:color="auto" w:fill="FFFFFF"/>
          <w:lang w:val="fr-FR"/>
        </w:rPr>
        <w:t>unigenitus Deus, qui est in sinum Patris</w:t>
      </w:r>
      <w:bookmarkEnd w:id="42"/>
      <w:r w:rsidRPr="00EE22B3">
        <w:rPr>
          <w:rFonts w:ascii="Arial" w:hAnsi="Arial" w:cs="Arial"/>
          <w:color w:val="000000"/>
          <w:sz w:val="24"/>
          <w:szCs w:val="24"/>
          <w:shd w:val="clear" w:color="auto" w:fill="FFFFFF"/>
          <w:lang w:val="fr-FR"/>
        </w:rPr>
        <w:t xml:space="preserve">, ipse enarravit (Gv 1,14-18), </w:t>
      </w:r>
    </w:p>
    <w:p w14:paraId="1E37D372" w14:textId="77777777" w:rsidR="00CB3BBD" w:rsidRPr="00CB3BBD" w:rsidRDefault="00CB3BBD" w:rsidP="00CB3BBD">
      <w:pPr>
        <w:spacing w:after="120" w:line="240" w:lineRule="auto"/>
        <w:jc w:val="both"/>
        <w:rPr>
          <w:rFonts w:ascii="Arial" w:eastAsia="Times New Roman" w:hAnsi="Arial" w:cs="Arial"/>
          <w:b/>
          <w:bCs/>
          <w:kern w:val="0"/>
          <w:sz w:val="26"/>
          <w:szCs w:val="26"/>
          <w:lang w:eastAsia="it-IT"/>
          <w14:ligatures w14:val="none"/>
        </w:rPr>
      </w:pPr>
      <w:r w:rsidRPr="00CB3BBD">
        <w:rPr>
          <w:rFonts w:ascii="Cambria" w:hAnsi="Cambria" w:cs="Cambria"/>
          <w:b/>
          <w:bCs/>
          <w:color w:val="111111"/>
          <w:sz w:val="26"/>
          <w:szCs w:val="26"/>
        </w:rPr>
        <w:t>Κα</w:t>
      </w:r>
      <w:r w:rsidRPr="00CB3BBD">
        <w:rPr>
          <w:rFonts w:ascii="Times New Roman" w:hAnsi="Times New Roman" w:cs="Times New Roman"/>
          <w:b/>
          <w:bCs/>
          <w:color w:val="111111"/>
          <w:sz w:val="26"/>
          <w:szCs w:val="26"/>
        </w:rPr>
        <w:t>ὶ</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ὁ</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λόγος</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σ</w:t>
      </w:r>
      <w:r w:rsidRPr="00CB3BBD">
        <w:rPr>
          <w:rFonts w:ascii="Times New Roman" w:hAnsi="Times New Roman" w:cs="Times New Roman"/>
          <w:b/>
          <w:bCs/>
          <w:color w:val="111111"/>
          <w:sz w:val="26"/>
          <w:szCs w:val="26"/>
        </w:rPr>
        <w:t>ὰ</w:t>
      </w:r>
      <w:r w:rsidRPr="00CB3BBD">
        <w:rPr>
          <w:rFonts w:ascii="Cambria" w:hAnsi="Cambria" w:cs="Cambria"/>
          <w:b/>
          <w:bCs/>
          <w:color w:val="111111"/>
          <w:sz w:val="26"/>
          <w:szCs w:val="26"/>
        </w:rPr>
        <w:t>ρξ</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γένετο</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κα</w:t>
      </w:r>
      <w:r w:rsidRPr="00CB3BBD">
        <w:rPr>
          <w:rFonts w:ascii="Times New Roman" w:hAnsi="Times New Roman" w:cs="Times New Roman"/>
          <w:b/>
          <w:bCs/>
          <w:color w:val="111111"/>
          <w:sz w:val="26"/>
          <w:szCs w:val="26"/>
        </w:rPr>
        <w:t>ὶ</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σκήνωσεν</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ν</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ἡ</w:t>
      </w:r>
      <w:r w:rsidRPr="00CB3BBD">
        <w:rPr>
          <w:rFonts w:ascii="PT Serif" w:hAnsi="PT Serif"/>
          <w:b/>
          <w:bCs/>
          <w:color w:val="111111"/>
          <w:sz w:val="26"/>
          <w:szCs w:val="26"/>
        </w:rPr>
        <w:t>μ</w:t>
      </w:r>
      <w:r w:rsidRPr="00CB3BBD">
        <w:rPr>
          <w:rFonts w:ascii="Times New Roman" w:hAnsi="Times New Roman" w:cs="Times New Roman"/>
          <w:b/>
          <w:bCs/>
          <w:color w:val="111111"/>
          <w:sz w:val="26"/>
          <w:szCs w:val="26"/>
        </w:rPr>
        <w:t>ῖ</w:t>
      </w:r>
      <w:r w:rsidRPr="00CB3BBD">
        <w:rPr>
          <w:rFonts w:ascii="Cambria" w:hAnsi="Cambria" w:cs="Cambria"/>
          <w:b/>
          <w:bCs/>
          <w:color w:val="111111"/>
          <w:sz w:val="26"/>
          <w:szCs w:val="26"/>
        </w:rPr>
        <w:t>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κα</w:t>
      </w:r>
      <w:r w:rsidRPr="00CB3BBD">
        <w:rPr>
          <w:rFonts w:ascii="Times New Roman" w:hAnsi="Times New Roman" w:cs="Times New Roman"/>
          <w:b/>
          <w:bCs/>
          <w:color w:val="111111"/>
          <w:sz w:val="26"/>
          <w:szCs w:val="26"/>
        </w:rPr>
        <w:t>ὶ</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θεασά</w:t>
      </w:r>
      <w:r w:rsidRPr="00CB3BBD">
        <w:rPr>
          <w:rFonts w:ascii="PT Serif" w:hAnsi="PT Serif" w:cs="PT Serif"/>
          <w:b/>
          <w:bCs/>
          <w:color w:val="111111"/>
          <w:sz w:val="26"/>
          <w:szCs w:val="26"/>
        </w:rPr>
        <w:t>μ</w:t>
      </w:r>
      <w:r w:rsidRPr="00CB3BBD">
        <w:rPr>
          <w:rFonts w:ascii="Cambria" w:hAnsi="Cambria" w:cs="Cambria"/>
          <w:b/>
          <w:bCs/>
          <w:color w:val="111111"/>
          <w:sz w:val="26"/>
          <w:szCs w:val="26"/>
        </w:rPr>
        <w:t>εθα</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τ</w:t>
      </w:r>
      <w:r w:rsidRPr="00CB3BBD">
        <w:rPr>
          <w:rFonts w:ascii="Times New Roman" w:hAnsi="Times New Roman" w:cs="Times New Roman"/>
          <w:b/>
          <w:bCs/>
          <w:color w:val="111111"/>
          <w:sz w:val="26"/>
          <w:szCs w:val="26"/>
        </w:rPr>
        <w:t>ὴ</w:t>
      </w:r>
      <w:r w:rsidRPr="00CB3BBD">
        <w:rPr>
          <w:rFonts w:ascii="Cambria" w:hAnsi="Cambria" w:cs="Cambria"/>
          <w:b/>
          <w:bCs/>
          <w:color w:val="111111"/>
          <w:sz w:val="26"/>
          <w:szCs w:val="26"/>
        </w:rPr>
        <w:t>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δόξαν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α</w:t>
      </w:r>
      <w:r w:rsidRPr="00CB3BBD">
        <w:rPr>
          <w:rFonts w:ascii="Times New Roman" w:hAnsi="Times New Roman" w:cs="Times New Roman"/>
          <w:b/>
          <w:bCs/>
          <w:color w:val="111111"/>
          <w:sz w:val="26"/>
          <w:szCs w:val="26"/>
        </w:rPr>
        <w:t>ὐ</w:t>
      </w:r>
      <w:r w:rsidRPr="00CB3BBD">
        <w:rPr>
          <w:rFonts w:ascii="Cambria" w:hAnsi="Cambria" w:cs="Cambria"/>
          <w:b/>
          <w:bCs/>
          <w:color w:val="111111"/>
          <w:sz w:val="26"/>
          <w:szCs w:val="26"/>
        </w:rPr>
        <w:t>το</w:t>
      </w:r>
      <w:r w:rsidRPr="00CB3BBD">
        <w:rPr>
          <w:rFonts w:ascii="Times New Roman" w:hAnsi="Times New Roman" w:cs="Times New Roman"/>
          <w:b/>
          <w:bCs/>
          <w:color w:val="111111"/>
          <w:sz w:val="26"/>
          <w:szCs w:val="26"/>
        </w:rPr>
        <w:t>ῦ</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δόξαν</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ὡ</w:t>
      </w:r>
      <w:r w:rsidRPr="00CB3BBD">
        <w:rPr>
          <w:rFonts w:ascii="Cambria" w:hAnsi="Cambria" w:cs="Cambria"/>
          <w:b/>
          <w:bCs/>
          <w:color w:val="111111"/>
          <w:sz w:val="26"/>
          <w:szCs w:val="26"/>
        </w:rPr>
        <w:t>ς</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μ</w:t>
      </w:r>
      <w:r w:rsidRPr="00CB3BBD">
        <w:rPr>
          <w:rFonts w:ascii="Cambria" w:hAnsi="Cambria" w:cs="Cambria"/>
          <w:b/>
          <w:bCs/>
          <w:color w:val="111111"/>
          <w:sz w:val="26"/>
          <w:szCs w:val="26"/>
        </w:rPr>
        <w:t>ονογενο</w:t>
      </w:r>
      <w:r w:rsidRPr="00CB3BBD">
        <w:rPr>
          <w:rFonts w:ascii="Times New Roman" w:hAnsi="Times New Roman" w:cs="Times New Roman"/>
          <w:b/>
          <w:bCs/>
          <w:color w:val="111111"/>
          <w:sz w:val="26"/>
          <w:szCs w:val="26"/>
        </w:rPr>
        <w:t>ῦ</w:t>
      </w:r>
      <w:r w:rsidRPr="00CB3BBD">
        <w:rPr>
          <w:rFonts w:ascii="Cambria" w:hAnsi="Cambria" w:cs="Cambria"/>
          <w:b/>
          <w:bCs/>
          <w:color w:val="111111"/>
          <w:sz w:val="26"/>
          <w:szCs w:val="26"/>
        </w:rPr>
        <w:t>ς</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π</w:t>
      </w:r>
      <w:r w:rsidRPr="00CB3BBD">
        <w:rPr>
          <w:rFonts w:ascii="Cambria" w:hAnsi="Cambria" w:cs="Cambria"/>
          <w:b/>
          <w:bCs/>
          <w:color w:val="111111"/>
          <w:sz w:val="26"/>
          <w:szCs w:val="26"/>
        </w:rPr>
        <w:t>αρ</w:t>
      </w:r>
      <w:r w:rsidRPr="00CB3BBD">
        <w:rPr>
          <w:rFonts w:ascii="Times New Roman" w:hAnsi="Times New Roman" w:cs="Times New Roman"/>
          <w:b/>
          <w:bCs/>
          <w:color w:val="111111"/>
          <w:sz w:val="26"/>
          <w:szCs w:val="26"/>
        </w:rPr>
        <w:t>ὰ</w:t>
      </w:r>
      <w:r w:rsidRPr="00EE22B3">
        <w:rPr>
          <w:rFonts w:ascii="PT Serif" w:hAnsi="PT Serif"/>
          <w:b/>
          <w:bCs/>
          <w:color w:val="111111"/>
          <w:sz w:val="26"/>
          <w:szCs w:val="26"/>
          <w:lang w:val="fr-FR"/>
        </w:rPr>
        <w:t xml:space="preserve"> </w:t>
      </w:r>
      <w:r w:rsidRPr="00CB3BBD">
        <w:rPr>
          <w:rFonts w:ascii="PT Serif" w:hAnsi="PT Serif"/>
          <w:b/>
          <w:bCs/>
          <w:color w:val="111111"/>
          <w:sz w:val="26"/>
          <w:szCs w:val="26"/>
        </w:rPr>
        <w:t>π</w:t>
      </w:r>
      <w:r w:rsidRPr="00CB3BBD">
        <w:rPr>
          <w:rFonts w:ascii="Cambria" w:hAnsi="Cambria" w:cs="Cambria"/>
          <w:b/>
          <w:bCs/>
          <w:color w:val="111111"/>
          <w:sz w:val="26"/>
          <w:szCs w:val="26"/>
        </w:rPr>
        <w:t>ατρός</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π</w:t>
      </w:r>
      <w:r w:rsidRPr="00CB3BBD">
        <w:rPr>
          <w:rFonts w:ascii="Cambria" w:hAnsi="Cambria" w:cs="Cambria"/>
          <w:b/>
          <w:bCs/>
          <w:color w:val="111111"/>
          <w:sz w:val="26"/>
          <w:szCs w:val="26"/>
        </w:rPr>
        <w:t>λήρης</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χάριτος</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κα</w:t>
      </w:r>
      <w:r w:rsidRPr="00CB3BBD">
        <w:rPr>
          <w:rFonts w:ascii="Times New Roman" w:hAnsi="Times New Roman" w:cs="Times New Roman"/>
          <w:b/>
          <w:bCs/>
          <w:color w:val="111111"/>
          <w:sz w:val="26"/>
          <w:szCs w:val="26"/>
        </w:rPr>
        <w:t>ὶ</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ἀ</w:t>
      </w:r>
      <w:r w:rsidRPr="00CB3BBD">
        <w:rPr>
          <w:rFonts w:ascii="Cambria" w:hAnsi="Cambria" w:cs="Cambria"/>
          <w:b/>
          <w:bCs/>
          <w:color w:val="111111"/>
          <w:sz w:val="26"/>
          <w:szCs w:val="26"/>
        </w:rPr>
        <w:t>ληθείας·</w:t>
      </w:r>
      <w:r w:rsidRPr="00EE22B3">
        <w:rPr>
          <w:rFonts w:ascii="PT Serif" w:hAnsi="PT Serif"/>
          <w:b/>
          <w:bCs/>
          <w:color w:val="111111"/>
          <w:sz w:val="26"/>
          <w:szCs w:val="26"/>
          <w:lang w:val="fr-FR"/>
        </w:rPr>
        <w:t> (</w:t>
      </w:r>
      <w:r w:rsidRPr="00CB3BBD">
        <w:rPr>
          <w:rFonts w:ascii="Times New Roman" w:hAnsi="Times New Roman" w:cs="Times New Roman"/>
          <w:b/>
          <w:bCs/>
          <w:color w:val="111111"/>
          <w:sz w:val="26"/>
          <w:szCs w:val="26"/>
        </w:rPr>
        <w:t>Ἰ</w:t>
      </w:r>
      <w:r w:rsidRPr="00CB3BBD">
        <w:rPr>
          <w:rFonts w:ascii="Cambria" w:hAnsi="Cambria" w:cs="Cambria"/>
          <w:b/>
          <w:bCs/>
          <w:color w:val="111111"/>
          <w:sz w:val="26"/>
          <w:szCs w:val="26"/>
        </w:rPr>
        <w:t>ωάννης</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μ</w:t>
      </w:r>
      <w:r w:rsidRPr="00CB3BBD">
        <w:rPr>
          <w:rFonts w:ascii="Cambria" w:hAnsi="Cambria" w:cs="Cambria"/>
          <w:b/>
          <w:bCs/>
          <w:color w:val="111111"/>
          <w:sz w:val="26"/>
          <w:szCs w:val="26"/>
        </w:rPr>
        <w:t>αρτυρε</w:t>
      </w:r>
      <w:r w:rsidRPr="00CB3BBD">
        <w:rPr>
          <w:rFonts w:ascii="Times New Roman" w:hAnsi="Times New Roman" w:cs="Times New Roman"/>
          <w:b/>
          <w:bCs/>
          <w:color w:val="111111"/>
          <w:sz w:val="26"/>
          <w:szCs w:val="26"/>
        </w:rPr>
        <w:t>ῖ</w:t>
      </w:r>
      <w:r w:rsidRPr="00EE22B3">
        <w:rPr>
          <w:rFonts w:ascii="PT Serif" w:hAnsi="PT Serif"/>
          <w:b/>
          <w:bCs/>
          <w:color w:val="111111"/>
          <w:sz w:val="26"/>
          <w:szCs w:val="26"/>
          <w:lang w:val="fr-FR"/>
        </w:rPr>
        <w:t xml:space="preserve"> </w:t>
      </w:r>
      <w:r w:rsidRPr="00CB3BBD">
        <w:rPr>
          <w:rFonts w:ascii="PT Serif" w:hAnsi="PT Serif"/>
          <w:b/>
          <w:bCs/>
          <w:color w:val="111111"/>
          <w:sz w:val="26"/>
          <w:szCs w:val="26"/>
        </w:rPr>
        <w:t>π</w:t>
      </w:r>
      <w:r w:rsidRPr="00CB3BBD">
        <w:rPr>
          <w:rFonts w:ascii="Cambria" w:hAnsi="Cambria" w:cs="Cambria"/>
          <w:b/>
          <w:bCs/>
          <w:color w:val="111111"/>
          <w:sz w:val="26"/>
          <w:szCs w:val="26"/>
        </w:rPr>
        <w:t>ερ</w:t>
      </w:r>
      <w:r w:rsidRPr="00CB3BBD">
        <w:rPr>
          <w:rFonts w:ascii="Times New Roman" w:hAnsi="Times New Roman" w:cs="Times New Roman"/>
          <w:b/>
          <w:bCs/>
          <w:color w:val="111111"/>
          <w:sz w:val="26"/>
          <w:szCs w:val="26"/>
        </w:rPr>
        <w:t>ὶ</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α</w:t>
      </w:r>
      <w:r w:rsidRPr="00CB3BBD">
        <w:rPr>
          <w:rFonts w:ascii="Times New Roman" w:hAnsi="Times New Roman" w:cs="Times New Roman"/>
          <w:b/>
          <w:bCs/>
          <w:color w:val="111111"/>
          <w:sz w:val="26"/>
          <w:szCs w:val="26"/>
        </w:rPr>
        <w:t>ὐ</w:t>
      </w:r>
      <w:r w:rsidRPr="00CB3BBD">
        <w:rPr>
          <w:rFonts w:ascii="Cambria" w:hAnsi="Cambria" w:cs="Cambria"/>
          <w:b/>
          <w:bCs/>
          <w:color w:val="111111"/>
          <w:sz w:val="26"/>
          <w:szCs w:val="26"/>
        </w:rPr>
        <w:t>το</w:t>
      </w:r>
      <w:r w:rsidRPr="00CB3BBD">
        <w:rPr>
          <w:rFonts w:ascii="Times New Roman" w:hAnsi="Times New Roman" w:cs="Times New Roman"/>
          <w:b/>
          <w:bCs/>
          <w:color w:val="111111"/>
          <w:sz w:val="26"/>
          <w:szCs w:val="26"/>
        </w:rPr>
        <w:t>ῦ</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κα</w:t>
      </w:r>
      <w:r w:rsidRPr="00CB3BBD">
        <w:rPr>
          <w:rFonts w:ascii="Times New Roman" w:hAnsi="Times New Roman" w:cs="Times New Roman"/>
          <w:b/>
          <w:bCs/>
          <w:color w:val="111111"/>
          <w:sz w:val="26"/>
          <w:szCs w:val="26"/>
        </w:rPr>
        <w:t>ὶ</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κέκραγεν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λέγων·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Ο</w:t>
      </w:r>
      <w:r w:rsidRPr="00CB3BBD">
        <w:rPr>
          <w:rFonts w:ascii="Times New Roman" w:hAnsi="Times New Roman" w:cs="Times New Roman"/>
          <w:b/>
          <w:bCs/>
          <w:color w:val="111111"/>
          <w:sz w:val="26"/>
          <w:szCs w:val="26"/>
        </w:rPr>
        <w:t>ὗ</w:t>
      </w:r>
      <w:r w:rsidRPr="00CB3BBD">
        <w:rPr>
          <w:rFonts w:ascii="Cambria" w:hAnsi="Cambria" w:cs="Cambria"/>
          <w:b/>
          <w:bCs/>
          <w:color w:val="111111"/>
          <w:sz w:val="26"/>
          <w:szCs w:val="26"/>
        </w:rPr>
        <w:t>τος</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ἦ</w:t>
      </w:r>
      <w:r w:rsidRPr="00CB3BBD">
        <w:rPr>
          <w:rFonts w:ascii="Cambria" w:hAnsi="Cambria" w:cs="Cambria"/>
          <w:b/>
          <w:bCs/>
          <w:color w:val="111111"/>
          <w:sz w:val="26"/>
          <w:szCs w:val="26"/>
        </w:rPr>
        <w:t>ν</w:t>
      </w:r>
      <w:r w:rsidRPr="00EE22B3">
        <w:rPr>
          <w:rFonts w:ascii="PT Serif" w:hAnsi="PT Serif"/>
          <w:b/>
          <w:bCs/>
          <w:color w:val="111111"/>
          <w:sz w:val="26"/>
          <w:szCs w:val="26"/>
          <w:lang w:val="fr-FR"/>
        </w:rPr>
        <w:t xml:space="preserve"> </w:t>
      </w:r>
      <w:r w:rsidRPr="00CB3BBD">
        <w:rPr>
          <w:rFonts w:ascii="Segoe UI Symbol" w:hAnsi="Segoe UI Symbol" w:cs="Segoe UI Symbol"/>
          <w:b/>
          <w:bCs/>
          <w:color w:val="111111"/>
          <w:sz w:val="26"/>
          <w:szCs w:val="26"/>
        </w:rPr>
        <w:t>⸂</w:t>
      </w:r>
      <w:r w:rsidRPr="00CB3BBD">
        <w:rPr>
          <w:rFonts w:ascii="Times New Roman" w:hAnsi="Times New Roman" w:cs="Times New Roman"/>
          <w:b/>
          <w:bCs/>
          <w:color w:val="111111"/>
          <w:sz w:val="26"/>
          <w:szCs w:val="26"/>
        </w:rPr>
        <w:t>ὃ</w:t>
      </w:r>
      <w:r w:rsidRPr="00CB3BBD">
        <w:rPr>
          <w:rFonts w:ascii="Cambria" w:hAnsi="Cambria" w:cs="Cambria"/>
          <w:b/>
          <w:bCs/>
          <w:color w:val="111111"/>
          <w:sz w:val="26"/>
          <w:szCs w:val="26"/>
        </w:rPr>
        <w:t>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ε</w:t>
      </w:r>
      <w:r w:rsidRPr="00CB3BBD">
        <w:rPr>
          <w:rFonts w:ascii="Times New Roman" w:hAnsi="Times New Roman" w:cs="Times New Roman"/>
          <w:b/>
          <w:bCs/>
          <w:color w:val="111111"/>
          <w:sz w:val="26"/>
          <w:szCs w:val="26"/>
        </w:rPr>
        <w:t>ἶ</w:t>
      </w:r>
      <w:r w:rsidRPr="00CB3BBD">
        <w:rPr>
          <w:rFonts w:ascii="PT Serif" w:hAnsi="PT Serif"/>
          <w:b/>
          <w:bCs/>
          <w:color w:val="111111"/>
          <w:sz w:val="26"/>
          <w:szCs w:val="26"/>
        </w:rPr>
        <w:t>π</w:t>
      </w:r>
      <w:r w:rsidRPr="00CB3BBD">
        <w:rPr>
          <w:rFonts w:ascii="Cambria" w:hAnsi="Cambria" w:cs="Cambria"/>
          <w:b/>
          <w:bCs/>
          <w:color w:val="111111"/>
          <w:sz w:val="26"/>
          <w:szCs w:val="26"/>
        </w:rPr>
        <w:t>ον</w:t>
      </w:r>
      <w:r w:rsidRPr="00CB3BBD">
        <w:rPr>
          <w:rFonts w:ascii="Segoe UI Symbol" w:hAnsi="Segoe UI Symbol" w:cs="Segoe UI Symbol"/>
          <w:b/>
          <w:bCs/>
          <w:color w:val="111111"/>
          <w:sz w:val="26"/>
          <w:szCs w:val="26"/>
        </w:rPr>
        <w:t>⸃</w:t>
      </w:r>
      <w:r w:rsidRPr="00CB3BBD">
        <w:rPr>
          <w:rFonts w:ascii="Cambria" w:hAnsi="Cambria" w:cs="Cambria"/>
          <w:b/>
          <w:bCs/>
          <w:color w:val="111111"/>
          <w:sz w:val="26"/>
          <w:szCs w:val="26"/>
        </w:rPr>
        <w:t>·</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Ὁ</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ὀ</w:t>
      </w:r>
      <w:r w:rsidRPr="00CB3BBD">
        <w:rPr>
          <w:rFonts w:ascii="PT Serif" w:hAnsi="PT Serif"/>
          <w:b/>
          <w:bCs/>
          <w:color w:val="111111"/>
          <w:sz w:val="26"/>
          <w:szCs w:val="26"/>
        </w:rPr>
        <w:t>π</w:t>
      </w:r>
      <w:r w:rsidRPr="00CB3BBD">
        <w:rPr>
          <w:rFonts w:ascii="Cambria" w:hAnsi="Cambria" w:cs="Cambria"/>
          <w:b/>
          <w:bCs/>
          <w:color w:val="111111"/>
          <w:sz w:val="26"/>
          <w:szCs w:val="26"/>
        </w:rPr>
        <w:t>ίσω</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μ</w:t>
      </w:r>
      <w:r w:rsidRPr="00CB3BBD">
        <w:rPr>
          <w:rFonts w:ascii="Cambria" w:hAnsi="Cambria" w:cs="Cambria"/>
          <w:b/>
          <w:bCs/>
          <w:color w:val="111111"/>
          <w:sz w:val="26"/>
          <w:szCs w:val="26"/>
        </w:rPr>
        <w:t>ου</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ρχό</w:t>
      </w:r>
      <w:r w:rsidRPr="00CB3BBD">
        <w:rPr>
          <w:rFonts w:ascii="PT Serif" w:hAnsi="PT Serif" w:cs="PT Serif"/>
          <w:b/>
          <w:bCs/>
          <w:color w:val="111111"/>
          <w:sz w:val="26"/>
          <w:szCs w:val="26"/>
        </w:rPr>
        <w:t>μ</w:t>
      </w:r>
      <w:r w:rsidRPr="00CB3BBD">
        <w:rPr>
          <w:rFonts w:ascii="Cambria" w:hAnsi="Cambria" w:cs="Cambria"/>
          <w:b/>
          <w:bCs/>
          <w:color w:val="111111"/>
          <w:sz w:val="26"/>
          <w:szCs w:val="26"/>
        </w:rPr>
        <w:t>ενος</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ἔ</w:t>
      </w:r>
      <w:r w:rsidRPr="00CB3BBD">
        <w:rPr>
          <w:rFonts w:ascii="PT Serif" w:hAnsi="PT Serif"/>
          <w:b/>
          <w:bCs/>
          <w:color w:val="111111"/>
          <w:sz w:val="26"/>
          <w:szCs w:val="26"/>
        </w:rPr>
        <w:t>μπ</w:t>
      </w:r>
      <w:r w:rsidRPr="00CB3BBD">
        <w:rPr>
          <w:rFonts w:ascii="Cambria" w:hAnsi="Cambria" w:cs="Cambria"/>
          <w:b/>
          <w:bCs/>
          <w:color w:val="111111"/>
          <w:sz w:val="26"/>
          <w:szCs w:val="26"/>
        </w:rPr>
        <w:t>ροσθέν</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μ</w:t>
      </w:r>
      <w:r w:rsidRPr="00CB3BBD">
        <w:rPr>
          <w:rFonts w:ascii="Cambria" w:hAnsi="Cambria" w:cs="Cambria"/>
          <w:b/>
          <w:bCs/>
          <w:color w:val="111111"/>
          <w:sz w:val="26"/>
          <w:szCs w:val="26"/>
        </w:rPr>
        <w:t>ου</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γέγονεν</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ὅ</w:t>
      </w:r>
      <w:r w:rsidRPr="00CB3BBD">
        <w:rPr>
          <w:rFonts w:ascii="Cambria" w:hAnsi="Cambria" w:cs="Cambria"/>
          <w:b/>
          <w:bCs/>
          <w:color w:val="111111"/>
          <w:sz w:val="26"/>
          <w:szCs w:val="26"/>
        </w:rPr>
        <w:t>τι</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π</w:t>
      </w:r>
      <w:r w:rsidRPr="00CB3BBD">
        <w:rPr>
          <w:rFonts w:ascii="Cambria" w:hAnsi="Cambria" w:cs="Cambria"/>
          <w:b/>
          <w:bCs/>
          <w:color w:val="111111"/>
          <w:sz w:val="26"/>
          <w:szCs w:val="26"/>
        </w:rPr>
        <w:t>ρ</w:t>
      </w:r>
      <w:r w:rsidRPr="00CB3BBD">
        <w:rPr>
          <w:rFonts w:ascii="Times New Roman" w:hAnsi="Times New Roman" w:cs="Times New Roman"/>
          <w:b/>
          <w:bCs/>
          <w:color w:val="111111"/>
          <w:sz w:val="26"/>
          <w:szCs w:val="26"/>
        </w:rPr>
        <w:t>ῶ</w:t>
      </w:r>
      <w:r w:rsidRPr="00CB3BBD">
        <w:rPr>
          <w:rFonts w:ascii="Cambria" w:hAnsi="Cambria" w:cs="Cambria"/>
          <w:b/>
          <w:bCs/>
          <w:color w:val="111111"/>
          <w:sz w:val="26"/>
          <w:szCs w:val="26"/>
        </w:rPr>
        <w:t>τός</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μ</w:t>
      </w:r>
      <w:r w:rsidRPr="00CB3BBD">
        <w:rPr>
          <w:rFonts w:ascii="Cambria" w:hAnsi="Cambria" w:cs="Cambria"/>
          <w:b/>
          <w:bCs/>
          <w:color w:val="111111"/>
          <w:sz w:val="26"/>
          <w:szCs w:val="26"/>
        </w:rPr>
        <w:t>ου</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ἦ</w:t>
      </w:r>
      <w:r w:rsidRPr="00CB3BBD">
        <w:rPr>
          <w:rFonts w:ascii="Cambria" w:hAnsi="Cambria" w:cs="Cambria"/>
          <w:b/>
          <w:bCs/>
          <w:color w:val="111111"/>
          <w:sz w:val="26"/>
          <w:szCs w:val="26"/>
        </w:rPr>
        <w:t>ν·</w:t>
      </w:r>
      <w:r w:rsidRPr="00EE22B3">
        <w:rPr>
          <w:rFonts w:ascii="PT Serif" w:hAnsi="PT Serif"/>
          <w:b/>
          <w:bCs/>
          <w:color w:val="111111"/>
          <w:sz w:val="26"/>
          <w:szCs w:val="26"/>
          <w:lang w:val="fr-FR"/>
        </w:rPr>
        <w:t>) </w:t>
      </w:r>
      <w:r w:rsidRPr="00CB3BBD">
        <w:rPr>
          <w:rFonts w:ascii="Segoe UI Symbol" w:hAnsi="Segoe UI Symbol" w:cs="Segoe UI Symbol"/>
          <w:b/>
          <w:bCs/>
          <w:color w:val="111111"/>
          <w:sz w:val="26"/>
          <w:szCs w:val="26"/>
        </w:rPr>
        <w:t>⸀</w:t>
      </w:r>
      <w:r w:rsidRPr="00CB3BBD">
        <w:rPr>
          <w:rFonts w:ascii="Times New Roman" w:hAnsi="Times New Roman" w:cs="Times New Roman"/>
          <w:b/>
          <w:bCs/>
          <w:color w:val="111111"/>
          <w:sz w:val="26"/>
          <w:szCs w:val="26"/>
        </w:rPr>
        <w:t>ὅ</w:t>
      </w:r>
      <w:r w:rsidRPr="00CB3BBD">
        <w:rPr>
          <w:rFonts w:ascii="Cambria" w:hAnsi="Cambria" w:cs="Cambria"/>
          <w:b/>
          <w:bCs/>
          <w:color w:val="111111"/>
          <w:sz w:val="26"/>
          <w:szCs w:val="26"/>
        </w:rPr>
        <w:t>τι</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κ</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το</w:t>
      </w:r>
      <w:r w:rsidRPr="00CB3BBD">
        <w:rPr>
          <w:rFonts w:ascii="Times New Roman" w:hAnsi="Times New Roman" w:cs="Times New Roman"/>
          <w:b/>
          <w:bCs/>
          <w:color w:val="111111"/>
          <w:sz w:val="26"/>
          <w:szCs w:val="26"/>
        </w:rPr>
        <w:t>ῦ</w:t>
      </w:r>
      <w:r w:rsidRPr="00EE22B3">
        <w:rPr>
          <w:rFonts w:ascii="PT Serif" w:hAnsi="PT Serif"/>
          <w:b/>
          <w:bCs/>
          <w:color w:val="111111"/>
          <w:sz w:val="26"/>
          <w:szCs w:val="26"/>
          <w:lang w:val="fr-FR"/>
        </w:rPr>
        <w:t xml:space="preserve"> </w:t>
      </w:r>
      <w:r w:rsidRPr="00CB3BBD">
        <w:rPr>
          <w:rFonts w:ascii="PT Serif" w:hAnsi="PT Serif"/>
          <w:b/>
          <w:bCs/>
          <w:color w:val="111111"/>
          <w:sz w:val="26"/>
          <w:szCs w:val="26"/>
        </w:rPr>
        <w:t>π</w:t>
      </w:r>
      <w:r w:rsidRPr="00CB3BBD">
        <w:rPr>
          <w:rFonts w:ascii="Cambria" w:hAnsi="Cambria" w:cs="Cambria"/>
          <w:b/>
          <w:bCs/>
          <w:color w:val="111111"/>
          <w:sz w:val="26"/>
          <w:szCs w:val="26"/>
        </w:rPr>
        <w:t>ληρώ</w:t>
      </w:r>
      <w:r w:rsidRPr="00CB3BBD">
        <w:rPr>
          <w:rFonts w:ascii="PT Serif" w:hAnsi="PT Serif" w:cs="PT Serif"/>
          <w:b/>
          <w:bCs/>
          <w:color w:val="111111"/>
          <w:sz w:val="26"/>
          <w:szCs w:val="26"/>
        </w:rPr>
        <w:t>μ</w:t>
      </w:r>
      <w:r w:rsidRPr="00CB3BBD">
        <w:rPr>
          <w:rFonts w:ascii="Cambria" w:hAnsi="Cambria" w:cs="Cambria"/>
          <w:b/>
          <w:bCs/>
          <w:color w:val="111111"/>
          <w:sz w:val="26"/>
          <w:szCs w:val="26"/>
        </w:rPr>
        <w:t>ατος</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α</w:t>
      </w:r>
      <w:r w:rsidRPr="00CB3BBD">
        <w:rPr>
          <w:rFonts w:ascii="Times New Roman" w:hAnsi="Times New Roman" w:cs="Times New Roman"/>
          <w:b/>
          <w:bCs/>
          <w:color w:val="111111"/>
          <w:sz w:val="26"/>
          <w:szCs w:val="26"/>
        </w:rPr>
        <w:t>ὐ</w:t>
      </w:r>
      <w:r w:rsidRPr="00CB3BBD">
        <w:rPr>
          <w:rFonts w:ascii="Cambria" w:hAnsi="Cambria" w:cs="Cambria"/>
          <w:b/>
          <w:bCs/>
          <w:color w:val="111111"/>
          <w:sz w:val="26"/>
          <w:szCs w:val="26"/>
        </w:rPr>
        <w:t>το</w:t>
      </w:r>
      <w:r w:rsidRPr="00CB3BBD">
        <w:rPr>
          <w:rFonts w:ascii="Times New Roman" w:hAnsi="Times New Roman" w:cs="Times New Roman"/>
          <w:b/>
          <w:bCs/>
          <w:color w:val="111111"/>
          <w:sz w:val="26"/>
          <w:szCs w:val="26"/>
        </w:rPr>
        <w:t>ῦ</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ἡ</w:t>
      </w:r>
      <w:r w:rsidRPr="00CB3BBD">
        <w:rPr>
          <w:rFonts w:ascii="PT Serif" w:hAnsi="PT Serif"/>
          <w:b/>
          <w:bCs/>
          <w:color w:val="111111"/>
          <w:sz w:val="26"/>
          <w:szCs w:val="26"/>
        </w:rPr>
        <w:t>μ</w:t>
      </w:r>
      <w:r w:rsidRPr="00CB3BBD">
        <w:rPr>
          <w:rFonts w:ascii="Cambria" w:hAnsi="Cambria" w:cs="Cambria"/>
          <w:b/>
          <w:bCs/>
          <w:color w:val="111111"/>
          <w:sz w:val="26"/>
          <w:szCs w:val="26"/>
        </w:rPr>
        <w:t>ε</w:t>
      </w:r>
      <w:r w:rsidRPr="00CB3BBD">
        <w:rPr>
          <w:rFonts w:ascii="Times New Roman" w:hAnsi="Times New Roman" w:cs="Times New Roman"/>
          <w:b/>
          <w:bCs/>
          <w:color w:val="111111"/>
          <w:sz w:val="26"/>
          <w:szCs w:val="26"/>
        </w:rPr>
        <w:t>ῖ</w:t>
      </w:r>
      <w:r w:rsidRPr="00CB3BBD">
        <w:rPr>
          <w:rFonts w:ascii="Cambria" w:hAnsi="Cambria" w:cs="Cambria"/>
          <w:b/>
          <w:bCs/>
          <w:color w:val="111111"/>
          <w:sz w:val="26"/>
          <w:szCs w:val="26"/>
        </w:rPr>
        <w:t>ς</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π</w:t>
      </w:r>
      <w:r w:rsidRPr="00CB3BBD">
        <w:rPr>
          <w:rFonts w:ascii="Cambria" w:hAnsi="Cambria" w:cs="Cambria"/>
          <w:b/>
          <w:bCs/>
          <w:color w:val="111111"/>
          <w:sz w:val="26"/>
          <w:szCs w:val="26"/>
        </w:rPr>
        <w:t>άντες</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λάβο</w:t>
      </w:r>
      <w:r w:rsidRPr="00CB3BBD">
        <w:rPr>
          <w:rFonts w:ascii="PT Serif" w:hAnsi="PT Serif" w:cs="PT Serif"/>
          <w:b/>
          <w:bCs/>
          <w:color w:val="111111"/>
          <w:sz w:val="26"/>
          <w:szCs w:val="26"/>
        </w:rPr>
        <w:t>μ</w:t>
      </w:r>
      <w:r w:rsidRPr="00CB3BBD">
        <w:rPr>
          <w:rFonts w:ascii="Cambria" w:hAnsi="Cambria" w:cs="Cambria"/>
          <w:b/>
          <w:bCs/>
          <w:color w:val="111111"/>
          <w:sz w:val="26"/>
          <w:szCs w:val="26"/>
        </w:rPr>
        <w:t>εν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κα</w:t>
      </w:r>
      <w:r w:rsidRPr="00CB3BBD">
        <w:rPr>
          <w:rFonts w:ascii="Times New Roman" w:hAnsi="Times New Roman" w:cs="Times New Roman"/>
          <w:b/>
          <w:bCs/>
          <w:color w:val="111111"/>
          <w:sz w:val="26"/>
          <w:szCs w:val="26"/>
        </w:rPr>
        <w:t>ὶ</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χάριν</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ἀ</w:t>
      </w:r>
      <w:r w:rsidRPr="00CB3BBD">
        <w:rPr>
          <w:rFonts w:ascii="Cambria" w:hAnsi="Cambria" w:cs="Cambria"/>
          <w:b/>
          <w:bCs/>
          <w:color w:val="111111"/>
          <w:sz w:val="26"/>
          <w:szCs w:val="26"/>
        </w:rPr>
        <w:t>ντ</w:t>
      </w:r>
      <w:r w:rsidRPr="00CB3BBD">
        <w:rPr>
          <w:rFonts w:ascii="Times New Roman" w:hAnsi="Times New Roman" w:cs="Times New Roman"/>
          <w:b/>
          <w:bCs/>
          <w:color w:val="111111"/>
          <w:sz w:val="26"/>
          <w:szCs w:val="26"/>
        </w:rPr>
        <w:t>ὶ</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χάριτος·</w:t>
      </w:r>
      <w:r w:rsidRPr="00EE22B3">
        <w:rPr>
          <w:rFonts w:ascii="PT Serif" w:hAnsi="PT Serif"/>
          <w:b/>
          <w:bCs/>
          <w:color w:val="111111"/>
          <w:sz w:val="26"/>
          <w:szCs w:val="26"/>
          <w:lang w:val="fr-FR"/>
        </w:rPr>
        <w:t> </w:t>
      </w:r>
      <w:r w:rsidRPr="00CB3BBD">
        <w:rPr>
          <w:rFonts w:ascii="Times New Roman" w:hAnsi="Times New Roman" w:cs="Times New Roman"/>
          <w:b/>
          <w:bCs/>
          <w:color w:val="111111"/>
          <w:sz w:val="26"/>
          <w:szCs w:val="26"/>
        </w:rPr>
        <w:t>ὅ</w:t>
      </w:r>
      <w:r w:rsidRPr="00CB3BBD">
        <w:rPr>
          <w:rFonts w:ascii="Cambria" w:hAnsi="Cambria" w:cs="Cambria"/>
          <w:b/>
          <w:bCs/>
          <w:color w:val="111111"/>
          <w:sz w:val="26"/>
          <w:szCs w:val="26"/>
        </w:rPr>
        <w:t>τι</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ὁ</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νό</w:t>
      </w:r>
      <w:r w:rsidRPr="00CB3BBD">
        <w:rPr>
          <w:rFonts w:ascii="PT Serif" w:hAnsi="PT Serif" w:cs="PT Serif"/>
          <w:b/>
          <w:bCs/>
          <w:color w:val="111111"/>
          <w:sz w:val="26"/>
          <w:szCs w:val="26"/>
        </w:rPr>
        <w:t>μ</w:t>
      </w:r>
      <w:r w:rsidRPr="00CB3BBD">
        <w:rPr>
          <w:rFonts w:ascii="Cambria" w:hAnsi="Cambria" w:cs="Cambria"/>
          <w:b/>
          <w:bCs/>
          <w:color w:val="111111"/>
          <w:sz w:val="26"/>
          <w:szCs w:val="26"/>
        </w:rPr>
        <w:t>ος</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δι</w:t>
      </w:r>
      <w:r w:rsidRPr="00CB3BBD">
        <w:rPr>
          <w:rFonts w:ascii="Times New Roman" w:hAnsi="Times New Roman" w:cs="Times New Roman"/>
          <w:b/>
          <w:bCs/>
          <w:color w:val="111111"/>
          <w:sz w:val="26"/>
          <w:szCs w:val="26"/>
        </w:rPr>
        <w:t>ὰ</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Μωϋσέως</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δόθη</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ἡ</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χάρις</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κα</w:t>
      </w:r>
      <w:r w:rsidRPr="00CB3BBD">
        <w:rPr>
          <w:rFonts w:ascii="Times New Roman" w:hAnsi="Times New Roman" w:cs="Times New Roman"/>
          <w:b/>
          <w:bCs/>
          <w:color w:val="111111"/>
          <w:sz w:val="26"/>
          <w:szCs w:val="26"/>
        </w:rPr>
        <w:t>ὶ</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ἡ</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ἀ</w:t>
      </w:r>
      <w:r w:rsidRPr="00CB3BBD">
        <w:rPr>
          <w:rFonts w:ascii="Cambria" w:hAnsi="Cambria" w:cs="Cambria"/>
          <w:b/>
          <w:bCs/>
          <w:color w:val="111111"/>
          <w:sz w:val="26"/>
          <w:szCs w:val="26"/>
        </w:rPr>
        <w:t>λήθεια</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δι</w:t>
      </w:r>
      <w:r w:rsidRPr="00CB3BBD">
        <w:rPr>
          <w:rFonts w:ascii="Times New Roman" w:hAnsi="Times New Roman" w:cs="Times New Roman"/>
          <w:b/>
          <w:bCs/>
          <w:color w:val="111111"/>
          <w:sz w:val="26"/>
          <w:szCs w:val="26"/>
        </w:rPr>
        <w:t>ὰ</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Ἰ</w:t>
      </w:r>
      <w:r w:rsidRPr="00CB3BBD">
        <w:rPr>
          <w:rFonts w:ascii="Cambria" w:hAnsi="Cambria" w:cs="Cambria"/>
          <w:b/>
          <w:bCs/>
          <w:color w:val="111111"/>
          <w:sz w:val="26"/>
          <w:szCs w:val="26"/>
        </w:rPr>
        <w:t>ησο</w:t>
      </w:r>
      <w:r w:rsidRPr="00CB3BBD">
        <w:rPr>
          <w:rFonts w:ascii="Times New Roman" w:hAnsi="Times New Roman" w:cs="Times New Roman"/>
          <w:b/>
          <w:bCs/>
          <w:color w:val="111111"/>
          <w:sz w:val="26"/>
          <w:szCs w:val="26"/>
        </w:rPr>
        <w:t>ῦ</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Χριστο</w:t>
      </w:r>
      <w:r w:rsidRPr="00CB3BBD">
        <w:rPr>
          <w:rFonts w:ascii="Times New Roman" w:hAnsi="Times New Roman" w:cs="Times New Roman"/>
          <w:b/>
          <w:bCs/>
          <w:color w:val="111111"/>
          <w:sz w:val="26"/>
          <w:szCs w:val="26"/>
        </w:rPr>
        <w:t>ῦ</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γένετο</w:t>
      </w:r>
      <w:r w:rsidRPr="00EE22B3">
        <w:rPr>
          <w:rFonts w:ascii="PT Serif" w:hAnsi="PT Serif"/>
          <w:b/>
          <w:bCs/>
          <w:color w:val="111111"/>
          <w:sz w:val="26"/>
          <w:szCs w:val="26"/>
          <w:lang w:val="fr-FR"/>
        </w:rPr>
        <w:t>. </w:t>
      </w:r>
      <w:r w:rsidRPr="00CB3BBD">
        <w:rPr>
          <w:rFonts w:ascii="Cambria" w:hAnsi="Cambria" w:cs="Cambria"/>
          <w:b/>
          <w:bCs/>
          <w:color w:val="111111"/>
          <w:sz w:val="26"/>
          <w:szCs w:val="26"/>
        </w:rPr>
        <w:t>θε</w:t>
      </w:r>
      <w:r w:rsidRPr="00CB3BBD">
        <w:rPr>
          <w:rFonts w:ascii="Times New Roman" w:hAnsi="Times New Roman" w:cs="Times New Roman"/>
          <w:b/>
          <w:bCs/>
          <w:color w:val="111111"/>
          <w:sz w:val="26"/>
          <w:szCs w:val="26"/>
        </w:rPr>
        <w:t>ὸ</w:t>
      </w:r>
      <w:r w:rsidRPr="00CB3BBD">
        <w:rPr>
          <w:rFonts w:ascii="Cambria" w:hAnsi="Cambria" w:cs="Cambria"/>
          <w:b/>
          <w:bCs/>
          <w:color w:val="111111"/>
          <w:sz w:val="26"/>
          <w:szCs w:val="26"/>
        </w:rPr>
        <w:t>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ο</w:t>
      </w:r>
      <w:r w:rsidRPr="00CB3BBD">
        <w:rPr>
          <w:rFonts w:ascii="Times New Roman" w:hAnsi="Times New Roman" w:cs="Times New Roman"/>
          <w:b/>
          <w:bCs/>
          <w:color w:val="111111"/>
          <w:sz w:val="26"/>
          <w:szCs w:val="26"/>
        </w:rPr>
        <w:t>ὐ</w:t>
      </w:r>
      <w:r w:rsidRPr="00CB3BBD">
        <w:rPr>
          <w:rFonts w:ascii="Cambria" w:hAnsi="Cambria" w:cs="Cambria"/>
          <w:b/>
          <w:bCs/>
          <w:color w:val="111111"/>
          <w:sz w:val="26"/>
          <w:szCs w:val="26"/>
        </w:rPr>
        <w:t>δε</w:t>
      </w:r>
      <w:r w:rsidRPr="00CB3BBD">
        <w:rPr>
          <w:rFonts w:ascii="Times New Roman" w:hAnsi="Times New Roman" w:cs="Times New Roman"/>
          <w:b/>
          <w:bCs/>
          <w:color w:val="111111"/>
          <w:sz w:val="26"/>
          <w:szCs w:val="26"/>
        </w:rPr>
        <w:t>ὶ</w:t>
      </w:r>
      <w:r w:rsidRPr="00CB3BBD">
        <w:rPr>
          <w:rFonts w:ascii="Cambria" w:hAnsi="Cambria" w:cs="Cambria"/>
          <w:b/>
          <w:bCs/>
          <w:color w:val="111111"/>
          <w:sz w:val="26"/>
          <w:szCs w:val="26"/>
        </w:rPr>
        <w:t>ς</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ἑ</w:t>
      </w:r>
      <w:r w:rsidRPr="00CB3BBD">
        <w:rPr>
          <w:rFonts w:ascii="Cambria" w:hAnsi="Cambria" w:cs="Cambria"/>
          <w:b/>
          <w:bCs/>
          <w:color w:val="111111"/>
          <w:sz w:val="26"/>
          <w:szCs w:val="26"/>
        </w:rPr>
        <w:t>ώρακεν</w:t>
      </w:r>
      <w:r w:rsidRPr="00EE22B3">
        <w:rPr>
          <w:rFonts w:ascii="PT Serif" w:hAnsi="PT Serif"/>
          <w:b/>
          <w:bCs/>
          <w:color w:val="111111"/>
          <w:sz w:val="26"/>
          <w:szCs w:val="26"/>
          <w:lang w:val="fr-FR"/>
        </w:rPr>
        <w:t xml:space="preserve"> </w:t>
      </w:r>
      <w:r w:rsidRPr="00CB3BBD">
        <w:rPr>
          <w:rFonts w:ascii="PT Serif" w:hAnsi="PT Serif" w:cs="PT Serif"/>
          <w:b/>
          <w:bCs/>
          <w:color w:val="111111"/>
          <w:sz w:val="26"/>
          <w:szCs w:val="26"/>
        </w:rPr>
        <w:t>π</w:t>
      </w:r>
      <w:r w:rsidRPr="00CB3BBD">
        <w:rPr>
          <w:rFonts w:ascii="Cambria" w:hAnsi="Cambria" w:cs="Cambria"/>
          <w:b/>
          <w:bCs/>
          <w:color w:val="111111"/>
          <w:sz w:val="26"/>
          <w:szCs w:val="26"/>
        </w:rPr>
        <w:t>ώ</w:t>
      </w:r>
      <w:r w:rsidRPr="00CB3BBD">
        <w:rPr>
          <w:rFonts w:ascii="PT Serif" w:hAnsi="PT Serif" w:cs="PT Serif"/>
          <w:b/>
          <w:bCs/>
          <w:color w:val="111111"/>
          <w:sz w:val="26"/>
          <w:szCs w:val="26"/>
        </w:rPr>
        <w:t>π</w:t>
      </w:r>
      <w:r w:rsidRPr="00CB3BBD">
        <w:rPr>
          <w:rFonts w:ascii="Cambria" w:hAnsi="Cambria" w:cs="Cambria"/>
          <w:b/>
          <w:bCs/>
          <w:color w:val="111111"/>
          <w:sz w:val="26"/>
          <w:szCs w:val="26"/>
        </w:rPr>
        <w:t>οτε·</w:t>
      </w:r>
      <w:r w:rsidRPr="00EE22B3">
        <w:rPr>
          <w:rFonts w:ascii="PT Serif" w:hAnsi="PT Serif"/>
          <w:b/>
          <w:bCs/>
          <w:color w:val="111111"/>
          <w:sz w:val="26"/>
          <w:szCs w:val="26"/>
          <w:lang w:val="fr-FR"/>
        </w:rPr>
        <w:t xml:space="preserve"> </w:t>
      </w:r>
      <w:r w:rsidRPr="00CB3BBD">
        <w:rPr>
          <w:rFonts w:ascii="Segoe UI Symbol" w:hAnsi="Segoe UI Symbol" w:cs="Segoe UI Symbol"/>
          <w:b/>
          <w:bCs/>
          <w:color w:val="111111"/>
          <w:sz w:val="26"/>
          <w:szCs w:val="26"/>
        </w:rPr>
        <w:t>⸂</w:t>
      </w:r>
      <w:bookmarkStart w:id="43" w:name="_Hlk198286143"/>
      <w:r w:rsidRPr="00CB3BBD">
        <w:rPr>
          <w:rFonts w:ascii="PT Serif" w:hAnsi="PT Serif"/>
          <w:b/>
          <w:bCs/>
          <w:color w:val="111111"/>
          <w:sz w:val="26"/>
          <w:szCs w:val="26"/>
        </w:rPr>
        <w:t>μ</w:t>
      </w:r>
      <w:r w:rsidRPr="00CB3BBD">
        <w:rPr>
          <w:rFonts w:ascii="Cambria" w:hAnsi="Cambria" w:cs="Cambria"/>
          <w:b/>
          <w:bCs/>
          <w:color w:val="111111"/>
          <w:sz w:val="26"/>
          <w:szCs w:val="26"/>
        </w:rPr>
        <w:t>ονογεν</w:t>
      </w:r>
      <w:r w:rsidRPr="00CB3BBD">
        <w:rPr>
          <w:rFonts w:ascii="Times New Roman" w:hAnsi="Times New Roman" w:cs="Times New Roman"/>
          <w:b/>
          <w:bCs/>
          <w:color w:val="111111"/>
          <w:sz w:val="26"/>
          <w:szCs w:val="26"/>
        </w:rPr>
        <w:t>ὴ</w:t>
      </w:r>
      <w:r w:rsidRPr="00CB3BBD">
        <w:rPr>
          <w:rFonts w:ascii="Cambria" w:hAnsi="Cambria" w:cs="Cambria"/>
          <w:b/>
          <w:bCs/>
          <w:color w:val="111111"/>
          <w:sz w:val="26"/>
          <w:szCs w:val="26"/>
        </w:rPr>
        <w:t>ς</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θε</w:t>
      </w:r>
      <w:r w:rsidRPr="00CB3BBD">
        <w:rPr>
          <w:rFonts w:ascii="Times New Roman" w:hAnsi="Times New Roman" w:cs="Times New Roman"/>
          <w:b/>
          <w:bCs/>
          <w:color w:val="111111"/>
          <w:sz w:val="26"/>
          <w:szCs w:val="26"/>
        </w:rPr>
        <w:t>ὸ</w:t>
      </w:r>
      <w:r w:rsidRPr="00CB3BBD">
        <w:rPr>
          <w:rFonts w:ascii="Cambria" w:hAnsi="Cambria" w:cs="Cambria"/>
          <w:b/>
          <w:bCs/>
          <w:color w:val="111111"/>
          <w:sz w:val="26"/>
          <w:szCs w:val="26"/>
        </w:rPr>
        <w:t>ς</w:t>
      </w:r>
      <w:r w:rsidRPr="00CB3BBD">
        <w:rPr>
          <w:rFonts w:ascii="Segoe UI Symbol" w:hAnsi="Segoe UI Symbol" w:cs="Segoe UI Symbol"/>
          <w:b/>
          <w:bCs/>
          <w:color w:val="111111"/>
          <w:sz w:val="26"/>
          <w:szCs w:val="26"/>
        </w:rPr>
        <w:t>⸃</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ὁ</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ὢ</w:t>
      </w:r>
      <w:r w:rsidRPr="00CB3BBD">
        <w:rPr>
          <w:rFonts w:ascii="Cambria" w:hAnsi="Cambria" w:cs="Cambria"/>
          <w:b/>
          <w:bCs/>
          <w:color w:val="111111"/>
          <w:sz w:val="26"/>
          <w:szCs w:val="26"/>
        </w:rPr>
        <w:t>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ε</w:t>
      </w:r>
      <w:r w:rsidRPr="00CB3BBD">
        <w:rPr>
          <w:rFonts w:ascii="Times New Roman" w:hAnsi="Times New Roman" w:cs="Times New Roman"/>
          <w:b/>
          <w:bCs/>
          <w:color w:val="111111"/>
          <w:sz w:val="26"/>
          <w:szCs w:val="26"/>
        </w:rPr>
        <w:t>ἰ</w:t>
      </w:r>
      <w:r w:rsidRPr="00CB3BBD">
        <w:rPr>
          <w:rFonts w:ascii="Cambria" w:hAnsi="Cambria" w:cs="Cambria"/>
          <w:b/>
          <w:bCs/>
          <w:color w:val="111111"/>
          <w:sz w:val="26"/>
          <w:szCs w:val="26"/>
        </w:rPr>
        <w:t>ς</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τ</w:t>
      </w:r>
      <w:r w:rsidRPr="00CB3BBD">
        <w:rPr>
          <w:rFonts w:ascii="Times New Roman" w:hAnsi="Times New Roman" w:cs="Times New Roman"/>
          <w:b/>
          <w:bCs/>
          <w:color w:val="111111"/>
          <w:sz w:val="26"/>
          <w:szCs w:val="26"/>
        </w:rPr>
        <w:t>ὸ</w:t>
      </w:r>
      <w:r w:rsidRPr="00CB3BBD">
        <w:rPr>
          <w:rFonts w:ascii="Cambria" w:hAnsi="Cambria" w:cs="Cambria"/>
          <w:b/>
          <w:bCs/>
          <w:color w:val="111111"/>
          <w:sz w:val="26"/>
          <w:szCs w:val="26"/>
        </w:rPr>
        <w:t>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κόλ</w:t>
      </w:r>
      <w:r w:rsidRPr="00CB3BBD">
        <w:rPr>
          <w:rFonts w:ascii="PT Serif" w:hAnsi="PT Serif" w:cs="PT Serif"/>
          <w:b/>
          <w:bCs/>
          <w:color w:val="111111"/>
          <w:sz w:val="26"/>
          <w:szCs w:val="26"/>
        </w:rPr>
        <w:t>π</w:t>
      </w:r>
      <w:r w:rsidRPr="00CB3BBD">
        <w:rPr>
          <w:rFonts w:ascii="Cambria" w:hAnsi="Cambria" w:cs="Cambria"/>
          <w:b/>
          <w:bCs/>
          <w:color w:val="111111"/>
          <w:sz w:val="26"/>
          <w:szCs w:val="26"/>
        </w:rPr>
        <w:t>ον</w:t>
      </w:r>
      <w:r w:rsidRPr="00EE22B3">
        <w:rPr>
          <w:rFonts w:ascii="PT Serif" w:hAnsi="PT Serif"/>
          <w:b/>
          <w:bCs/>
          <w:color w:val="111111"/>
          <w:sz w:val="26"/>
          <w:szCs w:val="26"/>
          <w:lang w:val="fr-FR"/>
        </w:rPr>
        <w:t xml:space="preserve"> </w:t>
      </w:r>
      <w:r w:rsidRPr="00CB3BBD">
        <w:rPr>
          <w:rFonts w:ascii="Cambria" w:hAnsi="Cambria" w:cs="Cambria"/>
          <w:b/>
          <w:bCs/>
          <w:color w:val="111111"/>
          <w:sz w:val="26"/>
          <w:szCs w:val="26"/>
        </w:rPr>
        <w:t>το</w:t>
      </w:r>
      <w:r w:rsidRPr="00CB3BBD">
        <w:rPr>
          <w:rFonts w:ascii="Times New Roman" w:hAnsi="Times New Roman" w:cs="Times New Roman"/>
          <w:b/>
          <w:bCs/>
          <w:color w:val="111111"/>
          <w:sz w:val="26"/>
          <w:szCs w:val="26"/>
        </w:rPr>
        <w:t>ῦ</w:t>
      </w:r>
      <w:r w:rsidRPr="00EE22B3">
        <w:rPr>
          <w:rFonts w:ascii="PT Serif" w:hAnsi="PT Serif"/>
          <w:b/>
          <w:bCs/>
          <w:color w:val="111111"/>
          <w:sz w:val="26"/>
          <w:szCs w:val="26"/>
          <w:lang w:val="fr-FR"/>
        </w:rPr>
        <w:t xml:space="preserve"> </w:t>
      </w:r>
      <w:r w:rsidRPr="00CB3BBD">
        <w:rPr>
          <w:rFonts w:ascii="PT Serif" w:hAnsi="PT Serif"/>
          <w:b/>
          <w:bCs/>
          <w:color w:val="111111"/>
          <w:sz w:val="26"/>
          <w:szCs w:val="26"/>
        </w:rPr>
        <w:t>π</w:t>
      </w:r>
      <w:r w:rsidRPr="00CB3BBD">
        <w:rPr>
          <w:rFonts w:ascii="Cambria" w:hAnsi="Cambria" w:cs="Cambria"/>
          <w:b/>
          <w:bCs/>
          <w:color w:val="111111"/>
          <w:sz w:val="26"/>
          <w:szCs w:val="26"/>
        </w:rPr>
        <w:t>ατρ</w:t>
      </w:r>
      <w:r w:rsidRPr="00CB3BBD">
        <w:rPr>
          <w:rFonts w:ascii="Times New Roman" w:hAnsi="Times New Roman" w:cs="Times New Roman"/>
          <w:b/>
          <w:bCs/>
          <w:color w:val="111111"/>
          <w:sz w:val="26"/>
          <w:szCs w:val="26"/>
        </w:rPr>
        <w:t>ὸ</w:t>
      </w:r>
      <w:r w:rsidRPr="00CB3BBD">
        <w:rPr>
          <w:rFonts w:ascii="Cambria" w:hAnsi="Cambria" w:cs="Cambria"/>
          <w:b/>
          <w:bCs/>
          <w:color w:val="111111"/>
          <w:sz w:val="26"/>
          <w:szCs w:val="26"/>
        </w:rPr>
        <w:t>ς</w:t>
      </w:r>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κε</w:t>
      </w:r>
      <w:r w:rsidRPr="00CB3BBD">
        <w:rPr>
          <w:rFonts w:ascii="Times New Roman" w:hAnsi="Times New Roman" w:cs="Times New Roman"/>
          <w:b/>
          <w:bCs/>
          <w:color w:val="111111"/>
          <w:sz w:val="26"/>
          <w:szCs w:val="26"/>
        </w:rPr>
        <w:t>ῖ</w:t>
      </w:r>
      <w:r w:rsidRPr="00CB3BBD">
        <w:rPr>
          <w:rFonts w:ascii="Cambria" w:hAnsi="Cambria" w:cs="Cambria"/>
          <w:b/>
          <w:bCs/>
          <w:color w:val="111111"/>
          <w:sz w:val="26"/>
          <w:szCs w:val="26"/>
        </w:rPr>
        <w:t>νος</w:t>
      </w:r>
      <w:bookmarkEnd w:id="43"/>
      <w:r w:rsidRPr="00EE22B3">
        <w:rPr>
          <w:rFonts w:ascii="PT Serif" w:hAnsi="PT Serif"/>
          <w:b/>
          <w:bCs/>
          <w:color w:val="111111"/>
          <w:sz w:val="26"/>
          <w:szCs w:val="26"/>
          <w:lang w:val="fr-FR"/>
        </w:rPr>
        <w:t xml:space="preserve"> </w:t>
      </w:r>
      <w:r w:rsidRPr="00CB3BBD">
        <w:rPr>
          <w:rFonts w:ascii="Times New Roman" w:hAnsi="Times New Roman" w:cs="Times New Roman"/>
          <w:b/>
          <w:bCs/>
          <w:color w:val="111111"/>
          <w:sz w:val="26"/>
          <w:szCs w:val="26"/>
        </w:rPr>
        <w:t>ἐ</w:t>
      </w:r>
      <w:r w:rsidRPr="00CB3BBD">
        <w:rPr>
          <w:rFonts w:ascii="Cambria" w:hAnsi="Cambria" w:cs="Cambria"/>
          <w:b/>
          <w:bCs/>
          <w:color w:val="111111"/>
          <w:sz w:val="26"/>
          <w:szCs w:val="26"/>
        </w:rPr>
        <w:t>ξηγήσατο</w:t>
      </w:r>
      <w:r w:rsidRPr="00EE22B3">
        <w:rPr>
          <w:rFonts w:ascii="PT Serif" w:hAnsi="PT Serif"/>
          <w:b/>
          <w:bCs/>
          <w:color w:val="111111"/>
          <w:sz w:val="26"/>
          <w:szCs w:val="26"/>
          <w:lang w:val="fr-FR"/>
        </w:rPr>
        <w:t xml:space="preserve">. </w:t>
      </w:r>
      <w:r w:rsidRPr="00CB3BBD">
        <w:rPr>
          <w:rFonts w:ascii="Arial" w:eastAsia="Times New Roman" w:hAnsi="Arial" w:cs="Arial"/>
          <w:b/>
          <w:bCs/>
          <w:kern w:val="0"/>
          <w:sz w:val="26"/>
          <w:szCs w:val="26"/>
          <w:lang w:eastAsia="it-IT"/>
          <w14:ligatures w14:val="none"/>
        </w:rPr>
        <w:t>(Gv 1,14-18).</w:t>
      </w:r>
    </w:p>
    <w:bookmarkEnd w:id="41"/>
    <w:p w14:paraId="5EB77DAD" w14:textId="77777777" w:rsidR="00CB3BBD" w:rsidRPr="00CB3BBD" w:rsidRDefault="00CB3BBD" w:rsidP="00CB3BBD">
      <w:pPr>
        <w:spacing w:after="120" w:line="240" w:lineRule="auto"/>
        <w:jc w:val="both"/>
        <w:rPr>
          <w:rFonts w:ascii="Arial" w:eastAsia="Times New Roman" w:hAnsi="Arial" w:cs="Arial"/>
          <w:b/>
          <w:bCs/>
          <w:kern w:val="0"/>
          <w:sz w:val="24"/>
          <w:szCs w:val="20"/>
          <w:lang w:eastAsia="it-IT"/>
          <w14:ligatures w14:val="none"/>
        </w:rPr>
      </w:pPr>
    </w:p>
    <w:p w14:paraId="405D37B4"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E il Verbo si fece carne</w:t>
      </w:r>
    </w:p>
    <w:p w14:paraId="67E0B069"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Chi si fa carne è il Verbo Creatore, il Verbo Vita, il Verbo Luce, il Verbo Sapienza, il Verbo che per creazione ha impreso il suo sigillo di verità, di luce e di sapienza in ogni essere da Lui creato. Ogni elemento della creazione parla di Lui, del suo Verbo Creatore. Sull’uomo il Verbo ha impresso il suo sigillo in modo potentissimo. Infatti il Testo Sacro rivela che l’uomo è stato fatto a immagine e a somiglianza di Dio.</w:t>
      </w:r>
    </w:p>
    <w:p w14:paraId="19CBDD23"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Ora sappiamo che l’immagine di Dio è Cristo Gesù, il suo Unigenito Figlio. L’uomo non è immagine di Dio perché non viene da Dio per generazione, viene da Dio per creazione e per questo è stato fatto ad immagine di Cristo, a immagine del suo Unigenito Figlio. L’uomo è natura creata e non natura eterna. Il Creatore dell’uomo </w:t>
      </w:r>
      <w:r w:rsidRPr="00CB3BBD">
        <w:rPr>
          <w:rFonts w:ascii="Arial" w:eastAsia="Times New Roman" w:hAnsi="Arial" w:cs="Arial"/>
          <w:kern w:val="0"/>
          <w:sz w:val="24"/>
          <w:szCs w:val="20"/>
          <w:lang w:eastAsia="it-IT"/>
          <w14:ligatures w14:val="none"/>
        </w:rPr>
        <w:lastRenderedPageBreak/>
        <w:t>si fa creatura</w:t>
      </w:r>
      <w:r w:rsidR="00D6575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per opera dello Spirito Santo nel seno della Vergine Maria. Nasce da Dio nell’eternità come vero Dio, nasce nel tempo dalla Vergine Maria, per opera dello Spirito Santo</w:t>
      </w:r>
      <w:r w:rsidR="00D6575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come vero uomo. Non due persone, ma una sola persona. Non una natura ma due nature. Mentre in Dio sussistono le tre Persone divine nell’unica e sola natura divina eterna.</w:t>
      </w:r>
    </w:p>
    <w:p w14:paraId="049EB109"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Per creazione l’uomo</w:t>
      </w:r>
      <w:r w:rsidR="00D6575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per essere vero uomo</w:t>
      </w:r>
      <w:r w:rsidR="00D6575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sempre deve contemplare il suo Verbo Creatore. Per redenzione l’uomo</w:t>
      </w:r>
      <w:r w:rsidR="00D6575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per essere vero uomo</w:t>
      </w:r>
      <w:r w:rsidR="00D6575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deve guardare il suo Verbo Redentore. Se non guarda il suo Verbo Redentore mai potrà guardare il suo Verbo Creatore. Il vero Dio, l’Unigenito Figlio di Dio, che si fa carne è la verità che appartiene solo al Verbo Eterno, al Verbo Generato dal Padre, al Verbo Creatore dell’uomo e di quanto esiste nell’universo visibile e invisibile. È il Dio Incarnato che fa la differenza con ogni altro Dio creato o pensato dall’uomo. Il Dio Incarnato è il Dio Creatore dell’uomo. È il Dio eterno. È il Dio che è il Signore di ogni uomo. È il Dio del quale ogni uomo porta impresso nel suo essere il suo sigillo. </w:t>
      </w:r>
    </w:p>
    <w:p w14:paraId="5E689983"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Questa verità ci dice che non esiste un altro Dio Creatore e neanche esiste un altro Dio Signore dell’uomo. Uno solo è Dio. Uno solo è il suo Creatore. Uno solo è l’uomo che Dio ha creato. Questa verità ci dice che ogni uomo è solo del Verbo Creatore. Al Verbo Creatore ogni uomo appartiene per creazione. Poiché il Verbo Creatore è il Verbo Incarnato, al Verbo </w:t>
      </w:r>
      <w:r w:rsidR="00D65755" w:rsidRPr="00CB3BBD">
        <w:rPr>
          <w:rFonts w:ascii="Arial" w:eastAsia="Times New Roman" w:hAnsi="Arial" w:cs="Arial"/>
          <w:kern w:val="0"/>
          <w:sz w:val="24"/>
          <w:szCs w:val="20"/>
          <w:lang w:eastAsia="it-IT"/>
          <w14:ligatures w14:val="none"/>
        </w:rPr>
        <w:t xml:space="preserve">Incarato </w:t>
      </w:r>
      <w:r w:rsidRPr="00CB3BBD">
        <w:rPr>
          <w:rFonts w:ascii="Arial" w:eastAsia="Times New Roman" w:hAnsi="Arial" w:cs="Arial"/>
          <w:kern w:val="0"/>
          <w:sz w:val="24"/>
          <w:szCs w:val="20"/>
          <w:lang w:eastAsia="it-IT"/>
          <w14:ligatures w14:val="none"/>
        </w:rPr>
        <w:t xml:space="preserve">appartiene ogni uomo. </w:t>
      </w:r>
    </w:p>
    <w:p w14:paraId="4B859800"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Questa verità va confessata in ogni sua più piccola e più grande conseguenza. Va confessata e annunciata a ogni uomo: Uomo, tu non sei del Dio nel quale dici di credere. Uomo, tu sei del solo Dio che ti ha creato e il solo Dio che ti ha creato è il Verbo Incarnato. In ogni uomo è incluso anche ogni fondatore di religione, ogni fondatore di scienze nuove o antiche, ogni fondatore di pensieri nuovi e antichi, ogni fondatore di diritti falsi e artificiali, ogni </w:t>
      </w:r>
      <w:r w:rsidR="004C7F98">
        <w:rPr>
          <w:rFonts w:ascii="Arial" w:eastAsia="Times New Roman" w:hAnsi="Arial" w:cs="Arial"/>
          <w:kern w:val="0"/>
          <w:sz w:val="24"/>
          <w:szCs w:val="20"/>
          <w:lang w:eastAsia="it-IT"/>
          <w14:ligatures w14:val="none"/>
        </w:rPr>
        <w:t>Creatore</w:t>
      </w:r>
      <w:r w:rsidR="000A4DCF">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 xml:space="preserve">di filosofie nuove e antiche, ogni elaboratore di teologie antiche e nuove. Il Verbo Incarnato non è un Dio muto. </w:t>
      </w:r>
    </w:p>
    <w:p w14:paraId="532ED6C5" w14:textId="6DD6263B"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È il Dio Parola del Padre, Parola data agli Apostoli, perché dagli Apostoli giunga ad ogni uomo che vive sulla nostra terra. Verbo Incarnato e Parola sono una cosa sola. </w:t>
      </w:r>
      <w:r w:rsidR="00D65755">
        <w:rPr>
          <w:rFonts w:ascii="Arial" w:eastAsia="Times New Roman" w:hAnsi="Arial" w:cs="Arial"/>
          <w:kern w:val="0"/>
          <w:sz w:val="24"/>
          <w:szCs w:val="20"/>
          <w:lang w:eastAsia="it-IT"/>
          <w14:ligatures w14:val="none"/>
        </w:rPr>
        <w:t xml:space="preserve">Anche una sola cosa devono essere Apostoli e Parola. </w:t>
      </w:r>
    </w:p>
    <w:p w14:paraId="311D1579"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46F2305D"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41D1521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Se la verità del Verbo Creatore, verità oggettiva e universale, e la verità del Verbo Incarnato, verità storica, oggettiva, universale, sono così chiare e limpide alla sorgente, perché da molti discepoli di Gesù esse vengono ignorate, trasforma</w:t>
      </w:r>
      <w:r w:rsidR="00D65755">
        <w:rPr>
          <w:rFonts w:ascii="Arial" w:eastAsia="Times New Roman" w:hAnsi="Arial" w:cs="Arial"/>
          <w:kern w:val="0"/>
          <w:sz w:val="24"/>
          <w:szCs w:val="20"/>
          <w:lang w:eastAsia="it-IT"/>
          <w14:ligatures w14:val="none"/>
        </w:rPr>
        <w:t>t</w:t>
      </w:r>
      <w:r w:rsidRPr="00CB3BBD">
        <w:rPr>
          <w:rFonts w:ascii="Arial" w:eastAsia="Times New Roman" w:hAnsi="Arial" w:cs="Arial"/>
          <w:kern w:val="0"/>
          <w:sz w:val="24"/>
          <w:szCs w:val="20"/>
          <w:lang w:eastAsia="it-IT"/>
          <w14:ligatures w14:val="none"/>
        </w:rPr>
        <w:t>e, alterate, modificate, rese menzogna, dichiarate una favola</w:t>
      </w:r>
      <w:r w:rsidR="003E2CF5">
        <w:rPr>
          <w:rFonts w:ascii="Arial" w:eastAsia="Times New Roman" w:hAnsi="Arial" w:cs="Arial"/>
          <w:kern w:val="0"/>
          <w:sz w:val="24"/>
          <w:szCs w:val="20"/>
          <w:lang w:eastAsia="it-IT"/>
          <w14:ligatures w14:val="none"/>
        </w:rPr>
        <w:t>?</w:t>
      </w:r>
    </w:p>
    <w:p w14:paraId="5C7707EF"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Se il Verbo Eterno si è fatto carne nel seno della Vergine Maria, per opera dello Spirito Santo, perché si insinua nei cuori che </w:t>
      </w:r>
      <w:r w:rsidR="00D65755" w:rsidRPr="00CB3BBD">
        <w:rPr>
          <w:rFonts w:ascii="Arial" w:eastAsia="Times New Roman" w:hAnsi="Arial" w:cs="Arial"/>
          <w:kern w:val="0"/>
          <w:sz w:val="24"/>
          <w:szCs w:val="20"/>
          <w:lang w:eastAsia="it-IT"/>
          <w14:ligatures w14:val="none"/>
        </w:rPr>
        <w:t xml:space="preserve">Lui </w:t>
      </w:r>
      <w:r w:rsidRPr="00CB3BBD">
        <w:rPr>
          <w:rFonts w:ascii="Arial" w:eastAsia="Times New Roman" w:hAnsi="Arial" w:cs="Arial"/>
          <w:kern w:val="0"/>
          <w:sz w:val="24"/>
          <w:szCs w:val="20"/>
          <w:lang w:eastAsia="it-IT"/>
          <w14:ligatures w14:val="none"/>
        </w:rPr>
        <w:t>è nato come ogni altro uomo</w:t>
      </w:r>
      <w:r w:rsidR="003E2CF5">
        <w:rPr>
          <w:rFonts w:ascii="Arial" w:eastAsia="Times New Roman" w:hAnsi="Arial" w:cs="Arial"/>
          <w:kern w:val="0"/>
          <w:sz w:val="24"/>
          <w:szCs w:val="20"/>
          <w:lang w:eastAsia="it-IT"/>
          <w14:ligatures w14:val="none"/>
        </w:rPr>
        <w:t>?</w:t>
      </w:r>
    </w:p>
    <w:p w14:paraId="6953398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Perché volutamente si ignora che se </w:t>
      </w:r>
      <w:r w:rsidR="00D65755" w:rsidRPr="00CB3BBD">
        <w:rPr>
          <w:rFonts w:ascii="Arial" w:eastAsia="Times New Roman" w:hAnsi="Arial" w:cs="Arial"/>
          <w:kern w:val="0"/>
          <w:sz w:val="24"/>
          <w:szCs w:val="20"/>
          <w:lang w:eastAsia="it-IT"/>
          <w14:ligatures w14:val="none"/>
        </w:rPr>
        <w:t xml:space="preserve">Lui </w:t>
      </w:r>
      <w:r w:rsidRPr="00CB3BBD">
        <w:rPr>
          <w:rFonts w:ascii="Arial" w:eastAsia="Times New Roman" w:hAnsi="Arial" w:cs="Arial"/>
          <w:kern w:val="0"/>
          <w:sz w:val="24"/>
          <w:szCs w:val="20"/>
          <w:lang w:eastAsia="it-IT"/>
          <w14:ligatures w14:val="none"/>
        </w:rPr>
        <w:t>è nato da una donna e</w:t>
      </w:r>
      <w:r w:rsidR="00D65755">
        <w:rPr>
          <w:rFonts w:ascii="Arial" w:eastAsia="Times New Roman" w:hAnsi="Arial" w:cs="Arial"/>
          <w:kern w:val="0"/>
          <w:sz w:val="24"/>
          <w:szCs w:val="20"/>
          <w:lang w:eastAsia="it-IT"/>
          <w14:ligatures w14:val="none"/>
        </w:rPr>
        <w:t xml:space="preserve"> da</w:t>
      </w:r>
      <w:r w:rsidRPr="00CB3BBD">
        <w:rPr>
          <w:rFonts w:ascii="Arial" w:eastAsia="Times New Roman" w:hAnsi="Arial" w:cs="Arial"/>
          <w:kern w:val="0"/>
          <w:sz w:val="24"/>
          <w:szCs w:val="20"/>
          <w:lang w:eastAsia="it-IT"/>
          <w14:ligatures w14:val="none"/>
        </w:rPr>
        <w:t xml:space="preserve"> un uomo, come tutti gli altri uomini, anche lui è nato nel peccato come ogni altro uomo e che se è nato nel peccato mai potrà redimere il mondo e neanche se stesso</w:t>
      </w:r>
      <w:r w:rsidR="003E2CF5">
        <w:rPr>
          <w:rFonts w:ascii="Arial" w:eastAsia="Times New Roman" w:hAnsi="Arial" w:cs="Arial"/>
          <w:kern w:val="0"/>
          <w:sz w:val="24"/>
          <w:szCs w:val="20"/>
          <w:lang w:eastAsia="it-IT"/>
          <w14:ligatures w14:val="none"/>
        </w:rPr>
        <w:t>?</w:t>
      </w:r>
    </w:p>
    <w:p w14:paraId="2816D587"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Perché oggi Satana ha scatenato tutto il suo odio e tutto l’odio degli angeli ribelli contro il Verbo Incarnato</w:t>
      </w:r>
      <w:r w:rsidR="003E2CF5">
        <w:rPr>
          <w:rFonts w:ascii="Arial" w:eastAsia="Times New Roman" w:hAnsi="Arial" w:cs="Arial"/>
          <w:kern w:val="0"/>
          <w:sz w:val="24"/>
          <w:szCs w:val="20"/>
          <w:lang w:eastAsia="it-IT"/>
          <w14:ligatures w14:val="none"/>
        </w:rPr>
        <w:t>?</w:t>
      </w:r>
    </w:p>
    <w:p w14:paraId="1AECA3B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Perché molti discepoli di Gesù si sono lasciati inquinare da questo odio e con sapienza diabolica e satanica stanno anche loro odian</w:t>
      </w:r>
      <w:r w:rsidR="00D65755">
        <w:rPr>
          <w:rFonts w:ascii="Arial" w:eastAsia="Times New Roman" w:hAnsi="Arial" w:cs="Arial"/>
          <w:kern w:val="0"/>
          <w:sz w:val="24"/>
          <w:szCs w:val="20"/>
          <w:lang w:eastAsia="it-IT"/>
          <w14:ligatures w14:val="none"/>
        </w:rPr>
        <w:t>d</w:t>
      </w:r>
      <w:r w:rsidRPr="00CB3BBD">
        <w:rPr>
          <w:rFonts w:ascii="Arial" w:eastAsia="Times New Roman" w:hAnsi="Arial" w:cs="Arial"/>
          <w:kern w:val="0"/>
          <w:sz w:val="24"/>
          <w:szCs w:val="20"/>
          <w:lang w:eastAsia="it-IT"/>
          <w14:ligatures w14:val="none"/>
        </w:rPr>
        <w:t>o Cristo Gesù a tal punto</w:t>
      </w:r>
      <w:r w:rsidR="00D65755">
        <w:rPr>
          <w:rFonts w:ascii="Arial" w:eastAsia="Times New Roman" w:hAnsi="Arial" w:cs="Arial"/>
          <w:kern w:val="0"/>
          <w:sz w:val="24"/>
          <w:szCs w:val="20"/>
          <w:lang w:eastAsia="it-IT"/>
          <w14:ligatures w14:val="none"/>
        </w:rPr>
        <w:t xml:space="preserve"> da</w:t>
      </w:r>
      <w:r w:rsidRPr="00CB3BBD">
        <w:rPr>
          <w:rFonts w:ascii="Arial" w:eastAsia="Times New Roman" w:hAnsi="Arial" w:cs="Arial"/>
          <w:kern w:val="0"/>
          <w:sz w:val="24"/>
          <w:szCs w:val="20"/>
          <w:lang w:eastAsia="it-IT"/>
          <w14:ligatures w14:val="none"/>
        </w:rPr>
        <w:t xml:space="preserve"> toglierlo come purissima verità della loro fede</w:t>
      </w:r>
      <w:r w:rsidR="003E2CF5">
        <w:rPr>
          <w:rFonts w:ascii="Arial" w:eastAsia="Times New Roman" w:hAnsi="Arial" w:cs="Arial"/>
          <w:kern w:val="0"/>
          <w:sz w:val="24"/>
          <w:szCs w:val="20"/>
          <w:lang w:eastAsia="it-IT"/>
          <w14:ligatures w14:val="none"/>
        </w:rPr>
        <w:t>?</w:t>
      </w:r>
    </w:p>
    <w:p w14:paraId="7B4CA91F"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Perché si ignora che s</w:t>
      </w:r>
      <w:r w:rsidR="00D65755">
        <w:rPr>
          <w:rFonts w:ascii="Arial" w:eastAsia="Times New Roman" w:hAnsi="Arial" w:cs="Arial"/>
          <w:kern w:val="0"/>
          <w:sz w:val="24"/>
          <w:szCs w:val="20"/>
          <w:lang w:eastAsia="it-IT"/>
          <w14:ligatures w14:val="none"/>
        </w:rPr>
        <w:t>e</w:t>
      </w:r>
      <w:r w:rsidRPr="00CB3BBD">
        <w:rPr>
          <w:rFonts w:ascii="Arial" w:eastAsia="Times New Roman" w:hAnsi="Arial" w:cs="Arial"/>
          <w:kern w:val="0"/>
          <w:sz w:val="24"/>
          <w:szCs w:val="20"/>
          <w:lang w:eastAsia="it-IT"/>
          <w14:ligatures w14:val="none"/>
        </w:rPr>
        <w:t xml:space="preserve"> il Verbo incarnato viene eliminato dalla vera fede, anche la sua Chiesa che è il suo corpo viene eliminato dalla vera fede e della Chiesa se ne fa una stalla di rifugio per ogni animale impuro o una spelonca per ladri e briganti</w:t>
      </w:r>
      <w:r w:rsidR="003E2CF5">
        <w:rPr>
          <w:rFonts w:ascii="Arial" w:eastAsia="Times New Roman" w:hAnsi="Arial" w:cs="Arial"/>
          <w:kern w:val="0"/>
          <w:sz w:val="24"/>
          <w:szCs w:val="20"/>
          <w:lang w:eastAsia="it-IT"/>
          <w14:ligatures w14:val="none"/>
        </w:rPr>
        <w:t>?</w:t>
      </w:r>
    </w:p>
    <w:p w14:paraId="0CD62D1A"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Come è possibile che sedicenti dotti e illuminati maestri siano stati impeciati da questo odio satanico e diabolico contro il Verbo Incarnato</w:t>
      </w:r>
      <w:r w:rsidR="003E2CF5">
        <w:rPr>
          <w:rFonts w:ascii="Arial" w:eastAsia="Times New Roman" w:hAnsi="Arial" w:cs="Arial"/>
          <w:kern w:val="0"/>
          <w:sz w:val="24"/>
          <w:szCs w:val="20"/>
          <w:lang w:eastAsia="it-IT"/>
          <w14:ligatures w14:val="none"/>
        </w:rPr>
        <w:t>?</w:t>
      </w:r>
    </w:p>
    <w:p w14:paraId="2B7D6FA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Sono anch’io impeciato da questo odio satanico e diabolico contro il Verbo Incarnato</w:t>
      </w:r>
      <w:r w:rsidR="003E2CF5">
        <w:rPr>
          <w:rFonts w:ascii="Arial" w:eastAsia="Times New Roman" w:hAnsi="Arial" w:cs="Arial"/>
          <w:kern w:val="0"/>
          <w:sz w:val="24"/>
          <w:szCs w:val="20"/>
          <w:lang w:eastAsia="it-IT"/>
          <w14:ligatures w14:val="none"/>
        </w:rPr>
        <w:t>?</w:t>
      </w:r>
    </w:p>
    <w:p w14:paraId="4B07A6FF"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aiutare i miei fratelli perché si liberino da questo odio infernale contro il Verbo Incarnato che diviene all’istante odio contro la sua Chiesa</w:t>
      </w:r>
      <w:r w:rsidR="003E2CF5">
        <w:rPr>
          <w:rFonts w:ascii="Arial" w:eastAsia="Times New Roman" w:hAnsi="Arial" w:cs="Arial"/>
          <w:kern w:val="0"/>
          <w:sz w:val="24"/>
          <w:szCs w:val="20"/>
          <w:lang w:eastAsia="it-IT"/>
          <w14:ligatures w14:val="none"/>
        </w:rPr>
        <w:t>?</w:t>
      </w:r>
    </w:p>
    <w:p w14:paraId="54362FBC" w14:textId="063219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Sono domande che esigono una risposta chiara e inequivocabile, dal momento che oggi si gioca molto con parole equivoche, parola allusive, parole di menzogna, di falsità e di inganno che hanno un solo fine: devastare e ridurre a falsità tutta la divina verità del Verbo Incarnato e tutta la divina verità della Chiesa.</w:t>
      </w:r>
    </w:p>
    <w:p w14:paraId="3DD211DE"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3F0451EF"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E venne ad abitare in mezzo a noi</w:t>
      </w:r>
    </w:p>
    <w:p w14:paraId="2A9D88A0"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Il Verbo Creatore ha sempre abitato in mezzo alla sua creazione con presenza invisibile. E questa sua abitazione nella sua creazione che la conserva nella sua armonia e nel suo ordine e nel suo fine. Solo la creatura razionale e dotata di volontà può sottrarsi all’armonia, all’ordine, al fine per il quale essa è stata creata. Ora il Verbo </w:t>
      </w:r>
      <w:r w:rsidR="008978CB" w:rsidRPr="00CB3BBD">
        <w:rPr>
          <w:rFonts w:ascii="Arial" w:eastAsia="Times New Roman" w:hAnsi="Arial" w:cs="Arial"/>
          <w:kern w:val="0"/>
          <w:sz w:val="24"/>
          <w:szCs w:val="20"/>
          <w:lang w:eastAsia="it-IT"/>
          <w14:ligatures w14:val="none"/>
        </w:rPr>
        <w:t xml:space="preserve">Creatore </w:t>
      </w:r>
      <w:r w:rsidRPr="00CB3BBD">
        <w:rPr>
          <w:rFonts w:ascii="Arial" w:eastAsia="Times New Roman" w:hAnsi="Arial" w:cs="Arial"/>
          <w:kern w:val="0"/>
          <w:sz w:val="24"/>
          <w:szCs w:val="20"/>
          <w:lang w:eastAsia="it-IT"/>
          <w14:ligatures w14:val="none"/>
        </w:rPr>
        <w:t xml:space="preserve">è divenuto Verbo Incarnato. </w:t>
      </w:r>
    </w:p>
    <w:p w14:paraId="28E850D2"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La sua abitazione che rimane sempre invisibile come Verbo Creatore è divenuta abitazione visibile del Verbo Incarnato. Visibile è il Verbo Incarnato e visibile è anche la sua abitazione in mezzo a noi. Sappiamo però che dopo la sua gloriosa ascensione al cielo, il Verbo Incarnato è divenuto invisibile. Questo però non significa che la sua abitazione si sia anch’essa resa invisibile. Gesù ha lascato il suo corpo, che è la Chiesa, come sua presenza visibile. Non solo. Ogni membro del suo corpo è presenza visibile in mezzo agli uomini, perché costituito vero tempio dello Spirito Santo, vero tempio del Padre, vero tempo di Cristo Gesù. </w:t>
      </w:r>
    </w:p>
    <w:p w14:paraId="5BCF0BB3"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Essendo il cristiano vero corpo di Cristo, come vero corpo di Cristo, è presenza visibile di Cristo in mezzo agli uomini. Questa è la vocazione e la missione del cristiano: rendere visibile il Verbo Incarnato, e nel Verbo Incarnato, rendere visibile e il Padre e lo Spirito Santo. Solo se il cristiano rende visibile Cristo, renderà visibile il Padre e lo Spirito Santo. Se il cristiano non rende visibile Cristo, neanche il Padre e lo Spirito Santo</w:t>
      </w:r>
      <w:r w:rsidR="008978CB">
        <w:rPr>
          <w:rFonts w:ascii="Arial" w:eastAsia="Times New Roman" w:hAnsi="Arial" w:cs="Arial"/>
          <w:kern w:val="0"/>
          <w:sz w:val="24"/>
          <w:szCs w:val="20"/>
          <w:lang w:eastAsia="it-IT"/>
          <w14:ligatures w14:val="none"/>
        </w:rPr>
        <w:t xml:space="preserve"> renderà visibili</w:t>
      </w:r>
      <w:r w:rsidRPr="00CB3BBD">
        <w:rPr>
          <w:rFonts w:ascii="Arial" w:eastAsia="Times New Roman" w:hAnsi="Arial" w:cs="Arial"/>
          <w:kern w:val="0"/>
          <w:sz w:val="24"/>
          <w:szCs w:val="20"/>
          <w:lang w:eastAsia="it-IT"/>
          <w14:ligatures w14:val="none"/>
        </w:rPr>
        <w:t xml:space="preserve">. Il mondo resterà senza la presenza visibile di Cristo e nessuno si potrà mai convertire a Cristo per credere in Lui e divenire a sua volta presenza visibile di Cristo, del Padre e dello Spirito Santo. </w:t>
      </w:r>
    </w:p>
    <w:p w14:paraId="23C800F6" w14:textId="73714773"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Come Cristo Gesù durante tutta la sua presenza visibile in mezzo a noi, ha mostrato la purissima verità e del Padre e dello Spirito Santo, così ogni discepolo di Gesù, durante la sua presenza visibile sulla terra, in mezzo agli uomini deve mostrare tutta la purissima verità di Cristo, nella quale si conosce la verità del </w:t>
      </w:r>
      <w:r w:rsidR="004C7F98">
        <w:rPr>
          <w:rFonts w:ascii="Arial" w:eastAsia="Times New Roman" w:hAnsi="Arial" w:cs="Arial"/>
          <w:kern w:val="0"/>
          <w:sz w:val="24"/>
          <w:szCs w:val="20"/>
          <w:lang w:eastAsia="it-IT"/>
          <w14:ligatures w14:val="none"/>
        </w:rPr>
        <w:t>Padre</w:t>
      </w:r>
      <w:r w:rsidRPr="00CB3BBD">
        <w:rPr>
          <w:rFonts w:ascii="Arial" w:eastAsia="Times New Roman" w:hAnsi="Arial" w:cs="Arial"/>
          <w:kern w:val="0"/>
          <w:sz w:val="24"/>
          <w:szCs w:val="20"/>
          <w:lang w:eastAsia="it-IT"/>
          <w14:ligatures w14:val="none"/>
        </w:rPr>
        <w:t xml:space="preserve"> e dello Spirito Santo, la verità dell’uomo, la verità del tempo, la verità della creazione, la verità </w:t>
      </w:r>
      <w:r w:rsidRPr="00CB3BBD">
        <w:rPr>
          <w:rFonts w:ascii="Arial" w:eastAsia="Times New Roman" w:hAnsi="Arial" w:cs="Arial"/>
          <w:kern w:val="0"/>
          <w:sz w:val="24"/>
          <w:szCs w:val="20"/>
          <w:lang w:eastAsia="it-IT"/>
          <w14:ligatures w14:val="none"/>
        </w:rPr>
        <w:lastRenderedPageBreak/>
        <w:t>dell’eternità. Se il cristiano non mostra questa molteplice verità, per lui l’uomo rimane nell’ignoranza, nella confusione, nella menzogna, nella falsità, nell’inganno</w:t>
      </w:r>
      <w:r w:rsidR="008978CB">
        <w:rPr>
          <w:rFonts w:ascii="Arial" w:eastAsia="Times New Roman" w:hAnsi="Arial" w:cs="Arial"/>
          <w:kern w:val="0"/>
          <w:sz w:val="24"/>
          <w:szCs w:val="20"/>
          <w:lang w:eastAsia="it-IT"/>
          <w14:ligatures w14:val="none"/>
        </w:rPr>
        <w:t xml:space="preserve">, nella grande idolatria che sempre diviene grande immoralità. </w:t>
      </w:r>
    </w:p>
    <w:p w14:paraId="7B644B6D"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4AD9AD9D"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310B142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Conosco la verità che riguarda sia la presenza invisibile del Verbo Creatore e </w:t>
      </w:r>
      <w:r w:rsidR="008978CB">
        <w:rPr>
          <w:rFonts w:ascii="Arial" w:eastAsia="Times New Roman" w:hAnsi="Arial" w:cs="Arial"/>
          <w:kern w:val="0"/>
          <w:sz w:val="24"/>
          <w:szCs w:val="20"/>
          <w:lang w:eastAsia="it-IT"/>
          <w14:ligatures w14:val="none"/>
        </w:rPr>
        <w:t xml:space="preserve">sia </w:t>
      </w:r>
      <w:r w:rsidRPr="00CB3BBD">
        <w:rPr>
          <w:rFonts w:ascii="Arial" w:eastAsia="Times New Roman" w:hAnsi="Arial" w:cs="Arial"/>
          <w:kern w:val="0"/>
          <w:sz w:val="24"/>
          <w:szCs w:val="20"/>
          <w:lang w:eastAsia="it-IT"/>
          <w14:ligatures w14:val="none"/>
        </w:rPr>
        <w:t>la presenza visibile del Verbo Incarnato</w:t>
      </w:r>
      <w:r w:rsidR="003E2CF5">
        <w:rPr>
          <w:rFonts w:ascii="Arial" w:eastAsia="Times New Roman" w:hAnsi="Arial" w:cs="Arial"/>
          <w:kern w:val="0"/>
          <w:sz w:val="24"/>
          <w:szCs w:val="20"/>
          <w:lang w:eastAsia="it-IT"/>
          <w14:ligatures w14:val="none"/>
        </w:rPr>
        <w:t>?</w:t>
      </w:r>
    </w:p>
    <w:p w14:paraId="6A5D4C2A"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sono colpevoli per l’eternità quanti hanno veduto il Verbo Incarnato nella sua presenza visibile e si sono rifiutati di credere in Lui</w:t>
      </w:r>
      <w:r w:rsidR="003E2CF5">
        <w:rPr>
          <w:rFonts w:ascii="Arial" w:eastAsia="Times New Roman" w:hAnsi="Arial" w:cs="Arial"/>
          <w:kern w:val="0"/>
          <w:sz w:val="24"/>
          <w:szCs w:val="20"/>
          <w:lang w:eastAsia="it-IT"/>
          <w14:ligatures w14:val="none"/>
        </w:rPr>
        <w:t>?</w:t>
      </w:r>
    </w:p>
    <w:p w14:paraId="65D91476"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dopo la gloriosa ascensione di Cristo Gesù al cielo sono gli Apostoli presenza visibile di Cristo Gesù in mezzo agli uomini e in comunione gerarchica con loro ogni membro del corpo di Cristo, ognuno però secondo specifiche, personali responsabilità</w:t>
      </w:r>
      <w:r w:rsidR="003E2CF5">
        <w:rPr>
          <w:rFonts w:ascii="Arial" w:eastAsia="Times New Roman" w:hAnsi="Arial" w:cs="Arial"/>
          <w:kern w:val="0"/>
          <w:sz w:val="24"/>
          <w:szCs w:val="20"/>
          <w:lang w:eastAsia="it-IT"/>
          <w14:ligatures w14:val="none"/>
        </w:rPr>
        <w:t>?</w:t>
      </w:r>
    </w:p>
    <w:p w14:paraId="26F152EA"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nessuna teoria teologica e nessuna ermeneutica o esegesi mi libera dal manifestare Cristo che vive nel mio corpo la sua presenza di Verbo Incarnato, Verbo Salvatore, Verbo Redentore, Verbo Verità, Verbo Vita, Verbo Carità, Verbo Via, Verbo Vincitore del peccato e della morte</w:t>
      </w:r>
      <w:r w:rsidR="003E2CF5">
        <w:rPr>
          <w:rFonts w:ascii="Arial" w:eastAsia="Times New Roman" w:hAnsi="Arial" w:cs="Arial"/>
          <w:kern w:val="0"/>
          <w:sz w:val="24"/>
          <w:szCs w:val="20"/>
          <w:lang w:eastAsia="it-IT"/>
          <w14:ligatures w14:val="none"/>
        </w:rPr>
        <w:t>?</w:t>
      </w:r>
    </w:p>
    <w:p w14:paraId="0323DCB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è per questa presenza visibile che molti cuori ritroveranno la via della verità e della luce</w:t>
      </w:r>
      <w:r w:rsidR="003E2CF5">
        <w:rPr>
          <w:rFonts w:ascii="Arial" w:eastAsia="Times New Roman" w:hAnsi="Arial" w:cs="Arial"/>
          <w:kern w:val="0"/>
          <w:sz w:val="24"/>
          <w:szCs w:val="20"/>
          <w:lang w:eastAsia="it-IT"/>
          <w14:ligatures w14:val="none"/>
        </w:rPr>
        <w:t>?</w:t>
      </w:r>
    </w:p>
    <w:p w14:paraId="7561F864"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Personalmente quanto credo in questa verità</w:t>
      </w:r>
      <w:r w:rsidR="003E2CF5">
        <w:rPr>
          <w:rFonts w:ascii="Arial" w:eastAsia="Times New Roman" w:hAnsi="Arial" w:cs="Arial"/>
          <w:kern w:val="0"/>
          <w:sz w:val="24"/>
          <w:szCs w:val="20"/>
          <w:lang w:eastAsia="it-IT"/>
          <w14:ligatures w14:val="none"/>
        </w:rPr>
        <w:t>?</w:t>
      </w:r>
    </w:p>
    <w:p w14:paraId="2086C4D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Sento nello Spirito Santo di essere vero corpo di Cristo e come vero corpo di Cristo, vero tempio dello Spirito Santo, vero tempio del Padre, vero tempio di Cristo Gesù</w:t>
      </w:r>
      <w:r w:rsidR="003E2CF5">
        <w:rPr>
          <w:rFonts w:ascii="Arial" w:eastAsia="Times New Roman" w:hAnsi="Arial" w:cs="Arial"/>
          <w:kern w:val="0"/>
          <w:sz w:val="24"/>
          <w:szCs w:val="20"/>
          <w:lang w:eastAsia="it-IT"/>
          <w14:ligatures w14:val="none"/>
        </w:rPr>
        <w:t>?</w:t>
      </w:r>
    </w:p>
    <w:p w14:paraId="0F8C16A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Se qualcuno vede me, vede me come vero tempio del Padre, vero tempio dello Spirito Santo, vero tempio di Cristo Signore</w:t>
      </w:r>
      <w:r w:rsidR="003E2CF5">
        <w:rPr>
          <w:rFonts w:ascii="Arial" w:eastAsia="Times New Roman" w:hAnsi="Arial" w:cs="Arial"/>
          <w:kern w:val="0"/>
          <w:sz w:val="24"/>
          <w:szCs w:val="20"/>
          <w:lang w:eastAsia="it-IT"/>
          <w14:ligatures w14:val="none"/>
        </w:rPr>
        <w:t>?</w:t>
      </w:r>
    </w:p>
    <w:p w14:paraId="2485DA1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se sono vero tempio, anche dal mio lato destro deve sgorgare quel fiume che trasforma anche le acque del Mar </w:t>
      </w:r>
      <w:r w:rsidR="008978CB">
        <w:rPr>
          <w:rFonts w:ascii="Arial" w:eastAsia="Times New Roman" w:hAnsi="Arial" w:cs="Arial"/>
          <w:kern w:val="0"/>
          <w:sz w:val="24"/>
          <w:szCs w:val="20"/>
          <w:lang w:eastAsia="it-IT"/>
          <w14:ligatures w14:val="none"/>
        </w:rPr>
        <w:t xml:space="preserve">Morto </w:t>
      </w:r>
      <w:r w:rsidRPr="00CB3BBD">
        <w:rPr>
          <w:rFonts w:ascii="Arial" w:eastAsia="Times New Roman" w:hAnsi="Arial" w:cs="Arial"/>
          <w:kern w:val="0"/>
          <w:sz w:val="24"/>
          <w:szCs w:val="20"/>
          <w:lang w:eastAsia="it-IT"/>
          <w14:ligatures w14:val="none"/>
        </w:rPr>
        <w:t>in acque dove la pesca è abbondantissima</w:t>
      </w:r>
      <w:r w:rsidR="003E2CF5">
        <w:rPr>
          <w:rFonts w:ascii="Arial" w:eastAsia="Times New Roman" w:hAnsi="Arial" w:cs="Arial"/>
          <w:kern w:val="0"/>
          <w:sz w:val="24"/>
          <w:szCs w:val="20"/>
          <w:lang w:eastAsia="it-IT"/>
          <w14:ligatures w14:val="none"/>
        </w:rPr>
        <w:t>?</w:t>
      </w:r>
    </w:p>
    <w:p w14:paraId="5FEA4B1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oggi molti discepoli di Gesù si stanno trasformano in tempio di Satana e che da loro lato destro esce un fiume di odio contro Cristo Gesù, contro la sua verità, contro la sua Chiesa</w:t>
      </w:r>
      <w:r w:rsidR="003E2CF5">
        <w:rPr>
          <w:rFonts w:ascii="Arial" w:eastAsia="Times New Roman" w:hAnsi="Arial" w:cs="Arial"/>
          <w:kern w:val="0"/>
          <w:sz w:val="24"/>
          <w:szCs w:val="20"/>
          <w:lang w:eastAsia="it-IT"/>
          <w14:ligatures w14:val="none"/>
        </w:rPr>
        <w:t>?</w:t>
      </w:r>
    </w:p>
    <w:p w14:paraId="7BE89964"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 odio Cristo non posso mai amare la Madre di Gesù</w:t>
      </w:r>
      <w:r w:rsidR="003E2CF5">
        <w:rPr>
          <w:rFonts w:ascii="Arial" w:eastAsia="Times New Roman" w:hAnsi="Arial" w:cs="Arial"/>
          <w:kern w:val="0"/>
          <w:sz w:val="24"/>
          <w:szCs w:val="20"/>
          <w:lang w:eastAsia="it-IT"/>
          <w14:ligatures w14:val="none"/>
        </w:rPr>
        <w:t>?</w:t>
      </w:r>
    </w:p>
    <w:p w14:paraId="42BF3D6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 odio Cristo neanche Dio e lo Spirito Santo potr</w:t>
      </w:r>
      <w:r w:rsidR="008978CB">
        <w:rPr>
          <w:rFonts w:ascii="Arial" w:eastAsia="Times New Roman" w:hAnsi="Arial" w:cs="Arial"/>
          <w:kern w:val="0"/>
          <w:sz w:val="24"/>
          <w:szCs w:val="20"/>
          <w:lang w:eastAsia="it-IT"/>
          <w14:ligatures w14:val="none"/>
        </w:rPr>
        <w:t>ò</w:t>
      </w:r>
      <w:r w:rsidRPr="00CB3BBD">
        <w:rPr>
          <w:rFonts w:ascii="Arial" w:eastAsia="Times New Roman" w:hAnsi="Arial" w:cs="Arial"/>
          <w:kern w:val="0"/>
          <w:sz w:val="24"/>
          <w:szCs w:val="20"/>
          <w:lang w:eastAsia="it-IT"/>
          <w14:ligatures w14:val="none"/>
        </w:rPr>
        <w:t xml:space="preserve"> mai amare e neanche la sua Chiesa e il suo Vangelo potranno essere oggetto del mio amore</w:t>
      </w:r>
      <w:r w:rsidR="003E2CF5">
        <w:rPr>
          <w:rFonts w:ascii="Arial" w:eastAsia="Times New Roman" w:hAnsi="Arial" w:cs="Arial"/>
          <w:kern w:val="0"/>
          <w:sz w:val="24"/>
          <w:szCs w:val="20"/>
          <w:lang w:eastAsia="it-IT"/>
          <w14:ligatures w14:val="none"/>
        </w:rPr>
        <w:t>?</w:t>
      </w:r>
    </w:p>
    <w:p w14:paraId="2276EF5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 amo di amore vero Cristo, posso amare il mondo solo di un amore di redenzione e di salvezza, mai però di un amore di peccato e di odio contro Cristo Gesù</w:t>
      </w:r>
      <w:r w:rsidR="003E2CF5">
        <w:rPr>
          <w:rFonts w:ascii="Arial" w:eastAsia="Times New Roman" w:hAnsi="Arial" w:cs="Arial"/>
          <w:kern w:val="0"/>
          <w:sz w:val="24"/>
          <w:szCs w:val="20"/>
          <w:lang w:eastAsia="it-IT"/>
          <w14:ligatures w14:val="none"/>
        </w:rPr>
        <w:t>?</w:t>
      </w:r>
    </w:p>
    <w:p w14:paraId="1BE64E7B" w14:textId="3DA29D3D"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Anche a queste domande va data una risposta chiara e inequivocabile. L’equivoco, la non chiarezza, la confusione sono le armi di Satana per inoculare nei cuori l’odio contro Cristo e la sua verità.</w:t>
      </w:r>
    </w:p>
    <w:p w14:paraId="6D5D947B"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3A161DAF"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E noi abbiamo contemplato la sua gloria</w:t>
      </w:r>
    </w:p>
    <w:p w14:paraId="032725CE"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Qual è la gloria di Cristo che l’Apostolo Giovanni ha contemplato in visione di Spirito santo</w:t>
      </w:r>
      <w:r w:rsidR="003E2CF5">
        <w:rPr>
          <w:rFonts w:ascii="Arial" w:eastAsia="Times New Roman" w:hAnsi="Arial" w:cs="Arial"/>
          <w:kern w:val="0"/>
          <w:sz w:val="24"/>
          <w:szCs w:val="20"/>
          <w:lang w:eastAsia="it-IT"/>
          <w14:ligatures w14:val="none"/>
        </w:rPr>
        <w:t>?</w:t>
      </w:r>
      <w:r w:rsidR="000A4DCF">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 xml:space="preserve">La prima gloria è quella che lui contempla nell’Apocalisse, rapito in estesi e condotto dallo Spirito Santo nei cieli santi. Questa gloria comprende ogni verità che avvolge la Persona di Cristo Gesù. </w:t>
      </w:r>
    </w:p>
    <w:p w14:paraId="6D359F45"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La gloria che Giovanni vede è vera gloria eterna, vera gloria divina, vera gloria a Lui conferita dal Padre. Tutta la storia e tutta l’eternità sono poste nelle sue mani. La seconda gloria è quella che l’Apostolo ci offre di Cristo Gesù nella sua Prima Lettera. Anche questa gloria va conosciuta, va contemplata. La terza gloria è quella che Giovanni contempla durante la sua frequentazione di Cristo. Lui è il solo che ha ascoltato i battiti dell’amore di Cristo Gesù. È il solo che ha contemplato Cristo Gesù Crocifisso dai piedi della croce. È il solo che ha visto il sangue e l’acqua sgorgare dal costato trafitto del Signore. </w:t>
      </w:r>
    </w:p>
    <w:p w14:paraId="7D7D84BC" w14:textId="0FE20710"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La sua contemplazione della gloria di Cristo Gesù lui l’ha narrata nel suo Vangelo. La quarta gloria è quella che contempla Il Verbo eterno. Lui vede la gloria del Verbo dall’eternità all’eternità. È questa gloria che dona pienezza di verità a tutta la gloria da Lui contemplata e a tutta la gloria scritta dallo Spirito Santo sia nell’Antico Testamento che nel Nuovo. </w:t>
      </w:r>
    </w:p>
    <w:p w14:paraId="32C55E87"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535A090C"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1276D99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gloria di Cristo Gesù rivelata e contenuta in tutto il Libro dell’Apocalisse dell’Apostolo Giovanni</w:t>
      </w:r>
      <w:r w:rsidR="003E2CF5">
        <w:rPr>
          <w:rFonts w:ascii="Arial" w:eastAsia="Times New Roman" w:hAnsi="Arial" w:cs="Arial"/>
          <w:kern w:val="0"/>
          <w:sz w:val="24"/>
          <w:szCs w:val="20"/>
          <w:lang w:eastAsia="it-IT"/>
          <w14:ligatures w14:val="none"/>
        </w:rPr>
        <w:t>?</w:t>
      </w:r>
    </w:p>
    <w:p w14:paraId="41834CB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gloria di Cristo Gesù rivelata sempre dall’Apostolo Giovanni nella Prima sua Lettera</w:t>
      </w:r>
      <w:r w:rsidR="003E2CF5">
        <w:rPr>
          <w:rFonts w:ascii="Arial" w:eastAsia="Times New Roman" w:hAnsi="Arial" w:cs="Arial"/>
          <w:kern w:val="0"/>
          <w:sz w:val="24"/>
          <w:szCs w:val="20"/>
          <w:lang w:eastAsia="it-IT"/>
          <w14:ligatures w14:val="none"/>
        </w:rPr>
        <w:t>?</w:t>
      </w:r>
    </w:p>
    <w:p w14:paraId="7814597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gloria che è contenuta nel Quarto Vangelo in ogni suo particolare</w:t>
      </w:r>
      <w:r w:rsidR="003E2CF5">
        <w:rPr>
          <w:rFonts w:ascii="Arial" w:eastAsia="Times New Roman" w:hAnsi="Arial" w:cs="Arial"/>
          <w:kern w:val="0"/>
          <w:sz w:val="24"/>
          <w:szCs w:val="20"/>
          <w:lang w:eastAsia="it-IT"/>
          <w14:ligatures w14:val="none"/>
        </w:rPr>
        <w:t>?</w:t>
      </w:r>
    </w:p>
    <w:p w14:paraId="1C44762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per intero tutta la gloria di Cristo Gesù che l’Apostolo Giovanni racchiude nel Prologo al suo Vangelo</w:t>
      </w:r>
      <w:r w:rsidR="003E2CF5">
        <w:rPr>
          <w:rFonts w:ascii="Arial" w:eastAsia="Times New Roman" w:hAnsi="Arial" w:cs="Arial"/>
          <w:kern w:val="0"/>
          <w:sz w:val="24"/>
          <w:szCs w:val="20"/>
          <w:lang w:eastAsia="it-IT"/>
          <w14:ligatures w14:val="none"/>
        </w:rPr>
        <w:t>?</w:t>
      </w:r>
    </w:p>
    <w:p w14:paraId="165AB77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Quale parte della gloria di Cristo Gesù non conosco</w:t>
      </w:r>
      <w:r w:rsidR="003E2CF5">
        <w:rPr>
          <w:rFonts w:ascii="Arial" w:eastAsia="Times New Roman" w:hAnsi="Arial" w:cs="Arial"/>
          <w:kern w:val="0"/>
          <w:sz w:val="24"/>
          <w:szCs w:val="20"/>
          <w:lang w:eastAsia="it-IT"/>
          <w14:ligatures w14:val="none"/>
        </w:rPr>
        <w:t>?</w:t>
      </w:r>
    </w:p>
    <w:p w14:paraId="71A0610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quali sono le cause di questa mia non conoscenza</w:t>
      </w:r>
      <w:r w:rsidR="003E2CF5">
        <w:rPr>
          <w:rFonts w:ascii="Arial" w:eastAsia="Times New Roman" w:hAnsi="Arial" w:cs="Arial"/>
          <w:kern w:val="0"/>
          <w:sz w:val="24"/>
          <w:szCs w:val="20"/>
          <w:lang w:eastAsia="it-IT"/>
          <w14:ligatures w14:val="none"/>
        </w:rPr>
        <w:t>?</w:t>
      </w:r>
    </w:p>
    <w:p w14:paraId="5DF17C0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Mi viene impartito un insegnamento puro e completo sulla gloria di Gesù Signore</w:t>
      </w:r>
      <w:r w:rsidR="003E2CF5">
        <w:rPr>
          <w:rFonts w:ascii="Arial" w:eastAsia="Times New Roman" w:hAnsi="Arial" w:cs="Arial"/>
          <w:kern w:val="0"/>
          <w:sz w:val="24"/>
          <w:szCs w:val="20"/>
          <w:lang w:eastAsia="it-IT"/>
          <w14:ligatures w14:val="none"/>
        </w:rPr>
        <w:t>?</w:t>
      </w:r>
    </w:p>
    <w:p w14:paraId="2E199EB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Ho mai cercato questo insegnamento puro e completo</w:t>
      </w:r>
      <w:r w:rsidR="003E2CF5">
        <w:rPr>
          <w:rFonts w:ascii="Arial" w:eastAsia="Times New Roman" w:hAnsi="Arial" w:cs="Arial"/>
          <w:kern w:val="0"/>
          <w:sz w:val="24"/>
          <w:szCs w:val="20"/>
          <w:lang w:eastAsia="it-IT"/>
          <w14:ligatures w14:val="none"/>
        </w:rPr>
        <w:t>?</w:t>
      </w:r>
    </w:p>
    <w:p w14:paraId="6096B31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ho bisogno della Chiesa per essere introdotto nella pienezza della gloria di Cristo Gesù</w:t>
      </w:r>
      <w:r w:rsidR="003E2CF5">
        <w:rPr>
          <w:rFonts w:ascii="Arial" w:eastAsia="Times New Roman" w:hAnsi="Arial" w:cs="Arial"/>
          <w:kern w:val="0"/>
          <w:sz w:val="24"/>
          <w:szCs w:val="20"/>
          <w:lang w:eastAsia="it-IT"/>
          <w14:ligatures w14:val="none"/>
        </w:rPr>
        <w:t>?</w:t>
      </w:r>
    </w:p>
    <w:p w14:paraId="226E12F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mia missione nella Chiesa e nel mondo è manifestare la bellezza della gloria di Cristo Gesù allo stesso modo che Gesù manifestava la bellezza della gloria del Padre</w:t>
      </w:r>
      <w:r w:rsidR="003E2CF5">
        <w:rPr>
          <w:rFonts w:ascii="Arial" w:eastAsia="Times New Roman" w:hAnsi="Arial" w:cs="Arial"/>
          <w:kern w:val="0"/>
          <w:sz w:val="24"/>
          <w:szCs w:val="20"/>
          <w:lang w:eastAsia="it-IT"/>
          <w14:ligatures w14:val="none"/>
        </w:rPr>
        <w:t>?</w:t>
      </w:r>
    </w:p>
    <w:p w14:paraId="3E487BA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Assieme alla gloria di Gesù Signore conosco la gloria della Vergine Maria</w:t>
      </w:r>
      <w:r w:rsidR="003E2CF5">
        <w:rPr>
          <w:rFonts w:ascii="Arial" w:eastAsia="Times New Roman" w:hAnsi="Arial" w:cs="Arial"/>
          <w:kern w:val="0"/>
          <w:sz w:val="24"/>
          <w:szCs w:val="20"/>
          <w:lang w:eastAsia="it-IT"/>
          <w14:ligatures w14:val="none"/>
        </w:rPr>
        <w:t>?</w:t>
      </w:r>
    </w:p>
    <w:p w14:paraId="64875E94"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Manifesto con la mia vita anche questa gloria</w:t>
      </w:r>
      <w:r w:rsidR="003E2CF5">
        <w:rPr>
          <w:rFonts w:ascii="Arial" w:eastAsia="Times New Roman" w:hAnsi="Arial" w:cs="Arial"/>
          <w:kern w:val="0"/>
          <w:sz w:val="24"/>
          <w:szCs w:val="20"/>
          <w:lang w:eastAsia="it-IT"/>
          <w14:ligatures w14:val="none"/>
        </w:rPr>
        <w:t>?</w:t>
      </w:r>
    </w:p>
    <w:p w14:paraId="2D8D42D7"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è dalla manifestazione della gloria di Cristo che molti giungono alla fede in Lui</w:t>
      </w:r>
      <w:r w:rsidR="003E2CF5">
        <w:rPr>
          <w:rFonts w:ascii="Arial" w:eastAsia="Times New Roman" w:hAnsi="Arial" w:cs="Arial"/>
          <w:kern w:val="0"/>
          <w:sz w:val="24"/>
          <w:szCs w:val="20"/>
          <w:lang w:eastAsia="it-IT"/>
          <w14:ligatures w14:val="none"/>
        </w:rPr>
        <w:t>?</w:t>
      </w:r>
    </w:p>
    <w:p w14:paraId="7496ED2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oggi la manifestazione della gloria di Cristo Gesù in molti cristiani è stata sostituita con la manifestazione della gloria </w:t>
      </w:r>
      <w:r w:rsidR="008978CB">
        <w:rPr>
          <w:rFonts w:ascii="Arial" w:eastAsia="Times New Roman" w:hAnsi="Arial" w:cs="Arial"/>
          <w:kern w:val="0"/>
          <w:sz w:val="24"/>
          <w:szCs w:val="20"/>
          <w:lang w:eastAsia="it-IT"/>
          <w14:ligatures w14:val="none"/>
        </w:rPr>
        <w:t xml:space="preserve">velenosa </w:t>
      </w:r>
      <w:r w:rsidRPr="00CB3BBD">
        <w:rPr>
          <w:rFonts w:ascii="Arial" w:eastAsia="Times New Roman" w:hAnsi="Arial" w:cs="Arial"/>
          <w:kern w:val="0"/>
          <w:sz w:val="24"/>
          <w:szCs w:val="20"/>
          <w:lang w:eastAsia="it-IT"/>
          <w14:ligatures w14:val="none"/>
        </w:rPr>
        <w:t>che viene dal peccato</w:t>
      </w:r>
      <w:r w:rsidR="003E2CF5">
        <w:rPr>
          <w:rFonts w:ascii="Arial" w:eastAsia="Times New Roman" w:hAnsi="Arial" w:cs="Arial"/>
          <w:kern w:val="0"/>
          <w:sz w:val="24"/>
          <w:szCs w:val="20"/>
          <w:lang w:eastAsia="it-IT"/>
          <w14:ligatures w14:val="none"/>
        </w:rPr>
        <w:t>?</w:t>
      </w:r>
    </w:p>
    <w:p w14:paraId="4019E8CD" w14:textId="1F49FDB6"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Quanto mi impegno per crescere in Cristo così da poter manifestare al sommo della sua bellezza e completezza la gloria di Gesù Signore?</w:t>
      </w:r>
    </w:p>
    <w:p w14:paraId="3D04D957"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7E12A26A"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Gloria come del Figlio unigenito che viene dal Padre</w:t>
      </w:r>
    </w:p>
    <w:p w14:paraId="5B77EEBF" w14:textId="54A9BD76"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Ecco qual è la gloria che l’Apostolo Giovanni ha contemplato: lo Spirito Santo lo ha rapito nei cieli santi e gli ha mostrato la generazione eterna dal seno del Padre nell’oggi dell’eternità. Questa gloria è solo di Cristo Gesù. Solo lui è luce da luce, Dio vero da Dio vero, vita da vita, generato, non creato, della stessa sostanza del Padre. Ciò che il Salmi hanno annunciato sul Messia del Signore: “Tu sei mio figlio, io oggi ti ho generato”, “A te il principato nel giorno della tua potenza</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 xml:space="preserve">tra santi splendori; dal seno dell’aurora, come rugiada, io ti ho generato”, l’Apostolo Giovanni lo contempla con gli occhi dello Spirito Santo, perché nello Spirito Santo lo vede. È come se l’eternità in un attimo scorresse dinanzi ai suoi occhi. </w:t>
      </w:r>
    </w:p>
    <w:p w14:paraId="1171D96C"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Dopo questa contemplazione dell’Apostolo Giovanni ogni dubbio, ogni incertezza che sarebbero potuti nascere leggendo gli altri Autori del Nuovo Testamento, cadono. Non hanno più ragion d‘essere. Chi nega la generazione eterna del Verbo, la nega perché i suoi occhi sono di peccato, il suo cuore è oscurato dalle tenebre, la sua mente è ottenebra dall’inganno, la sua anima anziché di spirito è di durissima pietra. </w:t>
      </w:r>
    </w:p>
    <w:p w14:paraId="6773D423"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Questa generazione eterna del Figlio Unigenito del Padre è solo sua e di nessun altro. Chi si fa carne è l’Unigenito del Padre. Chi compie il sacrificio vicario per la redenzione dell’uomo, è il Figlio Unigenito del Padre. Chi nasce dalla Vergine è il Figlio Unigenito del Padre. Chi viene crocifisso sul Golgota è il Figlio unigenito del Padre. Questa verità che è solo del Verbo della vita crea la differenza con ogni altro che è e rimane solo uomo e se è e rimane solo uomo, è un figlio di Adamo che ha bisogno di essere redento, salvato, condotto dalle tenebre nella luce.</w:t>
      </w:r>
    </w:p>
    <w:p w14:paraId="2BEDA51C" w14:textId="619E30DC"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Questa fede è verità di essenza, è verità primaria, è la verità che è madre di ogni altra verità. Se questa fede si perde, tutto si perde. Se Cristo Gesù non è il Figlio Unigenito del Padre, la Chiesa non ha alcuno motivo per esistere. Non è più strumento o saramento di salvezza. Allora sì che tutte le fedi e tutte le religioni sono uguali. Sono tutte fondati su dei figli di Adamo, ma non sul Figlio di Dio che si è fatto carne per la nostra redenzione eterna e la nostra salvezza. </w:t>
      </w:r>
    </w:p>
    <w:p w14:paraId="56E3EC87"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00F5CA38"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09C700E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Se questa verità sulla quale si fonda la nostra fede è la verità primaria, la verità essenziale, la verità che crea la differenza sostanziale non accidentale con ogni altra credenza e religione esistenti sulla terra, può un discepolo di Gesù dimenticarsi di essa e proporre che si creda nel Dio unico</w:t>
      </w:r>
      <w:r w:rsidR="003E2CF5">
        <w:rPr>
          <w:rFonts w:ascii="Arial" w:eastAsia="Times New Roman" w:hAnsi="Arial" w:cs="Arial"/>
          <w:kern w:val="0"/>
          <w:sz w:val="24"/>
          <w:szCs w:val="20"/>
          <w:lang w:eastAsia="it-IT"/>
          <w14:ligatures w14:val="none"/>
        </w:rPr>
        <w:t>?</w:t>
      </w:r>
    </w:p>
    <w:p w14:paraId="788B7DB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Perché questo passaggio dalla fede trinitaria, </w:t>
      </w:r>
      <w:r w:rsidR="004C7F98">
        <w:rPr>
          <w:rFonts w:ascii="Arial" w:eastAsia="Times New Roman" w:hAnsi="Arial" w:cs="Arial"/>
          <w:kern w:val="0"/>
          <w:sz w:val="24"/>
          <w:szCs w:val="20"/>
          <w:lang w:eastAsia="it-IT"/>
          <w14:ligatures w14:val="none"/>
        </w:rPr>
        <w:t>Cristo</w:t>
      </w:r>
      <w:r w:rsidRPr="00CB3BBD">
        <w:rPr>
          <w:rFonts w:ascii="Arial" w:eastAsia="Times New Roman" w:hAnsi="Arial" w:cs="Arial"/>
          <w:kern w:val="0"/>
          <w:sz w:val="24"/>
          <w:szCs w:val="20"/>
          <w:lang w:eastAsia="it-IT"/>
          <w14:ligatures w14:val="none"/>
        </w:rPr>
        <w:t>logica, pneumatologica, teologica si vuole passare a una fede diversa</w:t>
      </w:r>
      <w:r w:rsidR="00086A22">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a una nuova fede</w:t>
      </w:r>
      <w:r w:rsidR="003E2CF5">
        <w:rPr>
          <w:rFonts w:ascii="Arial" w:eastAsia="Times New Roman" w:hAnsi="Arial" w:cs="Arial"/>
          <w:kern w:val="0"/>
          <w:sz w:val="24"/>
          <w:szCs w:val="20"/>
          <w:lang w:eastAsia="it-IT"/>
          <w14:ligatures w14:val="none"/>
        </w:rPr>
        <w:t>?</w:t>
      </w:r>
    </w:p>
    <w:p w14:paraId="50B1563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Perché non ci si vuole convincere che questo passaggio nuoce solo ai discepoli di Gesù, dal momento che le altre religioni mai rinunceranno e mai faranno il passaggio a un Dio inventato solo dai cristiani</w:t>
      </w:r>
      <w:r w:rsidR="003E2CF5">
        <w:rPr>
          <w:rFonts w:ascii="Arial" w:eastAsia="Times New Roman" w:hAnsi="Arial" w:cs="Arial"/>
          <w:kern w:val="0"/>
          <w:sz w:val="24"/>
          <w:szCs w:val="20"/>
          <w:lang w:eastAsia="it-IT"/>
          <w14:ligatures w14:val="none"/>
        </w:rPr>
        <w:t>?</w:t>
      </w:r>
    </w:p>
    <w:p w14:paraId="2536D7AB" w14:textId="48BF6FA0"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 xml:space="preserve">Se le altre </w:t>
      </w:r>
      <w:r w:rsidR="00086A22">
        <w:rPr>
          <w:rFonts w:ascii="Arial" w:eastAsia="Times New Roman" w:hAnsi="Arial" w:cs="Arial"/>
          <w:kern w:val="0"/>
          <w:sz w:val="24"/>
          <w:szCs w:val="20"/>
          <w:lang w:eastAsia="it-IT"/>
          <w14:ligatures w14:val="none"/>
        </w:rPr>
        <w:t xml:space="preserve">religioni </w:t>
      </w:r>
      <w:r w:rsidRPr="00CB3BBD">
        <w:rPr>
          <w:rFonts w:ascii="Arial" w:eastAsia="Times New Roman" w:hAnsi="Arial" w:cs="Arial"/>
          <w:kern w:val="0"/>
          <w:sz w:val="24"/>
          <w:szCs w:val="20"/>
          <w:lang w:eastAsia="it-IT"/>
          <w14:ligatures w14:val="none"/>
        </w:rPr>
        <w:t>mai abbandoneranno il loro Dio, mai cambieranno o muteranno il loro Dio per abbracciarne uno diverso, cosa sta spingendo i cristiani ad abbandonare il loro</w:t>
      </w:r>
      <w:r w:rsidR="00086A22">
        <w:rPr>
          <w:rFonts w:ascii="Arial" w:eastAsia="Times New Roman" w:hAnsi="Arial" w:cs="Arial"/>
          <w:kern w:val="0"/>
          <w:sz w:val="24"/>
          <w:szCs w:val="20"/>
          <w:lang w:eastAsia="it-IT"/>
          <w14:ligatures w14:val="none"/>
        </w:rPr>
        <w:t xml:space="preserve"> Dio</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per crearsene uno nuovo con la speranza di farlo adottare dalle altre religioni</w:t>
      </w:r>
      <w:r w:rsidR="003E2CF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w:t>
      </w:r>
    </w:p>
    <w:p w14:paraId="49816ED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Si è forse caduti nella tentazione di Satana e nel suo odio verso Cristo Gesù</w:t>
      </w:r>
      <w:r w:rsidR="003E2CF5">
        <w:rPr>
          <w:rFonts w:ascii="Arial" w:eastAsia="Times New Roman" w:hAnsi="Arial" w:cs="Arial"/>
          <w:kern w:val="0"/>
          <w:sz w:val="24"/>
          <w:szCs w:val="20"/>
          <w:lang w:eastAsia="it-IT"/>
          <w14:ligatures w14:val="none"/>
        </w:rPr>
        <w:t>?</w:t>
      </w:r>
    </w:p>
    <w:p w14:paraId="0826F8D0"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solo Cristo Gesù può distruggere il regno di Satana mentre le altre religioni non pongono nessun ostacolo a Satana e per questo nessun odio da parte sua verso i loro fondatori e verso quanti ne curano l’esistenza dai loro pensieri e non certo dallo Spirito Santo come avviene nella religione del Verbo Incarnato</w:t>
      </w:r>
      <w:r w:rsidR="003E2CF5">
        <w:rPr>
          <w:rFonts w:ascii="Arial" w:eastAsia="Times New Roman" w:hAnsi="Arial" w:cs="Arial"/>
          <w:kern w:val="0"/>
          <w:sz w:val="24"/>
          <w:szCs w:val="20"/>
          <w:lang w:eastAsia="it-IT"/>
          <w14:ligatures w14:val="none"/>
        </w:rPr>
        <w:t>?</w:t>
      </w:r>
    </w:p>
    <w:p w14:paraId="32E853DD" w14:textId="34BAF12B"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ogni discepolo di Gesù è chiamato a fare la stessa confessione dell’Apostolo Giovanni.</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“Noi abbiamo contemplato la sua gloria come del Figlio Unigenito che viene dal Padre”</w:t>
      </w:r>
      <w:r w:rsidR="003E2CF5">
        <w:rPr>
          <w:rFonts w:ascii="Arial" w:eastAsia="Times New Roman" w:hAnsi="Arial" w:cs="Arial"/>
          <w:kern w:val="0"/>
          <w:sz w:val="24"/>
          <w:szCs w:val="20"/>
          <w:lang w:eastAsia="it-IT"/>
          <w14:ligatures w14:val="none"/>
        </w:rPr>
        <w:t>?</w:t>
      </w:r>
    </w:p>
    <w:p w14:paraId="3676151F"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anch’io devo chiedere allo Spirito Santo che mi faccia questa grazia perché solo con una visione con i suoi occhi, la mia confessione sarà credibile e la mia parola potrà attrarre qualcuno a Gesù Signore</w:t>
      </w:r>
      <w:r w:rsidR="003E2CF5">
        <w:rPr>
          <w:rFonts w:ascii="Arial" w:eastAsia="Times New Roman" w:hAnsi="Arial" w:cs="Arial"/>
          <w:kern w:val="0"/>
          <w:sz w:val="24"/>
          <w:szCs w:val="20"/>
          <w:lang w:eastAsia="it-IT"/>
          <w14:ligatures w14:val="none"/>
        </w:rPr>
        <w:t>?</w:t>
      </w:r>
    </w:p>
    <w:p w14:paraId="705B6B48" w14:textId="15E61310"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se mi separo dallo Spirito Santo mi separo anche dalla verità di Cristo, poiché è Lui che sempre la deve scrivere nel mio cuore senza alcuna interruzione. So che senza la contemplazione della gloria di Cristo Gesù la mia parola su di Lui è vana e </w:t>
      </w:r>
      <w:r w:rsidR="00086A22">
        <w:rPr>
          <w:rFonts w:ascii="Arial" w:eastAsia="Times New Roman" w:hAnsi="Arial" w:cs="Arial"/>
          <w:kern w:val="0"/>
          <w:sz w:val="24"/>
          <w:szCs w:val="20"/>
          <w:lang w:eastAsia="it-IT"/>
          <w14:ligatures w14:val="none"/>
        </w:rPr>
        <w:t>i</w:t>
      </w:r>
      <w:r w:rsidRPr="00CB3BBD">
        <w:rPr>
          <w:rFonts w:ascii="Arial" w:eastAsia="Times New Roman" w:hAnsi="Arial" w:cs="Arial"/>
          <w:kern w:val="0"/>
          <w:sz w:val="24"/>
          <w:szCs w:val="20"/>
          <w:lang w:eastAsia="it-IT"/>
          <w14:ligatures w14:val="none"/>
        </w:rPr>
        <w:t>l mio discorso sterile?</w:t>
      </w:r>
    </w:p>
    <w:p w14:paraId="7E2F980C"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 </w:t>
      </w:r>
    </w:p>
    <w:p w14:paraId="02E90983"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 xml:space="preserve">Pieno di grazia e di verità. </w:t>
      </w:r>
    </w:p>
    <w:p w14:paraId="0689E6BD"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Ecco come viene a noi l’Unigenito Figlio di Dio dal </w:t>
      </w:r>
      <w:r w:rsidR="00086A22" w:rsidRPr="00CB3BBD">
        <w:rPr>
          <w:rFonts w:ascii="Arial" w:eastAsia="Times New Roman" w:hAnsi="Arial" w:cs="Arial"/>
          <w:kern w:val="0"/>
          <w:sz w:val="24"/>
          <w:szCs w:val="20"/>
          <w:lang w:eastAsia="it-IT"/>
          <w14:ligatures w14:val="none"/>
        </w:rPr>
        <w:t xml:space="preserve">Padre </w:t>
      </w:r>
      <w:r w:rsidRPr="00CB3BBD">
        <w:rPr>
          <w:rFonts w:ascii="Arial" w:eastAsia="Times New Roman" w:hAnsi="Arial" w:cs="Arial"/>
          <w:kern w:val="0"/>
          <w:sz w:val="24"/>
          <w:szCs w:val="20"/>
          <w:lang w:eastAsia="it-IT"/>
          <w14:ligatures w14:val="none"/>
        </w:rPr>
        <w:t>che lo ha mandato: viene a noi pieno di grazia e di verità. Dire pieno è ben poca cosa. L</w:t>
      </w:r>
      <w:r w:rsidR="00086A22">
        <w:rPr>
          <w:rFonts w:ascii="Arial" w:eastAsia="Times New Roman" w:hAnsi="Arial" w:cs="Arial"/>
          <w:kern w:val="0"/>
          <w:sz w:val="24"/>
          <w:szCs w:val="20"/>
          <w:lang w:eastAsia="it-IT"/>
          <w14:ligatures w14:val="none"/>
        </w:rPr>
        <w:t>u</w:t>
      </w:r>
      <w:r w:rsidRPr="00CB3BBD">
        <w:rPr>
          <w:rFonts w:ascii="Arial" w:eastAsia="Times New Roman" w:hAnsi="Arial" w:cs="Arial"/>
          <w:kern w:val="0"/>
          <w:sz w:val="24"/>
          <w:szCs w:val="20"/>
          <w:lang w:eastAsia="it-IT"/>
          <w14:ligatures w14:val="none"/>
        </w:rPr>
        <w:t xml:space="preserve">i non è pieno come è pieno un recipiente quando lo si riempie di qualcosa. Lui è la grazia e la verità. Lui la luce e la vita. La sua essenza eterna è grazia, verità, luce, vita. </w:t>
      </w:r>
    </w:p>
    <w:p w14:paraId="1CEABDA1"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Poiché è vero uomo, anche come vero uomo dallo Spirito Santo è stato trasformato in grazia, verità, luce, vita. L’umanità unita a Cristo Gesù è in tutto simile </w:t>
      </w:r>
      <w:r w:rsidR="00086A22">
        <w:rPr>
          <w:rFonts w:ascii="Arial" w:eastAsia="Times New Roman" w:hAnsi="Arial" w:cs="Arial"/>
          <w:kern w:val="0"/>
          <w:sz w:val="24"/>
          <w:szCs w:val="20"/>
          <w:lang w:eastAsia="it-IT"/>
          <w14:ligatures w14:val="none"/>
        </w:rPr>
        <w:t>a</w:t>
      </w:r>
      <w:r w:rsidRPr="00CB3BBD">
        <w:rPr>
          <w:rFonts w:ascii="Arial" w:eastAsia="Times New Roman" w:hAnsi="Arial" w:cs="Arial"/>
          <w:kern w:val="0"/>
          <w:sz w:val="24"/>
          <w:szCs w:val="20"/>
          <w:lang w:eastAsia="it-IT"/>
          <w14:ligatures w14:val="none"/>
        </w:rPr>
        <w:t xml:space="preserve">l ferro unito al fuoco. A poco a poso si trasforma in fuoco, rimanendo però sempre ferro. Infatti non appena il ferro esce dal fuoco si raffredda e appare nuovamente il ferro. Le proprietà della natura divina rimangono sempre e solo proprietà della natura divina. Le proprietà della natura umana rimangono sempre della natura umana. Non avviene nessuna commistione e nessuna confusione. Le proprietà delle due nature staranno sempre indivise, inconfuse, immutabiliter, inseparabiliter. </w:t>
      </w:r>
    </w:p>
    <w:p w14:paraId="743A5BB6"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Questo non esclude che </w:t>
      </w:r>
      <w:r w:rsidR="004C7F98">
        <w:rPr>
          <w:rFonts w:ascii="Arial" w:eastAsia="Times New Roman" w:hAnsi="Arial" w:cs="Arial"/>
          <w:kern w:val="0"/>
          <w:sz w:val="24"/>
          <w:szCs w:val="20"/>
          <w:lang w:eastAsia="it-IT"/>
          <w14:ligatures w14:val="none"/>
        </w:rPr>
        <w:t>l</w:t>
      </w:r>
      <w:r w:rsidRPr="00CB3BBD">
        <w:rPr>
          <w:rFonts w:ascii="Arial" w:eastAsia="Times New Roman" w:hAnsi="Arial" w:cs="Arial"/>
          <w:kern w:val="0"/>
          <w:sz w:val="24"/>
          <w:szCs w:val="20"/>
          <w:lang w:eastAsia="it-IT"/>
          <w14:ligatures w14:val="none"/>
        </w:rPr>
        <w:t xml:space="preserve">a natura umana di Cristo non venga resa partecipe della natura divina. Avviene per ogni battezzato che nasce da acqua e da Spirito Santo, infinitamente di più avviene anche in Cristo Signore. Ecco perché anche la natura umana di Cristo per lo Spirito Santo diviene natura di grazia e di verità. Tutte le creature possono essere piene di grazia e di verità. Cristo Gesù anche nella sua natura umana è grazia e verità. La sua umanità, più di ogni altra umanità, partecipa in modo mirabile e della grazia e della verità della Persona e della natura divina. </w:t>
      </w:r>
    </w:p>
    <w:p w14:paraId="411E9186" w14:textId="74798042"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Ciò che si predica di ogni discepolo di Gesù, in modo infinitamente oltre si deve anche predicare della natura umana di Gesù Signore. Il Figlio Unigenito viene a noi pieno di grazia e di verità per dare la grazia della salvezza e la verità che ci rende liberi. Non ci dona però la grazia e la verità con le le quali Lui è pieno. Ci dona la </w:t>
      </w:r>
      <w:r w:rsidRPr="00CB3BBD">
        <w:rPr>
          <w:rFonts w:ascii="Arial" w:eastAsia="Times New Roman" w:hAnsi="Arial" w:cs="Arial"/>
          <w:kern w:val="0"/>
          <w:sz w:val="24"/>
          <w:szCs w:val="20"/>
          <w:lang w:eastAsia="it-IT"/>
          <w14:ligatures w14:val="none"/>
        </w:rPr>
        <w:lastRenderedPageBreak/>
        <w:t xml:space="preserve">grazia e la verità come frutto della sua passione e morte. Ce le dona facendole sgorgare dal suo cuore trafitto sulla croce. </w:t>
      </w:r>
    </w:p>
    <w:p w14:paraId="205E6695"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4CC19E98"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61B51190"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Se Cristo Gesù viene pieno di grazia e di verità e le dona a noi come frutto del suo sacrificio offerto al Padre sul Golgota, potrà mai pensare il cristiano che rimanendo privo di verità e di grazia possa fare qualcosa per la redenzione, la salvezza, la liberazione dell’uomo dal suo peccato e dalla sua schiavitù</w:t>
      </w:r>
      <w:r w:rsidR="003E2CF5">
        <w:rPr>
          <w:rFonts w:ascii="Arial" w:eastAsia="Times New Roman" w:hAnsi="Arial" w:cs="Arial"/>
          <w:kern w:val="0"/>
          <w:sz w:val="24"/>
          <w:szCs w:val="20"/>
          <w:lang w:eastAsia="it-IT"/>
          <w14:ligatures w14:val="none"/>
        </w:rPr>
        <w:t>?</w:t>
      </w:r>
    </w:p>
    <w:p w14:paraId="27DC2A9E"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Io, cristiano, so che se voglio dare grazia e verità, anch’io in Cristo deve fare del mio corpo un sacrificio al </w:t>
      </w:r>
      <w:r w:rsidR="004C7F98" w:rsidRPr="00CB3BBD">
        <w:rPr>
          <w:rFonts w:ascii="Arial" w:eastAsia="Times New Roman" w:hAnsi="Arial" w:cs="Arial"/>
          <w:kern w:val="0"/>
          <w:sz w:val="24"/>
          <w:szCs w:val="20"/>
          <w:lang w:eastAsia="it-IT"/>
          <w14:ligatures w14:val="none"/>
        </w:rPr>
        <w:t>Padre</w:t>
      </w:r>
      <w:r w:rsidR="003E2CF5">
        <w:rPr>
          <w:rFonts w:ascii="Arial" w:eastAsia="Times New Roman" w:hAnsi="Arial" w:cs="Arial"/>
          <w:kern w:val="0"/>
          <w:sz w:val="24"/>
          <w:szCs w:val="20"/>
          <w:lang w:eastAsia="it-IT"/>
          <w14:ligatures w14:val="none"/>
        </w:rPr>
        <w:t>?</w:t>
      </w:r>
    </w:p>
    <w:p w14:paraId="0B8131AB" w14:textId="071102E4"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anche che nessun sacrificio potrà da essere offerto se nel mio corpo, nel</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mio spirito, nella mia anima regna il peccato</w:t>
      </w:r>
      <w:r w:rsidR="003E2CF5">
        <w:rPr>
          <w:rFonts w:ascii="Arial" w:eastAsia="Times New Roman" w:hAnsi="Arial" w:cs="Arial"/>
          <w:kern w:val="0"/>
          <w:sz w:val="24"/>
          <w:szCs w:val="20"/>
          <w:lang w:eastAsia="it-IT"/>
          <w14:ligatures w14:val="none"/>
        </w:rPr>
        <w:t>?</w:t>
      </w:r>
    </w:p>
    <w:p w14:paraId="69353E2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Dio si compiace solo di ogni sacrificio che viene a lui offerto senza alcuna macchia e senza alcuna imperfezione</w:t>
      </w:r>
      <w:r w:rsidR="003E2CF5">
        <w:rPr>
          <w:rFonts w:ascii="Arial" w:eastAsia="Times New Roman" w:hAnsi="Arial" w:cs="Arial"/>
          <w:kern w:val="0"/>
          <w:sz w:val="24"/>
          <w:szCs w:val="20"/>
          <w:lang w:eastAsia="it-IT"/>
          <w14:ligatures w14:val="none"/>
        </w:rPr>
        <w:t>?</w:t>
      </w:r>
    </w:p>
    <w:p w14:paraId="5A1B1B0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Allora è cosa giusta che io mi chieda: quanto impegno vi metto oggi per combattere quella superbattaglia necessaria per sconfiggere il peccato nelle mie membra</w:t>
      </w:r>
      <w:r w:rsidR="003E2CF5">
        <w:rPr>
          <w:rFonts w:ascii="Arial" w:eastAsia="Times New Roman" w:hAnsi="Arial" w:cs="Arial"/>
          <w:kern w:val="0"/>
          <w:sz w:val="24"/>
          <w:szCs w:val="20"/>
          <w:lang w:eastAsia="it-IT"/>
          <w14:ligatures w14:val="none"/>
        </w:rPr>
        <w:t>?</w:t>
      </w:r>
    </w:p>
    <w:p w14:paraId="52C025E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Sono anch’io pieno di grazia e di verità, pieno di luce e di Spirito Santo</w:t>
      </w:r>
      <w:r w:rsidR="003E2CF5">
        <w:rPr>
          <w:rFonts w:ascii="Arial" w:eastAsia="Times New Roman" w:hAnsi="Arial" w:cs="Arial"/>
          <w:kern w:val="0"/>
          <w:sz w:val="24"/>
          <w:szCs w:val="20"/>
          <w:lang w:eastAsia="it-IT"/>
          <w14:ligatures w14:val="none"/>
        </w:rPr>
        <w:t>?</w:t>
      </w:r>
    </w:p>
    <w:p w14:paraId="5F8BF1A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Mi accosto al banchetto della grazia e della verità per divenire anch’io in Cristo pieno di grazia e di verità così che possa offrire a Dio il mio corpo in sacrificio per la santificazione della Chiesa e per la conversione molti cuore da aggiungere al copro di </w:t>
      </w:r>
      <w:r w:rsidR="004C7F98">
        <w:rPr>
          <w:rFonts w:ascii="Arial" w:eastAsia="Times New Roman" w:hAnsi="Arial" w:cs="Arial"/>
          <w:kern w:val="0"/>
          <w:sz w:val="24"/>
          <w:szCs w:val="20"/>
          <w:lang w:eastAsia="it-IT"/>
          <w14:ligatures w14:val="none"/>
        </w:rPr>
        <w:t>Cristo</w:t>
      </w:r>
      <w:r w:rsidR="003E2CF5">
        <w:rPr>
          <w:rFonts w:ascii="Arial" w:eastAsia="Times New Roman" w:hAnsi="Arial" w:cs="Arial"/>
          <w:kern w:val="0"/>
          <w:sz w:val="24"/>
          <w:szCs w:val="20"/>
          <w:lang w:eastAsia="it-IT"/>
          <w14:ligatures w14:val="none"/>
        </w:rPr>
        <w:t>?</w:t>
      </w:r>
    </w:p>
    <w:p w14:paraId="318FDD66"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 sono privo di grazia e di verità, sono inutile a Dio a gli uomini</w:t>
      </w:r>
      <w:r w:rsidR="003E2CF5">
        <w:rPr>
          <w:rFonts w:ascii="Arial" w:eastAsia="Times New Roman" w:hAnsi="Arial" w:cs="Arial"/>
          <w:kern w:val="0"/>
          <w:sz w:val="24"/>
          <w:szCs w:val="20"/>
          <w:lang w:eastAsia="it-IT"/>
          <w14:ligatures w14:val="none"/>
        </w:rPr>
        <w:t>?</w:t>
      </w:r>
    </w:p>
    <w:p w14:paraId="203B73C9"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 non sono pieno di verità e di grazia, sarò pieno di falsità, di menzogna, di ogni schiavitù e di conseguenza incapace di evangelizzazione e di qualsiasi altra opera utile per la conversione e la salvezza di altri cuori</w:t>
      </w:r>
      <w:r w:rsidR="003E2CF5">
        <w:rPr>
          <w:rFonts w:ascii="Arial" w:eastAsia="Times New Roman" w:hAnsi="Arial" w:cs="Arial"/>
          <w:kern w:val="0"/>
          <w:sz w:val="24"/>
          <w:szCs w:val="20"/>
          <w:lang w:eastAsia="it-IT"/>
          <w14:ligatures w14:val="none"/>
        </w:rPr>
        <w:t>?</w:t>
      </w:r>
    </w:p>
    <w:p w14:paraId="570950CE"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Se cosa è la grazia e cosa è la verità</w:t>
      </w:r>
      <w:r w:rsidR="003E2CF5">
        <w:rPr>
          <w:rFonts w:ascii="Arial" w:eastAsia="Times New Roman" w:hAnsi="Arial" w:cs="Arial"/>
          <w:kern w:val="0"/>
          <w:sz w:val="24"/>
          <w:szCs w:val="20"/>
          <w:lang w:eastAsia="it-IT"/>
          <w14:ligatures w14:val="none"/>
        </w:rPr>
        <w:t>?</w:t>
      </w:r>
    </w:p>
    <w:p w14:paraId="5E1A221F"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senza verità non c’è libertà</w:t>
      </w:r>
      <w:r w:rsidR="003E2CF5">
        <w:rPr>
          <w:rFonts w:ascii="Arial" w:eastAsia="Times New Roman" w:hAnsi="Arial" w:cs="Arial"/>
          <w:kern w:val="0"/>
          <w:sz w:val="24"/>
          <w:szCs w:val="20"/>
          <w:lang w:eastAsia="it-IT"/>
          <w14:ligatures w14:val="none"/>
        </w:rPr>
        <w:t>?</w:t>
      </w:r>
    </w:p>
    <w:p w14:paraId="16D2F5E0"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Ho gustato qualche volta la piena libertà dal peccato e dal vizio e da ogni altra forma di male</w:t>
      </w:r>
      <w:r w:rsidR="003E2CF5">
        <w:rPr>
          <w:rFonts w:ascii="Arial" w:eastAsia="Times New Roman" w:hAnsi="Arial" w:cs="Arial"/>
          <w:kern w:val="0"/>
          <w:sz w:val="24"/>
          <w:szCs w:val="20"/>
          <w:lang w:eastAsia="it-IT"/>
          <w14:ligatures w14:val="none"/>
        </w:rPr>
        <w:t>?</w:t>
      </w:r>
    </w:p>
    <w:p w14:paraId="3AEE00B1" w14:textId="2B9BE5FD"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vera libertà è dono di Cristo e si può vivere solo divenendo una cosa sola con Cristo?</w:t>
      </w:r>
    </w:p>
    <w:p w14:paraId="579D471D"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47BE01F2"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Giovanni gli dà testimonianza e proclama</w:t>
      </w:r>
    </w:p>
    <w:p w14:paraId="2AE62D2A"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Ora viene nuovamente ripresa la missione di Giovanni il Battista, l’uomo mandato da Dio per rendere testimonianza alla luce. Giovanni è il primo Testimone di Gesù. La sua testimonianza è vera perché frutto e opera in Lui dello Spirito Santo. Non solo Giovanni gli rende testimonia, l</w:t>
      </w:r>
      <w:r w:rsidR="004C7F98">
        <w:rPr>
          <w:rFonts w:ascii="Arial" w:eastAsia="Times New Roman" w:hAnsi="Arial" w:cs="Arial"/>
          <w:kern w:val="0"/>
          <w:sz w:val="24"/>
          <w:szCs w:val="20"/>
          <w:lang w:eastAsia="it-IT"/>
          <w14:ligatures w14:val="none"/>
        </w:rPr>
        <w:t>o</w:t>
      </w:r>
      <w:r w:rsidRPr="00CB3BBD">
        <w:rPr>
          <w:rFonts w:ascii="Arial" w:eastAsia="Times New Roman" w:hAnsi="Arial" w:cs="Arial"/>
          <w:kern w:val="0"/>
          <w:sz w:val="24"/>
          <w:szCs w:val="20"/>
          <w:lang w:eastAsia="it-IT"/>
          <w14:ligatures w14:val="none"/>
        </w:rPr>
        <w:t xml:space="preserve"> indica presente nel mondo e dice anche chi lui è: Gesù di Nazaret. Giovanni conosce Gesù nello Spirito Santo, per questo la sua conoscenza è vera. </w:t>
      </w:r>
    </w:p>
    <w:p w14:paraId="76F173B8"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Dobbiamo però aggiungere anche i profeti si devono attenere alla rivelazione di quanto hanno ricevuto. Per ogni altra cosa devono anche loro passare per i canali </w:t>
      </w:r>
      <w:r w:rsidRPr="00CB3BBD">
        <w:rPr>
          <w:rFonts w:ascii="Arial" w:eastAsia="Times New Roman" w:hAnsi="Arial" w:cs="Arial"/>
          <w:kern w:val="0"/>
          <w:sz w:val="24"/>
          <w:szCs w:val="20"/>
          <w:lang w:eastAsia="it-IT"/>
          <w14:ligatures w14:val="none"/>
        </w:rPr>
        <w:lastRenderedPageBreak/>
        <w:t xml:space="preserve">della vera scienza e della vera conoscenza e il primo </w:t>
      </w:r>
      <w:r w:rsidR="004C7F98">
        <w:rPr>
          <w:rFonts w:ascii="Arial" w:eastAsia="Times New Roman" w:hAnsi="Arial" w:cs="Arial"/>
          <w:kern w:val="0"/>
          <w:sz w:val="24"/>
          <w:szCs w:val="20"/>
          <w:lang w:eastAsia="it-IT"/>
          <w14:ligatures w14:val="none"/>
        </w:rPr>
        <w:t>c</w:t>
      </w:r>
      <w:r w:rsidRPr="00CB3BBD">
        <w:rPr>
          <w:rFonts w:ascii="Arial" w:eastAsia="Times New Roman" w:hAnsi="Arial" w:cs="Arial"/>
          <w:kern w:val="0"/>
          <w:sz w:val="24"/>
          <w:szCs w:val="20"/>
          <w:lang w:eastAsia="it-IT"/>
          <w14:ligatures w14:val="none"/>
        </w:rPr>
        <w:t xml:space="preserve">anale è la Parola così come è scritta nei Sacri Testi della Divina Rivelazione. Poiché la conoscenza di Giovanni è nello Spirito Santo, Lui conosce di Gesù solo quelle verità che lo Spirito gli rivela. Le altre verità anche Lui le dovrà attingere dai Testi Sacri. </w:t>
      </w:r>
    </w:p>
    <w:p w14:paraId="5F5D75A8" w14:textId="5B5F6D50"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È importante che si faccia questa puntualizzazione, altrimenti si potrebbe fare </w:t>
      </w:r>
      <w:r w:rsidR="004C7F98">
        <w:rPr>
          <w:rFonts w:ascii="Arial" w:eastAsia="Times New Roman" w:hAnsi="Arial" w:cs="Arial"/>
          <w:kern w:val="0"/>
          <w:sz w:val="24"/>
          <w:szCs w:val="20"/>
          <w:lang w:eastAsia="it-IT"/>
          <w14:ligatures w14:val="none"/>
        </w:rPr>
        <w:t xml:space="preserve">di </w:t>
      </w:r>
      <w:r w:rsidRPr="00CB3BBD">
        <w:rPr>
          <w:rFonts w:ascii="Arial" w:eastAsia="Times New Roman" w:hAnsi="Arial" w:cs="Arial"/>
          <w:kern w:val="0"/>
          <w:sz w:val="24"/>
          <w:szCs w:val="20"/>
          <w:lang w:eastAsia="it-IT"/>
          <w14:ligatures w14:val="none"/>
        </w:rPr>
        <w:t xml:space="preserve">n un profeta un onnisciente, mentre in verità lui conosce solo quelle cose che lo Spirito Santo vuole che conosca. Questo significa che ogni profeta, quando lo Spirito non parla, lui deve tacere. Così anche deve tacere sulla comprensione di ciò che dice. Il Signore mette la Parola sulla sua bocca, ma non sempre mette la comprensione della Parola nel suo cuore e nella sua mente. </w:t>
      </w:r>
    </w:p>
    <w:p w14:paraId="5188ABFC"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1F779895"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7E73FDF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quanto i Testi Sacri del Nuovo Testamento rivelano su Giovanni il Battista in ordine alla sua Persona e alla sua missione</w:t>
      </w:r>
      <w:r w:rsidR="003E2CF5">
        <w:rPr>
          <w:rFonts w:ascii="Arial" w:eastAsia="Times New Roman" w:hAnsi="Arial" w:cs="Arial"/>
          <w:kern w:val="0"/>
          <w:sz w:val="24"/>
          <w:szCs w:val="20"/>
          <w:lang w:eastAsia="it-IT"/>
          <w14:ligatures w14:val="none"/>
        </w:rPr>
        <w:t>?</w:t>
      </w:r>
    </w:p>
    <w:p w14:paraId="2B40485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Conosce le modalità secondo le quali Giovanni il Battista è legato alla Vergine Maria</w:t>
      </w:r>
      <w:r w:rsidR="003E2CF5">
        <w:rPr>
          <w:rFonts w:ascii="Arial" w:eastAsia="Times New Roman" w:hAnsi="Arial" w:cs="Arial"/>
          <w:kern w:val="0"/>
          <w:sz w:val="24"/>
          <w:szCs w:val="20"/>
          <w:lang w:eastAsia="it-IT"/>
          <w14:ligatures w14:val="none"/>
        </w:rPr>
        <w:t>?</w:t>
      </w:r>
    </w:p>
    <w:p w14:paraId="49DB249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Ha mai riflettuto che il Padre celeste, Cristo Gesù, lo Spirito Santo hanno costituito la Vergine Maria loro sacramento per colmare Giovanni il Battista di Spirito Santo fin dal seno di sua Madre</w:t>
      </w:r>
      <w:r w:rsidR="003E2CF5">
        <w:rPr>
          <w:rFonts w:ascii="Arial" w:eastAsia="Times New Roman" w:hAnsi="Arial" w:cs="Arial"/>
          <w:kern w:val="0"/>
          <w:sz w:val="24"/>
          <w:szCs w:val="20"/>
          <w:lang w:eastAsia="it-IT"/>
          <w14:ligatures w14:val="none"/>
        </w:rPr>
        <w:t>?</w:t>
      </w:r>
    </w:p>
    <w:p w14:paraId="48606AF6" w14:textId="0680ACAE"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Ha mai pensato che il Padre celeste, Cristo Gesù, lo Spirito Santo anche</w:t>
      </w:r>
      <w:r w:rsidR="008544BD">
        <w:rPr>
          <w:rFonts w:ascii="Arial" w:eastAsia="Times New Roman" w:hAnsi="Arial" w:cs="Arial"/>
          <w:kern w:val="0"/>
          <w:sz w:val="24"/>
          <w:szCs w:val="20"/>
          <w:lang w:eastAsia="it-IT"/>
          <w14:ligatures w14:val="none"/>
        </w:rPr>
        <w:t xml:space="preserve"> </w:t>
      </w:r>
      <w:r w:rsidR="004C7F98">
        <w:rPr>
          <w:rFonts w:ascii="Arial" w:eastAsia="Times New Roman" w:hAnsi="Arial" w:cs="Arial"/>
          <w:kern w:val="0"/>
          <w:sz w:val="24"/>
          <w:szCs w:val="20"/>
          <w:lang w:eastAsia="it-IT"/>
          <w14:ligatures w14:val="none"/>
        </w:rPr>
        <w:t>m</w:t>
      </w:r>
      <w:r w:rsidRPr="00CB3BBD">
        <w:rPr>
          <w:rFonts w:ascii="Arial" w:eastAsia="Times New Roman" w:hAnsi="Arial" w:cs="Arial"/>
          <w:kern w:val="0"/>
          <w:sz w:val="24"/>
          <w:szCs w:val="20"/>
          <w:lang w:eastAsia="it-IT"/>
          <w14:ligatures w14:val="none"/>
        </w:rPr>
        <w:t>e hanno costituito sacramento per portare la loro Parola con la quale chiamare ogni uomo a conversione e a salvezza</w:t>
      </w:r>
      <w:r w:rsidR="003E2CF5">
        <w:rPr>
          <w:rFonts w:ascii="Arial" w:eastAsia="Times New Roman" w:hAnsi="Arial" w:cs="Arial"/>
          <w:kern w:val="0"/>
          <w:sz w:val="24"/>
          <w:szCs w:val="20"/>
          <w:lang w:eastAsia="it-IT"/>
          <w14:ligatures w14:val="none"/>
        </w:rPr>
        <w:t>?</w:t>
      </w:r>
    </w:p>
    <w:p w14:paraId="745D824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w:t>
      </w:r>
      <w:r w:rsidR="004C7F98">
        <w:rPr>
          <w:rFonts w:ascii="Arial" w:eastAsia="Times New Roman" w:hAnsi="Arial" w:cs="Arial"/>
          <w:kern w:val="0"/>
          <w:sz w:val="24"/>
          <w:szCs w:val="20"/>
          <w:lang w:eastAsia="it-IT"/>
          <w14:ligatures w14:val="none"/>
        </w:rPr>
        <w:t>o</w:t>
      </w:r>
      <w:r w:rsidRPr="00CB3BBD">
        <w:rPr>
          <w:rFonts w:ascii="Arial" w:eastAsia="Times New Roman" w:hAnsi="Arial" w:cs="Arial"/>
          <w:kern w:val="0"/>
          <w:sz w:val="24"/>
          <w:szCs w:val="20"/>
          <w:lang w:eastAsia="it-IT"/>
          <w14:ligatures w14:val="none"/>
        </w:rPr>
        <w:t xml:space="preserve"> che </w:t>
      </w:r>
      <w:r w:rsidR="004C7F98">
        <w:rPr>
          <w:rFonts w:ascii="Arial" w:eastAsia="Times New Roman" w:hAnsi="Arial" w:cs="Arial"/>
          <w:kern w:val="0"/>
          <w:sz w:val="24"/>
          <w:szCs w:val="20"/>
          <w:lang w:eastAsia="it-IT"/>
          <w14:ligatures w14:val="none"/>
        </w:rPr>
        <w:t xml:space="preserve">io sono </w:t>
      </w:r>
      <w:r w:rsidRPr="00CB3BBD">
        <w:rPr>
          <w:rFonts w:ascii="Arial" w:eastAsia="Times New Roman" w:hAnsi="Arial" w:cs="Arial"/>
          <w:kern w:val="0"/>
          <w:sz w:val="24"/>
          <w:szCs w:val="20"/>
          <w:lang w:eastAsia="it-IT"/>
          <w14:ligatures w14:val="none"/>
        </w:rPr>
        <w:t>stat</w:t>
      </w:r>
      <w:r w:rsidR="004C7F98">
        <w:rPr>
          <w:rFonts w:ascii="Arial" w:eastAsia="Times New Roman" w:hAnsi="Arial" w:cs="Arial"/>
          <w:kern w:val="0"/>
          <w:sz w:val="24"/>
          <w:szCs w:val="20"/>
          <w:lang w:eastAsia="it-IT"/>
          <w14:ligatures w14:val="none"/>
        </w:rPr>
        <w:t>o</w:t>
      </w:r>
      <w:r w:rsidRPr="00CB3BBD">
        <w:rPr>
          <w:rFonts w:ascii="Arial" w:eastAsia="Times New Roman" w:hAnsi="Arial" w:cs="Arial"/>
          <w:kern w:val="0"/>
          <w:sz w:val="24"/>
          <w:szCs w:val="20"/>
          <w:lang w:eastAsia="it-IT"/>
          <w14:ligatures w14:val="none"/>
        </w:rPr>
        <w:t xml:space="preserve"> costituito in Cristo e nello Spirito Santo più grande di Giovanni il Battista</w:t>
      </w:r>
      <w:r w:rsidR="003E2CF5">
        <w:rPr>
          <w:rFonts w:ascii="Arial" w:eastAsia="Times New Roman" w:hAnsi="Arial" w:cs="Arial"/>
          <w:kern w:val="0"/>
          <w:sz w:val="24"/>
          <w:szCs w:val="20"/>
          <w:lang w:eastAsia="it-IT"/>
          <w14:ligatures w14:val="none"/>
        </w:rPr>
        <w:t>?</w:t>
      </w:r>
    </w:p>
    <w:p w14:paraId="4B79B17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il suo tenore di vita Cosa mi sfugge di questo profeta proclamato da Gesù il più grande tra i nati da Donna</w:t>
      </w:r>
      <w:r w:rsidR="003E2CF5">
        <w:rPr>
          <w:rFonts w:ascii="Arial" w:eastAsia="Times New Roman" w:hAnsi="Arial" w:cs="Arial"/>
          <w:kern w:val="0"/>
          <w:sz w:val="24"/>
          <w:szCs w:val="20"/>
          <w:lang w:eastAsia="it-IT"/>
          <w14:ligatures w14:val="none"/>
        </w:rPr>
        <w:t>?</w:t>
      </w:r>
    </w:p>
    <w:p w14:paraId="4FCF587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Che relazione ha vissuto Giovanni il Battista con Erode</w:t>
      </w:r>
      <w:r w:rsidR="003E2CF5">
        <w:rPr>
          <w:rFonts w:ascii="Arial" w:eastAsia="Times New Roman" w:hAnsi="Arial" w:cs="Arial"/>
          <w:kern w:val="0"/>
          <w:sz w:val="24"/>
          <w:szCs w:val="20"/>
          <w:lang w:eastAsia="it-IT"/>
          <w14:ligatures w14:val="none"/>
        </w:rPr>
        <w:t>?</w:t>
      </w:r>
    </w:p>
    <w:p w14:paraId="4DDB0746"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tutte le testimonianze da Lui rese a Gesù Signore</w:t>
      </w:r>
      <w:r w:rsidR="003E2CF5">
        <w:rPr>
          <w:rFonts w:ascii="Arial" w:eastAsia="Times New Roman" w:hAnsi="Arial" w:cs="Arial"/>
          <w:kern w:val="0"/>
          <w:sz w:val="24"/>
          <w:szCs w:val="20"/>
          <w:lang w:eastAsia="it-IT"/>
          <w14:ligatures w14:val="none"/>
        </w:rPr>
        <w:t>?</w:t>
      </w:r>
    </w:p>
    <w:p w14:paraId="78C195A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qual</w:t>
      </w:r>
      <w:r w:rsidR="00C6547A">
        <w:rPr>
          <w:rFonts w:ascii="Arial" w:eastAsia="Times New Roman" w:hAnsi="Arial" w:cs="Arial"/>
          <w:kern w:val="0"/>
          <w:sz w:val="24"/>
          <w:szCs w:val="20"/>
          <w:lang w:eastAsia="it-IT"/>
          <w14:ligatures w14:val="none"/>
        </w:rPr>
        <w:t>e</w:t>
      </w:r>
      <w:r w:rsidRPr="00CB3BBD">
        <w:rPr>
          <w:rFonts w:ascii="Arial" w:eastAsia="Times New Roman" w:hAnsi="Arial" w:cs="Arial"/>
          <w:kern w:val="0"/>
          <w:sz w:val="24"/>
          <w:szCs w:val="20"/>
          <w:lang w:eastAsia="it-IT"/>
          <w14:ligatures w14:val="none"/>
        </w:rPr>
        <w:t xml:space="preserve"> è l’opera più grande compiuta da Giovanni il Battista</w:t>
      </w:r>
      <w:r w:rsidR="003E2CF5">
        <w:rPr>
          <w:rFonts w:ascii="Arial" w:eastAsia="Times New Roman" w:hAnsi="Arial" w:cs="Arial"/>
          <w:kern w:val="0"/>
          <w:sz w:val="24"/>
          <w:szCs w:val="20"/>
          <w:lang w:eastAsia="it-IT"/>
          <w14:ligatures w14:val="none"/>
        </w:rPr>
        <w:t>?</w:t>
      </w:r>
    </w:p>
    <w:p w14:paraId="206C3394"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Quale testimonianza Gesù rende a Giovanni il Battista</w:t>
      </w:r>
      <w:r w:rsidR="003E2CF5">
        <w:rPr>
          <w:rFonts w:ascii="Arial" w:eastAsia="Times New Roman" w:hAnsi="Arial" w:cs="Arial"/>
          <w:kern w:val="0"/>
          <w:sz w:val="24"/>
          <w:szCs w:val="20"/>
          <w:lang w:eastAsia="it-IT"/>
          <w14:ligatures w14:val="none"/>
        </w:rPr>
        <w:t>?</w:t>
      </w:r>
    </w:p>
    <w:p w14:paraId="0BED543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Quanto è grande l’umiltà di Giovanni il Battista</w:t>
      </w:r>
      <w:r w:rsidR="003E2CF5">
        <w:rPr>
          <w:rFonts w:ascii="Arial" w:eastAsia="Times New Roman" w:hAnsi="Arial" w:cs="Arial"/>
          <w:kern w:val="0"/>
          <w:sz w:val="24"/>
          <w:szCs w:val="20"/>
          <w:lang w:eastAsia="it-IT"/>
          <w14:ligatures w14:val="none"/>
        </w:rPr>
        <w:t>?</w:t>
      </w:r>
    </w:p>
    <w:p w14:paraId="5463CFE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le peculiarità di ciascun evangelista che riguardano la missione di questo profeta</w:t>
      </w:r>
      <w:r w:rsidR="003E2CF5">
        <w:rPr>
          <w:rFonts w:ascii="Arial" w:eastAsia="Times New Roman" w:hAnsi="Arial" w:cs="Arial"/>
          <w:kern w:val="0"/>
          <w:sz w:val="24"/>
          <w:szCs w:val="20"/>
          <w:lang w:eastAsia="it-IT"/>
          <w14:ligatures w14:val="none"/>
        </w:rPr>
        <w:t>?</w:t>
      </w:r>
    </w:p>
    <w:p w14:paraId="72B444E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perché è sempre l’Apostolo Giovanni che dona pienezza di verità e di compimento ad ogni testimonianza su Cristo Gesù resa dagli altri evangelisti</w:t>
      </w:r>
      <w:r w:rsidR="003E2CF5">
        <w:rPr>
          <w:rFonts w:ascii="Arial" w:eastAsia="Times New Roman" w:hAnsi="Arial" w:cs="Arial"/>
          <w:kern w:val="0"/>
          <w:sz w:val="24"/>
          <w:szCs w:val="20"/>
          <w:lang w:eastAsia="it-IT"/>
          <w14:ligatures w14:val="none"/>
        </w:rPr>
        <w:t>?</w:t>
      </w:r>
    </w:p>
    <w:p w14:paraId="5E80B9F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negli Atti degli Apostoli l’Apostolo Paolo parlando ai Giudei fa ricorso a Giovanni il Battista al fine di rendere credibile il suo annuncio su Gesù Signore</w:t>
      </w:r>
      <w:r w:rsidR="003E2CF5">
        <w:rPr>
          <w:rFonts w:ascii="Arial" w:eastAsia="Times New Roman" w:hAnsi="Arial" w:cs="Arial"/>
          <w:kern w:val="0"/>
          <w:sz w:val="24"/>
          <w:szCs w:val="20"/>
          <w:lang w:eastAsia="it-IT"/>
          <w14:ligatures w14:val="none"/>
        </w:rPr>
        <w:t>?</w:t>
      </w:r>
    </w:p>
    <w:p w14:paraId="4A254AD8" w14:textId="08C3E6FA"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Sono ben documentato sulle parole e sulle opere di questo profeta</w:t>
      </w:r>
      <w:r w:rsidR="003E2CF5">
        <w:rPr>
          <w:rFonts w:ascii="Arial" w:eastAsia="Times New Roman" w:hAnsi="Arial" w:cs="Arial"/>
          <w:kern w:val="0"/>
          <w:sz w:val="24"/>
          <w:szCs w:val="20"/>
          <w:lang w:eastAsia="it-IT"/>
          <w14:ligatures w14:val="none"/>
        </w:rPr>
        <w:t>?</w:t>
      </w:r>
    </w:p>
    <w:p w14:paraId="13B51B96"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25EFF82D"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 xml:space="preserve">«Era di lui che io dissi: Colui che viene dopo di me è avanti a me. </w:t>
      </w:r>
    </w:p>
    <w:p w14:paraId="0210900C"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lastRenderedPageBreak/>
        <w:t xml:space="preserve">Perché era prima di me». </w:t>
      </w:r>
    </w:p>
    <w:p w14:paraId="71630CBE"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Ecco ora qual è la prima, essenziale, fondamentale testimonianza d Giovanni il Battista: Gesù viene dopo di Giovanni solo in quanto al tempo della nascita e anche al tempo della missione. Giovanni il Battista è più grande di Gesù di soli sei mesi. Questa notizia l’attingiamo dal Vangelo secondo Luca. Prima l’Angelo Gabriele reca l’annuncio a Zaccaria nel tempio di Gerusalemme. Sei mesi dopo reca l’annuncio alla Vergine Maria nella casa di Nazaret. Prima inizia Giovanni il Battista la predicazione per preparare i cuori ad accogliere il Messia e dopo che Giovanni fu arrestato inizia la predicazione di Gesù. Gesù è avanti a Giovanni il Battista dall’eternità. </w:t>
      </w:r>
    </w:p>
    <w:p w14:paraId="3827ECFF"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Giovanni fu concepito nel tempo. Gesù </w:t>
      </w:r>
      <w:r w:rsidR="00C6547A">
        <w:rPr>
          <w:rFonts w:ascii="Arial" w:eastAsia="Times New Roman" w:hAnsi="Arial" w:cs="Arial"/>
          <w:kern w:val="0"/>
          <w:sz w:val="24"/>
          <w:szCs w:val="20"/>
          <w:lang w:eastAsia="it-IT"/>
          <w14:ligatures w14:val="none"/>
        </w:rPr>
        <w:t xml:space="preserve">è </w:t>
      </w:r>
      <w:r w:rsidRPr="00CB3BBD">
        <w:rPr>
          <w:rFonts w:ascii="Arial" w:eastAsia="Times New Roman" w:hAnsi="Arial" w:cs="Arial"/>
          <w:kern w:val="0"/>
          <w:sz w:val="24"/>
          <w:szCs w:val="20"/>
          <w:lang w:eastAsia="it-IT"/>
          <w14:ligatures w14:val="none"/>
        </w:rPr>
        <w:t>generato nell’oggi dell’eternità. Gesù è il Verbo Creatore anche di Giovanni il Battista. Non solo</w:t>
      </w:r>
      <w:r w:rsidR="00C6547A">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w:t>
      </w:r>
      <w:r w:rsidR="00C6547A" w:rsidRPr="00CB3BBD">
        <w:rPr>
          <w:rFonts w:ascii="Arial" w:eastAsia="Times New Roman" w:hAnsi="Arial" w:cs="Arial"/>
          <w:kern w:val="0"/>
          <w:sz w:val="24"/>
          <w:szCs w:val="20"/>
          <w:lang w:eastAsia="it-IT"/>
          <w14:ligatures w14:val="none"/>
        </w:rPr>
        <w:t xml:space="preserve">È </w:t>
      </w:r>
      <w:r w:rsidRPr="00CB3BBD">
        <w:rPr>
          <w:rFonts w:ascii="Arial" w:eastAsia="Times New Roman" w:hAnsi="Arial" w:cs="Arial"/>
          <w:kern w:val="0"/>
          <w:sz w:val="24"/>
          <w:szCs w:val="20"/>
          <w:lang w:eastAsia="it-IT"/>
          <w14:ligatures w14:val="none"/>
        </w:rPr>
        <w:t xml:space="preserve">anche il Verbo che lo ha colmato di Spirito Santo quando ancora era nel grembo di Elisabetta. Ecco perché Gesù è avanti a Giovanni. Gesù è il Verbo Creatore che si è fatto carne. </w:t>
      </w:r>
    </w:p>
    <w:p w14:paraId="371BA4EC" w14:textId="299CA4EA"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È il Verbo Creatore Incarnato. Gesù è anche avanti a Giovanni perché viene dal cielo e dona lo Spirito Santo senza misura. Gesù è avanti a Giovanni perché è il suo Redentore, il suo Salvatore, la sua Grazia, la sua Verità. Tutto ciò che Giovanni è, lo è per grazia di Cristo Gesù. Il prima</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 xml:space="preserve">di Gesù è un prima eterno. </w:t>
      </w:r>
    </w:p>
    <w:p w14:paraId="5072CA97" w14:textId="6EBBD65D"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È un prima di grazia e di verità. È un prima di redenzione e di salvezza. È un prima di luce e di vita eterna. Giovanni il Battista è fatto da Cristo nello Spirito Santo per servire Cristo nello Spirito Santo. È il Prima che crea il dopo. Il dopo è creato per essere a totale servizio del Prima. Completato il suo servizio, il dopo si ritira per lasciare ogni spazio al Prima: Bisogna che Lui cresca e io diminuisca.</w:t>
      </w:r>
    </w:p>
    <w:p w14:paraId="07B67625"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5ED2DF78"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72E3DAD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Per la mia vita di cristiano, di discepolo di Gesù, quali sono gli insegnamenti che la vita di Giovanni il Battista mi offre per essere servo fedele di Cristo Gesù nel compimento della missione che mi è stata affidata</w:t>
      </w:r>
      <w:r w:rsidR="003E2CF5">
        <w:rPr>
          <w:rFonts w:ascii="Arial" w:eastAsia="Times New Roman" w:hAnsi="Arial" w:cs="Arial"/>
          <w:kern w:val="0"/>
          <w:sz w:val="24"/>
          <w:szCs w:val="20"/>
          <w:lang w:eastAsia="it-IT"/>
          <w14:ligatures w14:val="none"/>
        </w:rPr>
        <w:t>?</w:t>
      </w:r>
    </w:p>
    <w:p w14:paraId="5F6A2B02" w14:textId="434A04A0"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Sono in possesso di ogni onestà intellettuale, teologica, morale che mi fa riconoscere i limiti del mio servizio così da lasciare ogni spazio</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perché ogni altro membro del corpo di Cristo possa svolgere secondo la divina volontà e i doni dello Spirito Santo e la sua particolare vocazione la sua missione a servizio della Chiesa in vista della sua crescita in santità e di quotidiana aggiunta di nuovi membri al corpo di Cristo</w:t>
      </w:r>
      <w:r w:rsidR="003E2CF5">
        <w:rPr>
          <w:rFonts w:ascii="Arial" w:eastAsia="Times New Roman" w:hAnsi="Arial" w:cs="Arial"/>
          <w:kern w:val="0"/>
          <w:sz w:val="24"/>
          <w:szCs w:val="20"/>
          <w:lang w:eastAsia="it-IT"/>
          <w14:ligatures w14:val="none"/>
        </w:rPr>
        <w:t>?</w:t>
      </w:r>
    </w:p>
    <w:p w14:paraId="6183CF6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Sono invidioso della grazia altrui</w:t>
      </w:r>
      <w:r w:rsidR="003E2CF5">
        <w:rPr>
          <w:rFonts w:ascii="Arial" w:eastAsia="Times New Roman" w:hAnsi="Arial" w:cs="Arial"/>
          <w:kern w:val="0"/>
          <w:sz w:val="24"/>
          <w:szCs w:val="20"/>
          <w:lang w:eastAsia="it-IT"/>
          <w14:ligatures w14:val="none"/>
        </w:rPr>
        <w:t>?</w:t>
      </w:r>
    </w:p>
    <w:p w14:paraId="487945DE" w14:textId="14F04B42"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Mi pongo a servizio dello Spirito Santo per servire ogni grazia e ogni missione che lo Spirito Santo affida ad altri</w:t>
      </w:r>
      <w:r w:rsidR="003E2CF5">
        <w:rPr>
          <w:rFonts w:ascii="Arial" w:eastAsia="Times New Roman" w:hAnsi="Arial" w:cs="Arial"/>
          <w:kern w:val="0"/>
          <w:sz w:val="24"/>
          <w:szCs w:val="20"/>
          <w:lang w:eastAsia="it-IT"/>
          <w14:ligatures w14:val="none"/>
        </w:rPr>
        <w:t>?</w:t>
      </w:r>
    </w:p>
    <w:p w14:paraId="3CEFC66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Quanto credo nella mia missione</w:t>
      </w:r>
      <w:r w:rsidR="003E2CF5">
        <w:rPr>
          <w:rFonts w:ascii="Arial" w:eastAsia="Times New Roman" w:hAnsi="Arial" w:cs="Arial"/>
          <w:kern w:val="0"/>
          <w:sz w:val="24"/>
          <w:szCs w:val="20"/>
          <w:lang w:eastAsia="it-IT"/>
          <w14:ligatures w14:val="none"/>
        </w:rPr>
        <w:t>?</w:t>
      </w:r>
    </w:p>
    <w:p w14:paraId="571856FA"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dalla mia missione s</w:t>
      </w:r>
      <w:r w:rsidR="00C6547A">
        <w:rPr>
          <w:rFonts w:ascii="Arial" w:eastAsia="Times New Roman" w:hAnsi="Arial" w:cs="Arial"/>
          <w:kern w:val="0"/>
          <w:sz w:val="24"/>
          <w:szCs w:val="20"/>
          <w:lang w:eastAsia="it-IT"/>
          <w14:ligatures w14:val="none"/>
        </w:rPr>
        <w:t>i</w:t>
      </w:r>
      <w:r w:rsidRPr="00CB3BBD">
        <w:rPr>
          <w:rFonts w:ascii="Arial" w:eastAsia="Times New Roman" w:hAnsi="Arial" w:cs="Arial"/>
          <w:kern w:val="0"/>
          <w:sz w:val="24"/>
          <w:szCs w:val="20"/>
          <w:lang w:eastAsia="it-IT"/>
          <w14:ligatures w14:val="none"/>
        </w:rPr>
        <w:t xml:space="preserve"> manifesta la bellezza e la santità del corpo di Cristo</w:t>
      </w:r>
      <w:r w:rsidR="003E2CF5">
        <w:rPr>
          <w:rFonts w:ascii="Arial" w:eastAsia="Times New Roman" w:hAnsi="Arial" w:cs="Arial"/>
          <w:kern w:val="0"/>
          <w:sz w:val="24"/>
          <w:szCs w:val="20"/>
          <w:lang w:eastAsia="it-IT"/>
          <w14:ligatures w14:val="none"/>
        </w:rPr>
        <w:t>?</w:t>
      </w:r>
    </w:p>
    <w:p w14:paraId="7809398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Che relazione vivo con la Vergine Maria</w:t>
      </w:r>
      <w:r w:rsidR="003E2CF5">
        <w:rPr>
          <w:rFonts w:ascii="Arial" w:eastAsia="Times New Roman" w:hAnsi="Arial" w:cs="Arial"/>
          <w:kern w:val="0"/>
          <w:sz w:val="24"/>
          <w:szCs w:val="20"/>
          <w:lang w:eastAsia="it-IT"/>
          <w14:ligatures w14:val="none"/>
        </w:rPr>
        <w:t>?</w:t>
      </w:r>
    </w:p>
    <w:p w14:paraId="025CB03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Lei anche per me è sacramento del </w:t>
      </w:r>
      <w:r w:rsidR="004C7F98">
        <w:rPr>
          <w:rFonts w:ascii="Arial" w:eastAsia="Times New Roman" w:hAnsi="Arial" w:cs="Arial"/>
          <w:kern w:val="0"/>
          <w:sz w:val="24"/>
          <w:szCs w:val="20"/>
          <w:lang w:eastAsia="it-IT"/>
          <w14:ligatures w14:val="none"/>
        </w:rPr>
        <w:t>Padre</w:t>
      </w:r>
      <w:r w:rsidRPr="00CB3BBD">
        <w:rPr>
          <w:rFonts w:ascii="Arial" w:eastAsia="Times New Roman" w:hAnsi="Arial" w:cs="Arial"/>
          <w:kern w:val="0"/>
          <w:sz w:val="24"/>
          <w:szCs w:val="20"/>
          <w:lang w:eastAsia="it-IT"/>
          <w14:ligatures w14:val="none"/>
        </w:rPr>
        <w:t xml:space="preserve"> e del Figlio e dello Spirito Santo per la vivificazione e la santificazione del mio ministero e della mia missione</w:t>
      </w:r>
      <w:r w:rsidR="003E2CF5">
        <w:rPr>
          <w:rFonts w:ascii="Arial" w:eastAsia="Times New Roman" w:hAnsi="Arial" w:cs="Arial"/>
          <w:kern w:val="0"/>
          <w:sz w:val="24"/>
          <w:szCs w:val="20"/>
          <w:lang w:eastAsia="it-IT"/>
          <w14:ligatures w14:val="none"/>
        </w:rPr>
        <w:t>?</w:t>
      </w:r>
    </w:p>
    <w:p w14:paraId="41AFFAB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So il motivo per cu Lei è stata consegnata all’Apostolo Giovanni da Gesù Crocifisso qualche istante prima della sua morte</w:t>
      </w:r>
      <w:r w:rsidR="003E2CF5">
        <w:rPr>
          <w:rFonts w:ascii="Arial" w:eastAsia="Times New Roman" w:hAnsi="Arial" w:cs="Arial"/>
          <w:kern w:val="0"/>
          <w:sz w:val="24"/>
          <w:szCs w:val="20"/>
          <w:lang w:eastAsia="it-IT"/>
          <w14:ligatures w14:val="none"/>
        </w:rPr>
        <w:t>?</w:t>
      </w:r>
    </w:p>
    <w:p w14:paraId="7C092359"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Quanto </w:t>
      </w:r>
      <w:r w:rsidR="00C6547A">
        <w:rPr>
          <w:rFonts w:ascii="Arial" w:eastAsia="Times New Roman" w:hAnsi="Arial" w:cs="Arial"/>
          <w:kern w:val="0"/>
          <w:sz w:val="24"/>
          <w:szCs w:val="20"/>
          <w:lang w:eastAsia="it-IT"/>
          <w14:ligatures w14:val="none"/>
        </w:rPr>
        <w:t xml:space="preserve">è </w:t>
      </w:r>
      <w:r w:rsidRPr="00CB3BBD">
        <w:rPr>
          <w:rFonts w:ascii="Arial" w:eastAsia="Times New Roman" w:hAnsi="Arial" w:cs="Arial"/>
          <w:kern w:val="0"/>
          <w:sz w:val="24"/>
          <w:szCs w:val="20"/>
          <w:lang w:eastAsia="it-IT"/>
          <w14:ligatures w14:val="none"/>
        </w:rPr>
        <w:t>solida la mia fede nel mistero e ministero della Vergine Maria in ordine alla missione che mi è stata affidata in Cristo, dal Padre, per opera dello Spirito Santo</w:t>
      </w:r>
      <w:r w:rsidR="003E2CF5">
        <w:rPr>
          <w:rFonts w:ascii="Arial" w:eastAsia="Times New Roman" w:hAnsi="Arial" w:cs="Arial"/>
          <w:kern w:val="0"/>
          <w:sz w:val="24"/>
          <w:szCs w:val="20"/>
          <w:lang w:eastAsia="it-IT"/>
          <w14:ligatures w14:val="none"/>
        </w:rPr>
        <w:t>?</w:t>
      </w:r>
    </w:p>
    <w:p w14:paraId="1BA250B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oggi Gesù ha più bisogno di me che ieri di Giovanni il Battista</w:t>
      </w:r>
      <w:r w:rsidR="003E2CF5">
        <w:rPr>
          <w:rFonts w:ascii="Arial" w:eastAsia="Times New Roman" w:hAnsi="Arial" w:cs="Arial"/>
          <w:kern w:val="0"/>
          <w:sz w:val="24"/>
          <w:szCs w:val="20"/>
          <w:lang w:eastAsia="it-IT"/>
          <w14:ligatures w14:val="none"/>
        </w:rPr>
        <w:t>?</w:t>
      </w:r>
    </w:p>
    <w:p w14:paraId="1D34540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mia missione è infinitamente più alta della sua</w:t>
      </w:r>
      <w:r w:rsidR="003E2CF5">
        <w:rPr>
          <w:rFonts w:ascii="Arial" w:eastAsia="Times New Roman" w:hAnsi="Arial" w:cs="Arial"/>
          <w:kern w:val="0"/>
          <w:sz w:val="24"/>
          <w:szCs w:val="20"/>
          <w:lang w:eastAsia="it-IT"/>
          <w14:ligatures w14:val="none"/>
        </w:rPr>
        <w:t>?</w:t>
      </w:r>
    </w:p>
    <w:p w14:paraId="1AF598E6"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Sono vera luce di Cristo e vera lampada di salvezza per ogni uomo</w:t>
      </w:r>
      <w:r w:rsidR="003E2CF5">
        <w:rPr>
          <w:rFonts w:ascii="Arial" w:eastAsia="Times New Roman" w:hAnsi="Arial" w:cs="Arial"/>
          <w:kern w:val="0"/>
          <w:sz w:val="24"/>
          <w:szCs w:val="20"/>
          <w:lang w:eastAsia="it-IT"/>
          <w14:ligatures w14:val="none"/>
        </w:rPr>
        <w:t>?</w:t>
      </w:r>
    </w:p>
    <w:p w14:paraId="5AD3DC8D" w14:textId="7B8791E9"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 non vivo nello Spirito Santo la mia missione, rendo vana e inutile la missione di Cristo Gesù e rendo vana anche la sua croce?</w:t>
      </w:r>
    </w:p>
    <w:p w14:paraId="0CC104E3"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63E52F03"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 xml:space="preserve">Dalla sua pienezza noi tutti abbiamo ricevuto: grazia su grazia </w:t>
      </w:r>
    </w:p>
    <w:p w14:paraId="2B84A47E" w14:textId="62383FF5"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Riportata la testimonianza su Gesù, a lui resa da Giovanni il Battista – si tratta naturalmente di una testimonianza per anticipazione – lo Spirito Santo riprende la rivelazione sulla Persona del Verbo che si è fatto carne ed è venuto ad abitare in mezzo a noi pieno di grazia e di verità</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 xml:space="preserve">Dal momento della creazione tutto è dal Verbo e tutto per il Verbo. La vita è dal Verbo perché il Verbo è la vita eterna. La luce è dal Verbo perché il Verbo è la luce eterna. </w:t>
      </w:r>
    </w:p>
    <w:p w14:paraId="1BA0FA02"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Dal Verbo è l’esistenza perché il Verbo è l’esistenza eterna. Dal Verbo è la verità perché il Verbo è la verità eterna. Sappiamo che a causa del peccato, l’uomo è divenuto un’anfora in tutto simile a una rete da pesca, anfora incapace di trattenere la grazia che in essa veniva versata dal Padre, in previsione dei meriti di Cristo, per opera dello Spirito Santo. Al massino l’uomo </w:t>
      </w:r>
      <w:r w:rsidR="00C6547A">
        <w:rPr>
          <w:rFonts w:ascii="Arial" w:eastAsia="Times New Roman" w:hAnsi="Arial" w:cs="Arial"/>
          <w:kern w:val="0"/>
          <w:sz w:val="24"/>
          <w:szCs w:val="20"/>
          <w:lang w:eastAsia="it-IT"/>
          <w14:ligatures w14:val="none"/>
        </w:rPr>
        <w:t>s</w:t>
      </w:r>
      <w:r w:rsidRPr="00CB3BBD">
        <w:rPr>
          <w:rFonts w:ascii="Arial" w:eastAsia="Times New Roman" w:hAnsi="Arial" w:cs="Arial"/>
          <w:kern w:val="0"/>
          <w:sz w:val="24"/>
          <w:szCs w:val="20"/>
          <w:lang w:eastAsia="it-IT"/>
          <w14:ligatures w14:val="none"/>
        </w:rPr>
        <w:t xml:space="preserve">i inumidiva di grazia, ma non tratteneva la grazia. </w:t>
      </w:r>
    </w:p>
    <w:p w14:paraId="236C64EC"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Il Verbo Creatore che è divenuto Verbo Incarnato, ha prima sanato la nostra anfora, rendendola anfora capace di trattenere ogni grazia. Sanata l’anfora, l’ha colmata di grazia su grazia. Vi è però una infinita distanza tra la grazia elargita nell’Antico Testamento sempre in vista dei meriti di Gesù e la grazia che viene versata nel Nuovo. </w:t>
      </w:r>
    </w:p>
    <w:p w14:paraId="6F534913" w14:textId="69274AC5"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Nel Nuovo Testamento tutto è nuovo. Il cristiano diviene tempio del Padre, del Figlio e dello Spirito Santo. Il Padre e il Figlio e lo Spirito Santo colmano il cristiano con la loro abitazione in lui. In lui Essi producono i frutti che sono propri di ciascuna persona. Cristo ci fa suo corpo e sua vita. Il Padre ci ga suoi figli di adozione. Lo Spirito Santo ci colma di ogni suo dono, ci fa veri nella sua verità, santi nella sua santità, comunione nella sua comunione, rivelazione nella sia rivelazione perché la nostra missione porti molto frutto per la santificazione del corpo di Cristo e perché il corpo di Cristo cresca con la quotidiana aggiunta di nuovi membri. </w:t>
      </w:r>
    </w:p>
    <w:p w14:paraId="1515BFB5"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Ecco perché tutto è nuovo nel Nuovo Testamento. La grazia increata prende possesso della nostra anima, del nostro spirito, del nostro corpo e fa di essi un sacramento di redenzione e di salvezza, di santificazione e di vita. Quando però pecchiamo, ritorniamo a essere anfore simili a rete da pesca. Nessuna grazia da noi viene trattenuta. Ecco perché è necessario lasciarsi nuovamente rico</w:t>
      </w:r>
      <w:r w:rsidR="00C6547A">
        <w:rPr>
          <w:rFonts w:ascii="Arial" w:eastAsia="Times New Roman" w:hAnsi="Arial" w:cs="Arial"/>
          <w:kern w:val="0"/>
          <w:sz w:val="24"/>
          <w:szCs w:val="20"/>
          <w:lang w:eastAsia="it-IT"/>
          <w14:ligatures w14:val="none"/>
        </w:rPr>
        <w:t xml:space="preserve">mporre </w:t>
      </w:r>
      <w:r w:rsidRPr="00CB3BBD">
        <w:rPr>
          <w:rFonts w:ascii="Arial" w:eastAsia="Times New Roman" w:hAnsi="Arial" w:cs="Arial"/>
          <w:kern w:val="0"/>
          <w:sz w:val="24"/>
          <w:szCs w:val="20"/>
          <w:lang w:eastAsia="it-IT"/>
          <w14:ligatures w14:val="none"/>
        </w:rPr>
        <w:t xml:space="preserve">dallo Spirito Santo nel sacramento della penitenza o confessione. Ecco la coscienza cristiana che urge formare. È più che urgente che il cristiano si riappropri della sua </w:t>
      </w:r>
      <w:r w:rsidRPr="00CB3BBD">
        <w:rPr>
          <w:rFonts w:ascii="Arial" w:eastAsia="Times New Roman" w:hAnsi="Arial" w:cs="Arial"/>
          <w:kern w:val="0"/>
          <w:sz w:val="24"/>
          <w:szCs w:val="20"/>
          <w:lang w:eastAsia="it-IT"/>
          <w14:ligatures w14:val="none"/>
        </w:rPr>
        <w:lastRenderedPageBreak/>
        <w:t xml:space="preserve">verità e una volta ricomposto, metta ogni impegno affinché ogni altro discepolo di Gesù se ne riappropri a sua volta. </w:t>
      </w:r>
    </w:p>
    <w:p w14:paraId="00D55183"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Tutti gli scismi e tutte le eresie visibili e anche invisibil</w:t>
      </w:r>
      <w:r w:rsidR="00C6547A">
        <w:rPr>
          <w:rFonts w:ascii="Arial" w:eastAsia="Times New Roman" w:hAnsi="Arial" w:cs="Arial"/>
          <w:kern w:val="0"/>
          <w:sz w:val="24"/>
          <w:szCs w:val="20"/>
          <w:lang w:eastAsia="it-IT"/>
          <w14:ligatures w14:val="none"/>
        </w:rPr>
        <w:t>i</w:t>
      </w:r>
      <w:r w:rsidRPr="00CB3BBD">
        <w:rPr>
          <w:rFonts w:ascii="Arial" w:eastAsia="Times New Roman" w:hAnsi="Arial" w:cs="Arial"/>
          <w:kern w:val="0"/>
          <w:sz w:val="24"/>
          <w:szCs w:val="20"/>
          <w:lang w:eastAsia="it-IT"/>
          <w14:ligatures w14:val="none"/>
        </w:rPr>
        <w:t xml:space="preserve"> che hanno squartato e squartano il santissimo corpo di Cristo che è la Chiesa sono il frutto da parte del cristiano dell’abbandono e della perdita della sua verità: verità di papa, verità di vescovo, verità di presbitero, verità di diacono, verità di cresimato, verità di battezzato, verità di profeta, verità di pastore, verità di maestro, verità di evangelizzatore. La perdita della propria verità, creata in noi dallo Spirito Santo, sempre inonda e la Chiesa e il mondo di fitte tenebre. </w:t>
      </w:r>
    </w:p>
    <w:p w14:paraId="6A4968EB" w14:textId="7E6842BD"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La Chiesa vive della comunione di ogni membro del corpo di Cristo. Un solo membro che perde la sua verità, crea danni incalcolabili nel corpo di Cristo e anche nel mondo. </w:t>
      </w:r>
    </w:p>
    <w:p w14:paraId="6187A597"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1D4AEF9E"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12A5AD3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differenza che separa il Nuovo Testamento dall’Antico</w:t>
      </w:r>
      <w:r w:rsidR="003E2CF5">
        <w:rPr>
          <w:rFonts w:ascii="Arial" w:eastAsia="Times New Roman" w:hAnsi="Arial" w:cs="Arial"/>
          <w:kern w:val="0"/>
          <w:sz w:val="24"/>
          <w:szCs w:val="20"/>
          <w:lang w:eastAsia="it-IT"/>
          <w14:ligatures w14:val="none"/>
        </w:rPr>
        <w:t>?</w:t>
      </w:r>
    </w:p>
    <w:p w14:paraId="2C74F18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differenza tra grazia increata e grazia creata</w:t>
      </w:r>
      <w:r w:rsidR="003E2CF5">
        <w:rPr>
          <w:rFonts w:ascii="Arial" w:eastAsia="Times New Roman" w:hAnsi="Arial" w:cs="Arial"/>
          <w:kern w:val="0"/>
          <w:sz w:val="24"/>
          <w:szCs w:val="20"/>
          <w:lang w:eastAsia="it-IT"/>
          <w14:ligatures w14:val="none"/>
        </w:rPr>
        <w:t>?</w:t>
      </w:r>
    </w:p>
    <w:p w14:paraId="4C3399F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differenza tra redenzione oggettiva e redenzione soggettiva</w:t>
      </w:r>
      <w:r w:rsidR="003E2CF5">
        <w:rPr>
          <w:rFonts w:ascii="Arial" w:eastAsia="Times New Roman" w:hAnsi="Arial" w:cs="Arial"/>
          <w:kern w:val="0"/>
          <w:sz w:val="24"/>
          <w:szCs w:val="20"/>
          <w:lang w:eastAsia="it-IT"/>
          <w14:ligatures w14:val="none"/>
        </w:rPr>
        <w:t>?</w:t>
      </w:r>
    </w:p>
    <w:p w14:paraId="1B04386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Conosco quali sono i frutti prodotti dalla grazia nell’anima, nello spirito, nel corpo del discepolo di </w:t>
      </w:r>
      <w:r w:rsidR="00C6547A">
        <w:rPr>
          <w:rFonts w:ascii="Arial" w:eastAsia="Times New Roman" w:hAnsi="Arial" w:cs="Arial"/>
          <w:kern w:val="0"/>
          <w:sz w:val="24"/>
          <w:szCs w:val="20"/>
          <w:lang w:eastAsia="it-IT"/>
          <w14:ligatures w14:val="none"/>
        </w:rPr>
        <w:t>Gesù</w:t>
      </w:r>
      <w:r w:rsidR="003E2CF5">
        <w:rPr>
          <w:rFonts w:ascii="Arial" w:eastAsia="Times New Roman" w:hAnsi="Arial" w:cs="Arial"/>
          <w:kern w:val="0"/>
          <w:sz w:val="24"/>
          <w:szCs w:val="20"/>
          <w:lang w:eastAsia="it-IT"/>
          <w14:ligatures w14:val="none"/>
        </w:rPr>
        <w:t>?</w:t>
      </w:r>
    </w:p>
    <w:p w14:paraId="4217BB7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differenza tra un cristiano e un non cristiano</w:t>
      </w:r>
      <w:r w:rsidR="003E2CF5">
        <w:rPr>
          <w:rFonts w:ascii="Arial" w:eastAsia="Times New Roman" w:hAnsi="Arial" w:cs="Arial"/>
          <w:kern w:val="0"/>
          <w:sz w:val="24"/>
          <w:szCs w:val="20"/>
          <w:lang w:eastAsia="it-IT"/>
          <w14:ligatures w14:val="none"/>
        </w:rPr>
        <w:t>?</w:t>
      </w:r>
    </w:p>
    <w:p w14:paraId="5110A41A"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differenza che regna tra la Chiesa fondata su Pietro e le altre Chiese non fondate su di Lui</w:t>
      </w:r>
      <w:r w:rsidR="003E2CF5">
        <w:rPr>
          <w:rFonts w:ascii="Arial" w:eastAsia="Times New Roman" w:hAnsi="Arial" w:cs="Arial"/>
          <w:kern w:val="0"/>
          <w:sz w:val="24"/>
          <w:szCs w:val="20"/>
          <w:lang w:eastAsia="it-IT"/>
          <w14:ligatures w14:val="none"/>
        </w:rPr>
        <w:t>?</w:t>
      </w:r>
    </w:p>
    <w:p w14:paraId="36F3F17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verità non può esistere senza la grazia e che la grazia mai potrà esistere senza la verità</w:t>
      </w:r>
      <w:r w:rsidR="003E2CF5">
        <w:rPr>
          <w:rFonts w:ascii="Arial" w:eastAsia="Times New Roman" w:hAnsi="Arial" w:cs="Arial"/>
          <w:kern w:val="0"/>
          <w:sz w:val="24"/>
          <w:szCs w:val="20"/>
          <w:lang w:eastAsia="it-IT"/>
          <w14:ligatures w14:val="none"/>
        </w:rPr>
        <w:t>?</w:t>
      </w:r>
    </w:p>
    <w:p w14:paraId="159AD70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Satana lavora per separare il cristiano e dalla grazia e dalla verità, come anche per separare il cristiano dalle fonti umane e della grazia e della verità</w:t>
      </w:r>
      <w:r w:rsidR="003E2CF5">
        <w:rPr>
          <w:rFonts w:ascii="Arial" w:eastAsia="Times New Roman" w:hAnsi="Arial" w:cs="Arial"/>
          <w:kern w:val="0"/>
          <w:sz w:val="24"/>
          <w:szCs w:val="20"/>
          <w:lang w:eastAsia="it-IT"/>
          <w14:ligatures w14:val="none"/>
        </w:rPr>
        <w:t>?</w:t>
      </w:r>
    </w:p>
    <w:p w14:paraId="4F43F19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quanti si separano dalle fonti umane dalla grazia, all’istante perdono anche la verità</w:t>
      </w:r>
      <w:r w:rsidR="003E2CF5">
        <w:rPr>
          <w:rFonts w:ascii="Arial" w:eastAsia="Times New Roman" w:hAnsi="Arial" w:cs="Arial"/>
          <w:kern w:val="0"/>
          <w:sz w:val="24"/>
          <w:szCs w:val="20"/>
          <w:lang w:eastAsia="it-IT"/>
          <w14:ligatures w14:val="none"/>
        </w:rPr>
        <w:t>?</w:t>
      </w:r>
    </w:p>
    <w:p w14:paraId="58C90E0E"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quanti se separano dalle fonti umane della verità, anche dalla grazia si separano</w:t>
      </w:r>
      <w:r w:rsidR="003E2CF5">
        <w:rPr>
          <w:rFonts w:ascii="Arial" w:eastAsia="Times New Roman" w:hAnsi="Arial" w:cs="Arial"/>
          <w:kern w:val="0"/>
          <w:sz w:val="24"/>
          <w:szCs w:val="20"/>
          <w:lang w:eastAsia="it-IT"/>
          <w14:ligatures w14:val="none"/>
        </w:rPr>
        <w:t>?</w:t>
      </w:r>
    </w:p>
    <w:p w14:paraId="41EC990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l’antico assioma sola gratia, sola fides, sola scriptura è la falsità madre di ogni falsità, perché è negazione delle fonti umane e della grazia e della verità</w:t>
      </w:r>
      <w:r w:rsidR="003E2CF5">
        <w:rPr>
          <w:rFonts w:ascii="Arial" w:eastAsia="Times New Roman" w:hAnsi="Arial" w:cs="Arial"/>
          <w:kern w:val="0"/>
          <w:sz w:val="24"/>
          <w:szCs w:val="20"/>
          <w:lang w:eastAsia="it-IT"/>
          <w14:ligatures w14:val="none"/>
        </w:rPr>
        <w:t>?</w:t>
      </w:r>
    </w:p>
    <w:p w14:paraId="2A0789D1" w14:textId="7E6029F2"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Satana oggi sta lavorando, dopo aver messo in campo tutti i diavoli dell’inferno, a separare ogni discepolo di Gesù dalla sua particolare verità</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e dalla sua particolare grazia, di cui è chiamato a essere fonte umana per tutta la Chiesa e per il mondo</w:t>
      </w:r>
      <w:r w:rsidR="003E2CF5">
        <w:rPr>
          <w:rFonts w:ascii="Arial" w:eastAsia="Times New Roman" w:hAnsi="Arial" w:cs="Arial"/>
          <w:kern w:val="0"/>
          <w:sz w:val="24"/>
          <w:szCs w:val="20"/>
          <w:lang w:eastAsia="it-IT"/>
          <w14:ligatures w14:val="none"/>
        </w:rPr>
        <w:t>?</w:t>
      </w:r>
    </w:p>
    <w:p w14:paraId="4D237DD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ogni fonte umana </w:t>
      </w:r>
      <w:r w:rsidR="00781AB6">
        <w:rPr>
          <w:rFonts w:ascii="Arial" w:eastAsia="Times New Roman" w:hAnsi="Arial" w:cs="Arial"/>
          <w:kern w:val="0"/>
          <w:sz w:val="24"/>
          <w:szCs w:val="20"/>
          <w:lang w:eastAsia="it-IT"/>
          <w14:ligatures w14:val="none"/>
        </w:rPr>
        <w:t>è</w:t>
      </w:r>
      <w:r w:rsidRPr="00CB3BBD">
        <w:rPr>
          <w:rFonts w:ascii="Arial" w:eastAsia="Times New Roman" w:hAnsi="Arial" w:cs="Arial"/>
          <w:kern w:val="0"/>
          <w:sz w:val="24"/>
          <w:szCs w:val="20"/>
          <w:lang w:eastAsia="it-IT"/>
          <w14:ligatures w14:val="none"/>
        </w:rPr>
        <w:t xml:space="preserve"> necessaria ad ogni altra fonte umana, perché il corpo di Cristo possa vivere la sua missione per la santificazione di se stesso e per la conversione e la redenzione del mondo</w:t>
      </w:r>
      <w:r w:rsidR="003E2CF5">
        <w:rPr>
          <w:rFonts w:ascii="Arial" w:eastAsia="Times New Roman" w:hAnsi="Arial" w:cs="Arial"/>
          <w:kern w:val="0"/>
          <w:sz w:val="24"/>
          <w:szCs w:val="20"/>
          <w:lang w:eastAsia="it-IT"/>
          <w14:ligatures w14:val="none"/>
        </w:rPr>
        <w:t>?</w:t>
      </w:r>
    </w:p>
    <w:p w14:paraId="384CA1C0"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qual è la fonte umana della grazia e della verità creata in me dallo Spirito Santo</w:t>
      </w:r>
      <w:r w:rsidR="003E2CF5">
        <w:rPr>
          <w:rFonts w:ascii="Arial" w:eastAsia="Times New Roman" w:hAnsi="Arial" w:cs="Arial"/>
          <w:kern w:val="0"/>
          <w:sz w:val="24"/>
          <w:szCs w:val="20"/>
          <w:lang w:eastAsia="it-IT"/>
          <w14:ligatures w14:val="none"/>
        </w:rPr>
        <w:t>?</w:t>
      </w:r>
    </w:p>
    <w:p w14:paraId="0CC6DFD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Viv</w:t>
      </w:r>
      <w:r w:rsidR="00781AB6">
        <w:rPr>
          <w:rFonts w:ascii="Arial" w:eastAsia="Times New Roman" w:hAnsi="Arial" w:cs="Arial"/>
          <w:kern w:val="0"/>
          <w:sz w:val="24"/>
          <w:szCs w:val="20"/>
          <w:lang w:eastAsia="it-IT"/>
          <w14:ligatures w14:val="none"/>
        </w:rPr>
        <w:t>o</w:t>
      </w:r>
      <w:r w:rsidRPr="00CB3BBD">
        <w:rPr>
          <w:rFonts w:ascii="Arial" w:eastAsia="Times New Roman" w:hAnsi="Arial" w:cs="Arial"/>
          <w:kern w:val="0"/>
          <w:sz w:val="24"/>
          <w:szCs w:val="20"/>
          <w:lang w:eastAsia="it-IT"/>
          <w14:ligatures w14:val="none"/>
        </w:rPr>
        <w:t xml:space="preserve"> nella comunione dello Spirito Santo di purissima relazione con ogni altra fonte umana della grazia e della verità</w:t>
      </w:r>
      <w:r w:rsidR="003E2CF5">
        <w:rPr>
          <w:rFonts w:ascii="Arial" w:eastAsia="Times New Roman" w:hAnsi="Arial" w:cs="Arial"/>
          <w:kern w:val="0"/>
          <w:sz w:val="24"/>
          <w:szCs w:val="20"/>
          <w:lang w:eastAsia="it-IT"/>
          <w14:ligatures w14:val="none"/>
        </w:rPr>
        <w:t>?</w:t>
      </w:r>
    </w:p>
    <w:p w14:paraId="4A7BA08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il presbitero come fonte umana necessità di ogni altra fonte umana perché la sua fonte umana porti molto frutto</w:t>
      </w:r>
      <w:r w:rsidR="003E2CF5">
        <w:rPr>
          <w:rFonts w:ascii="Arial" w:eastAsia="Times New Roman" w:hAnsi="Arial" w:cs="Arial"/>
          <w:kern w:val="0"/>
          <w:sz w:val="24"/>
          <w:szCs w:val="20"/>
          <w:lang w:eastAsia="it-IT"/>
          <w14:ligatures w14:val="none"/>
        </w:rPr>
        <w:t>?</w:t>
      </w:r>
    </w:p>
    <w:p w14:paraId="01865DA4"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Questa verità vale anche per ogni altra fonte umana. So che anch’essa ha bisogno della fonte umana perché la sua missione porti molto frutto di conversione e di fede nel Vangelo</w:t>
      </w:r>
      <w:r w:rsidR="003E2CF5">
        <w:rPr>
          <w:rFonts w:ascii="Arial" w:eastAsia="Times New Roman" w:hAnsi="Arial" w:cs="Arial"/>
          <w:kern w:val="0"/>
          <w:sz w:val="24"/>
          <w:szCs w:val="20"/>
          <w:lang w:eastAsia="it-IT"/>
          <w14:ligatures w14:val="none"/>
        </w:rPr>
        <w:t>?</w:t>
      </w:r>
    </w:p>
    <w:p w14:paraId="47E15F8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riconoscere una fonte umana vera perché fedele e una fonte umana falsa perché infedele</w:t>
      </w:r>
      <w:r w:rsidR="003E2CF5">
        <w:rPr>
          <w:rFonts w:ascii="Arial" w:eastAsia="Times New Roman" w:hAnsi="Arial" w:cs="Arial"/>
          <w:kern w:val="0"/>
          <w:sz w:val="24"/>
          <w:szCs w:val="20"/>
          <w:lang w:eastAsia="it-IT"/>
          <w14:ligatures w14:val="none"/>
        </w:rPr>
        <w:t>?</w:t>
      </w:r>
    </w:p>
    <w:p w14:paraId="2BC3207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riconoscere anche da una sola parola, se una fonte umana è vera oppure è falsa</w:t>
      </w:r>
      <w:r w:rsidR="003E2CF5">
        <w:rPr>
          <w:rFonts w:ascii="Arial" w:eastAsia="Times New Roman" w:hAnsi="Arial" w:cs="Arial"/>
          <w:kern w:val="0"/>
          <w:sz w:val="24"/>
          <w:szCs w:val="20"/>
          <w:lang w:eastAsia="it-IT"/>
          <w14:ligatures w14:val="none"/>
        </w:rPr>
        <w:t>?</w:t>
      </w:r>
    </w:p>
    <w:p w14:paraId="5ED7379E" w14:textId="2C1B3B6A"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questo discernimento è solo frutto dello Spirito Santo che dimora in noi?</w:t>
      </w:r>
    </w:p>
    <w:p w14:paraId="017DA396"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4BF95648"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Perché la Legge fu data per mezzo di Mosè</w:t>
      </w:r>
    </w:p>
    <w:p w14:paraId="5600947C"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Ora lo Spirito Santo ci introduce in una n</w:t>
      </w:r>
      <w:r w:rsidR="00781AB6">
        <w:rPr>
          <w:rFonts w:ascii="Arial" w:eastAsia="Times New Roman" w:hAnsi="Arial" w:cs="Arial"/>
          <w:kern w:val="0"/>
          <w:sz w:val="24"/>
          <w:szCs w:val="20"/>
          <w:lang w:eastAsia="it-IT"/>
          <w14:ligatures w14:val="none"/>
        </w:rPr>
        <w:t>u</w:t>
      </w:r>
      <w:r w:rsidRPr="00CB3BBD">
        <w:rPr>
          <w:rFonts w:ascii="Arial" w:eastAsia="Times New Roman" w:hAnsi="Arial" w:cs="Arial"/>
          <w:kern w:val="0"/>
          <w:sz w:val="24"/>
          <w:szCs w:val="20"/>
          <w:lang w:eastAsia="it-IT"/>
          <w14:ligatures w14:val="none"/>
        </w:rPr>
        <w:t xml:space="preserve">ova verità che ogni uomo è chiamato a mettere nel suo cuore. La Legge vi data per mezzo di Mosè. La legge dice all’uomo cosa deve fare e cosa non deve fare. La Legge del Sinai, tranne che per due Comandamenti, dice all’uomo cosa mai non dovrà fare. </w:t>
      </w:r>
    </w:p>
    <w:p w14:paraId="027EAF65"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La Legge però non abilita l’uomo a fare e a non fare ciò che la legge gli prescrive. L’abilitazione a poter fare e a poter non fare viene dalla grazia. Mosè diede la </w:t>
      </w:r>
      <w:r w:rsidR="00781AB6" w:rsidRPr="00CB3BBD">
        <w:rPr>
          <w:rFonts w:ascii="Arial" w:eastAsia="Times New Roman" w:hAnsi="Arial" w:cs="Arial"/>
          <w:kern w:val="0"/>
          <w:sz w:val="24"/>
          <w:szCs w:val="20"/>
          <w:lang w:eastAsia="it-IT"/>
          <w14:ligatures w14:val="none"/>
        </w:rPr>
        <w:t>Legge</w:t>
      </w:r>
      <w:r w:rsidRPr="00CB3BBD">
        <w:rPr>
          <w:rFonts w:ascii="Arial" w:eastAsia="Times New Roman" w:hAnsi="Arial" w:cs="Arial"/>
          <w:kern w:val="0"/>
          <w:sz w:val="24"/>
          <w:szCs w:val="20"/>
          <w:lang w:eastAsia="it-IT"/>
          <w14:ligatures w14:val="none"/>
        </w:rPr>
        <w:t xml:space="preserve">, non diede la grazia. La grazia era Dio a donarla di volta in volta. La grazia la dava Dio anche su richiesta dell’uomo. Sappiamo dai Testi Sacri che il Signore ai suoi profeti dava lo Spirito di fortezza e lo Spirito della Parola perché svolgessero secondo la divina volontà la loro missione. </w:t>
      </w:r>
    </w:p>
    <w:p w14:paraId="22C3F220"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Che il Signore dava sempre invisibilmente la sua grazia lo vediamo dalla vita di obbedienza ai comandamenti dei suoi fedeli. La grazia di Dio non era data solo ai figli del suo popolo. Dio elargiva la sua grazia ad ogni uomo. Due grandi testimoni della potenza della grazia di Dio sono il primo Melchisedek e il secondo è Giobbe. Moltissime altre persone sono testimoni dalla potente grazia di Dio attraverso la quale esse operavano. </w:t>
      </w:r>
    </w:p>
    <w:p w14:paraId="111B8A54"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Questa distinzione tra Legge e grazia va fatta per dire ad ogni uomo che non basta scrivere una legge per cambiare la natura dell’uomo. La legge riempie le carceri. Non riempie le Chiese. Anche il Vangelo riempie l’inferno non le Chiese. Le carceri le svuota la grazia. Le Chiese le riempie la grazia. Essa infatti dona la forza di osservare la Legge e dona la forza di osservare il Vangelo. Ora la grazia è il frutto di Cristo Gesù da Lui maturato sulla croce. La grazia è oggi il frutto del corpo di Cristo Gesù maturato sul Golgota di ogni membro del corpo di Cristo. </w:t>
      </w:r>
    </w:p>
    <w:p w14:paraId="715A372C"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Poiché oggi si lavora per distruggere il corpo di Cristo e non per edificarlo, per ucciderlo e non per vivificarlo, per indebolirlo e non per rafforzarlo, esso diviene incapace di produrre tanta di quella grazia da convertire con essa il mondo e portarlo sotto il regime della grazia e dello Spirito Santo. Separandosi dal corpo di Cristo, distruggendo il corpo di Cristo, indebolendo il corpo di Cristo, non facendo più membri del corpo di Cristo, si condanna l’uomo a rimanere nel carcere della schiavitù del peccato e della morte. </w:t>
      </w:r>
    </w:p>
    <w:p w14:paraId="376FE91E" w14:textId="68968431"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Ecco cosa accade senza la grazia: c’è il desiderio del bene, ma non la capacità di attuarlo. Cos</w:t>
      </w:r>
      <w:r w:rsidR="00781AB6">
        <w:rPr>
          <w:rFonts w:ascii="Arial" w:eastAsia="Times New Roman" w:hAnsi="Arial" w:cs="Arial"/>
          <w:kern w:val="0"/>
          <w:sz w:val="24"/>
          <w:szCs w:val="20"/>
          <w:lang w:eastAsia="it-IT"/>
          <w14:ligatures w14:val="none"/>
        </w:rPr>
        <w:t>ì</w:t>
      </w:r>
      <w:r w:rsidRPr="00CB3BBD">
        <w:rPr>
          <w:rFonts w:ascii="Arial" w:eastAsia="Times New Roman" w:hAnsi="Arial" w:cs="Arial"/>
          <w:kern w:val="0"/>
          <w:sz w:val="24"/>
          <w:szCs w:val="20"/>
          <w:lang w:eastAsia="it-IT"/>
          <w14:ligatures w14:val="none"/>
        </w:rPr>
        <w:t xml:space="preserve"> mentre si desidera il bene si </w:t>
      </w:r>
      <w:r w:rsidR="00781AB6">
        <w:rPr>
          <w:rFonts w:ascii="Arial" w:eastAsia="Times New Roman" w:hAnsi="Arial" w:cs="Arial"/>
          <w:kern w:val="0"/>
          <w:sz w:val="24"/>
          <w:szCs w:val="20"/>
          <w:lang w:eastAsia="it-IT"/>
          <w14:ligatures w14:val="none"/>
        </w:rPr>
        <w:t>f</w:t>
      </w:r>
      <w:r w:rsidRPr="00CB3BBD">
        <w:rPr>
          <w:rFonts w:ascii="Arial" w:eastAsia="Times New Roman" w:hAnsi="Arial" w:cs="Arial"/>
          <w:kern w:val="0"/>
          <w:sz w:val="24"/>
          <w:szCs w:val="20"/>
          <w:lang w:eastAsia="it-IT"/>
          <w14:ligatures w14:val="none"/>
        </w:rPr>
        <w:t>a il male, mentre si vuole la pace, ci si prepara alla guerra. È questo il motivo per cui l’Antica Alleanza trova il suo compimento nella Nuova e anche la Legge raggiunge il suo fine nella grazia.</w:t>
      </w:r>
    </w:p>
    <w:p w14:paraId="6797509B"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5B4EE47C"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0FA184D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sostanziale differenza tra Legge e grazia</w:t>
      </w:r>
      <w:r w:rsidR="003E2CF5">
        <w:rPr>
          <w:rFonts w:ascii="Arial" w:eastAsia="Times New Roman" w:hAnsi="Arial" w:cs="Arial"/>
          <w:kern w:val="0"/>
          <w:sz w:val="24"/>
          <w:szCs w:val="20"/>
          <w:lang w:eastAsia="it-IT"/>
          <w14:ligatures w14:val="none"/>
        </w:rPr>
        <w:t>?</w:t>
      </w:r>
    </w:p>
    <w:p w14:paraId="3F96BD8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Legge mi dice cosa fare e cosa non fare, ma non mi dona la capacità di obbedire ad essa</w:t>
      </w:r>
      <w:r w:rsidR="003E2CF5">
        <w:rPr>
          <w:rFonts w:ascii="Arial" w:eastAsia="Times New Roman" w:hAnsi="Arial" w:cs="Arial"/>
          <w:kern w:val="0"/>
          <w:sz w:val="24"/>
          <w:szCs w:val="20"/>
          <w:lang w:eastAsia="it-IT"/>
          <w14:ligatures w14:val="none"/>
        </w:rPr>
        <w:t>?</w:t>
      </w:r>
    </w:p>
    <w:p w14:paraId="2CAEF6B7"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come la Legge è necessaria per conoscere qual è la divina volontà, </w:t>
      </w:r>
      <w:r w:rsidR="00781AB6">
        <w:rPr>
          <w:rFonts w:ascii="Arial" w:eastAsia="Times New Roman" w:hAnsi="Arial" w:cs="Arial"/>
          <w:kern w:val="0"/>
          <w:sz w:val="24"/>
          <w:szCs w:val="20"/>
          <w:lang w:eastAsia="it-IT"/>
          <w14:ligatures w14:val="none"/>
        </w:rPr>
        <w:t xml:space="preserve">così </w:t>
      </w:r>
      <w:r w:rsidRPr="00CB3BBD">
        <w:rPr>
          <w:rFonts w:ascii="Arial" w:eastAsia="Times New Roman" w:hAnsi="Arial" w:cs="Arial"/>
          <w:kern w:val="0"/>
          <w:sz w:val="24"/>
          <w:szCs w:val="20"/>
          <w:lang w:eastAsia="it-IT"/>
          <w14:ligatures w14:val="none"/>
        </w:rPr>
        <w:t>la grazia è necessaria per obbedire senza riserva alla Legge del Signore</w:t>
      </w:r>
      <w:r w:rsidR="003E2CF5">
        <w:rPr>
          <w:rFonts w:ascii="Arial" w:eastAsia="Times New Roman" w:hAnsi="Arial" w:cs="Arial"/>
          <w:kern w:val="0"/>
          <w:sz w:val="24"/>
          <w:szCs w:val="20"/>
          <w:lang w:eastAsia="it-IT"/>
          <w14:ligatures w14:val="none"/>
        </w:rPr>
        <w:t>?</w:t>
      </w:r>
    </w:p>
    <w:p w14:paraId="3998237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Legge del Signore è oggettiva e non soggettiva, universale e non particolare, così come anche il Vangelo è oggettivo e non soggettivo, universale e non particolare</w:t>
      </w:r>
      <w:r w:rsidR="003E2CF5">
        <w:rPr>
          <w:rFonts w:ascii="Arial" w:eastAsia="Times New Roman" w:hAnsi="Arial" w:cs="Arial"/>
          <w:kern w:val="0"/>
          <w:sz w:val="24"/>
          <w:szCs w:val="20"/>
          <w:lang w:eastAsia="it-IT"/>
          <w14:ligatures w14:val="none"/>
        </w:rPr>
        <w:t>?</w:t>
      </w:r>
    </w:p>
    <w:p w14:paraId="14778FB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invece che ogni grazia è personale e anche ogni carisma è personale</w:t>
      </w:r>
      <w:r w:rsidR="003E2CF5">
        <w:rPr>
          <w:rFonts w:ascii="Arial" w:eastAsia="Times New Roman" w:hAnsi="Arial" w:cs="Arial"/>
          <w:kern w:val="0"/>
          <w:sz w:val="24"/>
          <w:szCs w:val="20"/>
          <w:lang w:eastAsia="it-IT"/>
          <w14:ligatures w14:val="none"/>
        </w:rPr>
        <w:t>?</w:t>
      </w:r>
    </w:p>
    <w:p w14:paraId="55663C87"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nessun carisma e nessuna vocazione posso vivere secondo la sua verità senza la grazia</w:t>
      </w:r>
      <w:r w:rsidR="003E2CF5">
        <w:rPr>
          <w:rFonts w:ascii="Arial" w:eastAsia="Times New Roman" w:hAnsi="Arial" w:cs="Arial"/>
          <w:kern w:val="0"/>
          <w:sz w:val="24"/>
          <w:szCs w:val="20"/>
          <w:lang w:eastAsia="it-IT"/>
          <w14:ligatures w14:val="none"/>
        </w:rPr>
        <w:t>?</w:t>
      </w:r>
    </w:p>
    <w:p w14:paraId="2DEC6B0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grazia deve essere chiesta momento per momento</w:t>
      </w:r>
      <w:r w:rsidR="003E2CF5">
        <w:rPr>
          <w:rFonts w:ascii="Arial" w:eastAsia="Times New Roman" w:hAnsi="Arial" w:cs="Arial"/>
          <w:kern w:val="0"/>
          <w:sz w:val="24"/>
          <w:szCs w:val="20"/>
          <w:lang w:eastAsia="it-IT"/>
          <w14:ligatures w14:val="none"/>
        </w:rPr>
        <w:t>?</w:t>
      </w:r>
    </w:p>
    <w:p w14:paraId="07AD299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le sorgenti umane della grazia</w:t>
      </w:r>
      <w:r w:rsidR="003E2CF5">
        <w:rPr>
          <w:rFonts w:ascii="Arial" w:eastAsia="Times New Roman" w:hAnsi="Arial" w:cs="Arial"/>
          <w:kern w:val="0"/>
          <w:sz w:val="24"/>
          <w:szCs w:val="20"/>
          <w:lang w:eastAsia="it-IT"/>
          <w14:ligatures w14:val="none"/>
        </w:rPr>
        <w:t>?</w:t>
      </w:r>
    </w:p>
    <w:p w14:paraId="3F1C57A9"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qual è la mia sorgente umana particolare per il dono della grazia</w:t>
      </w:r>
      <w:r w:rsidR="003E2CF5">
        <w:rPr>
          <w:rFonts w:ascii="Arial" w:eastAsia="Times New Roman" w:hAnsi="Arial" w:cs="Arial"/>
          <w:kern w:val="0"/>
          <w:sz w:val="24"/>
          <w:szCs w:val="20"/>
          <w:lang w:eastAsia="it-IT"/>
          <w14:ligatures w14:val="none"/>
        </w:rPr>
        <w:t>?</w:t>
      </w:r>
    </w:p>
    <w:p w14:paraId="0568341C"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preghiera è la via per chiedere ogni grazia per noi e per ogni altro uomo che vive sulla terra</w:t>
      </w:r>
      <w:r w:rsidR="003E2CF5">
        <w:rPr>
          <w:rFonts w:ascii="Arial" w:eastAsia="Times New Roman" w:hAnsi="Arial" w:cs="Arial"/>
          <w:kern w:val="0"/>
          <w:sz w:val="24"/>
          <w:szCs w:val="20"/>
          <w:lang w:eastAsia="it-IT"/>
          <w14:ligatures w14:val="none"/>
        </w:rPr>
        <w:t>?</w:t>
      </w:r>
    </w:p>
    <w:p w14:paraId="6C9B2A0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le leggi della vera preghiera</w:t>
      </w:r>
      <w:r w:rsidR="003E2CF5">
        <w:rPr>
          <w:rFonts w:ascii="Arial" w:eastAsia="Times New Roman" w:hAnsi="Arial" w:cs="Arial"/>
          <w:kern w:val="0"/>
          <w:sz w:val="24"/>
          <w:szCs w:val="20"/>
          <w:lang w:eastAsia="it-IT"/>
          <w14:ligatures w14:val="none"/>
        </w:rPr>
        <w:t>?</w:t>
      </w:r>
    </w:p>
    <w:p w14:paraId="418B303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La mia preghiera rispetta queste leggi</w:t>
      </w:r>
      <w:r w:rsidR="003E2CF5">
        <w:rPr>
          <w:rFonts w:ascii="Arial" w:eastAsia="Times New Roman" w:hAnsi="Arial" w:cs="Arial"/>
          <w:kern w:val="0"/>
          <w:sz w:val="24"/>
          <w:szCs w:val="20"/>
          <w:lang w:eastAsia="it-IT"/>
          <w14:ligatures w14:val="none"/>
        </w:rPr>
        <w:t>?</w:t>
      </w:r>
    </w:p>
    <w:p w14:paraId="7D201837"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Quale legge crea in me difficoltà per essere osservata</w:t>
      </w:r>
      <w:r w:rsidR="003E2CF5">
        <w:rPr>
          <w:rFonts w:ascii="Arial" w:eastAsia="Times New Roman" w:hAnsi="Arial" w:cs="Arial"/>
          <w:kern w:val="0"/>
          <w:sz w:val="24"/>
          <w:szCs w:val="20"/>
          <w:lang w:eastAsia="it-IT"/>
          <w14:ligatures w14:val="none"/>
        </w:rPr>
        <w:t>?</w:t>
      </w:r>
    </w:p>
    <w:p w14:paraId="715A55D9"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Prego perché queste difficolta vengano annullate dalla grazia</w:t>
      </w:r>
      <w:r w:rsidR="003E2CF5">
        <w:rPr>
          <w:rFonts w:ascii="Arial" w:eastAsia="Times New Roman" w:hAnsi="Arial" w:cs="Arial"/>
          <w:kern w:val="0"/>
          <w:sz w:val="24"/>
          <w:szCs w:val="20"/>
          <w:lang w:eastAsia="it-IT"/>
          <w14:ligatures w14:val="none"/>
        </w:rPr>
        <w:t>?</w:t>
      </w:r>
    </w:p>
    <w:p w14:paraId="58F1CE5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Sono vera fonte umana di grazia per tutto il corpo della Chiesa e per tutto il mondo</w:t>
      </w:r>
      <w:r w:rsidR="003E2CF5">
        <w:rPr>
          <w:rFonts w:ascii="Arial" w:eastAsia="Times New Roman" w:hAnsi="Arial" w:cs="Arial"/>
          <w:kern w:val="0"/>
          <w:sz w:val="24"/>
          <w:szCs w:val="20"/>
          <w:lang w:eastAsia="it-IT"/>
          <w14:ligatures w14:val="none"/>
        </w:rPr>
        <w:t>?</w:t>
      </w:r>
    </w:p>
    <w:p w14:paraId="71A8166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È chiara alla mia mente la differenza che regna tra Legge e grazia</w:t>
      </w:r>
      <w:r w:rsidR="003E2CF5">
        <w:rPr>
          <w:rFonts w:ascii="Arial" w:eastAsia="Times New Roman" w:hAnsi="Arial" w:cs="Arial"/>
          <w:kern w:val="0"/>
          <w:sz w:val="24"/>
          <w:szCs w:val="20"/>
          <w:lang w:eastAsia="it-IT"/>
          <w14:ligatures w14:val="none"/>
        </w:rPr>
        <w:t>?</w:t>
      </w:r>
    </w:p>
    <w:p w14:paraId="4F9C674F"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Mosè era fonte umana per la conoscenza della divina volontà e anche fonte umana nella preghiera per ottenere ogni grazia dal Signore</w:t>
      </w:r>
      <w:r w:rsidR="003E2CF5">
        <w:rPr>
          <w:rFonts w:ascii="Arial" w:eastAsia="Times New Roman" w:hAnsi="Arial" w:cs="Arial"/>
          <w:kern w:val="0"/>
          <w:sz w:val="24"/>
          <w:szCs w:val="20"/>
          <w:lang w:eastAsia="it-IT"/>
          <w14:ligatures w14:val="none"/>
        </w:rPr>
        <w:t>?</w:t>
      </w:r>
    </w:p>
    <w:p w14:paraId="70FFE41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differenza sostanziale che separa Cristo Gesù da Mosè</w:t>
      </w:r>
      <w:r w:rsidR="003E2CF5">
        <w:rPr>
          <w:rFonts w:ascii="Arial" w:eastAsia="Times New Roman" w:hAnsi="Arial" w:cs="Arial"/>
          <w:kern w:val="0"/>
          <w:sz w:val="24"/>
          <w:szCs w:val="20"/>
          <w:lang w:eastAsia="it-IT"/>
          <w14:ligatures w14:val="none"/>
        </w:rPr>
        <w:t>?</w:t>
      </w:r>
    </w:p>
    <w:p w14:paraId="7F31961F"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purissima novità di Cristo Gesù in ordine alla Legge e alla grazia</w:t>
      </w:r>
      <w:r w:rsidR="003E2CF5">
        <w:rPr>
          <w:rFonts w:ascii="Arial" w:eastAsia="Times New Roman" w:hAnsi="Arial" w:cs="Arial"/>
          <w:kern w:val="0"/>
          <w:sz w:val="24"/>
          <w:szCs w:val="20"/>
          <w:lang w:eastAsia="it-IT"/>
          <w14:ligatures w14:val="none"/>
        </w:rPr>
        <w:t>?</w:t>
      </w:r>
    </w:p>
    <w:p w14:paraId="72C67D2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Credo nella mia preghiera</w:t>
      </w:r>
      <w:r w:rsidR="003E2CF5">
        <w:rPr>
          <w:rFonts w:ascii="Arial" w:eastAsia="Times New Roman" w:hAnsi="Arial" w:cs="Arial"/>
          <w:kern w:val="0"/>
          <w:sz w:val="24"/>
          <w:szCs w:val="20"/>
          <w:lang w:eastAsia="it-IT"/>
          <w14:ligatures w14:val="none"/>
        </w:rPr>
        <w:t>?</w:t>
      </w:r>
    </w:p>
    <w:p w14:paraId="1A57EA47"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La innalzo al Signore per chiedere che la sua grazia inondi la terra</w:t>
      </w:r>
      <w:r w:rsidR="003E2CF5">
        <w:rPr>
          <w:rFonts w:ascii="Arial" w:eastAsia="Times New Roman" w:hAnsi="Arial" w:cs="Arial"/>
          <w:kern w:val="0"/>
          <w:sz w:val="24"/>
          <w:szCs w:val="20"/>
          <w:lang w:eastAsia="it-IT"/>
          <w14:ligatures w14:val="none"/>
        </w:rPr>
        <w:t>?</w:t>
      </w:r>
    </w:p>
    <w:p w14:paraId="1869850A"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Prego per ottenere dal Signore il perdono dei peccati dei miei fratelli</w:t>
      </w:r>
      <w:r w:rsidR="003E2CF5">
        <w:rPr>
          <w:rFonts w:ascii="Arial" w:eastAsia="Times New Roman" w:hAnsi="Arial" w:cs="Arial"/>
          <w:kern w:val="0"/>
          <w:sz w:val="24"/>
          <w:szCs w:val="20"/>
          <w:lang w:eastAsia="it-IT"/>
          <w14:ligatures w14:val="none"/>
        </w:rPr>
        <w:t>?</w:t>
      </w:r>
    </w:p>
    <w:p w14:paraId="5A8AB8A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preghiera trova la sua efficacia nell’offerta del mio corpo in sacrificio al Signore, unendo al Sacrificio di Cristo, nel quale esso trova la sua verità e la sua efficacia in ordine alla redenzione e alla salvezza del mondo</w:t>
      </w:r>
      <w:r w:rsidR="003E2CF5">
        <w:rPr>
          <w:rFonts w:ascii="Arial" w:eastAsia="Times New Roman" w:hAnsi="Arial" w:cs="Arial"/>
          <w:kern w:val="0"/>
          <w:sz w:val="24"/>
          <w:szCs w:val="20"/>
          <w:lang w:eastAsia="it-IT"/>
          <w14:ligatures w14:val="none"/>
        </w:rPr>
        <w:t>?</w:t>
      </w:r>
    </w:p>
    <w:p w14:paraId="02F63105"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Quanto mi impegno perché il mio corpo sia reso puro, santo, immacolato dalla grazia di Cristo Gesù</w:t>
      </w:r>
      <w:r w:rsidR="003E2CF5">
        <w:rPr>
          <w:rFonts w:ascii="Arial" w:eastAsia="Times New Roman" w:hAnsi="Arial" w:cs="Arial"/>
          <w:kern w:val="0"/>
          <w:sz w:val="24"/>
          <w:szCs w:val="20"/>
          <w:lang w:eastAsia="it-IT"/>
          <w14:ligatures w14:val="none"/>
        </w:rPr>
        <w:t>?</w:t>
      </w:r>
    </w:p>
    <w:p w14:paraId="7CA058E9" w14:textId="16DBA283"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Vivo la mia vita nella sua vera dimensione sacrificale?</w:t>
      </w:r>
    </w:p>
    <w:p w14:paraId="2E7FEA1E"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7C4543F5"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 xml:space="preserve">La grazia e la verità vennero per mezzo di Cristo Cristo. </w:t>
      </w:r>
    </w:p>
    <w:p w14:paraId="791EF90D"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Ecco la rivelazione che fa nuovo il Nuovo Testamento: la grazia e la verità vennero per mezzo di Cristo Gesù. La grazia è Dio che con la sua divina ed eterna onnipotenza scende in noi, ricompone e risana la nostra natura, la santifica, la eleva fino a renderla partecipe della divina natura, colmandola della pienezza di vita che è in Cristo Gesù. Tutto questo avviene in virtù e per opera dello Spirito Santo. </w:t>
      </w:r>
    </w:p>
    <w:p w14:paraId="6596E215"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La venuta del Padre e del Figlio e dello Spirito Santo in noi è il frutto del sacrificio offerto al Padre da Gesù Signore, dal Verbo Incarato sul Golgota. Dio scende in noi nel suo mistero di unità e di trinità per divenire e farsi nostra vita, nostra luce, nostra obbedienza, nostro sacrificio di salvezza e di redenzione. Dio viene per fare di noi un’offerta a Lui gradita per darci in Cristo per la salvezza del mondo. </w:t>
      </w:r>
    </w:p>
    <w:p w14:paraId="17EE6D30"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La verità è invece è la liberazione della nostra natura da ogni schiavitù di vizio e di peccato, da ogni ombra di male, anche dall’ombra di un piccolissimo peccato veniale. Perché la libertà sia vera libertà urge che la nostra vita sia perfetta obbedienza al Vangelo, alla grazia, allo Spirito Santo. È questa perfetta obbedienza che ci fa essere veramente liberi. Se passiamo a un vangelo diverso, passiamo a un’obbedienza diversa. Ritorniamo nella nostra schiavitù di un tempo. </w:t>
      </w:r>
    </w:p>
    <w:p w14:paraId="0BAE8C00"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Ogni obbedienza alla falsità è schiavitù Ogni obbedienza agli istinti del peccato è schiavitù. Ogni obbedienza al male è schiavitù. Ogni obbedienza a Satana è schiavitù. Ogni obbedienza alla concupiscenza degli occhi, concupiscenza della carne, superbia della vita è schiavitù. Ogni obbedienza all’ignoranza è schiavitù. Ogni obbedienza all’odio e alla gelosia è schiavitù. </w:t>
      </w:r>
    </w:p>
    <w:p w14:paraId="4CD042D9"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Ogni obbedienza </w:t>
      </w:r>
      <w:r w:rsidR="00B34BF6">
        <w:rPr>
          <w:rFonts w:ascii="Arial" w:eastAsia="Times New Roman" w:hAnsi="Arial" w:cs="Arial"/>
          <w:kern w:val="0"/>
          <w:sz w:val="24"/>
          <w:szCs w:val="20"/>
          <w:lang w:eastAsia="it-IT"/>
          <w14:ligatures w14:val="none"/>
        </w:rPr>
        <w:t xml:space="preserve">alla </w:t>
      </w:r>
      <w:r w:rsidRPr="00CB3BBD">
        <w:rPr>
          <w:rFonts w:ascii="Arial" w:eastAsia="Times New Roman" w:hAnsi="Arial" w:cs="Arial"/>
          <w:kern w:val="0"/>
          <w:sz w:val="24"/>
          <w:szCs w:val="20"/>
          <w:lang w:eastAsia="it-IT"/>
          <w14:ligatures w14:val="none"/>
        </w:rPr>
        <w:t>cattiveria e alla malvagità è schiavitù. Solo la purissima obbedienza alla Parola, alla grazia, allo Spirito Santo ci rende liberi. Solo la perenne abitazione e del Padre e del Figlio e dello Spirito Santo in noi ci rende veri e rendendoci veri ci rende liberi. Solo la nostra crescita nello Spirito Santo ci rende veri e rendendoci veri ci rende liberi.</w:t>
      </w:r>
    </w:p>
    <w:p w14:paraId="35625A04"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La grazia e </w:t>
      </w:r>
      <w:r w:rsidR="00B34BF6">
        <w:rPr>
          <w:rFonts w:ascii="Arial" w:eastAsia="Times New Roman" w:hAnsi="Arial" w:cs="Arial"/>
          <w:kern w:val="0"/>
          <w:sz w:val="24"/>
          <w:szCs w:val="20"/>
          <w:lang w:eastAsia="it-IT"/>
          <w14:ligatures w14:val="none"/>
        </w:rPr>
        <w:t>l</w:t>
      </w:r>
      <w:r w:rsidRPr="00CB3BBD">
        <w:rPr>
          <w:rFonts w:ascii="Arial" w:eastAsia="Times New Roman" w:hAnsi="Arial" w:cs="Arial"/>
          <w:kern w:val="0"/>
          <w:sz w:val="24"/>
          <w:szCs w:val="20"/>
          <w:lang w:eastAsia="it-IT"/>
          <w14:ligatures w14:val="none"/>
        </w:rPr>
        <w:t>a verità che vennero a noi per mezzo di Cristo Gesù, oggi vengono a noi per mezzo delle fonti o sorgenti umane sia della grazia che della verità. Se le sorgenti e le fonti umane della grazia e della verità, diventano cisterne screpolate, piene di fango, rimaniamo senza grazia e senza verità, all’istante precipitiamo nella schiavitù.</w:t>
      </w:r>
    </w:p>
    <w:p w14:paraId="084CFDA7" w14:textId="192415A3"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Tutti coloro che si sono separati, si separano, si separeranno dalle sorgenti umane della grazia e della verità, all’istante si trasformano in cisterne screpolate che contengono solo fango. Questo fango è fonte di pesantissime schiavitù. </w:t>
      </w:r>
    </w:p>
    <w:p w14:paraId="0FB4CF62"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0CAB95A9"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4AA8EA7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Perché io sia sorgente umana di grazia e di verità per tutto il corpo di Cristo e per il mondo, quanto è piena e perfetta la mia obbedienza alla Parola, alla grazia, allo Spirito Santo</w:t>
      </w:r>
      <w:r w:rsidR="003E2CF5">
        <w:rPr>
          <w:rFonts w:ascii="Arial" w:eastAsia="Times New Roman" w:hAnsi="Arial" w:cs="Arial"/>
          <w:kern w:val="0"/>
          <w:sz w:val="24"/>
          <w:szCs w:val="20"/>
          <w:lang w:eastAsia="it-IT"/>
          <w14:ligatures w14:val="none"/>
        </w:rPr>
        <w:t>?</w:t>
      </w:r>
    </w:p>
    <w:p w14:paraId="7090232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 mi separo o dalla Parola o dalla grazia o dallo Spirito Santo all’istante precipito nella schiavitù dalla quale era stato liberato per grazia e non per merito</w:t>
      </w:r>
      <w:r w:rsidR="003E2CF5">
        <w:rPr>
          <w:rFonts w:ascii="Arial" w:eastAsia="Times New Roman" w:hAnsi="Arial" w:cs="Arial"/>
          <w:kern w:val="0"/>
          <w:sz w:val="24"/>
          <w:szCs w:val="20"/>
          <w:lang w:eastAsia="it-IT"/>
          <w14:ligatures w14:val="none"/>
        </w:rPr>
        <w:t>?</w:t>
      </w:r>
    </w:p>
    <w:p w14:paraId="3A8F4936"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Mi servo di ogni fonte umana di grazia e di verità per crescere anch’io come vera e perfetta fonte umana a servizio di tutto il corpo di Cristo e per la conversione dei molti</w:t>
      </w:r>
      <w:r w:rsidR="003E2CF5">
        <w:rPr>
          <w:rFonts w:ascii="Arial" w:eastAsia="Times New Roman" w:hAnsi="Arial" w:cs="Arial"/>
          <w:kern w:val="0"/>
          <w:sz w:val="24"/>
          <w:szCs w:val="20"/>
          <w:lang w:eastAsia="it-IT"/>
          <w14:ligatures w14:val="none"/>
        </w:rPr>
        <w:t>?</w:t>
      </w:r>
    </w:p>
    <w:p w14:paraId="48AB8F4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quale è la mia fonte umana creata in me dallo Spirito Santo</w:t>
      </w:r>
      <w:r w:rsidR="003E2CF5">
        <w:rPr>
          <w:rFonts w:ascii="Arial" w:eastAsia="Times New Roman" w:hAnsi="Arial" w:cs="Arial"/>
          <w:kern w:val="0"/>
          <w:sz w:val="24"/>
          <w:szCs w:val="20"/>
          <w:lang w:eastAsia="it-IT"/>
          <w14:ligatures w14:val="none"/>
        </w:rPr>
        <w:t>?</w:t>
      </w:r>
    </w:p>
    <w:p w14:paraId="329391E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come papa, come vescovo, come presbitero, come diacono, come cresimato, come battezzato, come profeta, come maestro, come pastore </w:t>
      </w:r>
      <w:r w:rsidR="00B34BF6">
        <w:rPr>
          <w:rFonts w:ascii="Arial" w:eastAsia="Times New Roman" w:hAnsi="Arial" w:cs="Arial"/>
          <w:kern w:val="0"/>
          <w:sz w:val="24"/>
          <w:szCs w:val="20"/>
          <w:lang w:eastAsia="it-IT"/>
          <w14:ligatures w14:val="none"/>
        </w:rPr>
        <w:t xml:space="preserve">che </w:t>
      </w:r>
      <w:r w:rsidRPr="00CB3BBD">
        <w:rPr>
          <w:rFonts w:ascii="Arial" w:eastAsia="Times New Roman" w:hAnsi="Arial" w:cs="Arial"/>
          <w:kern w:val="0"/>
          <w:sz w:val="24"/>
          <w:szCs w:val="20"/>
          <w:lang w:eastAsia="it-IT"/>
          <w14:ligatures w14:val="none"/>
        </w:rPr>
        <w:t>sono vera fonte umana se vivo il mio servizio a favore del corpo di Cristo e dal corpo di Cristo mi lascio servire secondo il particolare servizio affidato ad ogni membro del corpo di Cristo dallo Spirito Santo</w:t>
      </w:r>
      <w:r w:rsidR="003E2CF5">
        <w:rPr>
          <w:rFonts w:ascii="Arial" w:eastAsia="Times New Roman" w:hAnsi="Arial" w:cs="Arial"/>
          <w:kern w:val="0"/>
          <w:sz w:val="24"/>
          <w:szCs w:val="20"/>
          <w:lang w:eastAsia="it-IT"/>
          <w14:ligatures w14:val="none"/>
        </w:rPr>
        <w:t>?</w:t>
      </w:r>
    </w:p>
    <w:p w14:paraId="377873B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è questa la vera comunione: servire e lasciarsi servire</w:t>
      </w:r>
      <w:r w:rsidR="003E2CF5">
        <w:rPr>
          <w:rFonts w:ascii="Arial" w:eastAsia="Times New Roman" w:hAnsi="Arial" w:cs="Arial"/>
          <w:kern w:val="0"/>
          <w:sz w:val="24"/>
          <w:szCs w:val="20"/>
          <w:lang w:eastAsia="it-IT"/>
          <w14:ligatures w14:val="none"/>
        </w:rPr>
        <w:t>?</w:t>
      </w:r>
    </w:p>
    <w:p w14:paraId="59E5EBE6"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dev</w:t>
      </w:r>
      <w:r w:rsidR="00B34BF6">
        <w:rPr>
          <w:rFonts w:ascii="Arial" w:eastAsia="Times New Roman" w:hAnsi="Arial" w:cs="Arial"/>
          <w:kern w:val="0"/>
          <w:sz w:val="24"/>
          <w:szCs w:val="20"/>
          <w:lang w:eastAsia="it-IT"/>
          <w14:ligatures w14:val="none"/>
        </w:rPr>
        <w:t>o</w:t>
      </w:r>
      <w:r w:rsidRPr="00CB3BBD">
        <w:rPr>
          <w:rFonts w:ascii="Arial" w:eastAsia="Times New Roman" w:hAnsi="Arial" w:cs="Arial"/>
          <w:kern w:val="0"/>
          <w:sz w:val="24"/>
          <w:szCs w:val="20"/>
          <w:lang w:eastAsia="it-IT"/>
          <w14:ligatures w14:val="none"/>
        </w:rPr>
        <w:t xml:space="preserve"> servire sempre in obbedienza alla Parola, alla grazia, allo Spirito Santo</w:t>
      </w:r>
      <w:r w:rsidR="003E2CF5">
        <w:rPr>
          <w:rFonts w:ascii="Arial" w:eastAsia="Times New Roman" w:hAnsi="Arial" w:cs="Arial"/>
          <w:kern w:val="0"/>
          <w:sz w:val="24"/>
          <w:szCs w:val="20"/>
          <w:lang w:eastAsia="it-IT"/>
          <w14:ligatures w14:val="none"/>
        </w:rPr>
        <w:t>?</w:t>
      </w:r>
    </w:p>
    <w:p w14:paraId="2D310384"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la Parola è uguale per tutti, mentre la grazia e lo Spirito Santo sono particolari per ogni membro del corpo di Cristo</w:t>
      </w:r>
      <w:r w:rsidR="003E2CF5">
        <w:rPr>
          <w:rFonts w:ascii="Arial" w:eastAsia="Times New Roman" w:hAnsi="Arial" w:cs="Arial"/>
          <w:kern w:val="0"/>
          <w:sz w:val="24"/>
          <w:szCs w:val="20"/>
          <w:lang w:eastAsia="it-IT"/>
          <w14:ligatures w14:val="none"/>
        </w:rPr>
        <w:t>?</w:t>
      </w:r>
    </w:p>
    <w:p w14:paraId="33E92914"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Servo il corpo di Cristo secondo verità e giustizia e mi lascio servire dal corpo di Cristo secondo verità e giustizia</w:t>
      </w:r>
      <w:r w:rsidR="003E2CF5">
        <w:rPr>
          <w:rFonts w:ascii="Arial" w:eastAsia="Times New Roman" w:hAnsi="Arial" w:cs="Arial"/>
          <w:kern w:val="0"/>
          <w:sz w:val="24"/>
          <w:szCs w:val="20"/>
          <w:lang w:eastAsia="it-IT"/>
          <w14:ligatures w14:val="none"/>
        </w:rPr>
        <w:t>?</w:t>
      </w:r>
    </w:p>
    <w:p w14:paraId="4270D0BF"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oggi la grande confusione che avvolge il corpo di Cristo è il frutto della nostra non obbedienza alla Parola, alla grazia, allo Spirito Santo</w:t>
      </w:r>
      <w:r w:rsidR="003E2CF5">
        <w:rPr>
          <w:rFonts w:ascii="Arial" w:eastAsia="Times New Roman" w:hAnsi="Arial" w:cs="Arial"/>
          <w:kern w:val="0"/>
          <w:sz w:val="24"/>
          <w:szCs w:val="20"/>
          <w:lang w:eastAsia="it-IT"/>
          <w14:ligatures w14:val="none"/>
        </w:rPr>
        <w:t>?</w:t>
      </w:r>
    </w:p>
    <w:p w14:paraId="42DE6329"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La mia obbedienza è sempre perfetta, è saltuario, è assai carente, </w:t>
      </w:r>
      <w:r w:rsidR="00B34BF6">
        <w:rPr>
          <w:rFonts w:ascii="Arial" w:eastAsia="Times New Roman" w:hAnsi="Arial" w:cs="Arial"/>
          <w:kern w:val="0"/>
          <w:sz w:val="24"/>
          <w:szCs w:val="20"/>
          <w:lang w:eastAsia="it-IT"/>
          <w14:ligatures w14:val="none"/>
        </w:rPr>
        <w:t xml:space="preserve">è </w:t>
      </w:r>
      <w:r w:rsidRPr="00CB3BBD">
        <w:rPr>
          <w:rFonts w:ascii="Arial" w:eastAsia="Times New Roman" w:hAnsi="Arial" w:cs="Arial"/>
          <w:kern w:val="0"/>
          <w:sz w:val="24"/>
          <w:szCs w:val="20"/>
          <w:lang w:eastAsia="it-IT"/>
          <w14:ligatures w14:val="none"/>
        </w:rPr>
        <w:t xml:space="preserve">dal mio cuore, </w:t>
      </w:r>
      <w:r w:rsidR="00B34BF6">
        <w:rPr>
          <w:rFonts w:ascii="Arial" w:eastAsia="Times New Roman" w:hAnsi="Arial" w:cs="Arial"/>
          <w:kern w:val="0"/>
          <w:sz w:val="24"/>
          <w:szCs w:val="20"/>
          <w:lang w:eastAsia="it-IT"/>
          <w14:ligatures w14:val="none"/>
        </w:rPr>
        <w:t xml:space="preserve">è </w:t>
      </w:r>
      <w:r w:rsidRPr="00CB3BBD">
        <w:rPr>
          <w:rFonts w:ascii="Arial" w:eastAsia="Times New Roman" w:hAnsi="Arial" w:cs="Arial"/>
          <w:kern w:val="0"/>
          <w:sz w:val="24"/>
          <w:szCs w:val="20"/>
          <w:lang w:eastAsia="it-IT"/>
          <w14:ligatures w14:val="none"/>
        </w:rPr>
        <w:t xml:space="preserve">dal mio sentimento, </w:t>
      </w:r>
      <w:r w:rsidR="00B34BF6">
        <w:rPr>
          <w:rFonts w:ascii="Arial" w:eastAsia="Times New Roman" w:hAnsi="Arial" w:cs="Arial"/>
          <w:kern w:val="0"/>
          <w:sz w:val="24"/>
          <w:szCs w:val="20"/>
          <w:lang w:eastAsia="it-IT"/>
          <w14:ligatures w14:val="none"/>
        </w:rPr>
        <w:t xml:space="preserve">è </w:t>
      </w:r>
      <w:r w:rsidRPr="00CB3BBD">
        <w:rPr>
          <w:rFonts w:ascii="Arial" w:eastAsia="Times New Roman" w:hAnsi="Arial" w:cs="Arial"/>
          <w:kern w:val="0"/>
          <w:sz w:val="24"/>
          <w:szCs w:val="20"/>
          <w:lang w:eastAsia="it-IT"/>
          <w14:ligatures w14:val="none"/>
        </w:rPr>
        <w:t>dalla mia volontà</w:t>
      </w:r>
      <w:r w:rsidR="003E2CF5">
        <w:rPr>
          <w:rFonts w:ascii="Arial" w:eastAsia="Times New Roman" w:hAnsi="Arial" w:cs="Arial"/>
          <w:kern w:val="0"/>
          <w:sz w:val="24"/>
          <w:szCs w:val="20"/>
          <w:lang w:eastAsia="it-IT"/>
          <w14:ligatures w14:val="none"/>
        </w:rPr>
        <w:t>?</w:t>
      </w:r>
    </w:p>
    <w:p w14:paraId="4E1D0E7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Cammino seguendo la carne o cammino seguendo lo Spirito</w:t>
      </w:r>
      <w:r w:rsidR="003E2CF5">
        <w:rPr>
          <w:rFonts w:ascii="Arial" w:eastAsia="Times New Roman" w:hAnsi="Arial" w:cs="Arial"/>
          <w:kern w:val="0"/>
          <w:sz w:val="24"/>
          <w:szCs w:val="20"/>
          <w:lang w:eastAsia="it-IT"/>
          <w14:ligatures w14:val="none"/>
        </w:rPr>
        <w:t>?</w:t>
      </w:r>
    </w:p>
    <w:p w14:paraId="2D992B65" w14:textId="688EECBD"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Mi lascio aiutare dalle altre sorgenti e fonti umane perché la mia obbedienza alla Parola, alla grazia, allo Spirito Santo sia perfetta e costante nel tempo, anzi sempre più crescente in immediatezza</w:t>
      </w:r>
      <w:r w:rsidR="003E2CF5">
        <w:rPr>
          <w:rFonts w:ascii="Arial" w:eastAsia="Times New Roman" w:hAnsi="Arial" w:cs="Arial"/>
          <w:kern w:val="0"/>
          <w:sz w:val="24"/>
          <w:szCs w:val="20"/>
          <w:lang w:eastAsia="it-IT"/>
          <w14:ligatures w14:val="none"/>
        </w:rPr>
        <w:t>?</w:t>
      </w:r>
    </w:p>
    <w:p w14:paraId="6822819A"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0ED2EED4"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Dio, nessuno lo ha mai visto</w:t>
      </w:r>
    </w:p>
    <w:p w14:paraId="0536C09E"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Il nostro Dio, il Dio che è</w:t>
      </w:r>
      <w:r w:rsidR="00B34BF6">
        <w:rPr>
          <w:rFonts w:ascii="Arial" w:eastAsia="Times New Roman" w:hAnsi="Arial" w:cs="Arial"/>
          <w:kern w:val="0"/>
          <w:sz w:val="24"/>
          <w:szCs w:val="20"/>
          <w:lang w:eastAsia="it-IT"/>
          <w14:ligatures w14:val="none"/>
        </w:rPr>
        <w:t xml:space="preserve"> il</w:t>
      </w:r>
      <w:r w:rsidRPr="00CB3BBD">
        <w:rPr>
          <w:rFonts w:ascii="Arial" w:eastAsia="Times New Roman" w:hAnsi="Arial" w:cs="Arial"/>
          <w:kern w:val="0"/>
          <w:sz w:val="24"/>
          <w:szCs w:val="20"/>
          <w:lang w:eastAsia="it-IT"/>
          <w14:ligatures w14:val="none"/>
        </w:rPr>
        <w:t xml:space="preserve"> Padre del Signore nostro Gesù Cristo, essendo purissimo spirito è invisibile. Nell’Antico Testamento vi sono molte teofanie, attraverso le quali il Signore si manifestava. Erano forme visibili assunte, come purissimo spirito nessuno lo ha mai visto. Gli occhi della carne sono incapaci di vedere il purissimo spirito che è Dio. Nel Nuovo Testamento, anche l’Apostolo Giovanni che viene rapito nei cieli santi, vede una teofania di Dio, non vede però Dio nella sua essenza di purissimo spirito.</w:t>
      </w:r>
    </w:p>
    <w:p w14:paraId="77B2EFFD"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Mosè ha chiesto a Dio di mostrargli il suo volto. Il Signore esaudì la sua preghiera, ma lui non vide il volto di Dio, vide le spalle del suo Signore. Sul monte Gesù manifestò ai suoi tre Apostoli la sua luce purissima, ma anche questa è teofania. Lo Spirito purissimo che è Dio è invisibile ad ogni occhio uman</w:t>
      </w:r>
      <w:r w:rsidR="00B34BF6">
        <w:rPr>
          <w:rFonts w:ascii="Arial" w:eastAsia="Times New Roman" w:hAnsi="Arial" w:cs="Arial"/>
          <w:kern w:val="0"/>
          <w:sz w:val="24"/>
          <w:szCs w:val="20"/>
          <w:lang w:eastAsia="it-IT"/>
          <w14:ligatures w14:val="none"/>
        </w:rPr>
        <w:t>o</w:t>
      </w:r>
      <w:r w:rsidRPr="00CB3BBD">
        <w:rPr>
          <w:rFonts w:ascii="Arial" w:eastAsia="Times New Roman" w:hAnsi="Arial" w:cs="Arial"/>
          <w:kern w:val="0"/>
          <w:sz w:val="24"/>
          <w:szCs w:val="20"/>
          <w:lang w:eastAsia="it-IT"/>
          <w14:ligatures w14:val="none"/>
        </w:rPr>
        <w:t xml:space="preserve">, anche se viene rapito </w:t>
      </w:r>
      <w:r w:rsidRPr="00CB3BBD">
        <w:rPr>
          <w:rFonts w:ascii="Arial" w:eastAsia="Times New Roman" w:hAnsi="Arial" w:cs="Arial"/>
          <w:kern w:val="0"/>
          <w:sz w:val="24"/>
          <w:szCs w:val="20"/>
          <w:lang w:eastAsia="it-IT"/>
          <w14:ligatures w14:val="none"/>
        </w:rPr>
        <w:lastRenderedPageBreak/>
        <w:t xml:space="preserve">nei cieli dei cieli. Ecco perché lo Spirito Santo può affermare che Dio nessuno lo ha mai visto. La Parola manifesta Dio, ma non fa vedere Dio. </w:t>
      </w:r>
    </w:p>
    <w:p w14:paraId="4D20F47C" w14:textId="26ADBC4A"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È la fede nella Parola che ci fa vedere Dio senza però vedere Dio nella sua essenza di purissimo spirito. Anche gli angeli che sono spirito creato, non Spirito increato che è solo Dio, per manifestarsi assumono delle forme visibili. </w:t>
      </w:r>
    </w:p>
    <w:p w14:paraId="5F214FF0" w14:textId="77777777" w:rsidR="000A4DCF" w:rsidRPr="00CB3BBD" w:rsidRDefault="000A4DCF" w:rsidP="00CB3BBD">
      <w:pPr>
        <w:spacing w:before="120" w:after="120" w:line="240" w:lineRule="auto"/>
        <w:jc w:val="both"/>
        <w:rPr>
          <w:rFonts w:ascii="Arial" w:eastAsia="Times New Roman" w:hAnsi="Arial" w:cs="Arial"/>
          <w:kern w:val="0"/>
          <w:sz w:val="24"/>
          <w:szCs w:val="20"/>
          <w:lang w:eastAsia="it-IT"/>
          <w14:ligatures w14:val="none"/>
        </w:rPr>
      </w:pPr>
    </w:p>
    <w:p w14:paraId="04501F1A"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78042747"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quando nella Sacra Scrittura qualcuno dice: Ho visto il Signore, sempre si tratta di una particolare teofania di Dio</w:t>
      </w:r>
      <w:r w:rsidR="003E2CF5">
        <w:rPr>
          <w:rFonts w:ascii="Arial" w:eastAsia="Times New Roman" w:hAnsi="Arial" w:cs="Arial"/>
          <w:kern w:val="0"/>
          <w:sz w:val="24"/>
          <w:szCs w:val="20"/>
          <w:lang w:eastAsia="it-IT"/>
          <w14:ligatures w14:val="none"/>
        </w:rPr>
        <w:t>?</w:t>
      </w:r>
    </w:p>
    <w:p w14:paraId="56264B2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la teofania narrata da Isaia</w:t>
      </w:r>
      <w:r w:rsidR="003E2CF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Ho mai letto la teofania descritta da Ezechiele</w:t>
      </w:r>
      <w:r w:rsidR="003E2CF5">
        <w:rPr>
          <w:rFonts w:ascii="Arial" w:eastAsia="Times New Roman" w:hAnsi="Arial" w:cs="Arial"/>
          <w:kern w:val="0"/>
          <w:sz w:val="24"/>
          <w:szCs w:val="20"/>
          <w:lang w:eastAsia="it-IT"/>
          <w14:ligatures w14:val="none"/>
        </w:rPr>
        <w:t>?</w:t>
      </w:r>
    </w:p>
    <w:p w14:paraId="75268250"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Ho conoscenza della teofania vista da Daniele</w:t>
      </w:r>
      <w:r w:rsidR="003E2CF5">
        <w:rPr>
          <w:rFonts w:ascii="Arial" w:eastAsia="Times New Roman" w:hAnsi="Arial" w:cs="Arial"/>
          <w:kern w:val="0"/>
          <w:sz w:val="24"/>
          <w:szCs w:val="20"/>
          <w:lang w:eastAsia="it-IT"/>
          <w14:ligatures w14:val="none"/>
        </w:rPr>
        <w:t>?</w:t>
      </w:r>
    </w:p>
    <w:p w14:paraId="0C8244F9"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il Deuteronomio e gli altri Libri storici sono ricche di teofanie concesse dal Signore a persone da lui scelte per far risorgere o rafforza</w:t>
      </w:r>
      <w:r w:rsidR="00B34BF6">
        <w:rPr>
          <w:rFonts w:ascii="Arial" w:eastAsia="Times New Roman" w:hAnsi="Arial" w:cs="Arial"/>
          <w:kern w:val="0"/>
          <w:sz w:val="24"/>
          <w:szCs w:val="20"/>
          <w:lang w:eastAsia="it-IT"/>
          <w14:ligatures w14:val="none"/>
        </w:rPr>
        <w:t>re</w:t>
      </w:r>
      <w:r w:rsidRPr="00CB3BBD">
        <w:rPr>
          <w:rFonts w:ascii="Arial" w:eastAsia="Times New Roman" w:hAnsi="Arial" w:cs="Arial"/>
          <w:kern w:val="0"/>
          <w:sz w:val="24"/>
          <w:szCs w:val="20"/>
          <w:lang w:eastAsia="it-IT"/>
          <w14:ligatures w14:val="none"/>
        </w:rPr>
        <w:t xml:space="preserve"> la fede del suo popolo</w:t>
      </w:r>
      <w:r w:rsidR="003E2CF5">
        <w:rPr>
          <w:rFonts w:ascii="Arial" w:eastAsia="Times New Roman" w:hAnsi="Arial" w:cs="Arial"/>
          <w:kern w:val="0"/>
          <w:sz w:val="24"/>
          <w:szCs w:val="20"/>
          <w:lang w:eastAsia="it-IT"/>
          <w14:ligatures w14:val="none"/>
        </w:rPr>
        <w:t>?</w:t>
      </w:r>
    </w:p>
    <w:p w14:paraId="23F2B5DE"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tutte le visioni di Dio sia dell’Antico che del Nuovo Testamento sono teofaniche</w:t>
      </w:r>
      <w:r w:rsidR="003E2CF5">
        <w:rPr>
          <w:rFonts w:ascii="Arial" w:eastAsia="Times New Roman" w:hAnsi="Arial" w:cs="Arial"/>
          <w:kern w:val="0"/>
          <w:sz w:val="24"/>
          <w:szCs w:val="20"/>
          <w:lang w:eastAsia="it-IT"/>
          <w14:ligatures w14:val="none"/>
        </w:rPr>
        <w:t>?</w:t>
      </w:r>
    </w:p>
    <w:p w14:paraId="4585E71A"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anche il Verbo eterno del Padre è apparso nella sua carne mortale e dopo la sua gloriosa risurrezione ha assunto per manifestarsi il suo corpo crocifisso con i segni dei chiodi e con la ferita al costato</w:t>
      </w:r>
      <w:r w:rsidR="003E2CF5">
        <w:rPr>
          <w:rFonts w:ascii="Arial" w:eastAsia="Times New Roman" w:hAnsi="Arial" w:cs="Arial"/>
          <w:kern w:val="0"/>
          <w:sz w:val="24"/>
          <w:szCs w:val="20"/>
          <w:lang w:eastAsia="it-IT"/>
          <w14:ligatures w14:val="none"/>
        </w:rPr>
        <w:t>?</w:t>
      </w:r>
    </w:p>
    <w:p w14:paraId="37D57CF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ogni teofania è legata a una particolare Parola e senza Parola non esiste alcune vera teofania</w:t>
      </w:r>
      <w:r w:rsidR="003E2CF5">
        <w:rPr>
          <w:rFonts w:ascii="Arial" w:eastAsia="Times New Roman" w:hAnsi="Arial" w:cs="Arial"/>
          <w:kern w:val="0"/>
          <w:sz w:val="24"/>
          <w:szCs w:val="20"/>
          <w:lang w:eastAsia="it-IT"/>
          <w14:ligatures w14:val="none"/>
        </w:rPr>
        <w:t>?</w:t>
      </w:r>
    </w:p>
    <w:p w14:paraId="4311226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anche sul monte la teofania di Cristo Gesù è accompagnata dalla possente voce che rimbomba dal cielo e che chiede ai discepoli di ascoltare Gesù che è l’amato figlio del Padre</w:t>
      </w:r>
      <w:r w:rsidR="003E2CF5">
        <w:rPr>
          <w:rFonts w:ascii="Arial" w:eastAsia="Times New Roman" w:hAnsi="Arial" w:cs="Arial"/>
          <w:kern w:val="0"/>
          <w:sz w:val="24"/>
          <w:szCs w:val="20"/>
          <w:lang w:eastAsia="it-IT"/>
          <w14:ligatures w14:val="none"/>
        </w:rPr>
        <w:t>?</w:t>
      </w:r>
    </w:p>
    <w:p w14:paraId="3416D959"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distinguere una teofania vera da una teofania falsa</w:t>
      </w:r>
      <w:r w:rsidR="003E2CF5">
        <w:rPr>
          <w:rFonts w:ascii="Arial" w:eastAsia="Times New Roman" w:hAnsi="Arial" w:cs="Arial"/>
          <w:kern w:val="0"/>
          <w:sz w:val="24"/>
          <w:szCs w:val="20"/>
          <w:lang w:eastAsia="it-IT"/>
          <w14:ligatures w14:val="none"/>
        </w:rPr>
        <w:t>?</w:t>
      </w:r>
    </w:p>
    <w:p w14:paraId="65078CF1"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anche Satana si trasforma da angelo di luce per la rovina dei credenti</w:t>
      </w:r>
      <w:r w:rsidR="003E2CF5">
        <w:rPr>
          <w:rFonts w:ascii="Arial" w:eastAsia="Times New Roman" w:hAnsi="Arial" w:cs="Arial"/>
          <w:kern w:val="0"/>
          <w:sz w:val="24"/>
          <w:szCs w:val="20"/>
          <w:lang w:eastAsia="it-IT"/>
          <w14:ligatures w14:val="none"/>
        </w:rPr>
        <w:t>?</w:t>
      </w:r>
    </w:p>
    <w:p w14:paraId="01638018" w14:textId="6135B903"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Ho mai assistito a delle vere teofanie</w:t>
      </w:r>
      <w:r w:rsidR="003E2CF5">
        <w:rPr>
          <w:rFonts w:ascii="Arial" w:eastAsia="Times New Roman" w:hAnsi="Arial" w:cs="Arial"/>
          <w:kern w:val="0"/>
          <w:sz w:val="24"/>
          <w:szCs w:val="20"/>
          <w:lang w:eastAsia="it-IT"/>
          <w14:ligatures w14:val="none"/>
        </w:rPr>
        <w:t>?</w:t>
      </w:r>
    </w:p>
    <w:p w14:paraId="1E5EE0E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Sono stato vittima di teofanie false</w:t>
      </w:r>
      <w:r w:rsidR="003E2CF5">
        <w:rPr>
          <w:rFonts w:ascii="Arial" w:eastAsia="Times New Roman" w:hAnsi="Arial" w:cs="Arial"/>
          <w:kern w:val="0"/>
          <w:sz w:val="24"/>
          <w:szCs w:val="20"/>
          <w:lang w:eastAsia="it-IT"/>
          <w14:ligatures w14:val="none"/>
        </w:rPr>
        <w:t>?</w:t>
      </w:r>
    </w:p>
    <w:p w14:paraId="6C769E23"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tutti possono parlare con il Signore ma è con pochi che il Signore parla</w:t>
      </w:r>
      <w:r w:rsidR="003E2CF5">
        <w:rPr>
          <w:rFonts w:ascii="Arial" w:eastAsia="Times New Roman" w:hAnsi="Arial" w:cs="Arial"/>
          <w:kern w:val="0"/>
          <w:sz w:val="24"/>
          <w:szCs w:val="20"/>
          <w:lang w:eastAsia="it-IT"/>
          <w14:ligatures w14:val="none"/>
        </w:rPr>
        <w:t>?</w:t>
      </w:r>
    </w:p>
    <w:p w14:paraId="411ABC2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le grandi “teofanie” della Vergine Maria</w:t>
      </w:r>
      <w:r w:rsidR="003E2CF5">
        <w:rPr>
          <w:rFonts w:ascii="Arial" w:eastAsia="Times New Roman" w:hAnsi="Arial" w:cs="Arial"/>
          <w:kern w:val="0"/>
          <w:sz w:val="24"/>
          <w:szCs w:val="20"/>
          <w:lang w:eastAsia="it-IT"/>
          <w14:ligatures w14:val="none"/>
        </w:rPr>
        <w:t>?</w:t>
      </w:r>
    </w:p>
    <w:p w14:paraId="5B85456A"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distinguere le sue teofanie vere da quelle false</w:t>
      </w:r>
      <w:r w:rsidR="003E2CF5">
        <w:rPr>
          <w:rFonts w:ascii="Arial" w:eastAsia="Times New Roman" w:hAnsi="Arial" w:cs="Arial"/>
          <w:kern w:val="0"/>
          <w:sz w:val="24"/>
          <w:szCs w:val="20"/>
          <w:lang w:eastAsia="it-IT"/>
          <w14:ligatures w14:val="none"/>
        </w:rPr>
        <w:t>?</w:t>
      </w:r>
    </w:p>
    <w:p w14:paraId="76E6546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se nego le vere teofanie, privo la Chiesa di particolari grazie ad essa </w:t>
      </w:r>
      <w:r w:rsidR="004258DE">
        <w:rPr>
          <w:rFonts w:ascii="Arial" w:eastAsia="Times New Roman" w:hAnsi="Arial" w:cs="Arial"/>
          <w:kern w:val="0"/>
          <w:sz w:val="24"/>
          <w:szCs w:val="20"/>
          <w:lang w:eastAsia="it-IT"/>
          <w14:ligatures w14:val="none"/>
        </w:rPr>
        <w:t xml:space="preserve">necessarie </w:t>
      </w:r>
      <w:r w:rsidRPr="00CB3BBD">
        <w:rPr>
          <w:rFonts w:ascii="Arial" w:eastAsia="Times New Roman" w:hAnsi="Arial" w:cs="Arial"/>
          <w:kern w:val="0"/>
          <w:sz w:val="24"/>
          <w:szCs w:val="20"/>
          <w:lang w:eastAsia="it-IT"/>
          <w14:ligatures w14:val="none"/>
        </w:rPr>
        <w:t>nel tempo della storia per raddrizzare la sua fede, la s</w:t>
      </w:r>
      <w:r w:rsidR="004258DE">
        <w:rPr>
          <w:rFonts w:ascii="Arial" w:eastAsia="Times New Roman" w:hAnsi="Arial" w:cs="Arial"/>
          <w:kern w:val="0"/>
          <w:sz w:val="24"/>
          <w:szCs w:val="20"/>
          <w:lang w:eastAsia="it-IT"/>
          <w14:ligatures w14:val="none"/>
        </w:rPr>
        <w:t>u</w:t>
      </w:r>
      <w:r w:rsidRPr="00CB3BBD">
        <w:rPr>
          <w:rFonts w:ascii="Arial" w:eastAsia="Times New Roman" w:hAnsi="Arial" w:cs="Arial"/>
          <w:kern w:val="0"/>
          <w:sz w:val="24"/>
          <w:szCs w:val="20"/>
          <w:lang w:eastAsia="it-IT"/>
          <w14:ligatures w14:val="none"/>
        </w:rPr>
        <w:t>a carità, la sua speranza</w:t>
      </w:r>
      <w:r w:rsidR="003E2CF5">
        <w:rPr>
          <w:rFonts w:ascii="Arial" w:eastAsia="Times New Roman" w:hAnsi="Arial" w:cs="Arial"/>
          <w:kern w:val="0"/>
          <w:sz w:val="24"/>
          <w:szCs w:val="20"/>
          <w:lang w:eastAsia="it-IT"/>
          <w14:ligatures w14:val="none"/>
        </w:rPr>
        <w:t>?</w:t>
      </w:r>
    </w:p>
    <w:p w14:paraId="22A5DC72"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ogni cristiano è chiamato ad essere vera teofania del Padre, del Figlio, dello Spirito Santo, della Vergine Maria</w:t>
      </w:r>
      <w:r w:rsidR="003E2CF5">
        <w:rPr>
          <w:rFonts w:ascii="Arial" w:eastAsia="Times New Roman" w:hAnsi="Arial" w:cs="Arial"/>
          <w:kern w:val="0"/>
          <w:sz w:val="24"/>
          <w:szCs w:val="20"/>
          <w:lang w:eastAsia="it-IT"/>
          <w14:ligatures w14:val="none"/>
        </w:rPr>
        <w:t>?</w:t>
      </w:r>
    </w:p>
    <w:p w14:paraId="2E394AC6"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Vivo ogni giorno di questa stupenda e tremenda responsabilità</w:t>
      </w:r>
      <w:r w:rsidR="003E2CF5">
        <w:rPr>
          <w:rFonts w:ascii="Arial" w:eastAsia="Times New Roman" w:hAnsi="Arial" w:cs="Arial"/>
          <w:kern w:val="0"/>
          <w:sz w:val="24"/>
          <w:szCs w:val="20"/>
          <w:lang w:eastAsia="it-IT"/>
          <w14:ligatures w14:val="none"/>
        </w:rPr>
        <w:t>?</w:t>
      </w:r>
    </w:p>
    <w:p w14:paraId="10C5EB0F" w14:textId="5006C17A"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Cosa mi manca per essere vera teofania del Padre, del Figlio, dello Spirito Santo, della Vergine Maria?</w:t>
      </w:r>
    </w:p>
    <w:p w14:paraId="13D76449"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492F0316"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Il Figlio unigenito, che è Dio ed è nel seno del Padre</w:t>
      </w:r>
    </w:p>
    <w:p w14:paraId="6578E4D8" w14:textId="77777777" w:rsidR="00684649" w:rsidRDefault="00CB3BBD" w:rsidP="00CB3BBD">
      <w:pPr>
        <w:spacing w:before="120" w:after="120" w:line="240" w:lineRule="auto"/>
        <w:jc w:val="both"/>
        <w:rPr>
          <w:rFonts w:ascii="Arial" w:hAnsi="Arial" w:cs="Arial"/>
          <w:color w:val="111111"/>
          <w:sz w:val="24"/>
          <w:szCs w:val="24"/>
        </w:rPr>
      </w:pPr>
      <w:r w:rsidRPr="00CB3BBD">
        <w:rPr>
          <w:rFonts w:ascii="Arial" w:eastAsia="Times New Roman" w:hAnsi="Arial" w:cs="Arial"/>
          <w:kern w:val="0"/>
          <w:sz w:val="24"/>
          <w:szCs w:val="24"/>
          <w:lang w:eastAsia="it-IT"/>
          <w14:ligatures w14:val="none"/>
        </w:rPr>
        <w:t>Ecco ora che lo Spirito Santo rivela ancora chi è Cristo Gesù, il Verbo Creatore, il Verbo Incarnato, il Verbo Incarnato pieno di grazia e di verità. Il Verbo Incarnato è il Figlio Unigenito, l’Unigenito Dio (</w:t>
      </w:r>
      <w:r w:rsidRPr="00CB3BBD">
        <w:rPr>
          <w:rFonts w:ascii="Arial" w:hAnsi="Arial" w:cs="Arial"/>
          <w:color w:val="000000"/>
          <w:sz w:val="24"/>
          <w:szCs w:val="24"/>
          <w:shd w:val="clear" w:color="auto" w:fill="FFFFFF"/>
        </w:rPr>
        <w:t>Unigenitus Deus), il Monogenito Dio (</w:t>
      </w:r>
      <w:r w:rsidRPr="00CB3BBD">
        <w:rPr>
          <w:rFonts w:ascii="PT Serif" w:hAnsi="PT Serif"/>
          <w:color w:val="111111"/>
          <w:sz w:val="24"/>
          <w:szCs w:val="24"/>
        </w:rPr>
        <w:t>μ</w:t>
      </w:r>
      <w:r w:rsidRPr="00CB3BBD">
        <w:rPr>
          <w:rFonts w:ascii="Cambria" w:hAnsi="Cambria" w:cs="Cambria"/>
          <w:color w:val="111111"/>
          <w:sz w:val="24"/>
          <w:szCs w:val="24"/>
        </w:rPr>
        <w:t>ονογεν</w:t>
      </w:r>
      <w:r w:rsidRPr="00CB3BBD">
        <w:rPr>
          <w:rFonts w:ascii="Times New Roman" w:hAnsi="Times New Roman" w:cs="Times New Roman"/>
          <w:color w:val="111111"/>
          <w:sz w:val="24"/>
          <w:szCs w:val="24"/>
        </w:rPr>
        <w:t>ὴ</w:t>
      </w:r>
      <w:r w:rsidRPr="00CB3BBD">
        <w:rPr>
          <w:rFonts w:ascii="Cambria" w:hAnsi="Cambria" w:cs="Cambria"/>
          <w:color w:val="111111"/>
          <w:sz w:val="24"/>
          <w:szCs w:val="24"/>
        </w:rPr>
        <w:t>ς</w:t>
      </w:r>
      <w:r w:rsidRPr="00CB3BBD">
        <w:rPr>
          <w:rFonts w:ascii="PT Serif" w:hAnsi="PT Serif"/>
          <w:color w:val="111111"/>
          <w:sz w:val="24"/>
          <w:szCs w:val="24"/>
        </w:rPr>
        <w:t xml:space="preserve"> </w:t>
      </w:r>
      <w:r w:rsidRPr="00CB3BBD">
        <w:rPr>
          <w:rFonts w:ascii="Cambria" w:hAnsi="Cambria" w:cs="Cambria"/>
          <w:color w:val="111111"/>
          <w:sz w:val="24"/>
          <w:szCs w:val="24"/>
        </w:rPr>
        <w:t>θε</w:t>
      </w:r>
      <w:r w:rsidRPr="00CB3BBD">
        <w:rPr>
          <w:rFonts w:ascii="Times New Roman" w:hAnsi="Times New Roman" w:cs="Times New Roman"/>
          <w:color w:val="111111"/>
          <w:sz w:val="24"/>
          <w:szCs w:val="24"/>
        </w:rPr>
        <w:t>ὸ</w:t>
      </w:r>
      <w:r w:rsidRPr="00CB3BBD">
        <w:rPr>
          <w:rFonts w:ascii="Cambria" w:hAnsi="Cambria" w:cs="Cambria"/>
          <w:color w:val="111111"/>
          <w:sz w:val="24"/>
          <w:szCs w:val="24"/>
        </w:rPr>
        <w:t xml:space="preserve">ς), </w:t>
      </w:r>
      <w:r w:rsidRPr="00CB3BBD">
        <w:rPr>
          <w:rFonts w:ascii="Arial" w:hAnsi="Arial" w:cs="Arial"/>
          <w:color w:val="111111"/>
          <w:sz w:val="24"/>
          <w:szCs w:val="24"/>
        </w:rPr>
        <w:t xml:space="preserve">che è nel seno del Padre. Ecco chi è Cristo Gesù, il Figlio Unigenito che si è Incarnato, ma che è sempre nel seno del Padre. Il Verbo è generato dal Padre ed è nel seno del Padre. È da Dio ed è in Dio. È presso Dio ed è in Dio. </w:t>
      </w:r>
    </w:p>
    <w:p w14:paraId="3C7EDD0E" w14:textId="77777777" w:rsidR="00684649" w:rsidRDefault="00CB3BBD" w:rsidP="00CB3BBD">
      <w:pPr>
        <w:spacing w:before="120" w:after="120" w:line="240" w:lineRule="auto"/>
        <w:jc w:val="both"/>
        <w:rPr>
          <w:rFonts w:ascii="Arial" w:hAnsi="Arial" w:cs="Arial"/>
          <w:color w:val="111111"/>
          <w:sz w:val="24"/>
          <w:szCs w:val="24"/>
        </w:rPr>
      </w:pPr>
      <w:r w:rsidRPr="00CB3BBD">
        <w:rPr>
          <w:rFonts w:ascii="Arial" w:hAnsi="Arial" w:cs="Arial"/>
          <w:color w:val="111111"/>
          <w:sz w:val="24"/>
          <w:szCs w:val="24"/>
        </w:rPr>
        <w:t>È tutto questo perché Lui è della stessa sostanza del Padre. La natura divina è una e inseparabile. Nell’unica natura divina e inseparabile sussistono il Padre, il Figlio e lo Spirito Santo. Si è incarnato il Figlio, me nel Figlio Incarnato, vivono il Padre e lo Spirito Santo, essendo la natura divina inseparabile dalle tre Persone divine. Dovunque è il Figlio Incarnato, lì vi è il Padre e lo Spirito Santo. Come il Cristo è nel seno del Padre e dello Spirito Santo, così il Padre è nel seno di Cristo e dello Spirito Santo, cos</w:t>
      </w:r>
      <w:r w:rsidR="004258DE">
        <w:rPr>
          <w:rFonts w:ascii="Arial" w:hAnsi="Arial" w:cs="Arial"/>
          <w:color w:val="111111"/>
          <w:sz w:val="24"/>
          <w:szCs w:val="24"/>
        </w:rPr>
        <w:t>ì</w:t>
      </w:r>
      <w:r w:rsidRPr="00CB3BBD">
        <w:rPr>
          <w:rFonts w:ascii="Arial" w:hAnsi="Arial" w:cs="Arial"/>
          <w:color w:val="111111"/>
          <w:sz w:val="24"/>
          <w:szCs w:val="24"/>
        </w:rPr>
        <w:t xml:space="preserve"> anche lo Spirito Santo è nel seno del Padre e di Cristo. </w:t>
      </w:r>
    </w:p>
    <w:p w14:paraId="35376EC9" w14:textId="77777777" w:rsidR="00684649" w:rsidRDefault="00CB3BBD" w:rsidP="00CB3BBD">
      <w:pPr>
        <w:spacing w:before="120" w:after="120" w:line="240" w:lineRule="auto"/>
        <w:jc w:val="both"/>
        <w:rPr>
          <w:rFonts w:ascii="Arial" w:hAnsi="Arial" w:cs="Arial"/>
          <w:color w:val="111111"/>
          <w:sz w:val="24"/>
          <w:szCs w:val="24"/>
        </w:rPr>
      </w:pPr>
      <w:r w:rsidRPr="00CB3BBD">
        <w:rPr>
          <w:rFonts w:ascii="Arial" w:hAnsi="Arial" w:cs="Arial"/>
          <w:color w:val="111111"/>
          <w:sz w:val="24"/>
          <w:szCs w:val="24"/>
        </w:rPr>
        <w:t xml:space="preserve">Questa abitazione di una Persona nelle altre Persone è detta circuminsessione. È il proprio della beata e univa trinità. Gesù però chiede al Padre nella sua preghiera posta a conclusione del lungo discorso da lui tenuto ai discepoli nel Cenacolo, che questa circuminsessione venga estesa anche ai suoi discepoli. Gesù e il Padre nello Spirito Santo sono una cosa sola. Gesù e i discepoli nello Spirito Santo sono una cosa sola. In Gesù per lo Spirito Santo i discepoli, Gesù, il Padre nello Spirito Santo una cosa sola. </w:t>
      </w:r>
    </w:p>
    <w:p w14:paraId="1FC2D1B4" w14:textId="77777777" w:rsidR="00684649" w:rsidRDefault="00CB3BBD" w:rsidP="00CB3BBD">
      <w:pPr>
        <w:spacing w:before="120" w:after="120" w:line="240" w:lineRule="auto"/>
        <w:jc w:val="both"/>
        <w:rPr>
          <w:rFonts w:ascii="Arial" w:hAnsi="Arial" w:cs="Arial"/>
          <w:color w:val="111111"/>
          <w:sz w:val="24"/>
          <w:szCs w:val="24"/>
        </w:rPr>
      </w:pPr>
      <w:r w:rsidRPr="00CB3BBD">
        <w:rPr>
          <w:rFonts w:ascii="Arial" w:hAnsi="Arial" w:cs="Arial"/>
          <w:color w:val="111111"/>
          <w:sz w:val="24"/>
          <w:szCs w:val="24"/>
        </w:rPr>
        <w:t xml:space="preserve">Questo è il sublime proprio della nostra fede, della nostra carità, della nostra speranza. Manca ancora una terza verità da aggiungere. Questa circuminsessione è ancora incompleta se non riceve il suo compimento nel corpo di Cristo in ogni suo membro. Nello Spirito Santo ogni membro del corpo di Cristo deve essere in ogni altro membro, divenendo vita di ogni altro membro. Sempre il corpo di Cristo è nella sofferenza e non raggiunge il suo fine, anche se un solo membro si sottrare a questa legge divina ed eterna. Per questa inabitazione solo Cristo Gesù nello Spirito Santo vede il Padre, conosce il Padre. </w:t>
      </w:r>
    </w:p>
    <w:p w14:paraId="2B96302B" w14:textId="2AA1E45F" w:rsidR="00CB3BBD" w:rsidRDefault="00CB3BBD" w:rsidP="00CB3BBD">
      <w:pPr>
        <w:spacing w:before="120" w:after="120" w:line="240" w:lineRule="auto"/>
        <w:jc w:val="both"/>
        <w:rPr>
          <w:rFonts w:ascii="Arial" w:hAnsi="Arial" w:cs="Arial"/>
          <w:color w:val="111111"/>
          <w:sz w:val="24"/>
          <w:szCs w:val="24"/>
        </w:rPr>
      </w:pPr>
      <w:r w:rsidRPr="00CB3BBD">
        <w:rPr>
          <w:rFonts w:ascii="Arial" w:hAnsi="Arial" w:cs="Arial"/>
          <w:color w:val="111111"/>
          <w:sz w:val="24"/>
          <w:szCs w:val="24"/>
        </w:rPr>
        <w:t xml:space="preserve">Ma questa verità si estende ad ogni membro del suo corpo. Poiché ogni membro del suo essendo nel seno di Cristo è </w:t>
      </w:r>
      <w:r w:rsidR="004258DE">
        <w:rPr>
          <w:rFonts w:ascii="Arial" w:hAnsi="Arial" w:cs="Arial"/>
          <w:color w:val="111111"/>
          <w:sz w:val="24"/>
          <w:szCs w:val="24"/>
        </w:rPr>
        <w:t xml:space="preserve">nel </w:t>
      </w:r>
      <w:r w:rsidRPr="00CB3BBD">
        <w:rPr>
          <w:rFonts w:ascii="Arial" w:hAnsi="Arial" w:cs="Arial"/>
          <w:color w:val="111111"/>
          <w:sz w:val="24"/>
          <w:szCs w:val="24"/>
        </w:rPr>
        <w:t xml:space="preserve">seno del Padre, anche lui nello Spirito Santo vede il Padre, conosce il Padre. Lo vede però con gli occhi della purissima fede. Più pura </w:t>
      </w:r>
      <w:r w:rsidR="004258DE">
        <w:rPr>
          <w:rFonts w:ascii="Arial" w:hAnsi="Arial" w:cs="Arial"/>
          <w:color w:val="111111"/>
          <w:sz w:val="24"/>
          <w:szCs w:val="24"/>
        </w:rPr>
        <w:t xml:space="preserve">è </w:t>
      </w:r>
      <w:r w:rsidRPr="00CB3BBD">
        <w:rPr>
          <w:rFonts w:ascii="Arial" w:hAnsi="Arial" w:cs="Arial"/>
          <w:color w:val="111111"/>
          <w:sz w:val="24"/>
          <w:szCs w:val="24"/>
        </w:rPr>
        <w:t xml:space="preserve">la fede </w:t>
      </w:r>
      <w:r w:rsidR="004258DE">
        <w:rPr>
          <w:rFonts w:ascii="Arial" w:hAnsi="Arial" w:cs="Arial"/>
          <w:color w:val="111111"/>
          <w:sz w:val="24"/>
          <w:szCs w:val="24"/>
        </w:rPr>
        <w:t>e</w:t>
      </w:r>
      <w:r w:rsidRPr="00CB3BBD">
        <w:rPr>
          <w:rFonts w:ascii="Arial" w:hAnsi="Arial" w:cs="Arial"/>
          <w:color w:val="111111"/>
          <w:sz w:val="24"/>
          <w:szCs w:val="24"/>
        </w:rPr>
        <w:t xml:space="preserve"> più la visione del Padre è perfetta, la visione di Cristo è perfetta, la visione dello Spirito Santo è perfetta. </w:t>
      </w:r>
    </w:p>
    <w:p w14:paraId="15A1861F" w14:textId="77777777" w:rsidR="000A4DCF" w:rsidRPr="00CB3BBD" w:rsidRDefault="000A4DCF" w:rsidP="00CB3BBD">
      <w:pPr>
        <w:spacing w:before="120" w:after="120" w:line="240" w:lineRule="auto"/>
        <w:jc w:val="both"/>
        <w:rPr>
          <w:rFonts w:ascii="Arial" w:hAnsi="Arial" w:cs="Arial"/>
          <w:color w:val="111111"/>
          <w:sz w:val="24"/>
          <w:szCs w:val="24"/>
        </w:rPr>
      </w:pPr>
    </w:p>
    <w:p w14:paraId="3BC2BEE8"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3A7CC45E"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Conosco sempre la perfetta rivelazione che viene sia dall’Antico Testamento e sia in modo particolarissimo dal Nuovo</w:t>
      </w:r>
      <w:r w:rsidR="004258DE">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w:t>
      </w:r>
      <w:r w:rsidR="004258DE">
        <w:rPr>
          <w:rFonts w:ascii="Arial" w:eastAsia="Times New Roman" w:hAnsi="Arial" w:cs="Arial"/>
          <w:kern w:val="0"/>
          <w:sz w:val="24"/>
          <w:szCs w:val="20"/>
          <w:lang w:eastAsia="it-IT"/>
          <w14:ligatures w14:val="none"/>
        </w:rPr>
        <w:t xml:space="preserve">sulle </w:t>
      </w:r>
      <w:r w:rsidRPr="00CB3BBD">
        <w:rPr>
          <w:rFonts w:ascii="Arial" w:eastAsia="Times New Roman" w:hAnsi="Arial" w:cs="Arial"/>
          <w:kern w:val="0"/>
          <w:sz w:val="24"/>
          <w:szCs w:val="20"/>
          <w:lang w:eastAsia="it-IT"/>
          <w14:ligatures w14:val="none"/>
        </w:rPr>
        <w:t>molteplici verità che formano la verità di Cristo Gesù</w:t>
      </w:r>
      <w:r w:rsidR="003E2CF5">
        <w:rPr>
          <w:rFonts w:ascii="Arial" w:eastAsia="Times New Roman" w:hAnsi="Arial" w:cs="Arial"/>
          <w:kern w:val="0"/>
          <w:sz w:val="24"/>
          <w:szCs w:val="20"/>
          <w:lang w:eastAsia="it-IT"/>
          <w14:ligatures w14:val="none"/>
        </w:rPr>
        <w:t>?</w:t>
      </w:r>
    </w:p>
    <w:p w14:paraId="349E9AEF"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significa la parola a noi rivelata nel Prologo che ci dice che Gesù è l’Unigenito Dio, il Monogenito Dio che abita nel seno del Padre</w:t>
      </w:r>
      <w:r w:rsidR="003E2CF5">
        <w:rPr>
          <w:rFonts w:ascii="Arial" w:eastAsia="Times New Roman" w:hAnsi="Arial" w:cs="Arial"/>
          <w:kern w:val="0"/>
          <w:sz w:val="24"/>
          <w:szCs w:val="20"/>
          <w:lang w:eastAsia="it-IT"/>
          <w14:ligatures w14:val="none"/>
        </w:rPr>
        <w:t>?</w:t>
      </w:r>
    </w:p>
    <w:p w14:paraId="006ED848"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Mi è chiara la purissima verità della circuminsessione</w:t>
      </w:r>
      <w:r w:rsidR="003E2CF5">
        <w:rPr>
          <w:rFonts w:ascii="Arial" w:eastAsia="Times New Roman" w:hAnsi="Arial" w:cs="Arial"/>
          <w:kern w:val="0"/>
          <w:sz w:val="24"/>
          <w:szCs w:val="20"/>
          <w:lang w:eastAsia="it-IT"/>
          <w14:ligatures w14:val="none"/>
        </w:rPr>
        <w:t>?</w:t>
      </w:r>
    </w:p>
    <w:p w14:paraId="454D876B"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So che in Cristo per lo Spirito Santo anch’io vivo questo mistero divino della circuminsessione</w:t>
      </w:r>
      <w:r w:rsidR="003E2CF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w:t>
      </w:r>
    </w:p>
    <w:p w14:paraId="1F29405E"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Come vero corpo di Cristo vivo questo mistero della circuminsessione con ogni altro membro di Cristo</w:t>
      </w:r>
      <w:r w:rsidR="003E2CF5">
        <w:rPr>
          <w:rFonts w:ascii="Arial" w:eastAsia="Times New Roman" w:hAnsi="Arial" w:cs="Arial"/>
          <w:kern w:val="0"/>
          <w:sz w:val="24"/>
          <w:szCs w:val="20"/>
          <w:lang w:eastAsia="it-IT"/>
          <w14:ligatures w14:val="none"/>
        </w:rPr>
        <w:t>?</w:t>
      </w:r>
    </w:p>
    <w:p w14:paraId="1B55D9E9"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nel mio “seno” abita tutta la Beata trinità e tutto il corpo di Cristo e che io abito nel seno della </w:t>
      </w:r>
      <w:r w:rsidR="004258DE" w:rsidRPr="00CB3BBD">
        <w:rPr>
          <w:rFonts w:ascii="Arial" w:eastAsia="Times New Roman" w:hAnsi="Arial" w:cs="Arial"/>
          <w:kern w:val="0"/>
          <w:sz w:val="24"/>
          <w:szCs w:val="20"/>
          <w:lang w:eastAsia="it-IT"/>
          <w14:ligatures w14:val="none"/>
        </w:rPr>
        <w:t xml:space="preserve">Beata </w:t>
      </w:r>
      <w:r w:rsidRPr="00CB3BBD">
        <w:rPr>
          <w:rFonts w:ascii="Arial" w:eastAsia="Times New Roman" w:hAnsi="Arial" w:cs="Arial"/>
          <w:kern w:val="0"/>
          <w:sz w:val="24"/>
          <w:szCs w:val="20"/>
          <w:lang w:eastAsia="it-IT"/>
          <w14:ligatures w14:val="none"/>
        </w:rPr>
        <w:t>Trinità e in ogni membro del corpo di Cristo come sua luce, sua verità, sua grazia, sua santità</w:t>
      </w:r>
      <w:r w:rsidR="003E2CF5">
        <w:rPr>
          <w:rFonts w:ascii="Arial" w:eastAsia="Times New Roman" w:hAnsi="Arial" w:cs="Arial"/>
          <w:kern w:val="0"/>
          <w:sz w:val="24"/>
          <w:szCs w:val="20"/>
          <w:lang w:eastAsia="it-IT"/>
          <w14:ligatures w14:val="none"/>
        </w:rPr>
        <w:t>?</w:t>
      </w:r>
    </w:p>
    <w:p w14:paraId="4B48DF9D" w14:textId="77777777" w:rsidR="000A4DCF"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per questo divino e soprannaturale </w:t>
      </w:r>
      <w:r w:rsidR="004258DE">
        <w:rPr>
          <w:rFonts w:ascii="Arial" w:eastAsia="Times New Roman" w:hAnsi="Arial" w:cs="Arial"/>
          <w:kern w:val="0"/>
          <w:sz w:val="24"/>
          <w:szCs w:val="20"/>
          <w:lang w:eastAsia="it-IT"/>
          <w14:ligatures w14:val="none"/>
        </w:rPr>
        <w:t xml:space="preserve">mistero </w:t>
      </w:r>
      <w:r w:rsidRPr="00CB3BBD">
        <w:rPr>
          <w:rFonts w:ascii="Arial" w:eastAsia="Times New Roman" w:hAnsi="Arial" w:cs="Arial"/>
          <w:kern w:val="0"/>
          <w:sz w:val="24"/>
          <w:szCs w:val="20"/>
          <w:lang w:eastAsia="it-IT"/>
          <w14:ligatures w14:val="none"/>
        </w:rPr>
        <w:t>della circuminsessione, ricevendo l’Eucarestia ricev</w:t>
      </w:r>
      <w:r w:rsidR="004258DE">
        <w:rPr>
          <w:rFonts w:ascii="Arial" w:eastAsia="Times New Roman" w:hAnsi="Arial" w:cs="Arial"/>
          <w:kern w:val="0"/>
          <w:sz w:val="24"/>
          <w:szCs w:val="20"/>
          <w:lang w:eastAsia="it-IT"/>
          <w14:ligatures w14:val="none"/>
        </w:rPr>
        <w:t>o</w:t>
      </w:r>
      <w:r w:rsidRPr="00CB3BBD">
        <w:rPr>
          <w:rFonts w:ascii="Arial" w:eastAsia="Times New Roman" w:hAnsi="Arial" w:cs="Arial"/>
          <w:kern w:val="0"/>
          <w:sz w:val="24"/>
          <w:szCs w:val="20"/>
          <w:lang w:eastAsia="it-IT"/>
          <w14:ligatures w14:val="none"/>
        </w:rPr>
        <w:t xml:space="preserve"> il Padre e lo Spirito Santo, ricevo ogni membro del corpo di Cristo e in ragione del mistero dell’incarnazione ricevo tutta l’umanità da condurre a Cristo unendo il sacrificio del mio corpo al sacrificio di Cristo Gesù</w:t>
      </w:r>
      <w:r w:rsidR="003E2CF5">
        <w:rPr>
          <w:rFonts w:ascii="Arial" w:eastAsia="Times New Roman" w:hAnsi="Arial" w:cs="Arial"/>
          <w:kern w:val="0"/>
          <w:sz w:val="24"/>
          <w:szCs w:val="20"/>
          <w:lang w:eastAsia="it-IT"/>
          <w14:ligatures w14:val="none"/>
        </w:rPr>
        <w:t>?</w:t>
      </w:r>
    </w:p>
    <w:p w14:paraId="202C5FEC" w14:textId="5BC15062"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attraverso il mistero dell’eucaristia non solo tutto il corpo di Cristo diviene pa</w:t>
      </w:r>
      <w:r w:rsidR="001A781B">
        <w:rPr>
          <w:rFonts w:ascii="Arial" w:eastAsia="Times New Roman" w:hAnsi="Arial" w:cs="Arial"/>
          <w:kern w:val="0"/>
          <w:sz w:val="24"/>
          <w:szCs w:val="20"/>
          <w:lang w:eastAsia="it-IT"/>
          <w14:ligatures w14:val="none"/>
        </w:rPr>
        <w:t>r</w:t>
      </w:r>
      <w:r w:rsidRPr="00CB3BBD">
        <w:rPr>
          <w:rFonts w:ascii="Arial" w:eastAsia="Times New Roman" w:hAnsi="Arial" w:cs="Arial"/>
          <w:kern w:val="0"/>
          <w:sz w:val="24"/>
          <w:szCs w:val="20"/>
          <w:lang w:eastAsia="it-IT"/>
          <w14:ligatures w14:val="none"/>
        </w:rPr>
        <w:t>te d</w:t>
      </w:r>
      <w:r w:rsidR="001A781B">
        <w:rPr>
          <w:rFonts w:ascii="Arial" w:eastAsia="Times New Roman" w:hAnsi="Arial" w:cs="Arial"/>
          <w:kern w:val="0"/>
          <w:sz w:val="24"/>
          <w:szCs w:val="20"/>
          <w:lang w:eastAsia="it-IT"/>
          <w14:ligatures w14:val="none"/>
        </w:rPr>
        <w:t>i</w:t>
      </w:r>
      <w:r w:rsidRPr="00CB3BBD">
        <w:rPr>
          <w:rFonts w:ascii="Arial" w:eastAsia="Times New Roman" w:hAnsi="Arial" w:cs="Arial"/>
          <w:kern w:val="0"/>
          <w:sz w:val="24"/>
          <w:szCs w:val="20"/>
          <w:lang w:eastAsia="it-IT"/>
          <w14:ligatures w14:val="none"/>
        </w:rPr>
        <w:t xml:space="preserve"> me, perché da me assunto assumendo l’Eucaristia, ma nella stessa assunzione, diviene parte di me ogni altro uomo, perché sia io a redimerlo come corpo di Cristo, facendo bene la mia parte e presentandolo agli altri membri perché anche loro facciamo la loro parte, aggiungendo ciò che manca alla parte da me compiuta</w:t>
      </w:r>
      <w:r w:rsidR="003E2CF5">
        <w:rPr>
          <w:rFonts w:ascii="Arial" w:eastAsia="Times New Roman" w:hAnsi="Arial" w:cs="Arial"/>
          <w:kern w:val="0"/>
          <w:sz w:val="24"/>
          <w:szCs w:val="20"/>
          <w:lang w:eastAsia="it-IT"/>
          <w14:ligatures w14:val="none"/>
        </w:rPr>
        <w:t>?</w:t>
      </w:r>
      <w:r w:rsidRPr="00CB3BBD">
        <w:rPr>
          <w:rFonts w:ascii="Arial" w:eastAsia="Times New Roman" w:hAnsi="Arial" w:cs="Arial"/>
          <w:kern w:val="0"/>
          <w:sz w:val="24"/>
          <w:szCs w:val="20"/>
          <w:lang w:eastAsia="it-IT"/>
          <w14:ligatures w14:val="none"/>
        </w:rPr>
        <w:t xml:space="preserve"> </w:t>
      </w:r>
    </w:p>
    <w:p w14:paraId="3922A997" w14:textId="6168B63A"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Vivo sempre nello Spirito Santo questa missione</w:t>
      </w:r>
      <w:r w:rsidR="003E2CF5">
        <w:rPr>
          <w:rFonts w:ascii="Arial" w:eastAsia="Times New Roman" w:hAnsi="Arial" w:cs="Arial"/>
          <w:kern w:val="0"/>
          <w:sz w:val="24"/>
          <w:szCs w:val="20"/>
          <w:lang w:eastAsia="it-IT"/>
          <w14:ligatures w14:val="none"/>
        </w:rPr>
        <w:t>?</w:t>
      </w:r>
    </w:p>
    <w:p w14:paraId="01D0E17F" w14:textId="77777777"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p>
    <w:p w14:paraId="45677E3B" w14:textId="77777777" w:rsidR="00CB3BBD" w:rsidRPr="00CB3BBD" w:rsidRDefault="00CB3BBD" w:rsidP="00CB3BBD">
      <w:pPr>
        <w:spacing w:before="120" w:after="120" w:line="240" w:lineRule="auto"/>
        <w:jc w:val="both"/>
        <w:rPr>
          <w:rFonts w:ascii="Arial" w:eastAsia="Times New Roman" w:hAnsi="Arial" w:cs="Arial"/>
          <w:b/>
          <w:bCs/>
          <w:kern w:val="0"/>
          <w:sz w:val="24"/>
          <w:szCs w:val="20"/>
          <w:lang w:eastAsia="it-IT"/>
          <w14:ligatures w14:val="none"/>
        </w:rPr>
      </w:pPr>
      <w:r w:rsidRPr="00CB3BBD">
        <w:rPr>
          <w:rFonts w:ascii="Arial" w:eastAsia="Times New Roman" w:hAnsi="Arial" w:cs="Arial"/>
          <w:b/>
          <w:bCs/>
          <w:kern w:val="0"/>
          <w:sz w:val="24"/>
          <w:szCs w:val="20"/>
          <w:lang w:eastAsia="it-IT"/>
          <w14:ligatures w14:val="none"/>
        </w:rPr>
        <w:t xml:space="preserve">È lui che lo ha rivelato (Gv 1,14-18). </w:t>
      </w:r>
    </w:p>
    <w:p w14:paraId="0F8AE983"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È questa la conclusione del Prologo. Poiché solo L’Unigenito Dio, il Monogenito Dio ha visto il Padre, ha conosciuto il Padre, vede il Padre, conosce il Padre, è Lui che lo ha rivelato nella purezza della sua verità e del suo amore eterno. Il sommo dell’amore del Padre è Cristo Crocifisso. Dio ha tanto amato il mondo da dare il suo Figlio Unigenito. Lo ha dato dalla croce. Lo ha dato da Crocifisso. </w:t>
      </w:r>
    </w:p>
    <w:p w14:paraId="5E4B0FC6"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È sufficiente questa Parola per dichiarare false, menzogne, ingannevole, profezie del peccato e di Satana, tutte le parole che oggi diciamo su Cristo Gesù, quando affermiamo che tutte le religioni sono vie di salvezza, che Cristo non </w:t>
      </w:r>
      <w:r w:rsidR="000D45F9">
        <w:rPr>
          <w:rFonts w:ascii="Arial" w:eastAsia="Times New Roman" w:hAnsi="Arial" w:cs="Arial"/>
          <w:kern w:val="0"/>
          <w:sz w:val="24"/>
          <w:szCs w:val="20"/>
          <w:lang w:eastAsia="it-IT"/>
          <w14:ligatures w14:val="none"/>
        </w:rPr>
        <w:t>v</w:t>
      </w:r>
      <w:r w:rsidRPr="00CB3BBD">
        <w:rPr>
          <w:rFonts w:ascii="Arial" w:eastAsia="Times New Roman" w:hAnsi="Arial" w:cs="Arial"/>
          <w:kern w:val="0"/>
          <w:sz w:val="24"/>
          <w:szCs w:val="20"/>
          <w:lang w:eastAsia="it-IT"/>
          <w14:ligatures w14:val="none"/>
        </w:rPr>
        <w:t>a più annunciat</w:t>
      </w:r>
      <w:r w:rsidR="000D45F9">
        <w:rPr>
          <w:rFonts w:ascii="Arial" w:eastAsia="Times New Roman" w:hAnsi="Arial" w:cs="Arial"/>
          <w:kern w:val="0"/>
          <w:sz w:val="24"/>
          <w:szCs w:val="20"/>
          <w:lang w:eastAsia="it-IT"/>
          <w14:ligatures w14:val="none"/>
        </w:rPr>
        <w:t>o</w:t>
      </w:r>
      <w:r w:rsidRPr="00CB3BBD">
        <w:rPr>
          <w:rFonts w:ascii="Arial" w:eastAsia="Times New Roman" w:hAnsi="Arial" w:cs="Arial"/>
          <w:kern w:val="0"/>
          <w:sz w:val="24"/>
          <w:szCs w:val="20"/>
          <w:lang w:eastAsia="it-IT"/>
          <w14:ligatures w14:val="none"/>
        </w:rPr>
        <w:t>, che con gli altri dobbiamo stare in compagni</w:t>
      </w:r>
      <w:r w:rsidR="000D45F9">
        <w:rPr>
          <w:rFonts w:ascii="Arial" w:eastAsia="Times New Roman" w:hAnsi="Arial" w:cs="Arial"/>
          <w:kern w:val="0"/>
          <w:sz w:val="24"/>
          <w:szCs w:val="20"/>
          <w:lang w:eastAsia="it-IT"/>
          <w14:ligatures w14:val="none"/>
        </w:rPr>
        <w:t>a</w:t>
      </w:r>
      <w:r w:rsidRPr="00CB3BBD">
        <w:rPr>
          <w:rFonts w:ascii="Arial" w:eastAsia="Times New Roman" w:hAnsi="Arial" w:cs="Arial"/>
          <w:kern w:val="0"/>
          <w:sz w:val="24"/>
          <w:szCs w:val="20"/>
          <w:lang w:eastAsia="it-IT"/>
          <w14:ligatures w14:val="none"/>
        </w:rPr>
        <w:t xml:space="preserve"> e non in conversione e neanche in rivelazione. Quando diciamo che il Vangelo e gli altri libri religiosi sono ugual</w:t>
      </w:r>
      <w:r w:rsidR="000D45F9">
        <w:rPr>
          <w:rFonts w:ascii="Arial" w:eastAsia="Times New Roman" w:hAnsi="Arial" w:cs="Arial"/>
          <w:kern w:val="0"/>
          <w:sz w:val="24"/>
          <w:szCs w:val="20"/>
          <w:lang w:eastAsia="it-IT"/>
          <w14:ligatures w14:val="none"/>
        </w:rPr>
        <w:t>i.</w:t>
      </w:r>
      <w:r w:rsidRPr="00CB3BBD">
        <w:rPr>
          <w:rFonts w:ascii="Arial" w:eastAsia="Times New Roman" w:hAnsi="Arial" w:cs="Arial"/>
          <w:kern w:val="0"/>
          <w:sz w:val="24"/>
          <w:szCs w:val="20"/>
          <w:lang w:eastAsia="it-IT"/>
          <w14:ligatures w14:val="none"/>
        </w:rPr>
        <w:t xml:space="preserve"> Che Cristo e gli altri fondatori di religione sono uguali.</w:t>
      </w:r>
    </w:p>
    <w:p w14:paraId="3B19F117" w14:textId="77777777"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Sono tutte falsità e menzogne, profezie del peccato e di Satana queste parole, proprio perché </w:t>
      </w:r>
      <w:r w:rsidR="000D45F9">
        <w:rPr>
          <w:rFonts w:ascii="Arial" w:eastAsia="Times New Roman" w:hAnsi="Arial" w:cs="Arial"/>
          <w:kern w:val="0"/>
          <w:sz w:val="24"/>
          <w:szCs w:val="20"/>
          <w:lang w:eastAsia="it-IT"/>
          <w14:ligatures w14:val="none"/>
        </w:rPr>
        <w:t xml:space="preserve">Dio </w:t>
      </w:r>
      <w:r w:rsidRPr="00CB3BBD">
        <w:rPr>
          <w:rFonts w:ascii="Arial" w:eastAsia="Times New Roman" w:hAnsi="Arial" w:cs="Arial"/>
          <w:kern w:val="0"/>
          <w:sz w:val="24"/>
          <w:szCs w:val="20"/>
          <w:lang w:eastAsia="it-IT"/>
          <w14:ligatures w14:val="none"/>
        </w:rPr>
        <w:t>nessuno mai lo ha visto. Ora come può uno che mai ha visto Dio essere uguale a Cristo Gesù che è nel seno del Padre, che mai ha lasciato il seno del Padre, che sempre vede il Padre</w:t>
      </w:r>
      <w:r w:rsidR="003E2CF5">
        <w:rPr>
          <w:rFonts w:ascii="Arial" w:eastAsia="Times New Roman" w:hAnsi="Arial" w:cs="Arial"/>
          <w:kern w:val="0"/>
          <w:sz w:val="24"/>
          <w:szCs w:val="20"/>
          <w:lang w:eastAsia="it-IT"/>
          <w14:ligatures w14:val="none"/>
        </w:rPr>
        <w:t>?</w:t>
      </w:r>
      <w:r w:rsidR="00DD1B02">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 xml:space="preserve">O dice falsità lo Spirito Santo o le falsità le diciamo noi, che siamo falsi discepoli di Gesù. </w:t>
      </w:r>
    </w:p>
    <w:p w14:paraId="3711F62B" w14:textId="0820E653" w:rsidR="00684649"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Nessun altro è l’Unigenito Dio, nessun altro è il Monogenito Dio. Solo Gesù è l’Unigenito Dio e il Monogenito Dio, solo Lui è nel seno del Padre e solo Lui lo potrà rivelare. Solo lui lo ha rivelato. Poiché però ogni membro del</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corpo di Cristo, per la legge divina e soprannaturale, anche lui abita nel seno del Padre, abitando nel seno di Cristo e dello Spirito Santo. anche il cristiano rivela Dio, non però rivela un’altra Parola su Dio, rivela la Parola di Cristo rendendola visibile nel suo corpo, nella sua anima, nel suo spirito. Ma quando il cristiano è purissima rivelazione del Padre</w:t>
      </w:r>
      <w:r w:rsidR="003E2CF5">
        <w:rPr>
          <w:rFonts w:ascii="Arial" w:eastAsia="Times New Roman" w:hAnsi="Arial" w:cs="Arial"/>
          <w:kern w:val="0"/>
          <w:sz w:val="24"/>
          <w:szCs w:val="20"/>
          <w:lang w:eastAsia="it-IT"/>
          <w14:ligatures w14:val="none"/>
        </w:rPr>
        <w:t>?</w:t>
      </w:r>
      <w:r w:rsidR="008544BD">
        <w:rPr>
          <w:rFonts w:ascii="Arial" w:eastAsia="Times New Roman" w:hAnsi="Arial" w:cs="Arial"/>
          <w:kern w:val="0"/>
          <w:sz w:val="24"/>
          <w:szCs w:val="20"/>
          <w:lang w:eastAsia="it-IT"/>
          <w14:ligatures w14:val="none"/>
        </w:rPr>
        <w:t xml:space="preserve"> </w:t>
      </w:r>
    </w:p>
    <w:p w14:paraId="2E628703" w14:textId="6D42CF27" w:rsid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lastRenderedPageBreak/>
        <w:t>Quando</w:t>
      </w:r>
      <w:r w:rsidR="00DD1B02">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 xml:space="preserve">vive da vero corpo di Cristo animato dallo Spirito Santo e obbediente al Vangelo, alla grazia, alla missione conferita dallo Spirito Santo. Senza una vita altamente cristica, il cristiano non rivela il Padre, rivela se stesso, la sua falsità, ogni sua menzogna. Tutto è falso quando ci si pone fuori della Parola dello Spirito Santo che rimane immutabile per i secoli eterni. </w:t>
      </w:r>
    </w:p>
    <w:p w14:paraId="21F5C1CA" w14:textId="77777777" w:rsidR="00DD1B02" w:rsidRPr="00CB3BBD" w:rsidRDefault="00DD1B02" w:rsidP="00CB3BBD">
      <w:pPr>
        <w:spacing w:before="120" w:after="120" w:line="240" w:lineRule="auto"/>
        <w:jc w:val="both"/>
        <w:rPr>
          <w:rFonts w:ascii="Arial" w:eastAsia="Times New Roman" w:hAnsi="Arial" w:cs="Arial"/>
          <w:kern w:val="0"/>
          <w:sz w:val="24"/>
          <w:szCs w:val="20"/>
          <w:lang w:eastAsia="it-IT"/>
          <w14:ligatures w14:val="none"/>
        </w:rPr>
      </w:pPr>
    </w:p>
    <w:p w14:paraId="14E245F3" w14:textId="77777777" w:rsidR="00CB3BBD" w:rsidRPr="00CB3BBD" w:rsidRDefault="00CB3BBD" w:rsidP="00CB3BBD">
      <w:pPr>
        <w:spacing w:after="120" w:line="240" w:lineRule="auto"/>
        <w:jc w:val="both"/>
        <w:rPr>
          <w:rFonts w:ascii="Arial" w:eastAsia="Times New Roman" w:hAnsi="Arial" w:cs="Arial"/>
          <w:b/>
          <w:bCs/>
          <w:kern w:val="0"/>
          <w:sz w:val="24"/>
          <w:szCs w:val="24"/>
          <w:lang w:eastAsia="it-IT"/>
          <w14:ligatures w14:val="none"/>
        </w:rPr>
      </w:pPr>
      <w:r w:rsidRPr="00CB3BBD">
        <w:rPr>
          <w:rFonts w:ascii="Arial" w:eastAsia="Times New Roman" w:hAnsi="Arial" w:cs="Arial"/>
          <w:b/>
          <w:bCs/>
          <w:kern w:val="0"/>
          <w:sz w:val="24"/>
          <w:szCs w:val="24"/>
          <w:lang w:eastAsia="it-IT"/>
          <w14:ligatures w14:val="none"/>
        </w:rPr>
        <w:t xml:space="preserve">Necessarie domande </w:t>
      </w:r>
    </w:p>
    <w:p w14:paraId="7302CAFB"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ogni parola che contraddice o in parte o in toto la Parola dello Spirito Santo è falsità, inganno perpetrato ai danni della Chiesa e dell’umanità</w:t>
      </w:r>
      <w:r w:rsidR="003E2CF5">
        <w:rPr>
          <w:rFonts w:ascii="Arial" w:eastAsia="Times New Roman" w:hAnsi="Arial" w:cs="Arial"/>
          <w:kern w:val="0"/>
          <w:sz w:val="24"/>
          <w:szCs w:val="20"/>
          <w:lang w:eastAsia="it-IT"/>
          <w14:ligatures w14:val="none"/>
        </w:rPr>
        <w:t>?</w:t>
      </w:r>
    </w:p>
    <w:p w14:paraId="0E2B783D"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Satana con sottile astuzia anche nella traduzione può inserirsi e dare significati differenti dalla verità posta nella Parola dello Spirito Santo</w:t>
      </w:r>
      <w:r w:rsidR="003E2CF5">
        <w:rPr>
          <w:rFonts w:ascii="Arial" w:eastAsia="Times New Roman" w:hAnsi="Arial" w:cs="Arial"/>
          <w:kern w:val="0"/>
          <w:sz w:val="24"/>
          <w:szCs w:val="20"/>
          <w:lang w:eastAsia="it-IT"/>
          <w14:ligatures w14:val="none"/>
        </w:rPr>
        <w:t>?</w:t>
      </w:r>
    </w:p>
    <w:p w14:paraId="6F9DB30C"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ad esempio che la parola fede è stata tradotta con coscienza</w:t>
      </w:r>
      <w:r w:rsidR="003E2CF5">
        <w:rPr>
          <w:rFonts w:ascii="Arial" w:eastAsia="Times New Roman" w:hAnsi="Arial" w:cs="Arial"/>
          <w:kern w:val="0"/>
          <w:sz w:val="24"/>
          <w:szCs w:val="20"/>
          <w:lang w:eastAsia="it-IT"/>
          <w14:ligatures w14:val="none"/>
        </w:rPr>
        <w:t>?</w:t>
      </w:r>
    </w:p>
    <w:p w14:paraId="3E80EFF6"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se Cristo Gesù è il solo che rivela il Padre perché è il solo che è nel seno del Padre, tutte le altre rivelazioni che parlano di un qualche </w:t>
      </w:r>
      <w:r w:rsidR="004A696C">
        <w:rPr>
          <w:rFonts w:ascii="Arial" w:eastAsia="Times New Roman" w:hAnsi="Arial" w:cs="Arial"/>
          <w:kern w:val="0"/>
          <w:sz w:val="24"/>
          <w:szCs w:val="20"/>
          <w:lang w:eastAsia="it-IT"/>
          <w14:ligatures w14:val="none"/>
        </w:rPr>
        <w:t xml:space="preserve">Dio </w:t>
      </w:r>
      <w:r w:rsidRPr="00CB3BBD">
        <w:rPr>
          <w:rFonts w:ascii="Arial" w:eastAsia="Times New Roman" w:hAnsi="Arial" w:cs="Arial"/>
          <w:kern w:val="0"/>
          <w:sz w:val="24"/>
          <w:szCs w:val="20"/>
          <w:lang w:eastAsia="it-IT"/>
          <w14:ligatures w14:val="none"/>
        </w:rPr>
        <w:t>sono tutte non solo senza la vera conoscenza del vero Dio, manca loro l’Unigenito Dio o il Monogenito di Dio, che è il Verbo Creatore e il Verbo Incarnato</w:t>
      </w:r>
      <w:r w:rsidR="003E2CF5">
        <w:rPr>
          <w:rFonts w:ascii="Arial" w:eastAsia="Times New Roman" w:hAnsi="Arial" w:cs="Arial"/>
          <w:kern w:val="0"/>
          <w:sz w:val="24"/>
          <w:szCs w:val="20"/>
          <w:lang w:eastAsia="it-IT"/>
          <w14:ligatures w14:val="none"/>
        </w:rPr>
        <w:t>?</w:t>
      </w:r>
    </w:p>
    <w:p w14:paraId="6EE0A8BF"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 escludo il Verbo Incarnato dal mistero della rivelazione e della fede, il Dio che adoro non è il Dio vivo e vero, perché il Dio vivo e vero è il Dio Trinità, il Dio uno nella Natura e Trino nelle Persone</w:t>
      </w:r>
      <w:r w:rsidR="003E2CF5">
        <w:rPr>
          <w:rFonts w:ascii="Arial" w:eastAsia="Times New Roman" w:hAnsi="Arial" w:cs="Arial"/>
          <w:kern w:val="0"/>
          <w:sz w:val="24"/>
          <w:szCs w:val="20"/>
          <w:lang w:eastAsia="it-IT"/>
          <w14:ligatures w14:val="none"/>
        </w:rPr>
        <w:t>?</w:t>
      </w:r>
    </w:p>
    <w:p w14:paraId="67D26E6A"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senza lo Spirito Santo che rende viva ogni giorno la Divina Rivelazione, essa si trasforma in una lettera morta che non dona salvezza</w:t>
      </w:r>
      <w:r w:rsidR="003E2CF5">
        <w:rPr>
          <w:rFonts w:ascii="Arial" w:eastAsia="Times New Roman" w:hAnsi="Arial" w:cs="Arial"/>
          <w:kern w:val="0"/>
          <w:sz w:val="24"/>
          <w:szCs w:val="20"/>
          <w:lang w:eastAsia="it-IT"/>
          <w14:ligatures w14:val="none"/>
        </w:rPr>
        <w:t>?</w:t>
      </w:r>
    </w:p>
    <w:p w14:paraId="2AA72915"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So che quanti si </w:t>
      </w:r>
      <w:r w:rsidR="004A696C">
        <w:rPr>
          <w:rFonts w:ascii="Arial" w:eastAsia="Times New Roman" w:hAnsi="Arial" w:cs="Arial"/>
          <w:kern w:val="0"/>
          <w:sz w:val="24"/>
          <w:szCs w:val="20"/>
          <w:lang w:eastAsia="it-IT"/>
          <w14:ligatures w14:val="none"/>
        </w:rPr>
        <w:t>s</w:t>
      </w:r>
      <w:r w:rsidRPr="00CB3BBD">
        <w:rPr>
          <w:rFonts w:ascii="Arial" w:eastAsia="Times New Roman" w:hAnsi="Arial" w:cs="Arial"/>
          <w:kern w:val="0"/>
          <w:sz w:val="24"/>
          <w:szCs w:val="20"/>
          <w:lang w:eastAsia="it-IT"/>
          <w14:ligatures w14:val="none"/>
        </w:rPr>
        <w:t>ono separati dallo Spirito Santo che governa il ver</w:t>
      </w:r>
      <w:r w:rsidR="004A696C">
        <w:rPr>
          <w:rFonts w:ascii="Arial" w:eastAsia="Times New Roman" w:hAnsi="Arial" w:cs="Arial"/>
          <w:kern w:val="0"/>
          <w:sz w:val="24"/>
          <w:szCs w:val="20"/>
          <w:lang w:eastAsia="it-IT"/>
          <w14:ligatures w14:val="none"/>
        </w:rPr>
        <w:t>o</w:t>
      </w:r>
      <w:r w:rsidRPr="00CB3BBD">
        <w:rPr>
          <w:rFonts w:ascii="Arial" w:eastAsia="Times New Roman" w:hAnsi="Arial" w:cs="Arial"/>
          <w:kern w:val="0"/>
          <w:sz w:val="24"/>
          <w:szCs w:val="20"/>
          <w:lang w:eastAsia="it-IT"/>
          <w14:ligatures w14:val="none"/>
        </w:rPr>
        <w:t xml:space="preserve"> corpo di Cristo vivo di una tradizione mort</w:t>
      </w:r>
      <w:r w:rsidR="004A696C">
        <w:rPr>
          <w:rFonts w:ascii="Arial" w:eastAsia="Times New Roman" w:hAnsi="Arial" w:cs="Arial"/>
          <w:kern w:val="0"/>
          <w:sz w:val="24"/>
          <w:szCs w:val="20"/>
          <w:lang w:eastAsia="it-IT"/>
          <w14:ligatures w14:val="none"/>
        </w:rPr>
        <w:t>a</w:t>
      </w:r>
      <w:r w:rsidRPr="00CB3BBD">
        <w:rPr>
          <w:rFonts w:ascii="Arial" w:eastAsia="Times New Roman" w:hAnsi="Arial" w:cs="Arial"/>
          <w:kern w:val="0"/>
          <w:sz w:val="24"/>
          <w:szCs w:val="20"/>
          <w:lang w:eastAsia="it-IT"/>
          <w14:ligatures w14:val="none"/>
        </w:rPr>
        <w:t xml:space="preserve"> o di una tradizione totalmente stravolta e anch’essa non dona vera salvezza</w:t>
      </w:r>
      <w:r w:rsidR="003E2CF5">
        <w:rPr>
          <w:rFonts w:ascii="Arial" w:eastAsia="Times New Roman" w:hAnsi="Arial" w:cs="Arial"/>
          <w:kern w:val="0"/>
          <w:sz w:val="24"/>
          <w:szCs w:val="20"/>
          <w:lang w:eastAsia="it-IT"/>
          <w14:ligatures w14:val="none"/>
        </w:rPr>
        <w:t>?</w:t>
      </w:r>
    </w:p>
    <w:p w14:paraId="4ADCDD54" w14:textId="751B13A6"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in Cristo in ragione della circuminsessione</w:t>
      </w:r>
      <w:r w:rsidR="008544BD">
        <w:rPr>
          <w:rFonts w:ascii="Arial" w:eastAsia="Times New Roman" w:hAnsi="Arial" w:cs="Arial"/>
          <w:kern w:val="0"/>
          <w:sz w:val="24"/>
          <w:szCs w:val="20"/>
          <w:lang w:eastAsia="it-IT"/>
          <w14:ligatures w14:val="none"/>
        </w:rPr>
        <w:t xml:space="preserve"> </w:t>
      </w:r>
      <w:r w:rsidRPr="00CB3BBD">
        <w:rPr>
          <w:rFonts w:ascii="Arial" w:eastAsia="Times New Roman" w:hAnsi="Arial" w:cs="Arial"/>
          <w:kern w:val="0"/>
          <w:sz w:val="24"/>
          <w:szCs w:val="20"/>
          <w:lang w:eastAsia="it-IT"/>
          <w14:ligatures w14:val="none"/>
        </w:rPr>
        <w:t>anch’io sono rivelatore di Dio</w:t>
      </w:r>
      <w:r w:rsidR="003E2CF5">
        <w:rPr>
          <w:rFonts w:ascii="Arial" w:eastAsia="Times New Roman" w:hAnsi="Arial" w:cs="Arial"/>
          <w:kern w:val="0"/>
          <w:sz w:val="24"/>
          <w:szCs w:val="20"/>
          <w:lang w:eastAsia="it-IT"/>
          <w14:ligatures w14:val="none"/>
        </w:rPr>
        <w:t>?</w:t>
      </w:r>
    </w:p>
    <w:p w14:paraId="754275F1"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però che per essere vero rivelato</w:t>
      </w:r>
      <w:r w:rsidR="004A696C">
        <w:rPr>
          <w:rFonts w:ascii="Arial" w:eastAsia="Times New Roman" w:hAnsi="Arial" w:cs="Arial"/>
          <w:kern w:val="0"/>
          <w:sz w:val="24"/>
          <w:szCs w:val="20"/>
          <w:lang w:eastAsia="it-IT"/>
          <w14:ligatures w14:val="none"/>
        </w:rPr>
        <w:t>re</w:t>
      </w:r>
      <w:r w:rsidRPr="00CB3BBD">
        <w:rPr>
          <w:rFonts w:ascii="Arial" w:eastAsia="Times New Roman" w:hAnsi="Arial" w:cs="Arial"/>
          <w:kern w:val="0"/>
          <w:sz w:val="24"/>
          <w:szCs w:val="20"/>
          <w:lang w:eastAsia="it-IT"/>
          <w14:ligatures w14:val="none"/>
        </w:rPr>
        <w:t xml:space="preserve"> di Dio, devo essere nel seno di Cristo allo stesso modo che Cristo è nel seno del Padre</w:t>
      </w:r>
      <w:r w:rsidR="003E2CF5">
        <w:rPr>
          <w:rFonts w:ascii="Arial" w:eastAsia="Times New Roman" w:hAnsi="Arial" w:cs="Arial"/>
          <w:kern w:val="0"/>
          <w:sz w:val="24"/>
          <w:szCs w:val="20"/>
          <w:lang w:eastAsia="it-IT"/>
          <w14:ligatures w14:val="none"/>
        </w:rPr>
        <w:t>?</w:t>
      </w:r>
    </w:p>
    <w:p w14:paraId="304BE18D"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anche in ragione dello stesso mistero della circuminsessione ho l’obbligo di rivelare Dio alla Chiesa e al mondo rivelando secondo purezza di Verità il Verbo Incarnato</w:t>
      </w:r>
      <w:r w:rsidR="003E2CF5">
        <w:rPr>
          <w:rFonts w:ascii="Arial" w:eastAsia="Times New Roman" w:hAnsi="Arial" w:cs="Arial"/>
          <w:kern w:val="0"/>
          <w:sz w:val="24"/>
          <w:szCs w:val="20"/>
          <w:lang w:eastAsia="it-IT"/>
          <w14:ligatures w14:val="none"/>
        </w:rPr>
        <w:t>?</w:t>
      </w:r>
    </w:p>
    <w:p w14:paraId="511232B7"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senza la fede nel Verbo Incarnato non esiste alcune vera fede nel Dio vivo e vero</w:t>
      </w:r>
      <w:r w:rsidR="003E2CF5">
        <w:rPr>
          <w:rFonts w:ascii="Arial" w:eastAsia="Times New Roman" w:hAnsi="Arial" w:cs="Arial"/>
          <w:kern w:val="0"/>
          <w:sz w:val="24"/>
          <w:szCs w:val="20"/>
          <w:lang w:eastAsia="it-IT"/>
          <w14:ligatures w14:val="none"/>
        </w:rPr>
        <w:t>?</w:t>
      </w:r>
    </w:p>
    <w:p w14:paraId="5B317ED8"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Quanto mi impegno per essere con Cristo una sola vita, così da divenire una sola vita con il Padre nello Spirito così che la mia rivelazione sia sempre secondo la purissima verità dello Spirito Santo</w:t>
      </w:r>
      <w:r w:rsidR="003E2CF5">
        <w:rPr>
          <w:rFonts w:ascii="Arial" w:eastAsia="Times New Roman" w:hAnsi="Arial" w:cs="Arial"/>
          <w:kern w:val="0"/>
          <w:sz w:val="24"/>
          <w:szCs w:val="20"/>
          <w:lang w:eastAsia="it-IT"/>
          <w14:ligatures w14:val="none"/>
        </w:rPr>
        <w:t>?</w:t>
      </w:r>
    </w:p>
    <w:p w14:paraId="564D9328"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se non vivo il Vangelo la mia rivelazione è falsa perché manca della testimonianza della mia vita</w:t>
      </w:r>
      <w:r w:rsidR="003E2CF5">
        <w:rPr>
          <w:rFonts w:ascii="Arial" w:eastAsia="Times New Roman" w:hAnsi="Arial" w:cs="Arial"/>
          <w:kern w:val="0"/>
          <w:sz w:val="24"/>
          <w:szCs w:val="20"/>
          <w:lang w:eastAsia="it-IT"/>
          <w14:ligatures w14:val="none"/>
        </w:rPr>
        <w:t>?</w:t>
      </w:r>
    </w:p>
    <w:p w14:paraId="723C53A3"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A che serve dire Dio senza vivere Dio nella mia vita</w:t>
      </w:r>
      <w:r w:rsidR="003E2CF5">
        <w:rPr>
          <w:rFonts w:ascii="Arial" w:eastAsia="Times New Roman" w:hAnsi="Arial" w:cs="Arial"/>
          <w:kern w:val="0"/>
          <w:sz w:val="24"/>
          <w:szCs w:val="20"/>
          <w:lang w:eastAsia="it-IT"/>
          <w14:ligatures w14:val="none"/>
        </w:rPr>
        <w:t>?</w:t>
      </w:r>
    </w:p>
    <w:p w14:paraId="2DB59C8D"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Se non vivo Dio nella mia, di quale Dio potrò mai parlare</w:t>
      </w:r>
      <w:r w:rsidR="003E2CF5">
        <w:rPr>
          <w:rFonts w:ascii="Arial" w:eastAsia="Times New Roman" w:hAnsi="Arial" w:cs="Arial"/>
          <w:kern w:val="0"/>
          <w:sz w:val="24"/>
          <w:szCs w:val="20"/>
          <w:lang w:eastAsia="it-IT"/>
          <w14:ligatures w14:val="none"/>
        </w:rPr>
        <w:t>?</w:t>
      </w:r>
    </w:p>
    <w:p w14:paraId="5A4526D3"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 xml:space="preserve">Vivo la regola </w:t>
      </w:r>
      <w:r w:rsidR="004A696C">
        <w:rPr>
          <w:rFonts w:ascii="Arial" w:eastAsia="Times New Roman" w:hAnsi="Arial" w:cs="Arial"/>
          <w:kern w:val="0"/>
          <w:sz w:val="24"/>
          <w:szCs w:val="20"/>
          <w:lang w:eastAsia="it-IT"/>
          <w14:ligatures w14:val="none"/>
        </w:rPr>
        <w:t xml:space="preserve">che ci obbliga a parlare </w:t>
      </w:r>
      <w:r w:rsidRPr="00CB3BBD">
        <w:rPr>
          <w:rFonts w:ascii="Arial" w:eastAsia="Times New Roman" w:hAnsi="Arial" w:cs="Arial"/>
          <w:kern w:val="0"/>
          <w:sz w:val="24"/>
          <w:szCs w:val="20"/>
          <w:lang w:eastAsia="it-IT"/>
          <w14:ligatures w14:val="none"/>
        </w:rPr>
        <w:t>di Dio secondo verità</w:t>
      </w:r>
      <w:r w:rsidR="004A696C">
        <w:rPr>
          <w:rFonts w:ascii="Arial" w:eastAsia="Times New Roman" w:hAnsi="Arial" w:cs="Arial"/>
          <w:kern w:val="0"/>
          <w:sz w:val="24"/>
          <w:szCs w:val="20"/>
          <w:lang w:eastAsia="it-IT"/>
          <w14:ligatures w14:val="none"/>
        </w:rPr>
        <w:t xml:space="preserve">, regola che </w:t>
      </w:r>
      <w:r w:rsidRPr="00CB3BBD">
        <w:rPr>
          <w:rFonts w:ascii="Arial" w:eastAsia="Times New Roman" w:hAnsi="Arial" w:cs="Arial"/>
          <w:kern w:val="0"/>
          <w:sz w:val="24"/>
          <w:szCs w:val="20"/>
          <w:lang w:eastAsia="it-IT"/>
          <w14:ligatures w14:val="none"/>
        </w:rPr>
        <w:t>così suona: viv</w:t>
      </w:r>
      <w:r w:rsidR="004A696C">
        <w:rPr>
          <w:rFonts w:ascii="Arial" w:eastAsia="Times New Roman" w:hAnsi="Arial" w:cs="Arial"/>
          <w:kern w:val="0"/>
          <w:sz w:val="24"/>
          <w:szCs w:val="20"/>
          <w:lang w:eastAsia="it-IT"/>
          <w14:ligatures w14:val="none"/>
        </w:rPr>
        <w:t>i</w:t>
      </w:r>
      <w:r w:rsidRPr="00CB3BBD">
        <w:rPr>
          <w:rFonts w:ascii="Arial" w:eastAsia="Times New Roman" w:hAnsi="Arial" w:cs="Arial"/>
          <w:kern w:val="0"/>
          <w:sz w:val="24"/>
          <w:szCs w:val="20"/>
          <w:lang w:eastAsia="it-IT"/>
          <w14:ligatures w14:val="none"/>
        </w:rPr>
        <w:t xml:space="preserve"> Dio per parlare bene di Dio, viv</w:t>
      </w:r>
      <w:r w:rsidR="004A696C">
        <w:rPr>
          <w:rFonts w:ascii="Arial" w:eastAsia="Times New Roman" w:hAnsi="Arial" w:cs="Arial"/>
          <w:kern w:val="0"/>
          <w:sz w:val="24"/>
          <w:szCs w:val="20"/>
          <w:lang w:eastAsia="it-IT"/>
          <w14:ligatures w14:val="none"/>
        </w:rPr>
        <w:t>i</w:t>
      </w:r>
      <w:r w:rsidRPr="00CB3BBD">
        <w:rPr>
          <w:rFonts w:ascii="Arial" w:eastAsia="Times New Roman" w:hAnsi="Arial" w:cs="Arial"/>
          <w:kern w:val="0"/>
          <w:sz w:val="24"/>
          <w:szCs w:val="20"/>
          <w:lang w:eastAsia="it-IT"/>
          <w14:ligatures w14:val="none"/>
        </w:rPr>
        <w:t xml:space="preserve"> Cristo per parlare bene di Cristo, viv</w:t>
      </w:r>
      <w:r w:rsidR="004A696C">
        <w:rPr>
          <w:rFonts w:ascii="Arial" w:eastAsia="Times New Roman" w:hAnsi="Arial" w:cs="Arial"/>
          <w:kern w:val="0"/>
          <w:sz w:val="24"/>
          <w:szCs w:val="20"/>
          <w:lang w:eastAsia="it-IT"/>
          <w14:ligatures w14:val="none"/>
        </w:rPr>
        <w:t>i</w:t>
      </w:r>
      <w:r w:rsidRPr="00CB3BBD">
        <w:rPr>
          <w:rFonts w:ascii="Arial" w:eastAsia="Times New Roman" w:hAnsi="Arial" w:cs="Arial"/>
          <w:kern w:val="0"/>
          <w:sz w:val="24"/>
          <w:szCs w:val="20"/>
          <w:lang w:eastAsia="it-IT"/>
          <w14:ligatures w14:val="none"/>
        </w:rPr>
        <w:t xml:space="preserve"> lo Spirito </w:t>
      </w:r>
      <w:r w:rsidRPr="00CB3BBD">
        <w:rPr>
          <w:rFonts w:ascii="Arial" w:eastAsia="Times New Roman" w:hAnsi="Arial" w:cs="Arial"/>
          <w:kern w:val="0"/>
          <w:sz w:val="24"/>
          <w:szCs w:val="20"/>
          <w:lang w:eastAsia="it-IT"/>
          <w14:ligatures w14:val="none"/>
        </w:rPr>
        <w:lastRenderedPageBreak/>
        <w:t>Santo per parlare bene dello Spirito Santo, viv</w:t>
      </w:r>
      <w:r w:rsidR="004A696C">
        <w:rPr>
          <w:rFonts w:ascii="Arial" w:eastAsia="Times New Roman" w:hAnsi="Arial" w:cs="Arial"/>
          <w:kern w:val="0"/>
          <w:sz w:val="24"/>
          <w:szCs w:val="20"/>
          <w:lang w:eastAsia="it-IT"/>
          <w14:ligatures w14:val="none"/>
        </w:rPr>
        <w:t>i</w:t>
      </w:r>
      <w:r w:rsidRPr="00CB3BBD">
        <w:rPr>
          <w:rFonts w:ascii="Arial" w:eastAsia="Times New Roman" w:hAnsi="Arial" w:cs="Arial"/>
          <w:kern w:val="0"/>
          <w:sz w:val="24"/>
          <w:szCs w:val="20"/>
          <w:lang w:eastAsia="it-IT"/>
          <w14:ligatures w14:val="none"/>
        </w:rPr>
        <w:t xml:space="preserve"> la Vergine Maria per parlare bene della Vergine Maria</w:t>
      </w:r>
      <w:r w:rsidR="003E2CF5">
        <w:rPr>
          <w:rFonts w:ascii="Arial" w:eastAsia="Times New Roman" w:hAnsi="Arial" w:cs="Arial"/>
          <w:kern w:val="0"/>
          <w:sz w:val="24"/>
          <w:szCs w:val="20"/>
          <w:lang w:eastAsia="it-IT"/>
          <w14:ligatures w14:val="none"/>
        </w:rPr>
        <w:t>?</w:t>
      </w:r>
    </w:p>
    <w:p w14:paraId="5C6FF5EF"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non posso amare la Vergine Maria secondo verità se non parlo di Cristo e non lo amo secondo verità</w:t>
      </w:r>
      <w:r w:rsidR="003E2CF5">
        <w:rPr>
          <w:rFonts w:ascii="Arial" w:eastAsia="Times New Roman" w:hAnsi="Arial" w:cs="Arial"/>
          <w:kern w:val="0"/>
          <w:sz w:val="24"/>
          <w:szCs w:val="20"/>
          <w:lang w:eastAsia="it-IT"/>
          <w14:ligatures w14:val="none"/>
        </w:rPr>
        <w:t>?</w:t>
      </w:r>
    </w:p>
    <w:p w14:paraId="3E4DEE1C" w14:textId="77777777" w:rsidR="00DD1B02"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tutto è dalla verità di Cristo Gesù</w:t>
      </w:r>
      <w:r w:rsidR="003E2CF5">
        <w:rPr>
          <w:rFonts w:ascii="Arial" w:eastAsia="Times New Roman" w:hAnsi="Arial" w:cs="Arial"/>
          <w:kern w:val="0"/>
          <w:sz w:val="24"/>
          <w:szCs w:val="20"/>
          <w:lang w:eastAsia="it-IT"/>
          <w14:ligatures w14:val="none"/>
        </w:rPr>
        <w:t>?</w:t>
      </w:r>
    </w:p>
    <w:p w14:paraId="47A2362C" w14:textId="4E3ABC12" w:rsidR="00CB3BBD" w:rsidRPr="00CB3BBD" w:rsidRDefault="00CB3BBD" w:rsidP="00CB3BBD">
      <w:pPr>
        <w:spacing w:before="120" w:after="120" w:line="240" w:lineRule="auto"/>
        <w:jc w:val="both"/>
        <w:rPr>
          <w:rFonts w:ascii="Arial" w:eastAsia="Times New Roman" w:hAnsi="Arial" w:cs="Arial"/>
          <w:kern w:val="0"/>
          <w:sz w:val="24"/>
          <w:szCs w:val="20"/>
          <w:lang w:eastAsia="it-IT"/>
          <w14:ligatures w14:val="none"/>
        </w:rPr>
      </w:pPr>
      <w:r w:rsidRPr="00CB3BBD">
        <w:rPr>
          <w:rFonts w:ascii="Arial" w:eastAsia="Times New Roman" w:hAnsi="Arial" w:cs="Arial"/>
          <w:kern w:val="0"/>
          <w:sz w:val="24"/>
          <w:szCs w:val="20"/>
          <w:lang w:eastAsia="it-IT"/>
          <w14:ligatures w14:val="none"/>
        </w:rPr>
        <w:t>So che dalla verità di Cristo Gesù si deve partire se si vuole giungere ad ogni altra verità?</w:t>
      </w:r>
    </w:p>
    <w:p w14:paraId="486708AA" w14:textId="77777777" w:rsidR="00CB3BBD" w:rsidRPr="007C208A" w:rsidRDefault="00CB3BBD" w:rsidP="007C208A">
      <w:pPr>
        <w:spacing w:after="120" w:line="240" w:lineRule="auto"/>
        <w:jc w:val="both"/>
        <w:rPr>
          <w:rFonts w:ascii="Times New Roman" w:eastAsia="Times New Roman" w:hAnsi="Times New Roman" w:cs="Times New Roman"/>
          <w:b/>
          <w:kern w:val="0"/>
          <w:sz w:val="24"/>
          <w:szCs w:val="20"/>
          <w:lang w:eastAsia="it-IT"/>
          <w14:ligatures w14:val="none"/>
        </w:rPr>
      </w:pPr>
    </w:p>
    <w:p w14:paraId="1D938633" w14:textId="77777777" w:rsidR="006C5031" w:rsidRPr="006C5031" w:rsidRDefault="006C5031" w:rsidP="00BA4C84">
      <w:pPr>
        <w:pStyle w:val="Titolo1"/>
        <w:rPr>
          <w:sz w:val="18"/>
          <w:szCs w:val="14"/>
        </w:rPr>
      </w:pPr>
      <w:bookmarkStart w:id="44" w:name="_Toc200621509"/>
      <w:bookmarkStart w:id="45" w:name="_Toc203143291"/>
      <w:r w:rsidRPr="006C5031">
        <w:t>NON HANNO VINO</w:t>
      </w:r>
      <w:bookmarkEnd w:id="44"/>
      <w:bookmarkEnd w:id="45"/>
    </w:p>
    <w:p w14:paraId="3F9005B4" w14:textId="77777777" w:rsidR="006C5031" w:rsidRPr="006C5031" w:rsidRDefault="006C5031" w:rsidP="006C5031">
      <w:pPr>
        <w:spacing w:before="120" w:after="0" w:line="240" w:lineRule="auto"/>
        <w:jc w:val="center"/>
        <w:rPr>
          <w:rFonts w:ascii="Arial" w:eastAsia="Times New Roman" w:hAnsi="Arial" w:cs="Arial"/>
          <w:b/>
          <w:bCs/>
          <w:kern w:val="0"/>
          <w:sz w:val="36"/>
          <w:szCs w:val="28"/>
          <w:lang w:eastAsia="it-IT"/>
          <w14:ligatures w14:val="none"/>
        </w:rPr>
      </w:pPr>
      <w:r w:rsidRPr="006C5031">
        <w:rPr>
          <w:rFonts w:ascii="Arial" w:hAnsi="Arial" w:cs="Arial"/>
          <w:b/>
          <w:bCs/>
          <w:color w:val="000000"/>
          <w:sz w:val="32"/>
          <w:szCs w:val="32"/>
          <w:shd w:val="clear" w:color="auto" w:fill="FFFFFF"/>
        </w:rPr>
        <w:t xml:space="preserve">Vinum non habent </w:t>
      </w:r>
      <w:r w:rsidRPr="006C5031">
        <w:rPr>
          <w:rFonts w:ascii="Tahoma" w:hAnsi="Tahoma" w:cs="Tahoma"/>
          <w:b/>
          <w:bCs/>
          <w:color w:val="000000"/>
          <w:sz w:val="32"/>
          <w:szCs w:val="32"/>
          <w:shd w:val="clear" w:color="auto" w:fill="FFFFFF"/>
        </w:rPr>
        <w:t>- Οἶνον οὐκ ἔχουσιν</w:t>
      </w:r>
    </w:p>
    <w:p w14:paraId="1337A68E" w14:textId="77777777" w:rsidR="006C5031" w:rsidRPr="006C5031" w:rsidRDefault="006C5031" w:rsidP="006C5031">
      <w:pPr>
        <w:spacing w:before="120" w:after="0" w:line="240" w:lineRule="auto"/>
        <w:jc w:val="both"/>
        <w:rPr>
          <w:rFonts w:ascii="Arial" w:eastAsia="Times New Roman" w:hAnsi="Arial" w:cs="Arial"/>
          <w:b/>
          <w:kern w:val="0"/>
          <w:sz w:val="24"/>
          <w:szCs w:val="20"/>
          <w:lang w:eastAsia="it-IT"/>
          <w14:ligatures w14:val="none"/>
        </w:rPr>
      </w:pPr>
    </w:p>
    <w:p w14:paraId="58FD5918" w14:textId="77777777"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bookmarkStart w:id="46" w:name="_Hlk198288578"/>
      <w:r w:rsidRPr="006C5031">
        <w:rPr>
          <w:rFonts w:ascii="Arial" w:eastAsia="Times New Roman" w:hAnsi="Arial" w:cs="Arial"/>
          <w:bCs/>
          <w:kern w:val="0"/>
          <w:sz w:val="24"/>
          <w:szCs w:val="20"/>
          <w:lang w:eastAsia="it-IT"/>
          <w14:ligatures w14:val="none"/>
        </w:rPr>
        <w:t>Il terzo giorno vi fu una festa di nozze a Cana di Galilea e c’era la madre di Gesù. Fu invitato alle nozze anche Gesù con i suoi discepoli. Venuto a mancare il vino, la madre di Gesù gli disse: «</w:t>
      </w:r>
      <w:bookmarkStart w:id="47" w:name="_Hlk198288167"/>
      <w:r w:rsidRPr="006C5031">
        <w:rPr>
          <w:rFonts w:ascii="Arial" w:eastAsia="Times New Roman" w:hAnsi="Arial" w:cs="Arial"/>
          <w:bCs/>
          <w:kern w:val="0"/>
          <w:sz w:val="24"/>
          <w:szCs w:val="20"/>
          <w:lang w:eastAsia="it-IT"/>
          <w14:ligatures w14:val="none"/>
        </w:rPr>
        <w:t>Non hanno vino</w:t>
      </w:r>
      <w:bookmarkEnd w:id="47"/>
      <w:r w:rsidRPr="006C5031">
        <w:rPr>
          <w:rFonts w:ascii="Arial" w:eastAsia="Times New Roman" w:hAnsi="Arial" w:cs="Arial"/>
          <w:bCs/>
          <w:kern w:val="0"/>
          <w:sz w:val="24"/>
          <w:szCs w:val="20"/>
          <w:lang w:eastAsia="it-IT"/>
          <w14:ligatures w14:val="none"/>
        </w:rPr>
        <w:t xml:space="preserve">». E Gesù le rispose: «Donna, che vuoi da me? Non è ancora giunta la mia ora». Sua madre disse ai servitori: «Qualsiasi cosa vi dica, fatela» (Gv 2,1-5). </w:t>
      </w:r>
    </w:p>
    <w:p w14:paraId="0A4FE0D0" w14:textId="77777777" w:rsidR="006C5031" w:rsidRPr="006C5031" w:rsidRDefault="006C5031" w:rsidP="006C5031">
      <w:pPr>
        <w:spacing w:after="120" w:line="240" w:lineRule="auto"/>
        <w:jc w:val="both"/>
        <w:rPr>
          <w:rFonts w:ascii="Tahoma" w:hAnsi="Tahoma" w:cs="Tahoma"/>
          <w:color w:val="000000"/>
          <w:shd w:val="clear" w:color="auto" w:fill="FFFFFF"/>
          <w:lang w:val="fr-FR"/>
        </w:rPr>
      </w:pPr>
      <w:bookmarkStart w:id="48" w:name="_Hlk198891567"/>
      <w:bookmarkEnd w:id="46"/>
      <w:r w:rsidRPr="00EE22B3">
        <w:rPr>
          <w:rFonts w:ascii="Tahoma" w:hAnsi="Tahoma" w:cs="Tahoma"/>
          <w:color w:val="000000"/>
          <w:shd w:val="clear" w:color="auto" w:fill="FFFFFF"/>
          <w:lang w:val="fr-FR"/>
        </w:rPr>
        <w:t xml:space="preserve">Et die tertio nuptiae factae sunt in Cana Galilaeae, et erat mater Iesu ibi; vocatus est autem et Iesus et discipuli eius ad nuptias. </w:t>
      </w:r>
      <w:r w:rsidRPr="006C5031">
        <w:rPr>
          <w:rFonts w:ascii="Tahoma" w:hAnsi="Tahoma" w:cs="Tahoma"/>
          <w:color w:val="000000"/>
          <w:shd w:val="clear" w:color="auto" w:fill="FFFFFF"/>
        </w:rPr>
        <w:t xml:space="preserve">Et deficiente vino, dicit mater Iesu ad eum: </w:t>
      </w:r>
      <w:bookmarkStart w:id="49" w:name="_Hlk198288233"/>
      <w:r w:rsidRPr="006C5031">
        <w:rPr>
          <w:rFonts w:ascii="Tahoma" w:hAnsi="Tahoma" w:cs="Tahoma"/>
          <w:color w:val="000000"/>
          <w:shd w:val="clear" w:color="auto" w:fill="FFFFFF"/>
        </w:rPr>
        <w:t>“Vinum non habent ”</w:t>
      </w:r>
      <w:bookmarkEnd w:id="49"/>
      <w:r w:rsidRPr="006C5031">
        <w:rPr>
          <w:rFonts w:ascii="Tahoma" w:hAnsi="Tahoma" w:cs="Tahoma"/>
          <w:color w:val="000000"/>
          <w:shd w:val="clear" w:color="auto" w:fill="FFFFFF"/>
        </w:rPr>
        <w:t xml:space="preserve">. </w:t>
      </w:r>
      <w:r w:rsidRPr="006C5031">
        <w:rPr>
          <w:rFonts w:ascii="Tahoma" w:hAnsi="Tahoma" w:cs="Tahoma"/>
          <w:color w:val="000000"/>
          <w:shd w:val="clear" w:color="auto" w:fill="FFFFFF"/>
          <w:lang w:val="fr-FR"/>
        </w:rPr>
        <w:t xml:space="preserve">Et dicit ei Iesus: “Quid mihi et tibi, mulier? Nondum venit hora mea”. Dicit mater eius ministris: “ Quodcumque dixerit vobis, facite ” (Gv 2,1-5). </w:t>
      </w:r>
    </w:p>
    <w:p w14:paraId="35703F0A" w14:textId="77777777" w:rsidR="006C5031" w:rsidRPr="006C5031" w:rsidRDefault="006C5031" w:rsidP="006C5031">
      <w:pPr>
        <w:spacing w:after="120" w:line="240" w:lineRule="auto"/>
        <w:jc w:val="both"/>
        <w:rPr>
          <w:rFonts w:ascii="Arial" w:hAnsi="Arial" w:cs="Arial"/>
          <w:color w:val="111111"/>
          <w:sz w:val="24"/>
          <w:szCs w:val="24"/>
          <w:lang w:val="fr-FR"/>
        </w:rPr>
      </w:pPr>
      <w:r w:rsidRPr="006C5031">
        <w:rPr>
          <w:rFonts w:ascii="Cambria" w:hAnsi="Cambria" w:cs="Cambria"/>
          <w:color w:val="111111"/>
          <w:sz w:val="24"/>
          <w:szCs w:val="24"/>
        </w:rPr>
        <w:t>Κα</w:t>
      </w:r>
      <w:r w:rsidRPr="006C5031">
        <w:rPr>
          <w:rFonts w:ascii="Times New Roman" w:hAnsi="Times New Roman" w:cs="Times New Roman"/>
          <w:color w:val="111111"/>
          <w:sz w:val="24"/>
          <w:szCs w:val="24"/>
        </w:rPr>
        <w:t>ὶ</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w:t>
      </w:r>
      <w:r w:rsidRPr="006C5031">
        <w:rPr>
          <w:rFonts w:ascii="Times New Roman" w:hAnsi="Times New Roman" w:cs="Times New Roman"/>
          <w:color w:val="111111"/>
          <w:sz w:val="24"/>
          <w:szCs w:val="24"/>
        </w:rPr>
        <w:t>ῇ</w:t>
      </w:r>
      <w:r w:rsidRPr="006C5031">
        <w:rPr>
          <w:rFonts w:ascii="PT Serif" w:hAnsi="PT Serif"/>
          <w:color w:val="111111"/>
          <w:sz w:val="24"/>
          <w:szCs w:val="24"/>
          <w:lang w:val="fr-FR"/>
        </w:rPr>
        <w:t xml:space="preserve"> </w:t>
      </w:r>
      <w:r w:rsidRPr="006C5031">
        <w:rPr>
          <w:rFonts w:ascii="Segoe UI Symbol" w:hAnsi="Segoe UI Symbol" w:cs="Segoe UI Symbol"/>
          <w:color w:val="111111"/>
          <w:sz w:val="24"/>
          <w:szCs w:val="24"/>
        </w:rPr>
        <w:t>⸂</w:t>
      </w:r>
      <w:r w:rsidRPr="006C5031">
        <w:rPr>
          <w:rFonts w:ascii="Times New Roman" w:hAnsi="Times New Roman" w:cs="Times New Roman"/>
          <w:color w:val="111111"/>
          <w:sz w:val="24"/>
          <w:szCs w:val="24"/>
        </w:rPr>
        <w:t>ἡ</w:t>
      </w:r>
      <w:r w:rsidRPr="006C5031">
        <w:rPr>
          <w:rFonts w:ascii="PT Serif" w:hAnsi="PT Serif"/>
          <w:color w:val="111111"/>
          <w:sz w:val="24"/>
          <w:szCs w:val="24"/>
        </w:rPr>
        <w:t>μ</w:t>
      </w:r>
      <w:r w:rsidRPr="006C5031">
        <w:rPr>
          <w:rFonts w:ascii="Cambria" w:hAnsi="Cambria" w:cs="Cambria"/>
          <w:color w:val="111111"/>
          <w:sz w:val="24"/>
          <w:szCs w:val="24"/>
        </w:rPr>
        <w:t>έρ</w:t>
      </w:r>
      <w:r w:rsidRPr="006C5031">
        <w:rPr>
          <w:rFonts w:ascii="Times New Roman" w:hAnsi="Times New Roman" w:cs="Times New Roman"/>
          <w:color w:val="111111"/>
          <w:sz w:val="24"/>
          <w:szCs w:val="24"/>
        </w:rPr>
        <w:t>ᾳ</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w:t>
      </w:r>
      <w:r w:rsidRPr="006C5031">
        <w:rPr>
          <w:rFonts w:ascii="Times New Roman" w:hAnsi="Times New Roman" w:cs="Times New Roman"/>
          <w:color w:val="111111"/>
          <w:sz w:val="24"/>
          <w:szCs w:val="24"/>
        </w:rPr>
        <w:t>ῇ</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τρίτ</w:t>
      </w:r>
      <w:r w:rsidRPr="006C5031">
        <w:rPr>
          <w:rFonts w:ascii="Times New Roman" w:hAnsi="Times New Roman" w:cs="Times New Roman"/>
          <w:color w:val="111111"/>
          <w:sz w:val="24"/>
          <w:szCs w:val="24"/>
        </w:rPr>
        <w:t>ῃ</w:t>
      </w:r>
      <w:r w:rsidRPr="006C5031">
        <w:rPr>
          <w:rFonts w:ascii="Segoe UI Symbol" w:hAnsi="Segoe UI Symbol" w:cs="Segoe UI Symbol"/>
          <w:color w:val="111111"/>
          <w:sz w:val="24"/>
          <w:szCs w:val="24"/>
        </w:rPr>
        <w:t>⸃</w:t>
      </w:r>
      <w:r w:rsidRPr="006C5031">
        <w:rPr>
          <w:rFonts w:ascii="PT Serif" w:hAnsi="PT Serif"/>
          <w:color w:val="111111"/>
          <w:sz w:val="24"/>
          <w:szCs w:val="24"/>
          <w:lang w:val="fr-FR"/>
        </w:rPr>
        <w:t xml:space="preserve"> </w:t>
      </w:r>
      <w:r w:rsidRPr="006C5031">
        <w:rPr>
          <w:rFonts w:ascii="Cambria" w:hAnsi="Cambria" w:cs="Cambria"/>
          <w:color w:val="111111"/>
          <w:sz w:val="24"/>
          <w:szCs w:val="24"/>
        </w:rPr>
        <w:t>γά</w:t>
      </w:r>
      <w:r w:rsidRPr="006C5031">
        <w:rPr>
          <w:rFonts w:ascii="PT Serif" w:hAnsi="PT Serif" w:cs="PT Serif"/>
          <w:color w:val="111111"/>
          <w:sz w:val="24"/>
          <w:szCs w:val="24"/>
        </w:rPr>
        <w:t>μ</w:t>
      </w:r>
      <w:r w:rsidRPr="006C5031">
        <w:rPr>
          <w:rFonts w:ascii="Cambria" w:hAnsi="Cambria" w:cs="Cambria"/>
          <w:color w:val="111111"/>
          <w:sz w:val="24"/>
          <w:szCs w:val="24"/>
        </w:rPr>
        <w:t>ος</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ἐ</w:t>
      </w:r>
      <w:r w:rsidRPr="006C5031">
        <w:rPr>
          <w:rFonts w:ascii="Cambria" w:hAnsi="Cambria" w:cs="Cambria"/>
          <w:color w:val="111111"/>
          <w:sz w:val="24"/>
          <w:szCs w:val="24"/>
        </w:rPr>
        <w:t>γένετο</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ἐ</w:t>
      </w:r>
      <w:r w:rsidRPr="006C5031">
        <w:rPr>
          <w:rFonts w:ascii="Cambria" w:hAnsi="Cambria" w:cs="Cambria"/>
          <w:color w:val="111111"/>
          <w:sz w:val="24"/>
          <w:szCs w:val="24"/>
        </w:rPr>
        <w:t>ν</w:t>
      </w:r>
      <w:r w:rsidRPr="006C5031">
        <w:rPr>
          <w:rFonts w:ascii="PT Serif" w:hAnsi="PT Serif"/>
          <w:color w:val="111111"/>
          <w:sz w:val="24"/>
          <w:szCs w:val="24"/>
          <w:lang w:val="fr-FR"/>
        </w:rPr>
        <w:t xml:space="preserve"> </w:t>
      </w:r>
      <w:r w:rsidRPr="006C5031">
        <w:rPr>
          <w:rFonts w:ascii="Cambria" w:hAnsi="Cambria" w:cs="Cambria"/>
          <w:color w:val="111111"/>
          <w:sz w:val="24"/>
          <w:szCs w:val="24"/>
        </w:rPr>
        <w:t>Καν</w:t>
      </w:r>
      <w:r w:rsidRPr="006C5031">
        <w:rPr>
          <w:rFonts w:ascii="Times New Roman" w:hAnsi="Times New Roman" w:cs="Times New Roman"/>
          <w:color w:val="111111"/>
          <w:sz w:val="24"/>
          <w:szCs w:val="24"/>
        </w:rPr>
        <w:t>ὰ</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w:t>
      </w:r>
      <w:r w:rsidRPr="006C5031">
        <w:rPr>
          <w:rFonts w:ascii="Times New Roman" w:hAnsi="Times New Roman" w:cs="Times New Roman"/>
          <w:color w:val="111111"/>
          <w:sz w:val="24"/>
          <w:szCs w:val="24"/>
        </w:rPr>
        <w:t>ῆ</w:t>
      </w:r>
      <w:r w:rsidRPr="006C5031">
        <w:rPr>
          <w:rFonts w:ascii="Cambria" w:hAnsi="Cambria" w:cs="Cambria"/>
          <w:color w:val="111111"/>
          <w:sz w:val="24"/>
          <w:szCs w:val="24"/>
        </w:rPr>
        <w:t>ς</w:t>
      </w:r>
      <w:r w:rsidRPr="006C5031">
        <w:rPr>
          <w:rFonts w:ascii="PT Serif" w:hAnsi="PT Serif"/>
          <w:color w:val="111111"/>
          <w:sz w:val="24"/>
          <w:szCs w:val="24"/>
          <w:lang w:val="fr-FR"/>
        </w:rPr>
        <w:t xml:space="preserve"> </w:t>
      </w:r>
      <w:r w:rsidRPr="006C5031">
        <w:rPr>
          <w:rFonts w:ascii="Cambria" w:hAnsi="Cambria" w:cs="Cambria"/>
          <w:color w:val="111111"/>
          <w:sz w:val="24"/>
          <w:szCs w:val="24"/>
        </w:rPr>
        <w:t>Γαλιλαίας</w:t>
      </w:r>
      <w:r w:rsidRPr="006C5031">
        <w:rPr>
          <w:rFonts w:ascii="PT Serif" w:hAnsi="PT Serif"/>
          <w:color w:val="111111"/>
          <w:sz w:val="24"/>
          <w:szCs w:val="24"/>
          <w:lang w:val="fr-FR"/>
        </w:rPr>
        <w:t xml:space="preserve">, </w:t>
      </w:r>
      <w:r w:rsidRPr="006C5031">
        <w:rPr>
          <w:rFonts w:ascii="Cambria" w:hAnsi="Cambria" w:cs="Cambria"/>
          <w:color w:val="111111"/>
          <w:sz w:val="24"/>
          <w:szCs w:val="24"/>
        </w:rPr>
        <w:t>κα</w:t>
      </w:r>
      <w:r w:rsidRPr="006C5031">
        <w:rPr>
          <w:rFonts w:ascii="Times New Roman" w:hAnsi="Times New Roman" w:cs="Times New Roman"/>
          <w:color w:val="111111"/>
          <w:sz w:val="24"/>
          <w:szCs w:val="24"/>
        </w:rPr>
        <w:t>ὶ</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ἦ</w:t>
      </w:r>
      <w:r w:rsidRPr="006C5031">
        <w:rPr>
          <w:rFonts w:ascii="Cambria" w:hAnsi="Cambria" w:cs="Cambria"/>
          <w:color w:val="111111"/>
          <w:sz w:val="24"/>
          <w:szCs w:val="24"/>
        </w:rPr>
        <w:t>ν</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ἡ</w:t>
      </w:r>
      <w:r w:rsidRPr="006C5031">
        <w:rPr>
          <w:rFonts w:ascii="PT Serif" w:hAnsi="PT Serif"/>
          <w:color w:val="111111"/>
          <w:sz w:val="24"/>
          <w:szCs w:val="24"/>
          <w:lang w:val="fr-FR"/>
        </w:rPr>
        <w:t xml:space="preserve"> </w:t>
      </w:r>
      <w:r w:rsidRPr="006C5031">
        <w:rPr>
          <w:rFonts w:ascii="PT Serif" w:hAnsi="PT Serif"/>
          <w:color w:val="111111"/>
          <w:sz w:val="24"/>
          <w:szCs w:val="24"/>
        </w:rPr>
        <w:t>μ</w:t>
      </w:r>
      <w:r w:rsidRPr="006C5031">
        <w:rPr>
          <w:rFonts w:ascii="Cambria" w:hAnsi="Cambria" w:cs="Cambria"/>
          <w:color w:val="111111"/>
          <w:sz w:val="24"/>
          <w:szCs w:val="24"/>
        </w:rPr>
        <w:t>ήτηρ</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το</w:t>
      </w:r>
      <w:r w:rsidRPr="006C5031">
        <w:rPr>
          <w:rFonts w:ascii="Times New Roman" w:hAnsi="Times New Roman" w:cs="Times New Roman"/>
          <w:color w:val="111111"/>
          <w:sz w:val="24"/>
          <w:szCs w:val="24"/>
        </w:rPr>
        <w:t>ῦ</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Ἰ</w:t>
      </w:r>
      <w:r w:rsidRPr="006C5031">
        <w:rPr>
          <w:rFonts w:ascii="Cambria" w:hAnsi="Cambria" w:cs="Cambria"/>
          <w:color w:val="111111"/>
          <w:sz w:val="24"/>
          <w:szCs w:val="24"/>
        </w:rPr>
        <w:t>ησο</w:t>
      </w:r>
      <w:r w:rsidRPr="006C5031">
        <w:rPr>
          <w:rFonts w:ascii="Times New Roman" w:hAnsi="Times New Roman" w:cs="Times New Roman"/>
          <w:color w:val="111111"/>
          <w:sz w:val="24"/>
          <w:szCs w:val="24"/>
        </w:rPr>
        <w:t>ῦ</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ἐ</w:t>
      </w:r>
      <w:r w:rsidRPr="006C5031">
        <w:rPr>
          <w:rFonts w:ascii="Cambria" w:hAnsi="Cambria" w:cs="Cambria"/>
          <w:color w:val="111111"/>
          <w:sz w:val="24"/>
          <w:szCs w:val="24"/>
        </w:rPr>
        <w:t>κε</w:t>
      </w:r>
      <w:r w:rsidRPr="006C5031">
        <w:rPr>
          <w:rFonts w:ascii="Times New Roman" w:hAnsi="Times New Roman" w:cs="Times New Roman"/>
          <w:color w:val="111111"/>
          <w:sz w:val="24"/>
          <w:szCs w:val="24"/>
        </w:rPr>
        <w:t>ῖ</w:t>
      </w:r>
      <w:r w:rsidRPr="006C5031">
        <w:rPr>
          <w:rFonts w:ascii="Cambria" w:hAnsi="Cambria" w:cs="Cambria"/>
          <w:color w:val="111111"/>
          <w:sz w:val="24"/>
          <w:szCs w:val="24"/>
        </w:rPr>
        <w:t>·</w:t>
      </w:r>
      <w:r w:rsidRPr="006C5031">
        <w:rPr>
          <w:rFonts w:ascii="PT Serif" w:hAnsi="PT Serif"/>
          <w:color w:val="111111"/>
          <w:sz w:val="24"/>
          <w:szCs w:val="24"/>
          <w:lang w:val="fr-FR"/>
        </w:rPr>
        <w:t> </w:t>
      </w:r>
      <w:r w:rsidRPr="006C5031">
        <w:rPr>
          <w:rFonts w:ascii="Times New Roman" w:hAnsi="Times New Roman" w:cs="Times New Roman"/>
          <w:color w:val="111111"/>
          <w:sz w:val="24"/>
          <w:szCs w:val="24"/>
        </w:rPr>
        <w:t>ἐ</w:t>
      </w:r>
      <w:r w:rsidRPr="006C5031">
        <w:rPr>
          <w:rFonts w:ascii="Cambria" w:hAnsi="Cambria" w:cs="Cambria"/>
          <w:color w:val="111111"/>
          <w:sz w:val="24"/>
          <w:szCs w:val="24"/>
        </w:rPr>
        <w:t>κλήθη</w:t>
      </w:r>
      <w:r w:rsidRPr="006C5031">
        <w:rPr>
          <w:rFonts w:ascii="PT Serif" w:hAnsi="PT Serif"/>
          <w:color w:val="111111"/>
          <w:sz w:val="24"/>
          <w:szCs w:val="24"/>
          <w:lang w:val="fr-FR"/>
        </w:rPr>
        <w:t xml:space="preserve"> </w:t>
      </w:r>
      <w:r w:rsidRPr="006C5031">
        <w:rPr>
          <w:rFonts w:ascii="Cambria" w:hAnsi="Cambria" w:cs="Cambria"/>
          <w:color w:val="111111"/>
          <w:sz w:val="24"/>
          <w:szCs w:val="24"/>
        </w:rPr>
        <w:t>δ</w:t>
      </w:r>
      <w:r w:rsidRPr="006C5031">
        <w:rPr>
          <w:rFonts w:ascii="Times New Roman" w:hAnsi="Times New Roman" w:cs="Times New Roman"/>
          <w:color w:val="111111"/>
          <w:sz w:val="24"/>
          <w:szCs w:val="24"/>
        </w:rPr>
        <w:t>ὲ</w:t>
      </w:r>
      <w:r w:rsidRPr="006C5031">
        <w:rPr>
          <w:rFonts w:ascii="PT Serif" w:hAnsi="PT Serif"/>
          <w:color w:val="111111"/>
          <w:sz w:val="24"/>
          <w:szCs w:val="24"/>
          <w:lang w:val="fr-FR"/>
        </w:rPr>
        <w:t xml:space="preserve"> </w:t>
      </w:r>
      <w:r w:rsidRPr="006C5031">
        <w:rPr>
          <w:rFonts w:ascii="Cambria" w:hAnsi="Cambria" w:cs="Cambria"/>
          <w:color w:val="111111"/>
          <w:sz w:val="24"/>
          <w:szCs w:val="24"/>
        </w:rPr>
        <w:t>κα</w:t>
      </w:r>
      <w:r w:rsidRPr="006C5031">
        <w:rPr>
          <w:rFonts w:ascii="Times New Roman" w:hAnsi="Times New Roman" w:cs="Times New Roman"/>
          <w:color w:val="111111"/>
          <w:sz w:val="24"/>
          <w:szCs w:val="24"/>
        </w:rPr>
        <w:t>ὶ</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ὁ</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Ἰ</w:t>
      </w:r>
      <w:r w:rsidRPr="006C5031">
        <w:rPr>
          <w:rFonts w:ascii="Cambria" w:hAnsi="Cambria" w:cs="Cambria"/>
          <w:color w:val="111111"/>
          <w:sz w:val="24"/>
          <w:szCs w:val="24"/>
        </w:rPr>
        <w:t>ησο</w:t>
      </w:r>
      <w:r w:rsidRPr="006C5031">
        <w:rPr>
          <w:rFonts w:ascii="Times New Roman" w:hAnsi="Times New Roman" w:cs="Times New Roman"/>
          <w:color w:val="111111"/>
          <w:sz w:val="24"/>
          <w:szCs w:val="24"/>
        </w:rPr>
        <w:t>ῦ</w:t>
      </w:r>
      <w:r w:rsidRPr="006C5031">
        <w:rPr>
          <w:rFonts w:ascii="Cambria" w:hAnsi="Cambria" w:cs="Cambria"/>
          <w:color w:val="111111"/>
          <w:sz w:val="24"/>
          <w:szCs w:val="24"/>
        </w:rPr>
        <w:t>ς</w:t>
      </w:r>
      <w:r w:rsidRPr="006C5031">
        <w:rPr>
          <w:rFonts w:ascii="PT Serif" w:hAnsi="PT Serif"/>
          <w:color w:val="111111"/>
          <w:sz w:val="24"/>
          <w:szCs w:val="24"/>
          <w:lang w:val="fr-FR"/>
        </w:rPr>
        <w:t xml:space="preserve"> </w:t>
      </w:r>
      <w:r w:rsidRPr="006C5031">
        <w:rPr>
          <w:rFonts w:ascii="Cambria" w:hAnsi="Cambria" w:cs="Cambria"/>
          <w:color w:val="111111"/>
          <w:sz w:val="24"/>
          <w:szCs w:val="24"/>
        </w:rPr>
        <w:t>κα</w:t>
      </w:r>
      <w:r w:rsidRPr="006C5031">
        <w:rPr>
          <w:rFonts w:ascii="Times New Roman" w:hAnsi="Times New Roman" w:cs="Times New Roman"/>
          <w:color w:val="111111"/>
          <w:sz w:val="24"/>
          <w:szCs w:val="24"/>
        </w:rPr>
        <w:t>ὶ</w:t>
      </w:r>
      <w:r w:rsidRPr="006C5031">
        <w:rPr>
          <w:rFonts w:ascii="PT Serif" w:hAnsi="PT Serif"/>
          <w:color w:val="111111"/>
          <w:sz w:val="24"/>
          <w:szCs w:val="24"/>
          <w:lang w:val="fr-FR"/>
        </w:rPr>
        <w:t xml:space="preserve"> </w:t>
      </w:r>
      <w:r w:rsidRPr="006C5031">
        <w:rPr>
          <w:rFonts w:ascii="Cambria" w:hAnsi="Cambria" w:cs="Cambria"/>
          <w:color w:val="111111"/>
          <w:sz w:val="24"/>
          <w:szCs w:val="24"/>
        </w:rPr>
        <w:t>ο</w:t>
      </w:r>
      <w:r w:rsidRPr="006C5031">
        <w:rPr>
          <w:rFonts w:ascii="Times New Roman" w:hAnsi="Times New Roman" w:cs="Times New Roman"/>
          <w:color w:val="111111"/>
          <w:sz w:val="24"/>
          <w:szCs w:val="24"/>
        </w:rPr>
        <w:t>ἱ</w:t>
      </w:r>
      <w:r w:rsidRPr="006C5031">
        <w:rPr>
          <w:rFonts w:ascii="PT Serif" w:hAnsi="PT Serif"/>
          <w:color w:val="111111"/>
          <w:sz w:val="24"/>
          <w:szCs w:val="24"/>
          <w:lang w:val="fr-FR"/>
        </w:rPr>
        <w:t xml:space="preserve"> </w:t>
      </w:r>
      <w:r w:rsidRPr="006C5031">
        <w:rPr>
          <w:rFonts w:ascii="PT Serif" w:hAnsi="PT Serif"/>
          <w:color w:val="111111"/>
          <w:sz w:val="24"/>
          <w:szCs w:val="24"/>
        </w:rPr>
        <w:t>μ</w:t>
      </w:r>
      <w:r w:rsidRPr="006C5031">
        <w:rPr>
          <w:rFonts w:ascii="Cambria" w:hAnsi="Cambria" w:cs="Cambria"/>
          <w:color w:val="111111"/>
          <w:sz w:val="24"/>
          <w:szCs w:val="24"/>
        </w:rPr>
        <w:t>αθητα</w:t>
      </w:r>
      <w:r w:rsidRPr="006C5031">
        <w:rPr>
          <w:rFonts w:ascii="Times New Roman" w:hAnsi="Times New Roman" w:cs="Times New Roman"/>
          <w:color w:val="111111"/>
          <w:sz w:val="24"/>
          <w:szCs w:val="24"/>
        </w:rPr>
        <w:t>ὶ</w:t>
      </w:r>
      <w:r w:rsidRPr="006C5031">
        <w:rPr>
          <w:rFonts w:ascii="PT Serif" w:hAnsi="PT Serif"/>
          <w:color w:val="111111"/>
          <w:sz w:val="24"/>
          <w:szCs w:val="24"/>
          <w:lang w:val="fr-FR"/>
        </w:rPr>
        <w:t xml:space="preserve"> </w:t>
      </w:r>
      <w:r w:rsidRPr="006C5031">
        <w:rPr>
          <w:rFonts w:ascii="Cambria" w:hAnsi="Cambria" w:cs="Cambria"/>
          <w:color w:val="111111"/>
          <w:sz w:val="24"/>
          <w:szCs w:val="24"/>
        </w:rPr>
        <w:t>α</w:t>
      </w:r>
      <w:r w:rsidRPr="006C5031">
        <w:rPr>
          <w:rFonts w:ascii="Times New Roman" w:hAnsi="Times New Roman" w:cs="Times New Roman"/>
          <w:color w:val="111111"/>
          <w:sz w:val="24"/>
          <w:szCs w:val="24"/>
        </w:rPr>
        <w:t>ὐ</w:t>
      </w:r>
      <w:r w:rsidRPr="006C5031">
        <w:rPr>
          <w:rFonts w:ascii="Cambria" w:hAnsi="Cambria" w:cs="Cambria"/>
          <w:color w:val="111111"/>
          <w:sz w:val="24"/>
          <w:szCs w:val="24"/>
        </w:rPr>
        <w:t>το</w:t>
      </w:r>
      <w:r w:rsidRPr="006C5031">
        <w:rPr>
          <w:rFonts w:ascii="Times New Roman" w:hAnsi="Times New Roman" w:cs="Times New Roman"/>
          <w:color w:val="111111"/>
          <w:sz w:val="24"/>
          <w:szCs w:val="24"/>
        </w:rPr>
        <w:t>ῦ</w:t>
      </w:r>
      <w:r w:rsidRPr="006C5031">
        <w:rPr>
          <w:rFonts w:ascii="PT Serif" w:hAnsi="PT Serif"/>
          <w:color w:val="111111"/>
          <w:sz w:val="24"/>
          <w:szCs w:val="24"/>
          <w:lang w:val="fr-FR"/>
        </w:rPr>
        <w:t xml:space="preserve"> </w:t>
      </w:r>
      <w:r w:rsidRPr="006C5031">
        <w:rPr>
          <w:rFonts w:ascii="Cambria" w:hAnsi="Cambria" w:cs="Cambria"/>
          <w:color w:val="111111"/>
          <w:sz w:val="24"/>
          <w:szCs w:val="24"/>
        </w:rPr>
        <w:t>ε</w:t>
      </w:r>
      <w:r w:rsidRPr="006C5031">
        <w:rPr>
          <w:rFonts w:ascii="Times New Roman" w:hAnsi="Times New Roman" w:cs="Times New Roman"/>
          <w:color w:val="111111"/>
          <w:sz w:val="24"/>
          <w:szCs w:val="24"/>
        </w:rPr>
        <w:t>ἰ</w:t>
      </w:r>
      <w:r w:rsidRPr="006C5031">
        <w:rPr>
          <w:rFonts w:ascii="Cambria" w:hAnsi="Cambria" w:cs="Cambria"/>
          <w:color w:val="111111"/>
          <w:sz w:val="24"/>
          <w:szCs w:val="24"/>
        </w:rPr>
        <w:t>ς</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w:t>
      </w:r>
      <w:r w:rsidRPr="006C5031">
        <w:rPr>
          <w:rFonts w:ascii="Times New Roman" w:hAnsi="Times New Roman" w:cs="Times New Roman"/>
          <w:color w:val="111111"/>
          <w:sz w:val="24"/>
          <w:szCs w:val="24"/>
        </w:rPr>
        <w:t>ὸ</w:t>
      </w:r>
      <w:r w:rsidRPr="006C5031">
        <w:rPr>
          <w:rFonts w:ascii="Cambria" w:hAnsi="Cambria" w:cs="Cambria"/>
          <w:color w:val="111111"/>
          <w:sz w:val="24"/>
          <w:szCs w:val="24"/>
        </w:rPr>
        <w:t>ν</w:t>
      </w:r>
      <w:r w:rsidRPr="006C5031">
        <w:rPr>
          <w:rFonts w:ascii="PT Serif" w:hAnsi="PT Serif"/>
          <w:color w:val="111111"/>
          <w:sz w:val="24"/>
          <w:szCs w:val="24"/>
          <w:lang w:val="fr-FR"/>
        </w:rPr>
        <w:t xml:space="preserve"> </w:t>
      </w:r>
      <w:r w:rsidRPr="006C5031">
        <w:rPr>
          <w:rFonts w:ascii="Cambria" w:hAnsi="Cambria" w:cs="Cambria"/>
          <w:color w:val="111111"/>
          <w:sz w:val="24"/>
          <w:szCs w:val="24"/>
        </w:rPr>
        <w:t>γά</w:t>
      </w:r>
      <w:r w:rsidRPr="006C5031">
        <w:rPr>
          <w:rFonts w:ascii="PT Serif" w:hAnsi="PT Serif" w:cs="PT Serif"/>
          <w:color w:val="111111"/>
          <w:sz w:val="24"/>
          <w:szCs w:val="24"/>
        </w:rPr>
        <w:t>μ</w:t>
      </w:r>
      <w:r w:rsidRPr="006C5031">
        <w:rPr>
          <w:rFonts w:ascii="Cambria" w:hAnsi="Cambria" w:cs="Cambria"/>
          <w:color w:val="111111"/>
          <w:sz w:val="24"/>
          <w:szCs w:val="24"/>
        </w:rPr>
        <w:t>ον</w:t>
      </w:r>
      <w:r w:rsidRPr="006C5031">
        <w:rPr>
          <w:rFonts w:ascii="PT Serif" w:hAnsi="PT Serif"/>
          <w:color w:val="111111"/>
          <w:sz w:val="24"/>
          <w:szCs w:val="24"/>
          <w:lang w:val="fr-FR"/>
        </w:rPr>
        <w:t>. </w:t>
      </w:r>
      <w:r w:rsidRPr="006C5031">
        <w:rPr>
          <w:rFonts w:ascii="Cambria" w:hAnsi="Cambria" w:cs="Cambria"/>
          <w:color w:val="111111"/>
          <w:sz w:val="24"/>
          <w:szCs w:val="24"/>
        </w:rPr>
        <w:t>κα</w:t>
      </w:r>
      <w:r w:rsidRPr="006C5031">
        <w:rPr>
          <w:rFonts w:ascii="Times New Roman" w:hAnsi="Times New Roman" w:cs="Times New Roman"/>
          <w:color w:val="111111"/>
          <w:sz w:val="24"/>
          <w:szCs w:val="24"/>
        </w:rPr>
        <w:t>ὶ</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ὑ</w:t>
      </w:r>
      <w:r w:rsidRPr="006C5031">
        <w:rPr>
          <w:rFonts w:ascii="Cambria" w:hAnsi="Cambria" w:cs="Cambria"/>
          <w:color w:val="111111"/>
          <w:sz w:val="24"/>
          <w:szCs w:val="24"/>
        </w:rPr>
        <w:t>στερήσαντος</w:t>
      </w:r>
      <w:r w:rsidRPr="006C5031">
        <w:rPr>
          <w:rFonts w:ascii="PT Serif" w:hAnsi="PT Serif"/>
          <w:color w:val="111111"/>
          <w:sz w:val="24"/>
          <w:szCs w:val="24"/>
          <w:lang w:val="fr-FR"/>
        </w:rPr>
        <w:t xml:space="preserve"> </w:t>
      </w:r>
      <w:r w:rsidRPr="006C5031">
        <w:rPr>
          <w:rFonts w:ascii="Cambria" w:hAnsi="Cambria" w:cs="Cambria"/>
          <w:color w:val="111111"/>
          <w:sz w:val="24"/>
          <w:szCs w:val="24"/>
        </w:rPr>
        <w:t>ο</w:t>
      </w:r>
      <w:r w:rsidRPr="006C5031">
        <w:rPr>
          <w:rFonts w:ascii="Times New Roman" w:hAnsi="Times New Roman" w:cs="Times New Roman"/>
          <w:color w:val="111111"/>
          <w:sz w:val="24"/>
          <w:szCs w:val="24"/>
        </w:rPr>
        <w:t>ἴ</w:t>
      </w:r>
      <w:r w:rsidRPr="006C5031">
        <w:rPr>
          <w:rFonts w:ascii="Cambria" w:hAnsi="Cambria" w:cs="Cambria"/>
          <w:color w:val="111111"/>
          <w:sz w:val="24"/>
          <w:szCs w:val="24"/>
        </w:rPr>
        <w:t>νου</w:t>
      </w:r>
      <w:r w:rsidRPr="006C5031">
        <w:rPr>
          <w:rFonts w:ascii="PT Serif" w:hAnsi="PT Serif"/>
          <w:color w:val="111111"/>
          <w:sz w:val="24"/>
          <w:szCs w:val="24"/>
          <w:lang w:val="fr-FR"/>
        </w:rPr>
        <w:t xml:space="preserve"> </w:t>
      </w:r>
      <w:r w:rsidRPr="006C5031">
        <w:rPr>
          <w:rFonts w:ascii="Cambria" w:hAnsi="Cambria" w:cs="Cambria"/>
          <w:color w:val="111111"/>
          <w:sz w:val="24"/>
          <w:szCs w:val="24"/>
        </w:rPr>
        <w:t>λέγει</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ἡ</w:t>
      </w:r>
      <w:r w:rsidRPr="006C5031">
        <w:rPr>
          <w:rFonts w:ascii="PT Serif" w:hAnsi="PT Serif"/>
          <w:color w:val="111111"/>
          <w:sz w:val="24"/>
          <w:szCs w:val="24"/>
          <w:lang w:val="fr-FR"/>
        </w:rPr>
        <w:t xml:space="preserve"> </w:t>
      </w:r>
      <w:r w:rsidRPr="006C5031">
        <w:rPr>
          <w:rFonts w:ascii="PT Serif" w:hAnsi="PT Serif"/>
          <w:color w:val="111111"/>
          <w:sz w:val="24"/>
          <w:szCs w:val="24"/>
        </w:rPr>
        <w:t>μ</w:t>
      </w:r>
      <w:r w:rsidRPr="006C5031">
        <w:rPr>
          <w:rFonts w:ascii="Cambria" w:hAnsi="Cambria" w:cs="Cambria"/>
          <w:color w:val="111111"/>
          <w:sz w:val="24"/>
          <w:szCs w:val="24"/>
        </w:rPr>
        <w:t>ήτηρ</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το</w:t>
      </w:r>
      <w:r w:rsidRPr="006C5031">
        <w:rPr>
          <w:rFonts w:ascii="Times New Roman" w:hAnsi="Times New Roman" w:cs="Times New Roman"/>
          <w:color w:val="111111"/>
          <w:sz w:val="24"/>
          <w:szCs w:val="24"/>
        </w:rPr>
        <w:t>ῦ</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Ἰ</w:t>
      </w:r>
      <w:r w:rsidRPr="006C5031">
        <w:rPr>
          <w:rFonts w:ascii="Cambria" w:hAnsi="Cambria" w:cs="Cambria"/>
          <w:color w:val="111111"/>
          <w:sz w:val="24"/>
          <w:szCs w:val="24"/>
        </w:rPr>
        <w:t>ησο</w:t>
      </w:r>
      <w:r w:rsidRPr="006C5031">
        <w:rPr>
          <w:rFonts w:ascii="Times New Roman" w:hAnsi="Times New Roman" w:cs="Times New Roman"/>
          <w:color w:val="111111"/>
          <w:sz w:val="24"/>
          <w:szCs w:val="24"/>
        </w:rPr>
        <w:t>ῦ</w:t>
      </w:r>
      <w:r w:rsidRPr="006C5031">
        <w:rPr>
          <w:rFonts w:ascii="PT Serif" w:hAnsi="PT Serif"/>
          <w:color w:val="111111"/>
          <w:sz w:val="24"/>
          <w:szCs w:val="24"/>
          <w:lang w:val="fr-FR"/>
        </w:rPr>
        <w:t xml:space="preserve"> </w:t>
      </w:r>
      <w:r w:rsidRPr="006C5031">
        <w:rPr>
          <w:rFonts w:ascii="PT Serif" w:hAnsi="PT Serif"/>
          <w:color w:val="111111"/>
          <w:sz w:val="24"/>
          <w:szCs w:val="24"/>
        </w:rPr>
        <w:t>π</w:t>
      </w:r>
      <w:r w:rsidRPr="006C5031">
        <w:rPr>
          <w:rFonts w:ascii="Cambria" w:hAnsi="Cambria" w:cs="Cambria"/>
          <w:color w:val="111111"/>
          <w:sz w:val="24"/>
          <w:szCs w:val="24"/>
        </w:rPr>
        <w:t>ρ</w:t>
      </w:r>
      <w:r w:rsidRPr="006C5031">
        <w:rPr>
          <w:rFonts w:ascii="Times New Roman" w:hAnsi="Times New Roman" w:cs="Times New Roman"/>
          <w:color w:val="111111"/>
          <w:sz w:val="24"/>
          <w:szCs w:val="24"/>
        </w:rPr>
        <w:t>ὸ</w:t>
      </w:r>
      <w:r w:rsidRPr="006C5031">
        <w:rPr>
          <w:rFonts w:ascii="Cambria" w:hAnsi="Cambria" w:cs="Cambria"/>
          <w:color w:val="111111"/>
          <w:sz w:val="24"/>
          <w:szCs w:val="24"/>
        </w:rPr>
        <w:t>ς</w:t>
      </w:r>
      <w:r w:rsidRPr="006C5031">
        <w:rPr>
          <w:rFonts w:ascii="PT Serif" w:hAnsi="PT Serif"/>
          <w:color w:val="111111"/>
          <w:sz w:val="24"/>
          <w:szCs w:val="24"/>
          <w:lang w:val="fr-FR"/>
        </w:rPr>
        <w:t xml:space="preserve"> </w:t>
      </w:r>
      <w:r w:rsidRPr="006C5031">
        <w:rPr>
          <w:rFonts w:ascii="Cambria" w:hAnsi="Cambria" w:cs="Cambria"/>
          <w:color w:val="111111"/>
          <w:sz w:val="24"/>
          <w:szCs w:val="24"/>
        </w:rPr>
        <w:t>α</w:t>
      </w:r>
      <w:r w:rsidRPr="006C5031">
        <w:rPr>
          <w:rFonts w:ascii="Times New Roman" w:hAnsi="Times New Roman" w:cs="Times New Roman"/>
          <w:color w:val="111111"/>
          <w:sz w:val="24"/>
          <w:szCs w:val="24"/>
        </w:rPr>
        <w:t>ὐ</w:t>
      </w:r>
      <w:r w:rsidRPr="006C5031">
        <w:rPr>
          <w:rFonts w:ascii="Cambria" w:hAnsi="Cambria" w:cs="Cambria"/>
          <w:color w:val="111111"/>
          <w:sz w:val="24"/>
          <w:szCs w:val="24"/>
        </w:rPr>
        <w:t>τόν·</w:t>
      </w:r>
      <w:r w:rsidRPr="006C5031">
        <w:rPr>
          <w:rFonts w:ascii="PT Serif" w:hAnsi="PT Serif"/>
          <w:color w:val="111111"/>
          <w:sz w:val="24"/>
          <w:szCs w:val="24"/>
          <w:lang w:val="fr-FR"/>
        </w:rPr>
        <w:t xml:space="preserve"> </w:t>
      </w:r>
      <w:bookmarkStart w:id="50" w:name="_Hlk198288454"/>
      <w:r w:rsidRPr="006C5031">
        <w:rPr>
          <w:rFonts w:ascii="Cambria" w:hAnsi="Cambria" w:cs="Cambria"/>
          <w:color w:val="111111"/>
          <w:sz w:val="24"/>
          <w:szCs w:val="24"/>
        </w:rPr>
        <w:t>Ο</w:t>
      </w:r>
      <w:r w:rsidRPr="006C5031">
        <w:rPr>
          <w:rFonts w:ascii="Times New Roman" w:hAnsi="Times New Roman" w:cs="Times New Roman"/>
          <w:color w:val="111111"/>
          <w:sz w:val="24"/>
          <w:szCs w:val="24"/>
        </w:rPr>
        <w:t>ἶ</w:t>
      </w:r>
      <w:r w:rsidRPr="006C5031">
        <w:rPr>
          <w:rFonts w:ascii="Cambria" w:hAnsi="Cambria" w:cs="Cambria"/>
          <w:color w:val="111111"/>
          <w:sz w:val="24"/>
          <w:szCs w:val="24"/>
        </w:rPr>
        <w:t>νον</w:t>
      </w:r>
      <w:r w:rsidRPr="006C5031">
        <w:rPr>
          <w:rFonts w:ascii="PT Serif" w:hAnsi="PT Serif"/>
          <w:color w:val="111111"/>
          <w:sz w:val="24"/>
          <w:szCs w:val="24"/>
          <w:lang w:val="fr-FR"/>
        </w:rPr>
        <w:t xml:space="preserve"> </w:t>
      </w:r>
      <w:r w:rsidRPr="006C5031">
        <w:rPr>
          <w:rFonts w:ascii="Cambria" w:hAnsi="Cambria" w:cs="Cambria"/>
          <w:color w:val="111111"/>
          <w:sz w:val="24"/>
          <w:szCs w:val="24"/>
        </w:rPr>
        <w:t>ο</w:t>
      </w:r>
      <w:r w:rsidRPr="006C5031">
        <w:rPr>
          <w:rFonts w:ascii="Times New Roman" w:hAnsi="Times New Roman" w:cs="Times New Roman"/>
          <w:color w:val="111111"/>
          <w:sz w:val="24"/>
          <w:szCs w:val="24"/>
        </w:rPr>
        <w:t>ὐ</w:t>
      </w:r>
      <w:r w:rsidRPr="006C5031">
        <w:rPr>
          <w:rFonts w:ascii="Cambria" w:hAnsi="Cambria" w:cs="Cambria"/>
          <w:color w:val="111111"/>
          <w:sz w:val="24"/>
          <w:szCs w:val="24"/>
        </w:rPr>
        <w:t>κ</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ἔ</w:t>
      </w:r>
      <w:r w:rsidRPr="006C5031">
        <w:rPr>
          <w:rFonts w:ascii="Cambria" w:hAnsi="Cambria" w:cs="Cambria"/>
          <w:color w:val="111111"/>
          <w:sz w:val="24"/>
          <w:szCs w:val="24"/>
        </w:rPr>
        <w:t>χουσιν</w:t>
      </w:r>
      <w:bookmarkEnd w:id="50"/>
      <w:r w:rsidRPr="006C5031">
        <w:rPr>
          <w:rFonts w:ascii="PT Serif" w:hAnsi="PT Serif"/>
          <w:color w:val="111111"/>
          <w:sz w:val="24"/>
          <w:szCs w:val="24"/>
          <w:lang w:val="fr-FR"/>
        </w:rPr>
        <w:t>. </w:t>
      </w:r>
      <w:r w:rsidRPr="006C5031">
        <w:rPr>
          <w:rFonts w:ascii="Segoe UI Symbol" w:hAnsi="Segoe UI Symbol" w:cs="Segoe UI Symbol"/>
          <w:color w:val="111111"/>
          <w:sz w:val="24"/>
          <w:szCs w:val="24"/>
        </w:rPr>
        <w:t>⸀</w:t>
      </w:r>
      <w:r w:rsidRPr="006C5031">
        <w:rPr>
          <w:rFonts w:ascii="Cambria" w:hAnsi="Cambria" w:cs="Cambria"/>
          <w:color w:val="111111"/>
          <w:sz w:val="24"/>
          <w:szCs w:val="24"/>
        </w:rPr>
        <w:t>κα</w:t>
      </w:r>
      <w:r w:rsidRPr="006C5031">
        <w:rPr>
          <w:rFonts w:ascii="Times New Roman" w:hAnsi="Times New Roman" w:cs="Times New Roman"/>
          <w:color w:val="111111"/>
          <w:sz w:val="24"/>
          <w:szCs w:val="24"/>
        </w:rPr>
        <w:t>ὶ</w:t>
      </w:r>
      <w:r w:rsidRPr="006C5031">
        <w:rPr>
          <w:rFonts w:ascii="PT Serif" w:hAnsi="PT Serif"/>
          <w:color w:val="111111"/>
          <w:sz w:val="24"/>
          <w:szCs w:val="24"/>
          <w:lang w:val="fr-FR"/>
        </w:rPr>
        <w:t xml:space="preserve"> </w:t>
      </w:r>
      <w:r w:rsidRPr="006C5031">
        <w:rPr>
          <w:rFonts w:ascii="Cambria" w:hAnsi="Cambria" w:cs="Cambria"/>
          <w:color w:val="111111"/>
          <w:sz w:val="24"/>
          <w:szCs w:val="24"/>
        </w:rPr>
        <w:t>λέγει</w:t>
      </w:r>
      <w:r w:rsidRPr="006C5031">
        <w:rPr>
          <w:rFonts w:ascii="PT Serif" w:hAnsi="PT Serif"/>
          <w:color w:val="111111"/>
          <w:sz w:val="24"/>
          <w:szCs w:val="24"/>
          <w:lang w:val="fr-FR"/>
        </w:rPr>
        <w:t xml:space="preserve"> </w:t>
      </w:r>
      <w:r w:rsidRPr="006C5031">
        <w:rPr>
          <w:rFonts w:ascii="Cambria" w:hAnsi="Cambria" w:cs="Cambria"/>
          <w:color w:val="111111"/>
          <w:sz w:val="24"/>
          <w:szCs w:val="24"/>
        </w:rPr>
        <w:t>α</w:t>
      </w:r>
      <w:r w:rsidRPr="006C5031">
        <w:rPr>
          <w:rFonts w:ascii="Times New Roman" w:hAnsi="Times New Roman" w:cs="Times New Roman"/>
          <w:color w:val="111111"/>
          <w:sz w:val="24"/>
          <w:szCs w:val="24"/>
        </w:rPr>
        <w:t>ὐ</w:t>
      </w:r>
      <w:r w:rsidRPr="006C5031">
        <w:rPr>
          <w:rFonts w:ascii="Cambria" w:hAnsi="Cambria" w:cs="Cambria"/>
          <w:color w:val="111111"/>
          <w:sz w:val="24"/>
          <w:szCs w:val="24"/>
        </w:rPr>
        <w:t>τ</w:t>
      </w:r>
      <w:r w:rsidRPr="006C5031">
        <w:rPr>
          <w:rFonts w:ascii="Times New Roman" w:hAnsi="Times New Roman" w:cs="Times New Roman"/>
          <w:color w:val="111111"/>
          <w:sz w:val="24"/>
          <w:szCs w:val="24"/>
        </w:rPr>
        <w:t>ῇ</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ὁ</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Ἰ</w:t>
      </w:r>
      <w:r w:rsidRPr="006C5031">
        <w:rPr>
          <w:rFonts w:ascii="Cambria" w:hAnsi="Cambria" w:cs="Cambria"/>
          <w:color w:val="111111"/>
          <w:sz w:val="24"/>
          <w:szCs w:val="24"/>
        </w:rPr>
        <w:t>ησο</w:t>
      </w:r>
      <w:r w:rsidRPr="006C5031">
        <w:rPr>
          <w:rFonts w:ascii="Times New Roman" w:hAnsi="Times New Roman" w:cs="Times New Roman"/>
          <w:color w:val="111111"/>
          <w:sz w:val="24"/>
          <w:szCs w:val="24"/>
        </w:rPr>
        <w:t>ῦ</w:t>
      </w:r>
      <w:r w:rsidRPr="006C5031">
        <w:rPr>
          <w:rFonts w:ascii="Cambria" w:hAnsi="Cambria" w:cs="Cambria"/>
          <w:color w:val="111111"/>
          <w:sz w:val="24"/>
          <w:szCs w:val="24"/>
        </w:rPr>
        <w:t>ς·</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Τί</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ἐ</w:t>
      </w:r>
      <w:r w:rsidRPr="006C5031">
        <w:rPr>
          <w:rFonts w:ascii="PT Serif" w:hAnsi="PT Serif"/>
          <w:color w:val="111111"/>
          <w:sz w:val="24"/>
          <w:szCs w:val="24"/>
        </w:rPr>
        <w:t>μ</w:t>
      </w:r>
      <w:r w:rsidRPr="006C5031">
        <w:rPr>
          <w:rFonts w:ascii="Cambria" w:hAnsi="Cambria" w:cs="Cambria"/>
          <w:color w:val="111111"/>
          <w:sz w:val="24"/>
          <w:szCs w:val="24"/>
        </w:rPr>
        <w:t>ο</w:t>
      </w:r>
      <w:r w:rsidRPr="006C5031">
        <w:rPr>
          <w:rFonts w:ascii="Times New Roman" w:hAnsi="Times New Roman" w:cs="Times New Roman"/>
          <w:color w:val="111111"/>
          <w:sz w:val="24"/>
          <w:szCs w:val="24"/>
        </w:rPr>
        <w:t>ὶ</w:t>
      </w:r>
      <w:r w:rsidRPr="006C5031">
        <w:rPr>
          <w:rFonts w:ascii="PT Serif" w:hAnsi="PT Serif"/>
          <w:color w:val="111111"/>
          <w:sz w:val="24"/>
          <w:szCs w:val="24"/>
          <w:lang w:val="fr-FR"/>
        </w:rPr>
        <w:t xml:space="preserve"> </w:t>
      </w:r>
      <w:r w:rsidRPr="006C5031">
        <w:rPr>
          <w:rFonts w:ascii="Cambria" w:hAnsi="Cambria" w:cs="Cambria"/>
          <w:color w:val="111111"/>
          <w:sz w:val="24"/>
          <w:szCs w:val="24"/>
        </w:rPr>
        <w:t>κα</w:t>
      </w:r>
      <w:r w:rsidRPr="006C5031">
        <w:rPr>
          <w:rFonts w:ascii="Times New Roman" w:hAnsi="Times New Roman" w:cs="Times New Roman"/>
          <w:color w:val="111111"/>
          <w:sz w:val="24"/>
          <w:szCs w:val="24"/>
        </w:rPr>
        <w:t>ὶ</w:t>
      </w:r>
      <w:r w:rsidRPr="006C5031">
        <w:rPr>
          <w:rFonts w:ascii="PT Serif" w:hAnsi="PT Serif"/>
          <w:color w:val="111111"/>
          <w:sz w:val="24"/>
          <w:szCs w:val="24"/>
          <w:lang w:val="fr-FR"/>
        </w:rPr>
        <w:t xml:space="preserve"> </w:t>
      </w:r>
      <w:r w:rsidRPr="006C5031">
        <w:rPr>
          <w:rFonts w:ascii="Cambria" w:hAnsi="Cambria" w:cs="Cambria"/>
          <w:color w:val="111111"/>
          <w:sz w:val="24"/>
          <w:szCs w:val="24"/>
        </w:rPr>
        <w:t>σοί</w:t>
      </w:r>
      <w:r w:rsidRPr="006C5031">
        <w:rPr>
          <w:rFonts w:ascii="PT Serif" w:hAnsi="PT Serif"/>
          <w:color w:val="111111"/>
          <w:sz w:val="24"/>
          <w:szCs w:val="24"/>
          <w:lang w:val="fr-FR"/>
        </w:rPr>
        <w:t xml:space="preserve">, </w:t>
      </w:r>
      <w:r w:rsidRPr="006C5031">
        <w:rPr>
          <w:rFonts w:ascii="Cambria" w:hAnsi="Cambria" w:cs="Cambria"/>
          <w:color w:val="111111"/>
          <w:sz w:val="24"/>
          <w:szCs w:val="24"/>
        </w:rPr>
        <w:t>γύναι</w:t>
      </w:r>
      <w:r w:rsidRPr="006C5031">
        <w:rPr>
          <w:rFonts w:ascii="PT Serif" w:hAnsi="PT Serif"/>
          <w:color w:val="111111"/>
          <w:sz w:val="24"/>
          <w:szCs w:val="24"/>
          <w:lang w:val="fr-FR"/>
        </w:rPr>
        <w:t xml:space="preserve">; </w:t>
      </w:r>
      <w:r w:rsidRPr="006C5031">
        <w:rPr>
          <w:rFonts w:ascii="Cambria" w:hAnsi="Cambria" w:cs="Cambria"/>
          <w:color w:val="111111"/>
          <w:sz w:val="24"/>
          <w:szCs w:val="24"/>
        </w:rPr>
        <w:t>ο</w:t>
      </w:r>
      <w:r w:rsidRPr="006C5031">
        <w:rPr>
          <w:rFonts w:ascii="Times New Roman" w:hAnsi="Times New Roman" w:cs="Times New Roman"/>
          <w:color w:val="111111"/>
          <w:sz w:val="24"/>
          <w:szCs w:val="24"/>
        </w:rPr>
        <w:t>ὔ</w:t>
      </w:r>
      <w:r w:rsidRPr="006C5031">
        <w:rPr>
          <w:rFonts w:ascii="PT Serif" w:hAnsi="PT Serif"/>
          <w:color w:val="111111"/>
          <w:sz w:val="24"/>
          <w:szCs w:val="24"/>
        </w:rPr>
        <w:t>π</w:t>
      </w:r>
      <w:r w:rsidRPr="006C5031">
        <w:rPr>
          <w:rFonts w:ascii="Cambria" w:hAnsi="Cambria" w:cs="Cambria"/>
          <w:color w:val="111111"/>
          <w:sz w:val="24"/>
          <w:szCs w:val="24"/>
        </w:rPr>
        <w:t>ω</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ἥ</w:t>
      </w:r>
      <w:r w:rsidRPr="006C5031">
        <w:rPr>
          <w:rFonts w:ascii="Cambria" w:hAnsi="Cambria" w:cs="Cambria"/>
          <w:color w:val="111111"/>
          <w:sz w:val="24"/>
          <w:szCs w:val="24"/>
        </w:rPr>
        <w:t>κει</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ἡ</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ὥ</w:t>
      </w:r>
      <w:r w:rsidRPr="006C5031">
        <w:rPr>
          <w:rFonts w:ascii="Cambria" w:hAnsi="Cambria" w:cs="Cambria"/>
          <w:color w:val="111111"/>
          <w:sz w:val="24"/>
          <w:szCs w:val="24"/>
        </w:rPr>
        <w:t>ρα</w:t>
      </w:r>
      <w:r w:rsidRPr="006C5031">
        <w:rPr>
          <w:rFonts w:ascii="PT Serif" w:hAnsi="PT Serif"/>
          <w:color w:val="111111"/>
          <w:sz w:val="24"/>
          <w:szCs w:val="24"/>
          <w:lang w:val="fr-FR"/>
        </w:rPr>
        <w:t xml:space="preserve"> </w:t>
      </w:r>
      <w:r w:rsidRPr="006C5031">
        <w:rPr>
          <w:rFonts w:ascii="PT Serif" w:hAnsi="PT Serif" w:cs="PT Serif"/>
          <w:color w:val="111111"/>
          <w:sz w:val="24"/>
          <w:szCs w:val="24"/>
        </w:rPr>
        <w:t>μ</w:t>
      </w:r>
      <w:r w:rsidRPr="006C5031">
        <w:rPr>
          <w:rFonts w:ascii="Cambria" w:hAnsi="Cambria" w:cs="Cambria"/>
          <w:color w:val="111111"/>
          <w:sz w:val="24"/>
          <w:szCs w:val="24"/>
        </w:rPr>
        <w:t>ου</w:t>
      </w:r>
      <w:r w:rsidRPr="006C5031">
        <w:rPr>
          <w:rFonts w:ascii="PT Serif" w:hAnsi="PT Serif"/>
          <w:color w:val="111111"/>
          <w:sz w:val="24"/>
          <w:szCs w:val="24"/>
          <w:lang w:val="fr-FR"/>
        </w:rPr>
        <w:t>. </w:t>
      </w:r>
      <w:r w:rsidRPr="006C5031">
        <w:rPr>
          <w:rFonts w:ascii="Cambria" w:hAnsi="Cambria" w:cs="Cambria"/>
          <w:color w:val="111111"/>
          <w:sz w:val="24"/>
          <w:szCs w:val="24"/>
        </w:rPr>
        <w:t>λέγει</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ἡ</w:t>
      </w:r>
      <w:r w:rsidRPr="006C5031">
        <w:rPr>
          <w:rFonts w:ascii="PT Serif" w:hAnsi="PT Serif"/>
          <w:color w:val="111111"/>
          <w:sz w:val="24"/>
          <w:szCs w:val="24"/>
          <w:lang w:val="fr-FR"/>
        </w:rPr>
        <w:t xml:space="preserve"> </w:t>
      </w:r>
      <w:r w:rsidRPr="006C5031">
        <w:rPr>
          <w:rFonts w:ascii="PT Serif" w:hAnsi="PT Serif"/>
          <w:color w:val="111111"/>
          <w:sz w:val="24"/>
          <w:szCs w:val="24"/>
        </w:rPr>
        <w:t>μ</w:t>
      </w:r>
      <w:r w:rsidRPr="006C5031">
        <w:rPr>
          <w:rFonts w:ascii="Cambria" w:hAnsi="Cambria" w:cs="Cambria"/>
          <w:color w:val="111111"/>
          <w:sz w:val="24"/>
          <w:szCs w:val="24"/>
        </w:rPr>
        <w:t>ήτηρ</w:t>
      </w:r>
      <w:r w:rsidRPr="006C5031">
        <w:rPr>
          <w:rFonts w:ascii="PT Serif" w:hAnsi="PT Serif"/>
          <w:color w:val="111111"/>
          <w:sz w:val="24"/>
          <w:szCs w:val="24"/>
          <w:lang w:val="fr-FR"/>
        </w:rPr>
        <w:t xml:space="preserve"> </w:t>
      </w:r>
      <w:r w:rsidRPr="006C5031">
        <w:rPr>
          <w:rFonts w:ascii="Cambria" w:hAnsi="Cambria" w:cs="Cambria"/>
          <w:color w:val="111111"/>
          <w:sz w:val="24"/>
          <w:szCs w:val="24"/>
        </w:rPr>
        <w:t>α</w:t>
      </w:r>
      <w:r w:rsidRPr="006C5031">
        <w:rPr>
          <w:rFonts w:ascii="Times New Roman" w:hAnsi="Times New Roman" w:cs="Times New Roman"/>
          <w:color w:val="111111"/>
          <w:sz w:val="24"/>
          <w:szCs w:val="24"/>
        </w:rPr>
        <w:t>ὐ</w:t>
      </w:r>
      <w:r w:rsidRPr="006C5031">
        <w:rPr>
          <w:rFonts w:ascii="Cambria" w:hAnsi="Cambria" w:cs="Cambria"/>
          <w:color w:val="111111"/>
          <w:sz w:val="24"/>
          <w:szCs w:val="24"/>
        </w:rPr>
        <w:t>το</w:t>
      </w:r>
      <w:r w:rsidRPr="006C5031">
        <w:rPr>
          <w:rFonts w:ascii="Times New Roman" w:hAnsi="Times New Roman" w:cs="Times New Roman"/>
          <w:color w:val="111111"/>
          <w:sz w:val="24"/>
          <w:szCs w:val="24"/>
        </w:rPr>
        <w:t>ῦ</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το</w:t>
      </w:r>
      <w:r w:rsidRPr="006C5031">
        <w:rPr>
          <w:rFonts w:ascii="Times New Roman" w:hAnsi="Times New Roman" w:cs="Times New Roman"/>
          <w:color w:val="111111"/>
          <w:sz w:val="24"/>
          <w:szCs w:val="24"/>
        </w:rPr>
        <w:t>ῖ</w:t>
      </w:r>
      <w:r w:rsidRPr="006C5031">
        <w:rPr>
          <w:rFonts w:ascii="Cambria" w:hAnsi="Cambria" w:cs="Cambria"/>
          <w:color w:val="111111"/>
          <w:sz w:val="24"/>
          <w:szCs w:val="24"/>
        </w:rPr>
        <w:t>ς</w:t>
      </w:r>
      <w:r w:rsidRPr="006C5031">
        <w:rPr>
          <w:rFonts w:ascii="PT Serif" w:hAnsi="PT Serif"/>
          <w:color w:val="111111"/>
          <w:sz w:val="24"/>
          <w:szCs w:val="24"/>
          <w:lang w:val="fr-FR"/>
        </w:rPr>
        <w:t xml:space="preserve"> </w:t>
      </w:r>
      <w:r w:rsidRPr="006C5031">
        <w:rPr>
          <w:rFonts w:ascii="Cambria" w:hAnsi="Cambria" w:cs="Cambria"/>
          <w:color w:val="111111"/>
          <w:sz w:val="24"/>
          <w:szCs w:val="24"/>
        </w:rPr>
        <w:t>διακόνοις·</w:t>
      </w:r>
      <w:r w:rsidRPr="006C5031">
        <w:rPr>
          <w:rFonts w:ascii="PT Serif" w:hAnsi="PT Serif"/>
          <w:color w:val="111111"/>
          <w:sz w:val="24"/>
          <w:szCs w:val="24"/>
          <w:lang w:val="fr-FR"/>
        </w:rPr>
        <w:t xml:space="preserve"> </w:t>
      </w:r>
      <w:r w:rsidRPr="006C5031">
        <w:rPr>
          <w:rFonts w:ascii="Segoe UI Symbol" w:hAnsi="Segoe UI Symbol" w:cs="Segoe UI Symbol"/>
          <w:color w:val="111111"/>
          <w:sz w:val="24"/>
          <w:szCs w:val="24"/>
        </w:rPr>
        <w:t>⸂</w:t>
      </w:r>
      <w:r w:rsidRPr="006C5031">
        <w:rPr>
          <w:rFonts w:ascii="Times New Roman" w:hAnsi="Times New Roman" w:cs="Times New Roman"/>
          <w:color w:val="111111"/>
          <w:sz w:val="24"/>
          <w:szCs w:val="24"/>
        </w:rPr>
        <w:t>Ὅ</w:t>
      </w:r>
      <w:r w:rsidRPr="006C5031">
        <w:rPr>
          <w:rFonts w:ascii="PT Serif" w:hAnsi="PT Serif"/>
          <w:color w:val="111111"/>
          <w:sz w:val="24"/>
          <w:szCs w:val="24"/>
          <w:lang w:val="fr-FR"/>
        </w:rPr>
        <w:t xml:space="preserve"> </w:t>
      </w:r>
      <w:r w:rsidRPr="006C5031">
        <w:rPr>
          <w:rFonts w:ascii="Cambria" w:hAnsi="Cambria" w:cs="Cambria"/>
          <w:color w:val="111111"/>
          <w:sz w:val="24"/>
          <w:szCs w:val="24"/>
        </w:rPr>
        <w:t>τι</w:t>
      </w:r>
      <w:r w:rsidRPr="006C5031">
        <w:rPr>
          <w:rFonts w:ascii="Segoe UI Symbol" w:hAnsi="Segoe UI Symbol" w:cs="Segoe UI Symbol"/>
          <w:color w:val="111111"/>
          <w:sz w:val="24"/>
          <w:szCs w:val="24"/>
        </w:rPr>
        <w:t>⸃</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ἂ</w:t>
      </w:r>
      <w:r w:rsidRPr="006C5031">
        <w:rPr>
          <w:rFonts w:ascii="Cambria" w:hAnsi="Cambria" w:cs="Cambria"/>
          <w:color w:val="111111"/>
          <w:sz w:val="24"/>
          <w:szCs w:val="24"/>
        </w:rPr>
        <w:t>ν</w:t>
      </w:r>
      <w:r w:rsidRPr="006C5031">
        <w:rPr>
          <w:rFonts w:ascii="PT Serif" w:hAnsi="PT Serif"/>
          <w:color w:val="111111"/>
          <w:sz w:val="24"/>
          <w:szCs w:val="24"/>
          <w:lang w:val="fr-FR"/>
        </w:rPr>
        <w:t xml:space="preserve"> </w:t>
      </w:r>
      <w:r w:rsidRPr="006C5031">
        <w:rPr>
          <w:rFonts w:ascii="Cambria" w:hAnsi="Cambria" w:cs="Cambria"/>
          <w:color w:val="111111"/>
          <w:sz w:val="24"/>
          <w:szCs w:val="24"/>
        </w:rPr>
        <w:t>λέγ</w:t>
      </w:r>
      <w:r w:rsidRPr="006C5031">
        <w:rPr>
          <w:rFonts w:ascii="Times New Roman" w:hAnsi="Times New Roman" w:cs="Times New Roman"/>
          <w:color w:val="111111"/>
          <w:sz w:val="24"/>
          <w:szCs w:val="24"/>
        </w:rPr>
        <w:t>ῃ</w:t>
      </w:r>
      <w:r w:rsidRPr="006C5031">
        <w:rPr>
          <w:rFonts w:ascii="PT Serif" w:hAnsi="PT Serif"/>
          <w:color w:val="111111"/>
          <w:sz w:val="24"/>
          <w:szCs w:val="24"/>
          <w:lang w:val="fr-FR"/>
        </w:rPr>
        <w:t xml:space="preserve"> </w:t>
      </w:r>
      <w:r w:rsidRPr="006C5031">
        <w:rPr>
          <w:rFonts w:ascii="Times New Roman" w:hAnsi="Times New Roman" w:cs="Times New Roman"/>
          <w:color w:val="111111"/>
          <w:sz w:val="24"/>
          <w:szCs w:val="24"/>
        </w:rPr>
        <w:t>ὑ</w:t>
      </w:r>
      <w:r w:rsidRPr="006C5031">
        <w:rPr>
          <w:rFonts w:ascii="PT Serif" w:hAnsi="PT Serif"/>
          <w:color w:val="111111"/>
          <w:sz w:val="24"/>
          <w:szCs w:val="24"/>
        </w:rPr>
        <w:t>μ</w:t>
      </w:r>
      <w:r w:rsidRPr="006C5031">
        <w:rPr>
          <w:rFonts w:ascii="Times New Roman" w:hAnsi="Times New Roman" w:cs="Times New Roman"/>
          <w:color w:val="111111"/>
          <w:sz w:val="24"/>
          <w:szCs w:val="24"/>
        </w:rPr>
        <w:t>ῖ</w:t>
      </w:r>
      <w:r w:rsidRPr="006C5031">
        <w:rPr>
          <w:rFonts w:ascii="Cambria" w:hAnsi="Cambria" w:cs="Cambria"/>
          <w:color w:val="111111"/>
          <w:sz w:val="24"/>
          <w:szCs w:val="24"/>
        </w:rPr>
        <w:t>ν</w:t>
      </w:r>
      <w:r w:rsidRPr="006C5031">
        <w:rPr>
          <w:rFonts w:ascii="PT Serif" w:hAnsi="PT Serif"/>
          <w:color w:val="111111"/>
          <w:sz w:val="24"/>
          <w:szCs w:val="24"/>
          <w:lang w:val="fr-FR"/>
        </w:rPr>
        <w:t xml:space="preserve"> </w:t>
      </w:r>
      <w:r w:rsidRPr="006C5031">
        <w:rPr>
          <w:rFonts w:ascii="PT Serif" w:hAnsi="PT Serif" w:cs="PT Serif"/>
          <w:color w:val="111111"/>
          <w:sz w:val="24"/>
          <w:szCs w:val="24"/>
        </w:rPr>
        <w:t>π</w:t>
      </w:r>
      <w:r w:rsidRPr="006C5031">
        <w:rPr>
          <w:rFonts w:ascii="Cambria" w:hAnsi="Cambria" w:cs="Cambria"/>
          <w:color w:val="111111"/>
          <w:sz w:val="24"/>
          <w:szCs w:val="24"/>
        </w:rPr>
        <w:t>οιήσατε</w:t>
      </w:r>
      <w:r w:rsidRPr="006C5031">
        <w:rPr>
          <w:rFonts w:ascii="PT Serif" w:hAnsi="PT Serif"/>
          <w:color w:val="111111"/>
          <w:sz w:val="24"/>
          <w:szCs w:val="24"/>
          <w:lang w:val="fr-FR"/>
        </w:rPr>
        <w:t xml:space="preserve"> </w:t>
      </w:r>
      <w:r w:rsidRPr="006C5031">
        <w:rPr>
          <w:rFonts w:ascii="Arial" w:hAnsi="Arial" w:cs="Arial"/>
          <w:color w:val="111111"/>
          <w:sz w:val="24"/>
          <w:szCs w:val="24"/>
          <w:lang w:val="fr-FR"/>
        </w:rPr>
        <w:t xml:space="preserve">(Gv 2,1-5). </w:t>
      </w:r>
    </w:p>
    <w:bookmarkEnd w:id="48"/>
    <w:p w14:paraId="2E2F344E" w14:textId="77777777" w:rsidR="006C5031" w:rsidRPr="006C5031" w:rsidRDefault="006C5031" w:rsidP="006C5031">
      <w:pPr>
        <w:spacing w:after="120" w:line="240" w:lineRule="auto"/>
        <w:jc w:val="both"/>
        <w:rPr>
          <w:rFonts w:ascii="Arial" w:eastAsia="Times New Roman" w:hAnsi="Arial" w:cs="Arial"/>
          <w:bCs/>
          <w:kern w:val="0"/>
          <w:sz w:val="24"/>
          <w:szCs w:val="20"/>
          <w:lang w:val="fr-FR" w:eastAsia="it-IT"/>
          <w14:ligatures w14:val="none"/>
        </w:rPr>
      </w:pPr>
    </w:p>
    <w:p w14:paraId="63F66DB9" w14:textId="77777777" w:rsidR="006C5031" w:rsidRPr="006C5031" w:rsidRDefault="006C5031" w:rsidP="006C5031">
      <w:pPr>
        <w:spacing w:after="120" w:line="240" w:lineRule="auto"/>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Il terzo giorno vi fu una festa di nozze a Cana di Galilea</w:t>
      </w:r>
    </w:p>
    <w:p w14:paraId="12DA7431"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Le nozze nella Scrittura Sacra si rivestono di un grandissimo significato. Il Signore e lo Sposo e il suo popolo è la Sposa. Il Signore è il suo Re e il suo popolo è la sua Regina. È sufficiente leggere il Salmo 45 (44), il Capitolo XVI di Ezechiele e prima ancora i Capitoli I e II di Osea e il mistero è subito svelato.</w:t>
      </w:r>
    </w:p>
    <w:p w14:paraId="15AF877C" w14:textId="71900301"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È questo anche il motivo per cui l’adorazione degli idoli, che è vero tradimento dello Sposo da parte della Sposa è dett</w:t>
      </w:r>
      <w:r w:rsidR="00EF6F60">
        <w:rPr>
          <w:rFonts w:ascii="Arial" w:eastAsia="Times New Roman" w:hAnsi="Arial" w:cs="Arial"/>
          <w:bCs/>
          <w:kern w:val="0"/>
          <w:sz w:val="24"/>
          <w:szCs w:val="20"/>
          <w:lang w:eastAsia="it-IT"/>
          <w14:ligatures w14:val="none"/>
        </w:rPr>
        <w:t>a</w:t>
      </w:r>
      <w:r w:rsidRPr="006C5031">
        <w:rPr>
          <w:rFonts w:ascii="Arial" w:eastAsia="Times New Roman" w:hAnsi="Arial" w:cs="Arial"/>
          <w:bCs/>
          <w:kern w:val="0"/>
          <w:sz w:val="24"/>
          <w:szCs w:val="20"/>
          <w:lang w:eastAsia="it-IT"/>
          <w14:ligatures w14:val="none"/>
        </w:rPr>
        <w:t xml:space="preserve"> prostituzione. La Sposa ha abbandonato il suo Sposo e si è concessa agli idoli delle nazioni, prostituendosi con le vanità e le nullità degli altri popoli. </w:t>
      </w:r>
    </w:p>
    <w:p w14:paraId="185B9D84"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Le nozze che vengono celebrate a Cana di Galilea sono pertanto un simbolo o una figura delle nozze di Gesù con la sua Chiesa e a motivo dell’incarnazione con l’umanità intera che lui dovrà riscattare dalla schiavitù degli idoli e da ogni altra prostituzione con il male o addirittura prostituzione con Satana. </w:t>
      </w:r>
    </w:p>
    <w:p w14:paraId="4B88C6E6" w14:textId="30243DBD"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Se l’Antico Testamento è segnato dalla prostituzione con gli idoli, il Nuovo Testamento anch’esso soffre di questa prostituzione. Sempre ci troviamo dinanzi a </w:t>
      </w:r>
      <w:r w:rsidRPr="006C5031">
        <w:rPr>
          <w:rFonts w:ascii="Arial" w:eastAsia="Times New Roman" w:hAnsi="Arial" w:cs="Arial"/>
          <w:bCs/>
          <w:kern w:val="0"/>
          <w:sz w:val="24"/>
          <w:szCs w:val="20"/>
          <w:lang w:eastAsia="it-IT"/>
          <w14:ligatures w14:val="none"/>
        </w:rPr>
        <w:lastRenderedPageBreak/>
        <w:t>questa prostituzione ogni volta che il vero Cristo viene abbandonato, il vero Vangelo viene abbandonato, la vera Chiesa viene abbandonata</w:t>
      </w:r>
      <w:r w:rsidR="00EF6F60">
        <w:rPr>
          <w:rFonts w:ascii="Arial" w:eastAsia="Times New Roman" w:hAnsi="Arial" w:cs="Arial"/>
          <w:bCs/>
          <w:kern w:val="0"/>
          <w:sz w:val="24"/>
          <w:szCs w:val="20"/>
          <w:lang w:eastAsia="it-IT"/>
          <w14:ligatures w14:val="none"/>
        </w:rPr>
        <w:t xml:space="preserve"> e</w:t>
      </w:r>
      <w:r w:rsidR="008544BD">
        <w:rPr>
          <w:rFonts w:ascii="Arial" w:eastAsia="Times New Roman" w:hAnsi="Arial" w:cs="Arial"/>
          <w:bCs/>
          <w:kern w:val="0"/>
          <w:sz w:val="24"/>
          <w:szCs w:val="20"/>
          <w:lang w:eastAsia="it-IT"/>
          <w14:ligatures w14:val="none"/>
        </w:rPr>
        <w:t xml:space="preserve"> </w:t>
      </w:r>
      <w:r w:rsidRPr="006C5031">
        <w:rPr>
          <w:rFonts w:ascii="Arial" w:eastAsia="Times New Roman" w:hAnsi="Arial" w:cs="Arial"/>
          <w:bCs/>
          <w:kern w:val="0"/>
          <w:sz w:val="24"/>
          <w:szCs w:val="20"/>
          <w:lang w:eastAsia="it-IT"/>
          <w14:ligatures w14:val="none"/>
        </w:rPr>
        <w:t xml:space="preserve">si adora un falso Cristo, si vive un falso Vangelo, si è diviene parte di una Chiesa non fondata su Pietro, la sola Chiesa che è di Cristo Signore. Gesù non conosce altri fondamenti sui quali edificare la sua Chiesa. </w:t>
      </w:r>
    </w:p>
    <w:p w14:paraId="52F04B89"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Si vive anche di prostituzione quando si abbandona la luce per seguire le tenebre, la grazia per concedersi al peccato, Cristo Gesù per servire Satana, la giustizia per essere schiavi dell’ingiustizia, la legge del Signore per seguire la legge degli uomini. In molti modi e in diverse forme si può cadere in questo tristissimo peccato della prostituzione. </w:t>
      </w:r>
    </w:p>
    <w:p w14:paraId="6649CB9E"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Nel Nuovo Testamento non solo il cristiano commette lui il grave peccato della prostituzione, l’Apostolo Paolo dice che chi copula con una prostituta espone il corpo di Cristo a prostituzione. Mai questa verità va dimenticata. Purtroppo ogni volta si cade nel peccato, sempre questa verità viene dimenticata e il peccato del cristiano espone tutto il corpo di Cristo a peccare. </w:t>
      </w:r>
    </w:p>
    <w:p w14:paraId="7FDC46CB" w14:textId="381555AC" w:rsid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Così il corpo di Cristo che è il vero sacramento per la salvezza dell’umanità, viene trasformato in uno strumento di perdizione. Così facendo</w:t>
      </w:r>
      <w:r w:rsidR="00EF6F60">
        <w:rPr>
          <w:rFonts w:ascii="Arial" w:eastAsia="Times New Roman" w:hAnsi="Arial" w:cs="Arial"/>
          <w:bCs/>
          <w:kern w:val="0"/>
          <w:sz w:val="24"/>
          <w:szCs w:val="20"/>
          <w:lang w:eastAsia="it-IT"/>
          <w14:ligatures w14:val="none"/>
        </w:rPr>
        <w:t>,</w:t>
      </w:r>
      <w:r w:rsidRPr="006C5031">
        <w:rPr>
          <w:rFonts w:ascii="Arial" w:eastAsia="Times New Roman" w:hAnsi="Arial" w:cs="Arial"/>
          <w:bCs/>
          <w:kern w:val="0"/>
          <w:sz w:val="24"/>
          <w:szCs w:val="20"/>
          <w:lang w:eastAsia="it-IT"/>
          <w14:ligatures w14:val="none"/>
        </w:rPr>
        <w:t xml:space="preserve"> per noi l’umanità è condannata alla schiavitù e alla morte, alle tenebre e ad ogni immoralità.</w:t>
      </w:r>
    </w:p>
    <w:p w14:paraId="688FF13E" w14:textId="77777777" w:rsidR="00EF6F60" w:rsidRPr="006C5031" w:rsidRDefault="00EF6F60" w:rsidP="006C5031">
      <w:pPr>
        <w:spacing w:after="120" w:line="240" w:lineRule="auto"/>
        <w:jc w:val="both"/>
        <w:rPr>
          <w:rFonts w:ascii="Arial" w:eastAsia="Times New Roman" w:hAnsi="Arial" w:cs="Arial"/>
          <w:bCs/>
          <w:kern w:val="0"/>
          <w:sz w:val="24"/>
          <w:szCs w:val="20"/>
          <w:lang w:eastAsia="it-IT"/>
          <w14:ligatures w14:val="none"/>
        </w:rPr>
      </w:pPr>
    </w:p>
    <w:p w14:paraId="4094CBDD"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bookmarkStart w:id="51" w:name="_Hlk198821676"/>
      <w:r w:rsidRPr="006C5031">
        <w:rPr>
          <w:rFonts w:ascii="Arial" w:eastAsia="Times New Roman" w:hAnsi="Arial" w:cs="Arial"/>
          <w:b/>
          <w:kern w:val="0"/>
          <w:sz w:val="24"/>
          <w:szCs w:val="20"/>
          <w:lang w:eastAsia="it-IT"/>
          <w14:ligatures w14:val="none"/>
        </w:rPr>
        <w:t xml:space="preserve">Necessarie domande </w:t>
      </w:r>
    </w:p>
    <w:bookmarkEnd w:id="51"/>
    <w:p w14:paraId="135EF3F8"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Ho mai letto per intero il Samo 45 (44), il Capitolo XVI del Profeta Ezechiele e il Capitolo I e II di Osea? Cosa ricordo del Capitolo LXII di Isaia?</w:t>
      </w:r>
    </w:p>
    <w:p w14:paraId="01380D3D"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 Del il Nuovo Testamento conosco la testimonianza resa a Gesù da Giovanni il Battista nel Capitolo Terzo del Vangelo secondo Giovanni? </w:t>
      </w:r>
    </w:p>
    <w:p w14:paraId="6C827F82" w14:textId="23709FD3"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Sullo Sposalizio di Cristo con la Chiesa cosa rivela l’Apostolo Paolo nel Capitolo Quinto della Lettera agli Efesini?</w:t>
      </w:r>
      <w:r w:rsidR="008544BD">
        <w:rPr>
          <w:rFonts w:ascii="Arial" w:eastAsia="Times New Roman" w:hAnsi="Arial" w:cs="Arial"/>
          <w:bCs/>
          <w:kern w:val="0"/>
          <w:sz w:val="24"/>
          <w:szCs w:val="20"/>
          <w:lang w:eastAsia="it-IT"/>
          <w14:ligatures w14:val="none"/>
        </w:rPr>
        <w:t xml:space="preserve"> </w:t>
      </w:r>
    </w:p>
    <w:p w14:paraId="3899BA66"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come termina il Libro dell’Apocalisse dell’Apostolo Giovanni? </w:t>
      </w:r>
    </w:p>
    <w:p w14:paraId="559850F3"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Conosco oggi la grave crisi in cui versa la Chiesa a causa del rinnegamento del Dio dal Volto Trinitario per divenire adoratrice del falso Dio dal nome affascinante “Il Dio unico”? </w:t>
      </w:r>
    </w:p>
    <w:p w14:paraId="25D23C42" w14:textId="5C13BD73"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questo Dio è stata inventato dai figli del diavolo con l’inte</w:t>
      </w:r>
      <w:r w:rsidR="00EF6F60">
        <w:rPr>
          <w:rFonts w:ascii="Arial" w:eastAsia="Times New Roman" w:hAnsi="Arial" w:cs="Arial"/>
          <w:bCs/>
          <w:kern w:val="0"/>
          <w:sz w:val="24"/>
          <w:szCs w:val="20"/>
          <w:lang w:eastAsia="it-IT"/>
          <w14:ligatures w14:val="none"/>
        </w:rPr>
        <w:t>nt</w:t>
      </w:r>
      <w:r w:rsidRPr="006C5031">
        <w:rPr>
          <w:rFonts w:ascii="Arial" w:eastAsia="Times New Roman" w:hAnsi="Arial" w:cs="Arial"/>
          <w:bCs/>
          <w:kern w:val="0"/>
          <w:sz w:val="24"/>
          <w:szCs w:val="20"/>
          <w:lang w:eastAsia="it-IT"/>
          <w14:ligatures w14:val="none"/>
        </w:rPr>
        <w:t xml:space="preserve">o di fare rinnegare a tutto il corpo della Chiesa il Padre e il Figlio e lo Spirito Santo? </w:t>
      </w:r>
    </w:p>
    <w:p w14:paraId="4F690BDA"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oggi l’abbandono del vero Vangelo di Cristo Gesù ci sta rendendo tutti idolatri. </w:t>
      </w:r>
    </w:p>
    <w:p w14:paraId="7DA9364D" w14:textId="7C57CD39"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è pura idolatria rinnegare la Legge di Cristo per abbracciare la legge degli uomini? </w:t>
      </w:r>
    </w:p>
    <w:p w14:paraId="582D5C18"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anche che oggi con disinvoltura moltissimi cristiani hanno abbandonato la Legge di Dio seguire ogni istinto di peccato? </w:t>
      </w:r>
    </w:p>
    <w:p w14:paraId="4128BC3D"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questi istinti di peccato dai legislatori ad ogni livello vengono dichiarati il vero bene per l’uomo? </w:t>
      </w:r>
    </w:p>
    <w:p w14:paraId="334C8D48"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chi dichiara il male bene e il bene male spesse volte sono proprio i discepoli di Gesù? </w:t>
      </w:r>
    </w:p>
    <w:p w14:paraId="6EEAA573"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lastRenderedPageBreak/>
        <w:t xml:space="preserve">So che sono moltissimi che si travestono da cristiani per ingannare i cristiani invitandoli ad abbracciare le loro teorie di menzogna, di falsità, di inganno? </w:t>
      </w:r>
    </w:p>
    <w:p w14:paraId="5DE2B79A" w14:textId="2ABC86EB"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guardarmi dal cadere nel peccato della prostituzione?</w:t>
      </w:r>
      <w:r w:rsidR="008544BD">
        <w:rPr>
          <w:rFonts w:ascii="Arial" w:eastAsia="Times New Roman" w:hAnsi="Arial" w:cs="Arial"/>
          <w:bCs/>
          <w:kern w:val="0"/>
          <w:sz w:val="24"/>
          <w:szCs w:val="20"/>
          <w:lang w:eastAsia="it-IT"/>
          <w14:ligatures w14:val="none"/>
        </w:rPr>
        <w:t xml:space="preserve"> </w:t>
      </w:r>
    </w:p>
    <w:p w14:paraId="7184EA85"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Aiuto i miei fratelli perché non cadano in questi tristissimo peccato dell’adorazione degli idoli e anche dall’adorazione di Satana?</w:t>
      </w:r>
    </w:p>
    <w:p w14:paraId="275DA957" w14:textId="5DAA8388"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 So che sono tanti i cristiani che frequentano Satana?</w:t>
      </w:r>
    </w:p>
    <w:p w14:paraId="4F363018" w14:textId="77777777"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p>
    <w:p w14:paraId="6CDFD91D"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E c’era la madre di Gesù </w:t>
      </w:r>
    </w:p>
    <w:p w14:paraId="2F752811"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È cosa giusta chiedersi: perché a queste nozze è presente la Madre di Gesù? Nel simbolismo giovanneo quale significato riveste questa presenza? Il significato è il cuore stesso del mistero della Vergine Maria.</w:t>
      </w:r>
    </w:p>
    <w:p w14:paraId="4DD8B478"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 Ella nel disegno eterno del Padre non solo deve concepire il suo Figlio Unigenito per opera dello Spirito Santo e darlo alla luce come vero uomo. </w:t>
      </w:r>
    </w:p>
    <w:p w14:paraId="6DDA3E78"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Ella, sempre per opera dello Spirito Santo, deve concepire e dare alla luce anche il corpo di Cristo, che è la Chiesa. Questo concepimento e questo dare alla luce il corpo di Cristo, che è la Chiesa, deve durare fino al giorno della Parusia. </w:t>
      </w:r>
    </w:p>
    <w:p w14:paraId="30174922" w14:textId="77777777"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Ecco perché nelle nozze di Gesù con la sua Chiesa mai potrà mancare la Vergine. È lei che senza alcuna interruzione deve concepire e dare alla luce. Tutto deve avvenire per opera dello Spirito Santo. Vedremo più avanti che in questa opera del concepimento non possono mancare i servi che sono gli Apostoli di Gesù Signore. </w:t>
      </w:r>
    </w:p>
    <w:p w14:paraId="3318D2D5" w14:textId="50E27BE1" w:rsidR="00EF6F6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La Vergine Maria ha generato lo Sposo, la Vergine Maria deve generare la Sposa. Lo Sposo è stato generato una volta per sempre. La Sposa va generata ogni giorno. Se questa opera non si compie, la Chiesa, Sposa di Cristo,</w:t>
      </w:r>
      <w:r w:rsidR="008544BD">
        <w:rPr>
          <w:rFonts w:ascii="Arial" w:eastAsia="Times New Roman" w:hAnsi="Arial" w:cs="Arial"/>
          <w:bCs/>
          <w:kern w:val="0"/>
          <w:sz w:val="24"/>
          <w:szCs w:val="20"/>
          <w:lang w:eastAsia="it-IT"/>
          <w14:ligatures w14:val="none"/>
        </w:rPr>
        <w:t xml:space="preserve"> </w:t>
      </w:r>
      <w:r w:rsidRPr="006C5031">
        <w:rPr>
          <w:rFonts w:ascii="Arial" w:eastAsia="Times New Roman" w:hAnsi="Arial" w:cs="Arial"/>
          <w:bCs/>
          <w:kern w:val="0"/>
          <w:sz w:val="24"/>
          <w:szCs w:val="20"/>
          <w:lang w:eastAsia="it-IT"/>
          <w14:ligatures w14:val="none"/>
        </w:rPr>
        <w:t xml:space="preserve">è a rischio di estinzione. </w:t>
      </w:r>
    </w:p>
    <w:p w14:paraId="7BE10B76" w14:textId="22C5E5DB"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Oggi per il cattivo insegnamento di moltissimi figli della Chiesa, stiamo assistendo a un’era altamente g</w:t>
      </w:r>
      <w:r w:rsidR="00C56823">
        <w:rPr>
          <w:rFonts w:ascii="Arial" w:eastAsia="Times New Roman" w:hAnsi="Arial" w:cs="Arial"/>
          <w:bCs/>
          <w:kern w:val="0"/>
          <w:sz w:val="24"/>
          <w:szCs w:val="20"/>
          <w:lang w:eastAsia="it-IT"/>
          <w14:ligatures w14:val="none"/>
        </w:rPr>
        <w:t>l</w:t>
      </w:r>
      <w:r w:rsidRPr="006C5031">
        <w:rPr>
          <w:rFonts w:ascii="Arial" w:eastAsia="Times New Roman" w:hAnsi="Arial" w:cs="Arial"/>
          <w:bCs/>
          <w:kern w:val="0"/>
          <w:sz w:val="24"/>
          <w:szCs w:val="20"/>
          <w:lang w:eastAsia="it-IT"/>
          <w14:ligatures w14:val="none"/>
        </w:rPr>
        <w:t>a</w:t>
      </w:r>
      <w:r w:rsidR="00C56823">
        <w:rPr>
          <w:rFonts w:ascii="Arial" w:eastAsia="Times New Roman" w:hAnsi="Arial" w:cs="Arial"/>
          <w:bCs/>
          <w:kern w:val="0"/>
          <w:sz w:val="24"/>
          <w:szCs w:val="20"/>
          <w:lang w:eastAsia="it-IT"/>
          <w14:ligatures w14:val="none"/>
        </w:rPr>
        <w:t>c</w:t>
      </w:r>
      <w:r w:rsidRPr="006C5031">
        <w:rPr>
          <w:rFonts w:ascii="Arial" w:eastAsia="Times New Roman" w:hAnsi="Arial" w:cs="Arial"/>
          <w:bCs/>
          <w:kern w:val="0"/>
          <w:sz w:val="24"/>
          <w:szCs w:val="20"/>
          <w:lang w:eastAsia="it-IT"/>
          <w14:ligatures w14:val="none"/>
        </w:rPr>
        <w:t xml:space="preserve">iale di denatalità. Non solo non si generano cristiani. Viene insegnato che neanche devono essere generati. </w:t>
      </w:r>
    </w:p>
    <w:p w14:paraId="400DE5E6"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La Chiesa oggi sembra essere come Gerusalemme che fu privata di tutti i suoi figli a causa del peccato di idolatria dei suoi figli. Oggi il grave peccato di idolatri</w:t>
      </w:r>
      <w:r w:rsidR="00C56823">
        <w:rPr>
          <w:rFonts w:ascii="Arial" w:eastAsia="Times New Roman" w:hAnsi="Arial" w:cs="Arial"/>
          <w:bCs/>
          <w:kern w:val="0"/>
          <w:sz w:val="24"/>
          <w:szCs w:val="20"/>
          <w:lang w:eastAsia="it-IT"/>
          <w14:ligatures w14:val="none"/>
        </w:rPr>
        <w:t>a</w:t>
      </w:r>
      <w:r w:rsidRPr="006C5031">
        <w:rPr>
          <w:rFonts w:ascii="Arial" w:eastAsia="Times New Roman" w:hAnsi="Arial" w:cs="Arial"/>
          <w:bCs/>
          <w:kern w:val="0"/>
          <w:sz w:val="24"/>
          <w:szCs w:val="20"/>
          <w:lang w:eastAsia="it-IT"/>
          <w14:ligatures w14:val="none"/>
        </w:rPr>
        <w:t xml:space="preserve"> è il falso insegnamento, la falsa dottrina, il falso Vangelo, il falso Cristo, il falso Dio che si dice di adorare. </w:t>
      </w:r>
    </w:p>
    <w:p w14:paraId="629929EA" w14:textId="70397667" w:rsid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Il Dio artificiale, perché creato dall’uomo</w:t>
      </w:r>
      <w:r w:rsidR="00C56823">
        <w:rPr>
          <w:rFonts w:ascii="Arial" w:eastAsia="Times New Roman" w:hAnsi="Arial" w:cs="Arial"/>
          <w:bCs/>
          <w:kern w:val="0"/>
          <w:sz w:val="24"/>
          <w:szCs w:val="20"/>
          <w:lang w:eastAsia="it-IT"/>
          <w14:ligatures w14:val="none"/>
        </w:rPr>
        <w:t>,</w:t>
      </w:r>
      <w:r w:rsidRPr="006C5031">
        <w:rPr>
          <w:rFonts w:ascii="Arial" w:eastAsia="Times New Roman" w:hAnsi="Arial" w:cs="Arial"/>
          <w:bCs/>
          <w:kern w:val="0"/>
          <w:sz w:val="24"/>
          <w:szCs w:val="20"/>
          <w:lang w:eastAsia="it-IT"/>
          <w14:ligatures w14:val="none"/>
        </w:rPr>
        <w:t xml:space="preserve"> sta creando a sua volta una umanità artificiale. In questa umanità artificiale devono sparire tutte le Leggi del vero Dio e si deve creare una nuova legislazione corrispondente all’umanità artificiale che stiamo creando. Grande responsabilità della creazione di questa umanità artificiale con leggi artificiali è del discepolo di Gesù. </w:t>
      </w:r>
    </w:p>
    <w:p w14:paraId="3E9950D2" w14:textId="77777777" w:rsidR="00C56823" w:rsidRPr="006C5031" w:rsidRDefault="00C56823" w:rsidP="006C5031">
      <w:pPr>
        <w:spacing w:after="120" w:line="240" w:lineRule="auto"/>
        <w:jc w:val="both"/>
        <w:rPr>
          <w:rFonts w:ascii="Arial" w:eastAsia="Times New Roman" w:hAnsi="Arial" w:cs="Arial"/>
          <w:bCs/>
          <w:kern w:val="0"/>
          <w:sz w:val="24"/>
          <w:szCs w:val="20"/>
          <w:lang w:eastAsia="it-IT"/>
          <w14:ligatures w14:val="none"/>
        </w:rPr>
      </w:pPr>
    </w:p>
    <w:p w14:paraId="28E9E3EE"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Necessarie domande </w:t>
      </w:r>
    </w:p>
    <w:p w14:paraId="11E49EE6"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Conosco il mistero scritto, nel suo consiglio eterno e prima della creazione del mondo, dal Padre celeste e che riguarda la Vergine Maria?</w:t>
      </w:r>
    </w:p>
    <w:p w14:paraId="54657CCE"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lastRenderedPageBreak/>
        <w:t xml:space="preserve">So che Lei non è solo Madre del Verbo Eterno, del Verbo Creatore e Signore, che nel suo seno si è fatto uomo per opera dello Spirito Santo, divenendo così Verbo Incarnato? </w:t>
      </w:r>
    </w:p>
    <w:p w14:paraId="2F7585C6"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Lei è anche vera Madre del corpo di Cristo, che è la Chiesa, e che senza alcuna interruzione deve concepire e dare alla luce, perché sempre Cristo Gesù, nello Spirito Santo, celebri le sue nozze di purissimo amore con la sua sposa?</w:t>
      </w:r>
    </w:p>
    <w:p w14:paraId="70DA909B"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anche che sempre per decreto eterno, il Padre ha stabilito per la Vergine Maria una terza maternità e questa maternità consiste nel preservare la Sposa del Figlio suo in uno stato di perenne verginità e che anche questa verginità avviene per opera dello Spirito Santo? </w:t>
      </w:r>
    </w:p>
    <w:p w14:paraId="3EA88295"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questa verginità consiste nel concepire quotidianamente la Chiesa nei pensieri di Cristo Gesù, nei suoi sentimenti, nella sua volontà, nella sua obbedienza che sono stati sempre vergini e mai si sono lasciati inquinare da alcuna prostituzione di falsità e di menzogna satanica?</w:t>
      </w:r>
    </w:p>
    <w:p w14:paraId="67B371A3"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Mi sento vero figlio di una Madre così Santa? </w:t>
      </w:r>
    </w:p>
    <w:p w14:paraId="3AFAAF21"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Mi lascio da Lei generare a una santità sempre più avvolgente il mio corpo, il mio spirito, la mia anima? </w:t>
      </w:r>
    </w:p>
    <w:p w14:paraId="0894F3A3"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Mi impegno perché la Vergine Maria sia conosciuta, amata, servita perché ogni suo parto sia purissimamente santo e vero? </w:t>
      </w:r>
    </w:p>
    <w:p w14:paraId="043EBACD"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Ho mai rinnegato la Vergne Maria come mia vera </w:t>
      </w:r>
      <w:r w:rsidR="00C56823" w:rsidRPr="006C5031">
        <w:rPr>
          <w:rFonts w:ascii="Arial" w:eastAsia="Times New Roman" w:hAnsi="Arial" w:cs="Arial"/>
          <w:bCs/>
          <w:kern w:val="0"/>
          <w:sz w:val="24"/>
          <w:szCs w:val="20"/>
          <w:lang w:eastAsia="it-IT"/>
          <w14:ligatures w14:val="none"/>
        </w:rPr>
        <w:t xml:space="preserve">Madre </w:t>
      </w:r>
      <w:r w:rsidRPr="006C5031">
        <w:rPr>
          <w:rFonts w:ascii="Arial" w:eastAsia="Times New Roman" w:hAnsi="Arial" w:cs="Arial"/>
          <w:bCs/>
          <w:kern w:val="0"/>
          <w:sz w:val="24"/>
          <w:szCs w:val="20"/>
          <w:lang w:eastAsia="it-IT"/>
          <w14:ligatures w14:val="none"/>
        </w:rPr>
        <w:t xml:space="preserve">e sempre la si rinnega quando si rinnega il Figlio suo Gesù? </w:t>
      </w:r>
    </w:p>
    <w:p w14:paraId="552C134E" w14:textId="6331DD09"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oggi la Vergine Maria è crocifissa nel suo cuore, perché anche Cristo è crocifisso nella sua eterna verità?</w:t>
      </w:r>
      <w:r w:rsidR="008544BD">
        <w:rPr>
          <w:rFonts w:ascii="Arial" w:eastAsia="Times New Roman" w:hAnsi="Arial" w:cs="Arial"/>
          <w:bCs/>
          <w:kern w:val="0"/>
          <w:sz w:val="24"/>
          <w:szCs w:val="20"/>
          <w:lang w:eastAsia="it-IT"/>
          <w14:ligatures w14:val="none"/>
        </w:rPr>
        <w:t xml:space="preserve"> </w:t>
      </w:r>
    </w:p>
    <w:p w14:paraId="2D9D22B6"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Mi lascio quotidianamente avvolgere dal mistero della Vergine Maria? </w:t>
      </w:r>
    </w:p>
    <w:p w14:paraId="1C34D08F"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Vivo da vero figlio di una così grande Madre? </w:t>
      </w:r>
    </w:p>
    <w:p w14:paraId="10E4D9A1"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ogni mio peccato trafigge la sua anima e lacera il suo cuore</w:t>
      </w:r>
      <w:r w:rsidR="00C56823">
        <w:rPr>
          <w:rFonts w:ascii="Arial" w:eastAsia="Times New Roman" w:hAnsi="Arial" w:cs="Arial"/>
          <w:bCs/>
          <w:kern w:val="0"/>
          <w:sz w:val="24"/>
          <w:szCs w:val="20"/>
          <w:lang w:eastAsia="it-IT"/>
          <w14:ligatures w14:val="none"/>
        </w:rPr>
        <w:t xml:space="preserve">? </w:t>
      </w:r>
    </w:p>
    <w:p w14:paraId="0E773584"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Cosa ancora mi manca perché il mio cuore viva di purissimo amore verso di Lei? </w:t>
      </w:r>
    </w:p>
    <w:p w14:paraId="2FD9E6D9" w14:textId="367DAD89"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Sono capace di consegnare a Lei tutta la mia vita ponendola al suo servizio?</w:t>
      </w:r>
    </w:p>
    <w:p w14:paraId="5579CDF3" w14:textId="77777777"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p>
    <w:p w14:paraId="3CDEC92E"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Fu invitato alle nozze anche Gesù con i suoi discepoli. </w:t>
      </w:r>
    </w:p>
    <w:p w14:paraId="33669CCB" w14:textId="227C746E"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Gesù è lo Sposo e di certo mai potrà mancare. Perché prima è detto che è presente la Madre di Gesù e solo dopo si dice che fu invitato alle nozze anche Gesù con i suoi discepoli?</w:t>
      </w:r>
      <w:r w:rsidR="008544BD">
        <w:rPr>
          <w:rFonts w:ascii="Arial" w:eastAsia="Times New Roman" w:hAnsi="Arial" w:cs="Arial"/>
          <w:bCs/>
          <w:kern w:val="0"/>
          <w:sz w:val="24"/>
          <w:szCs w:val="20"/>
          <w:lang w:eastAsia="it-IT"/>
          <w14:ligatures w14:val="none"/>
        </w:rPr>
        <w:t xml:space="preserve"> </w:t>
      </w:r>
      <w:r w:rsidRPr="006C5031">
        <w:rPr>
          <w:rFonts w:ascii="Arial" w:eastAsia="Times New Roman" w:hAnsi="Arial" w:cs="Arial"/>
          <w:bCs/>
          <w:kern w:val="0"/>
          <w:sz w:val="24"/>
          <w:szCs w:val="20"/>
          <w:lang w:eastAsia="it-IT"/>
          <w14:ligatures w14:val="none"/>
        </w:rPr>
        <w:t xml:space="preserve">Nella Nuova Creazione e nel Nuovo Sposalizio prima viene creata la Donna, la Vergine Maria, intessuta di grazia divina, colma di Spirito Santo, Donna purissima e castissima. Donna Santissima. Donna mai di Satana. Donna tutta di Dio. </w:t>
      </w:r>
    </w:p>
    <w:p w14:paraId="575E0BDB"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Dalla Donna per opera dello Spirito Santo viene concepito il Verbo Creatore. Il Verbo Eterno, il Verbo Vita, il Verbo Luce</w:t>
      </w:r>
      <w:r w:rsidR="00C56823">
        <w:rPr>
          <w:rFonts w:ascii="Arial" w:eastAsia="Times New Roman" w:hAnsi="Arial" w:cs="Arial"/>
          <w:bCs/>
          <w:kern w:val="0"/>
          <w:sz w:val="24"/>
          <w:szCs w:val="20"/>
          <w:lang w:eastAsia="it-IT"/>
          <w14:ligatures w14:val="none"/>
        </w:rPr>
        <w:t>.</w:t>
      </w:r>
      <w:r w:rsidRPr="006C5031">
        <w:rPr>
          <w:rFonts w:ascii="Arial" w:eastAsia="Times New Roman" w:hAnsi="Arial" w:cs="Arial"/>
          <w:bCs/>
          <w:kern w:val="0"/>
          <w:sz w:val="24"/>
          <w:szCs w:val="20"/>
          <w:lang w:eastAsia="it-IT"/>
          <w14:ligatures w14:val="none"/>
        </w:rPr>
        <w:t xml:space="preserve"> Il Verbo, incarnandosi sposa l’umanità al fine di poterla redimere, lavandola con acqua e sangue. In questo Sposalizio di redenzione e di salvezza, in questo Sposalizio di incarnazione che deve trasformarsi </w:t>
      </w:r>
      <w:r w:rsidRPr="006C5031">
        <w:rPr>
          <w:rFonts w:ascii="Arial" w:eastAsia="Times New Roman" w:hAnsi="Arial" w:cs="Arial"/>
          <w:bCs/>
          <w:kern w:val="0"/>
          <w:sz w:val="24"/>
          <w:szCs w:val="20"/>
          <w:lang w:eastAsia="it-IT"/>
          <w14:ligatures w14:val="none"/>
        </w:rPr>
        <w:lastRenderedPageBreak/>
        <w:t xml:space="preserve">in Sposalizio di formazione di un solo corpo e di un solo alito di vita tra Gesù e i redenti, tra Gesù </w:t>
      </w:r>
      <w:r w:rsidR="00C56823">
        <w:rPr>
          <w:rFonts w:ascii="Arial" w:eastAsia="Times New Roman" w:hAnsi="Arial" w:cs="Arial"/>
          <w:bCs/>
          <w:kern w:val="0"/>
          <w:sz w:val="24"/>
          <w:szCs w:val="20"/>
          <w:lang w:eastAsia="it-IT"/>
          <w14:ligatures w14:val="none"/>
        </w:rPr>
        <w:t>e</w:t>
      </w:r>
      <w:r w:rsidRPr="006C5031">
        <w:rPr>
          <w:rFonts w:ascii="Arial" w:eastAsia="Times New Roman" w:hAnsi="Arial" w:cs="Arial"/>
          <w:bCs/>
          <w:kern w:val="0"/>
          <w:sz w:val="24"/>
          <w:szCs w:val="20"/>
          <w:lang w:eastAsia="it-IT"/>
          <w14:ligatures w14:val="none"/>
        </w:rPr>
        <w:t xml:space="preserve"> i salvati, sempre tutto deve iniziare dalla Vergine Maria. </w:t>
      </w:r>
    </w:p>
    <w:p w14:paraId="006F212F"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È Lei che sempre per opera dello Spirito Santo, sempre per i meriti di Cristo Signore, deve generare l’umanità redenta, mentre nasce da acqua e da Spirito Santo. Se è assente la Madre di Gesù, sono anche assenti i redenti, i salvati, e Gesù non può celebrare con essi il suo Sposalizio di vera redenzione, vera salvezza, vera giustificazione, vera santificazione, vera vita eterna, vera luce eterna. </w:t>
      </w:r>
    </w:p>
    <w:p w14:paraId="504AB308"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Per decreto eterno del Padre anche nel mistero della salvezza e della redenzione tutto deve iniziare dalla Vergine Maria. Se in principio non viene posta la Vergine Maria, nessuna vera salvezza e nessuna vera redenzione di potrà compiere. </w:t>
      </w:r>
    </w:p>
    <w:p w14:paraId="49D8C4C0" w14:textId="61BDFAC8"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Ma anche dopo, nel mistero della fedeltà della Sposa di Cristo, sempre dovrà esserci al principio di ogni camino di fedeltà della Sposa verso lo Sposo, Lei, la Donna. È la Donna che deve vigilare che mai venga a mancare la fedeltà. Se manca la fedeltà si precipita nel tristissimo peccato della prostituzione. Si lascia Cristo e si va ad adorare gli idoli di peccato del mondo.</w:t>
      </w:r>
    </w:p>
    <w:p w14:paraId="1C00C7D4" w14:textId="77777777"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p>
    <w:p w14:paraId="64FECDD4"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Necessarie domande </w:t>
      </w:r>
    </w:p>
    <w:p w14:paraId="42FEB661"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Conosco secondo purezza di sapienza, di rivelazione, di verità cosa Dio ha fatto della Vergine Maria? </w:t>
      </w:r>
    </w:p>
    <w:p w14:paraId="6E14366D"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Chiedo sempre allo Spirito Santo che riveli al mio cuore e al mio spirito tutte le grandi cosa che il Signore Dio ha fatto per Lei. </w:t>
      </w:r>
    </w:p>
    <w:p w14:paraId="7133E7FA"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sempre per Lei fa grandi cose? </w:t>
      </w:r>
    </w:p>
    <w:p w14:paraId="06C86CF6"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sempre, prima, durante, dopo il mio sposalizio con Cristo Gesù che viene celebrato nel Battesimo e rafforzato in ogni altro Sacramento, sempre il Padre celeste vuole che sia Lei a farlo nascere in Lei e per Lei farlo crescere in fedeltà e in amore sempre più puro? </w:t>
      </w:r>
    </w:p>
    <w:p w14:paraId="3798C147"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anche il corpo di Cristo dovrà essere generato da Lei per opera dello Spirito e da lei nato, per Lei anche sia fatto crescere? </w:t>
      </w:r>
    </w:p>
    <w:p w14:paraId="17B51E0A"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 mi separo da Lei si interrompe il flusso di grazia, di Spirito Santo, di verità, di luce e all’istante si ritorna nelle tenebre? </w:t>
      </w:r>
    </w:p>
    <w:p w14:paraId="44259650"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il mio amore per Lei non consiste in un mazzo di fiori, ma nel lasciarmi sempre da Lei concepire, partorire, farmi crescere perché io sia una degna Sposa di Gesù Signore?</w:t>
      </w:r>
    </w:p>
    <w:p w14:paraId="4171B227" w14:textId="77777777" w:rsidR="00C56823"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 disprezzo Cristo, lo metto ai margini della mia vita, mi sposo con un altro Dio, che non sia il Padre del Signore nostro Gesù Cristo, il mio amore per Lei è solo grande ipocrisia e inganno? </w:t>
      </w:r>
    </w:p>
    <w:p w14:paraId="1662E099" w14:textId="4C48F322"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come Satana si trasforma in angelo di luce per la rovina dei credenti, anche io mi posso vestire di un amore di ipocrisia e di menzogna per ingannare i miei fratelli di fede e trascinarli nella falsità, conducendoli a sposarsi con un falso Cristo, seguendo un falso Vangelo, creando una falsa chiesa?</w:t>
      </w:r>
      <w:r w:rsidR="008544BD">
        <w:rPr>
          <w:rFonts w:ascii="Arial" w:eastAsia="Times New Roman" w:hAnsi="Arial" w:cs="Arial"/>
          <w:bCs/>
          <w:kern w:val="0"/>
          <w:sz w:val="24"/>
          <w:szCs w:val="20"/>
          <w:lang w:eastAsia="it-IT"/>
          <w14:ligatures w14:val="none"/>
        </w:rPr>
        <w:t xml:space="preserve"> </w:t>
      </w:r>
    </w:p>
    <w:p w14:paraId="76C84D03"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Cristo Gesù e la Madre, la Madre e Cristo Gesù, sempre devono rimanere un solo amore, una sola fede, una sola sorgente di vita e di luce eterna? </w:t>
      </w:r>
    </w:p>
    <w:p w14:paraId="02392CE1"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lastRenderedPageBreak/>
        <w:t xml:space="preserve">Ho sempre custodito la mia vita in questa purissima fede? </w:t>
      </w:r>
    </w:p>
    <w:p w14:paraId="290525B5"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Sono stato anch’io tentato a togliere Lei dalla mia fede, per dare più gloria a Cristo Gesù? </w:t>
      </w:r>
    </w:p>
    <w:p w14:paraId="7F4B70D1"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La mia falsa scienza e la mia errata conoscenza sono state per me causa di tentazione perché eliminasse la Donna dal mio essere cristiano per paura di nuocere a Cristo Gesù?</w:t>
      </w:r>
    </w:p>
    <w:p w14:paraId="3B53ABEC" w14:textId="292FD318"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solo </w:t>
      </w:r>
      <w:r w:rsidR="00C668F6">
        <w:rPr>
          <w:rFonts w:ascii="Arial" w:eastAsia="Times New Roman" w:hAnsi="Arial" w:cs="Arial"/>
          <w:bCs/>
          <w:kern w:val="0"/>
          <w:sz w:val="24"/>
          <w:szCs w:val="20"/>
          <w:lang w:eastAsia="it-IT"/>
          <w14:ligatures w14:val="none"/>
        </w:rPr>
        <w:t xml:space="preserve">se </w:t>
      </w:r>
      <w:r w:rsidRPr="006C5031">
        <w:rPr>
          <w:rFonts w:ascii="Arial" w:eastAsia="Times New Roman" w:hAnsi="Arial" w:cs="Arial"/>
          <w:bCs/>
          <w:kern w:val="0"/>
          <w:sz w:val="24"/>
          <w:szCs w:val="20"/>
          <w:lang w:eastAsia="it-IT"/>
          <w14:ligatures w14:val="none"/>
        </w:rPr>
        <w:t xml:space="preserve">piantato nel cuore della Vergine Maria posso crescere come vera </w:t>
      </w:r>
      <w:r w:rsidR="00C668F6" w:rsidRPr="006C5031">
        <w:rPr>
          <w:rFonts w:ascii="Arial" w:eastAsia="Times New Roman" w:hAnsi="Arial" w:cs="Arial"/>
          <w:bCs/>
          <w:kern w:val="0"/>
          <w:sz w:val="24"/>
          <w:szCs w:val="20"/>
          <w:lang w:eastAsia="it-IT"/>
          <w14:ligatures w14:val="none"/>
        </w:rPr>
        <w:t xml:space="preserve">Sposa </w:t>
      </w:r>
      <w:r w:rsidRPr="006C5031">
        <w:rPr>
          <w:rFonts w:ascii="Arial" w:eastAsia="Times New Roman" w:hAnsi="Arial" w:cs="Arial"/>
          <w:bCs/>
          <w:kern w:val="0"/>
          <w:sz w:val="24"/>
          <w:szCs w:val="20"/>
          <w:lang w:eastAsia="it-IT"/>
          <w14:ligatures w14:val="none"/>
        </w:rPr>
        <w:t>di Gesù?</w:t>
      </w:r>
      <w:r w:rsidR="008544BD">
        <w:rPr>
          <w:rFonts w:ascii="Arial" w:eastAsia="Times New Roman" w:hAnsi="Arial" w:cs="Arial"/>
          <w:bCs/>
          <w:kern w:val="0"/>
          <w:sz w:val="24"/>
          <w:szCs w:val="20"/>
          <w:lang w:eastAsia="it-IT"/>
          <w14:ligatures w14:val="none"/>
        </w:rPr>
        <w:t xml:space="preserve"> </w:t>
      </w:r>
    </w:p>
    <w:p w14:paraId="1751E5B1"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senza la Vergine Maria, che è la fonte creata di ogni grazia e verità, il processo della mia cristificazione si interrompe? </w:t>
      </w:r>
    </w:p>
    <w:p w14:paraId="6EDBC7D2"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ancora conosco appena le grandi cose operata da Dio nella Donna, dalla quale ogni vita deve iniziare, crescere, progredire, fino a che non si giunga nella luce eterna? </w:t>
      </w:r>
    </w:p>
    <w:p w14:paraId="584CB935"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anche nella luce eterna ho bisogno del suo cuore per amare secondo verità Dio Padre, Cristo Signore, lo Spirito Santo e tutti gli angeli e i Santi del cielo?</w:t>
      </w:r>
    </w:p>
    <w:p w14:paraId="37C9F67D" w14:textId="70AF3366"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Mi sto convincendo che veramente grandi sono le opere di Dio compiute in Maria e che di queste opere solo una scintilla possiamo contemplare?</w:t>
      </w:r>
      <w:r w:rsidR="008544BD">
        <w:rPr>
          <w:rFonts w:ascii="Arial" w:eastAsia="Times New Roman" w:hAnsi="Arial" w:cs="Arial"/>
          <w:bCs/>
          <w:kern w:val="0"/>
          <w:sz w:val="24"/>
          <w:szCs w:val="20"/>
          <w:lang w:eastAsia="it-IT"/>
          <w14:ligatures w14:val="none"/>
        </w:rPr>
        <w:t xml:space="preserve"> </w:t>
      </w:r>
    </w:p>
    <w:p w14:paraId="163722F0"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però che è cosa giusta che ogni giorno si chieda allo Spirito Santo che alla scintilla di ieri, ne aggiunga una nuova oggi perché così il nostro amore per la Donna cresca e giunga alla perfezione?</w:t>
      </w:r>
    </w:p>
    <w:p w14:paraId="1E6EFAB5"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Ho desiderio ardente di raggiungere la più alta perfezione nell’amore vero di Lei? </w:t>
      </w:r>
    </w:p>
    <w:p w14:paraId="1E2B389A" w14:textId="372EEE0B"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Penso stoltamente di essere già perfetto in questo amore?</w:t>
      </w:r>
    </w:p>
    <w:p w14:paraId="7B2725B6" w14:textId="77777777"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p>
    <w:p w14:paraId="27DEB90B"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Venuto a mancare il vino </w:t>
      </w:r>
    </w:p>
    <w:p w14:paraId="3EFD72CA"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Mentre si gioisce per lo Sposalizio appena celebrato, viene a mancare il vino. Il vino è la fedeltà, il vero amore che sempre la Sposa deve al suo Sposo in un crescendo senza alcuna interruzione, in un crescendo che giunge a sacrificare la vita per lo Sposo, così come lo Sposo sacrifica la sua vita per la sua Sposa. </w:t>
      </w:r>
    </w:p>
    <w:p w14:paraId="026ACB66"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È sulla croce che l’amore raggiunge il suo culmine. È sulla croce che lo Sposalizio si consuma nell’amore crocifisso. Amore crocifisso dello Sposo per la Sposa e amore crocifisso della Sposa per il suo Sposo.</w:t>
      </w:r>
    </w:p>
    <w:p w14:paraId="56E260F7"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Il nostro Dio, che è il Vigilante. Che sempre vigila perché ogni sua Parola raggiunga il suo compimento, ha costituito la Donna, la Vergine Maria, anche Lei, come Lui, Vigilatrice. Lei deve sempre vigilare perché l’amore della Sposa mai da fedele divenga amore infedele, mai da amore puro divenga amore impuro, mai da amore efficace diventi amore inefficace e mai da amore vivo diventi amore morto. </w:t>
      </w:r>
    </w:p>
    <w:p w14:paraId="5C355580"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Infatti nessuno durante il banchetto di nozze si accorge che il vino è venuto a mancare. Solo Lei vede, perché solo Lei è la Vigilatrice. Come Dio interviene perché la sua Parola risuoni sempre viva e sempre fresca in mezzo al suo popolo. Così anche la Vergine Maria sempre deve intervenire presso il Figlio suo perché provveda affinché aggiunga grazia su grazia e Spirito Santo su Spirito Santo, perché </w:t>
      </w:r>
      <w:r w:rsidRPr="006C5031">
        <w:rPr>
          <w:rFonts w:ascii="Arial" w:eastAsia="Times New Roman" w:hAnsi="Arial" w:cs="Arial"/>
          <w:bCs/>
          <w:kern w:val="0"/>
          <w:sz w:val="24"/>
          <w:szCs w:val="20"/>
          <w:lang w:eastAsia="it-IT"/>
          <w14:ligatures w14:val="none"/>
        </w:rPr>
        <w:lastRenderedPageBreak/>
        <w:t xml:space="preserve">la fedeltà della sua Sposa possa ritornare in vita e anche possa crescere in un amore sempre più grande. </w:t>
      </w:r>
    </w:p>
    <w:p w14:paraId="37DDE816"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Così la Donna non solo è costituita da Dio la Vigilatrice, ma anche la Interceditrice presso il Figlio suo chiedendo che sempre intervenga con ogni abbondanza di grazia, perché la Sposa di </w:t>
      </w:r>
      <w:r w:rsidR="00C668F6">
        <w:rPr>
          <w:rFonts w:ascii="Arial" w:eastAsia="Times New Roman" w:hAnsi="Arial" w:cs="Arial"/>
          <w:bCs/>
          <w:kern w:val="0"/>
          <w:sz w:val="24"/>
          <w:szCs w:val="20"/>
          <w:lang w:eastAsia="it-IT"/>
          <w14:ligatures w14:val="none"/>
        </w:rPr>
        <w:t>Cristo,</w:t>
      </w:r>
      <w:r w:rsidRPr="006C5031">
        <w:rPr>
          <w:rFonts w:ascii="Arial" w:eastAsia="Times New Roman" w:hAnsi="Arial" w:cs="Arial"/>
          <w:bCs/>
          <w:kern w:val="0"/>
          <w:sz w:val="24"/>
          <w:szCs w:val="20"/>
          <w:lang w:eastAsia="it-IT"/>
          <w14:ligatures w14:val="none"/>
        </w:rPr>
        <w:t xml:space="preserve"> nel suo amore casto e puro vero il suo Sposo</w:t>
      </w:r>
      <w:r w:rsidR="00C668F6">
        <w:rPr>
          <w:rFonts w:ascii="Arial" w:eastAsia="Times New Roman" w:hAnsi="Arial" w:cs="Arial"/>
          <w:bCs/>
          <w:kern w:val="0"/>
          <w:sz w:val="24"/>
          <w:szCs w:val="20"/>
          <w:lang w:eastAsia="it-IT"/>
          <w14:ligatures w14:val="none"/>
        </w:rPr>
        <w:t xml:space="preserve">, progredisca </w:t>
      </w:r>
      <w:r w:rsidRPr="006C5031">
        <w:rPr>
          <w:rFonts w:ascii="Arial" w:eastAsia="Times New Roman" w:hAnsi="Arial" w:cs="Arial"/>
          <w:bCs/>
          <w:kern w:val="0"/>
          <w:sz w:val="24"/>
          <w:szCs w:val="20"/>
          <w:lang w:eastAsia="it-IT"/>
          <w14:ligatures w14:val="none"/>
        </w:rPr>
        <w:t xml:space="preserve">fino raggiungere il sommo di questo amore che è la sua crocifissione sul Golgota materiale o spirituale. </w:t>
      </w:r>
    </w:p>
    <w:p w14:paraId="266DB3A3" w14:textId="58E3712D"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Solo quando si raggiunge questo culmine, anche la </w:t>
      </w:r>
      <w:r w:rsidR="00C668F6" w:rsidRPr="006C5031">
        <w:rPr>
          <w:rFonts w:ascii="Arial" w:eastAsia="Times New Roman" w:hAnsi="Arial" w:cs="Arial"/>
          <w:bCs/>
          <w:kern w:val="0"/>
          <w:sz w:val="24"/>
          <w:szCs w:val="20"/>
          <w:lang w:eastAsia="it-IT"/>
          <w14:ligatures w14:val="none"/>
        </w:rPr>
        <w:t xml:space="preserve">Sposa </w:t>
      </w:r>
      <w:r w:rsidRPr="006C5031">
        <w:rPr>
          <w:rFonts w:ascii="Arial" w:eastAsia="Times New Roman" w:hAnsi="Arial" w:cs="Arial"/>
          <w:bCs/>
          <w:kern w:val="0"/>
          <w:sz w:val="24"/>
          <w:szCs w:val="20"/>
          <w:lang w:eastAsia="it-IT"/>
          <w14:ligatures w14:val="none"/>
        </w:rPr>
        <w:t>potrà dire: “Consummatum est”. Se noi ci separiamo da Lei, Lei mai si separerà da noi</w:t>
      </w:r>
      <w:r w:rsidR="00C668F6">
        <w:rPr>
          <w:rFonts w:ascii="Arial" w:eastAsia="Times New Roman" w:hAnsi="Arial" w:cs="Arial"/>
          <w:bCs/>
          <w:kern w:val="0"/>
          <w:sz w:val="24"/>
          <w:szCs w:val="20"/>
          <w:lang w:eastAsia="it-IT"/>
          <w14:ligatures w14:val="none"/>
        </w:rPr>
        <w:t xml:space="preserve">. </w:t>
      </w:r>
      <w:r w:rsidR="00C668F6" w:rsidRPr="006C5031">
        <w:rPr>
          <w:rFonts w:ascii="Arial" w:eastAsia="Times New Roman" w:hAnsi="Arial" w:cs="Arial"/>
          <w:bCs/>
          <w:kern w:val="0"/>
          <w:sz w:val="24"/>
          <w:szCs w:val="20"/>
          <w:lang w:eastAsia="it-IT"/>
          <w14:ligatures w14:val="none"/>
        </w:rPr>
        <w:t xml:space="preserve">La </w:t>
      </w:r>
      <w:r w:rsidRPr="006C5031">
        <w:rPr>
          <w:rFonts w:ascii="Arial" w:eastAsia="Times New Roman" w:hAnsi="Arial" w:cs="Arial"/>
          <w:bCs/>
          <w:kern w:val="0"/>
          <w:sz w:val="24"/>
          <w:szCs w:val="20"/>
          <w:lang w:eastAsia="it-IT"/>
          <w14:ligatures w14:val="none"/>
        </w:rPr>
        <w:t xml:space="preserve">sua fedeltà alla missione che il Padre ha posto nel suo cuore, sempre </w:t>
      </w:r>
      <w:r w:rsidR="00C668F6">
        <w:rPr>
          <w:rFonts w:ascii="Arial" w:eastAsia="Times New Roman" w:hAnsi="Arial" w:cs="Arial"/>
          <w:bCs/>
          <w:kern w:val="0"/>
          <w:sz w:val="24"/>
          <w:szCs w:val="20"/>
          <w:lang w:eastAsia="it-IT"/>
          <w14:ligatures w14:val="none"/>
        </w:rPr>
        <w:t xml:space="preserve">sarà da ei </w:t>
      </w:r>
      <w:r w:rsidRPr="006C5031">
        <w:rPr>
          <w:rFonts w:ascii="Arial" w:eastAsia="Times New Roman" w:hAnsi="Arial" w:cs="Arial"/>
          <w:bCs/>
          <w:kern w:val="0"/>
          <w:sz w:val="24"/>
          <w:szCs w:val="20"/>
          <w:lang w:eastAsia="it-IT"/>
          <w14:ligatures w14:val="none"/>
        </w:rPr>
        <w:t>vissuta al sommo della fedeltà e dell’amore, al sommo della giustizia e della verità.</w:t>
      </w:r>
    </w:p>
    <w:p w14:paraId="5991497B" w14:textId="77777777"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p>
    <w:p w14:paraId="35BCE8A6"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Necessarie domande </w:t>
      </w:r>
    </w:p>
    <w:p w14:paraId="5D167BDE" w14:textId="4A48295F"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Conosc</w:t>
      </w:r>
      <w:r w:rsidR="00C668F6">
        <w:rPr>
          <w:rFonts w:ascii="Arial" w:eastAsia="Times New Roman" w:hAnsi="Arial" w:cs="Arial"/>
          <w:bCs/>
          <w:kern w:val="0"/>
          <w:sz w:val="24"/>
          <w:szCs w:val="20"/>
          <w:lang w:eastAsia="it-IT"/>
          <w14:ligatures w14:val="none"/>
        </w:rPr>
        <w:t>o</w:t>
      </w:r>
      <w:r w:rsidRPr="006C5031">
        <w:rPr>
          <w:rFonts w:ascii="Arial" w:eastAsia="Times New Roman" w:hAnsi="Arial" w:cs="Arial"/>
          <w:bCs/>
          <w:kern w:val="0"/>
          <w:sz w:val="24"/>
          <w:szCs w:val="20"/>
          <w:lang w:eastAsia="it-IT"/>
          <w14:ligatures w14:val="none"/>
        </w:rPr>
        <w:t xml:space="preserve"> le grandi cose che il Signore Dio ha fatto per La Donna? </w:t>
      </w:r>
    </w:p>
    <w:p w14:paraId="29F1740F"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l’ha costituita Madre della vita? </w:t>
      </w:r>
    </w:p>
    <w:p w14:paraId="71249096"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Lei è stata posta come Vigilatrice</w:t>
      </w:r>
      <w:r w:rsidR="00C668F6">
        <w:rPr>
          <w:rFonts w:ascii="Arial" w:eastAsia="Times New Roman" w:hAnsi="Arial" w:cs="Arial"/>
          <w:bCs/>
          <w:kern w:val="0"/>
          <w:sz w:val="24"/>
          <w:szCs w:val="20"/>
          <w:lang w:eastAsia="it-IT"/>
          <w14:ligatures w14:val="none"/>
        </w:rPr>
        <w:t>?</w:t>
      </w:r>
      <w:r w:rsidRPr="006C5031">
        <w:rPr>
          <w:rFonts w:ascii="Arial" w:eastAsia="Times New Roman" w:hAnsi="Arial" w:cs="Arial"/>
          <w:bCs/>
          <w:kern w:val="0"/>
          <w:sz w:val="24"/>
          <w:szCs w:val="20"/>
          <w:lang w:eastAsia="it-IT"/>
          <w14:ligatures w14:val="none"/>
        </w:rPr>
        <w:t xml:space="preserve"> </w:t>
      </w:r>
    </w:p>
    <w:p w14:paraId="7D713453"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in cosa consiste questo altissimo ministero o servizio a favore della Sposa di Cristo Gesù? </w:t>
      </w:r>
    </w:p>
    <w:p w14:paraId="15976BBF"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sempre Lei, la Donna, è stata elevata dal Signore Dio a Interceditrice presso il Figlio e che solo per la sua materna intercessione il Figli concede grazia su grazia e Spirito Santo su Spirito Santo perché la Sposa ritorni ad amare il suo Sposo con un amore in tutto simile a quello del suo Sposo? </w:t>
      </w:r>
    </w:p>
    <w:p w14:paraId="2CFCCB71"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questo amore raggiunge il sommo della sua purezza e della sua perfezione sul Golgota, che può essere Golgota fisico e anche Golgota spirituale?</w:t>
      </w:r>
    </w:p>
    <w:p w14:paraId="4F7889BA" w14:textId="03D9E33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se io mi separo da Lei, Lei mai si separerà da</w:t>
      </w:r>
      <w:r w:rsidR="008544BD">
        <w:rPr>
          <w:rFonts w:ascii="Arial" w:eastAsia="Times New Roman" w:hAnsi="Arial" w:cs="Arial"/>
          <w:bCs/>
          <w:kern w:val="0"/>
          <w:sz w:val="24"/>
          <w:szCs w:val="20"/>
          <w:lang w:eastAsia="it-IT"/>
          <w14:ligatures w14:val="none"/>
        </w:rPr>
        <w:t xml:space="preserve"> </w:t>
      </w:r>
      <w:r w:rsidRPr="006C5031">
        <w:rPr>
          <w:rFonts w:ascii="Arial" w:eastAsia="Times New Roman" w:hAnsi="Arial" w:cs="Arial"/>
          <w:bCs/>
          <w:kern w:val="0"/>
          <w:sz w:val="24"/>
          <w:szCs w:val="20"/>
          <w:lang w:eastAsia="it-IT"/>
          <w14:ligatures w14:val="none"/>
        </w:rPr>
        <w:t xml:space="preserve">me e per me rimarrà fedele sia nella vigilanza che nell’intercessione? </w:t>
      </w:r>
    </w:p>
    <w:p w14:paraId="19053E1B"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se Lei smettesse di essere fedele – questo mai avverrà in Lei – per noi si aprirebbe</w:t>
      </w:r>
      <w:r w:rsidR="00C668F6">
        <w:rPr>
          <w:rFonts w:ascii="Arial" w:eastAsia="Times New Roman" w:hAnsi="Arial" w:cs="Arial"/>
          <w:bCs/>
          <w:kern w:val="0"/>
          <w:sz w:val="24"/>
          <w:szCs w:val="20"/>
          <w:lang w:eastAsia="it-IT"/>
          <w14:ligatures w14:val="none"/>
        </w:rPr>
        <w:t>ro</w:t>
      </w:r>
      <w:r w:rsidRPr="006C5031">
        <w:rPr>
          <w:rFonts w:ascii="Arial" w:eastAsia="Times New Roman" w:hAnsi="Arial" w:cs="Arial"/>
          <w:bCs/>
          <w:kern w:val="0"/>
          <w:sz w:val="24"/>
          <w:szCs w:val="20"/>
          <w:lang w:eastAsia="it-IT"/>
          <w14:ligatures w14:val="none"/>
        </w:rPr>
        <w:t xml:space="preserve"> le porte della morte eterna mentre ancora siamo sulla terra? </w:t>
      </w:r>
    </w:p>
    <w:p w14:paraId="3408C092" w14:textId="77777777"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Mi sono qualche volta vergognato di manifestare al mondo tutta la bellezza, la purezza, la verità, la santità di questi due ministeri della Donna?</w:t>
      </w:r>
    </w:p>
    <w:p w14:paraId="19FF3737" w14:textId="4B38D88C" w:rsidR="00C668F6"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Ho mai pensato stoltamente e insipientemente che è preferibile tenere la Donna sotto silenzio per non dare fastidio a quanti non credono nel suo duplice ministero e per questo sono stati abbandonati a se stessi per seguire gli istinti della falsità e della menzogna, gli istinti degli inganni e delle false profezie di Satana?</w:t>
      </w:r>
      <w:r w:rsidR="008544BD">
        <w:rPr>
          <w:rFonts w:ascii="Arial" w:eastAsia="Times New Roman" w:hAnsi="Arial" w:cs="Arial"/>
          <w:bCs/>
          <w:kern w:val="0"/>
          <w:sz w:val="24"/>
          <w:szCs w:val="20"/>
          <w:lang w:eastAsia="it-IT"/>
          <w14:ligatures w14:val="none"/>
        </w:rPr>
        <w:t xml:space="preserve"> </w:t>
      </w:r>
    </w:p>
    <w:p w14:paraId="2BCBBA85"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Satana ha solo paura di Lei e non di noi e per questo ci tenta con ogni tentazione perché ci separiamo da Lei, così potrà ingoiarci così come ha fatto il grosso pesce con Giona? </w:t>
      </w:r>
    </w:p>
    <w:p w14:paraId="6223E288"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 Satana mi ingoia, solo la Vergine Maria potrà costringerlo a espellermi dal suo ventre? </w:t>
      </w:r>
    </w:p>
    <w:p w14:paraId="13CAEBB1"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lastRenderedPageBreak/>
        <w:t xml:space="preserve">So che una volta espulso dal ventre di Satana, solo Lei potrà ottenere per me la grazia della fedeltà e della consumazione del mio amore verso lo Spirito sul Golgota o fisico o spirituale? </w:t>
      </w:r>
    </w:p>
    <w:p w14:paraId="7D0A756C"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Quanto credo nella potente intercessione della Vergine Maria? </w:t>
      </w:r>
    </w:p>
    <w:p w14:paraId="7A260BFC"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Quanto credo nella fedeltà con la quale Lei vive il ministero della Vigilanza? </w:t>
      </w:r>
    </w:p>
    <w:p w14:paraId="356DD565"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la Vergine Maria in questi ultimi tempi ha visto che il Vangelo è stato dimenticato dal mondo e nel mondo è inclusa anche la Chiesa dl Figlio suo? </w:t>
      </w:r>
    </w:p>
    <w:p w14:paraId="10CF14F8"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Può vivere la Sposa di Cristo Gesù senza la Parola del suo Sposo? </w:t>
      </w:r>
    </w:p>
    <w:p w14:paraId="2B35F08A" w14:textId="5BEDABA2"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Chiedo alla Donna che sempre </w:t>
      </w:r>
      <w:r w:rsidR="001658B8" w:rsidRPr="006C5031">
        <w:rPr>
          <w:rFonts w:ascii="Arial" w:eastAsia="Times New Roman" w:hAnsi="Arial" w:cs="Arial"/>
          <w:bCs/>
          <w:kern w:val="0"/>
          <w:sz w:val="24"/>
          <w:szCs w:val="20"/>
          <w:lang w:eastAsia="it-IT"/>
          <w14:ligatures w14:val="none"/>
        </w:rPr>
        <w:t xml:space="preserve">vigili </w:t>
      </w:r>
      <w:r w:rsidRPr="006C5031">
        <w:rPr>
          <w:rFonts w:ascii="Arial" w:eastAsia="Times New Roman" w:hAnsi="Arial" w:cs="Arial"/>
          <w:bCs/>
          <w:kern w:val="0"/>
          <w:sz w:val="24"/>
          <w:szCs w:val="20"/>
          <w:lang w:eastAsia="it-IT"/>
          <w14:ligatures w14:val="none"/>
        </w:rPr>
        <w:t>su di me e sempre interceda presso il Figlio suo perché mai venga meno nella fedeltà e anche perché la mia fedeltà possa consumarsi sul Golgota come sul Golgota si è consumata la fedeltà dello Sposo e anche della Madre dello Sposo?</w:t>
      </w:r>
    </w:p>
    <w:p w14:paraId="4F599581" w14:textId="77777777"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p>
    <w:p w14:paraId="3AC9589F"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la madre di Gesù gli disse: «Non hanno vino». </w:t>
      </w:r>
    </w:p>
    <w:p w14:paraId="38A50847"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La Donna vigila. Dopo aver vigilato e visto cosa manca, vive un altro stupendo ministero, sempre a Lei affidato dal Signore Dio. La Donna gode della scienza e della sapienza di conoscere sempre a chi Lei si deve rivolgere, nello Spirito Santo e nella sua eterna sapienza, perché venga dato ciò che manca. </w:t>
      </w:r>
    </w:p>
    <w:p w14:paraId="3704918B"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Anche questo ministero è un’altra delle grandi cose che il Signore ha fatto per Lei. Questo significa che nello Spirito Santo Lei vigila, nello Spirito Santo vede, nello Spirito Santo sa ciò che manca, nello Spirito Santo intercede, nello Spirito Santo sa a chi rivolgersi.</w:t>
      </w:r>
    </w:p>
    <w:p w14:paraId="5F024D14"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La vergine Maria vede che non hanno vino e manifesta questa mancanza o questa assenza a Gesù, al suo Divin Figlio. Non è Lei che provvede. Lei intercede. Lei chiede. Lei sa a chi chiedere e come chiedere. Lei chiede manifestando l’assenza, la mancanza, ciò che è venuto a mancare. </w:t>
      </w:r>
    </w:p>
    <w:p w14:paraId="08570B7E"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Il vino è simbolo della fedeltà, della grazia, del Vangelo, della luce, della vita, di ogni altro bene soprannaturale. Mancando il vino, manca la verità soprannaturale, la grazia soprannaturale, la gioia soprannaturale, la Parola soprannaturale, la luce soprannaturale. L’assenza divino attesta che manca tutto il soprannaturale in questo Sposalizio e di conseguenza si sta precipitando verso la grande infedeltà che è l’idolatria che ha sempre come frutto la grande immoralità che nei nostri giorni si è trasformata in universale amoralità.</w:t>
      </w:r>
    </w:p>
    <w:p w14:paraId="2245FCAC"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Un’altra grande cosa che il Signore ha fatto per Lei</w:t>
      </w:r>
      <w:r w:rsidR="001658B8">
        <w:rPr>
          <w:rFonts w:ascii="Arial" w:eastAsia="Times New Roman" w:hAnsi="Arial" w:cs="Arial"/>
          <w:bCs/>
          <w:kern w:val="0"/>
          <w:sz w:val="24"/>
          <w:szCs w:val="20"/>
          <w:lang w:eastAsia="it-IT"/>
          <w14:ligatures w14:val="none"/>
        </w:rPr>
        <w:t xml:space="preserve"> </w:t>
      </w:r>
      <w:r w:rsidRPr="006C5031">
        <w:rPr>
          <w:rFonts w:ascii="Arial" w:eastAsia="Times New Roman" w:hAnsi="Arial" w:cs="Arial"/>
          <w:bCs/>
          <w:kern w:val="0"/>
          <w:sz w:val="24"/>
          <w:szCs w:val="20"/>
          <w:lang w:eastAsia="it-IT"/>
          <w14:ligatures w14:val="none"/>
        </w:rPr>
        <w:t xml:space="preserve">chiede </w:t>
      </w:r>
      <w:r w:rsidR="001658B8">
        <w:rPr>
          <w:rFonts w:ascii="Arial" w:eastAsia="Times New Roman" w:hAnsi="Arial" w:cs="Arial"/>
          <w:bCs/>
          <w:kern w:val="0"/>
          <w:sz w:val="24"/>
          <w:szCs w:val="20"/>
          <w:lang w:eastAsia="it-IT"/>
          <w14:ligatures w14:val="none"/>
        </w:rPr>
        <w:t xml:space="preserve">e domanda </w:t>
      </w:r>
      <w:r w:rsidRPr="006C5031">
        <w:rPr>
          <w:rFonts w:ascii="Arial" w:eastAsia="Times New Roman" w:hAnsi="Arial" w:cs="Arial"/>
          <w:bCs/>
          <w:kern w:val="0"/>
          <w:sz w:val="24"/>
          <w:szCs w:val="20"/>
          <w:lang w:eastAsia="it-IT"/>
          <w14:ligatures w14:val="none"/>
        </w:rPr>
        <w:t>che se anche noi vogliamo vigilare, vedere, intercedere, sapere presso chi intercedere e come intercedere</w:t>
      </w:r>
      <w:r w:rsidR="001658B8">
        <w:rPr>
          <w:rFonts w:ascii="Arial" w:eastAsia="Times New Roman" w:hAnsi="Arial" w:cs="Arial"/>
          <w:bCs/>
          <w:kern w:val="0"/>
          <w:sz w:val="24"/>
          <w:szCs w:val="20"/>
          <w:lang w:eastAsia="it-IT"/>
          <w14:ligatures w14:val="none"/>
        </w:rPr>
        <w:t>,</w:t>
      </w:r>
      <w:r w:rsidRPr="006C5031">
        <w:rPr>
          <w:rFonts w:ascii="Arial" w:eastAsia="Times New Roman" w:hAnsi="Arial" w:cs="Arial"/>
          <w:bCs/>
          <w:kern w:val="0"/>
          <w:sz w:val="24"/>
          <w:szCs w:val="20"/>
          <w:lang w:eastAsia="it-IT"/>
          <w14:ligatures w14:val="none"/>
        </w:rPr>
        <w:t xml:space="preserve"> abbiamo bisogno dei suoi occhi, del suo cuore, del suo Spirito Santo, del suo amore, della sua luce. Questo attesta che se noi ci separiamo da Lei o non viviamo di vera relazione filiale di purissima obbedienza alla sua voce, che sempre dobbiamo ascoltare nel nostro cuore, noi non vigiliamo, non intercediamo, non sappiamo cosa manca, non sappiamo cosa chiedere.</w:t>
      </w:r>
    </w:p>
    <w:p w14:paraId="034A455D"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Anche se chiediamo, non chiediamo secondo verità. Non chiediamo secondo ciò che in realtà manca, chiediamo ciò che manca ma dal nostro cuore e non dal suo, dai nostri pensieri e non dai suoi, dalla nostra </w:t>
      </w:r>
      <w:r w:rsidR="001658B8">
        <w:rPr>
          <w:rFonts w:ascii="Arial" w:eastAsia="Times New Roman" w:hAnsi="Arial" w:cs="Arial"/>
          <w:bCs/>
          <w:kern w:val="0"/>
          <w:sz w:val="24"/>
          <w:szCs w:val="20"/>
          <w:lang w:eastAsia="it-IT"/>
          <w14:ligatures w14:val="none"/>
        </w:rPr>
        <w:t xml:space="preserve">mente </w:t>
      </w:r>
      <w:r w:rsidRPr="006C5031">
        <w:rPr>
          <w:rFonts w:ascii="Arial" w:eastAsia="Times New Roman" w:hAnsi="Arial" w:cs="Arial"/>
          <w:bCs/>
          <w:kern w:val="0"/>
          <w:sz w:val="24"/>
          <w:szCs w:val="20"/>
          <w:lang w:eastAsia="it-IT"/>
          <w14:ligatures w14:val="none"/>
        </w:rPr>
        <w:t xml:space="preserve">e non dalla sua, dalla nostra </w:t>
      </w:r>
      <w:r w:rsidRPr="006C5031">
        <w:rPr>
          <w:rFonts w:ascii="Arial" w:eastAsia="Times New Roman" w:hAnsi="Arial" w:cs="Arial"/>
          <w:bCs/>
          <w:kern w:val="0"/>
          <w:sz w:val="24"/>
          <w:szCs w:val="20"/>
          <w:lang w:eastAsia="it-IT"/>
          <w14:ligatures w14:val="none"/>
        </w:rPr>
        <w:lastRenderedPageBreak/>
        <w:t xml:space="preserve">anima e non dalla sua. Le quattro grandi cose che il Signore ha fatto per Lei – vigilare, intercedere, vedere, sapere – per Lei e in comunione con Lei, il Signore le fa anche per noi, se però siamo in Lei, viviamo con Lei e per Lei. </w:t>
      </w:r>
    </w:p>
    <w:p w14:paraId="4E3154C3"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Queste quattro cose grandi per noi sono una estensione che dal suo cuore giunge al nostro cuore, dalla sua mente alla nostra mente, dai suoi pensieri ai nostri pensieri, dai suoi occhi a noi nostri occhi, dal suo spirito al nostro spirito, dalla sua anima alla nostra anima. Sempre però che siamo una cosa sola con Lei e in questo essere una cosa sola cresciamo senza alcuna interruzione. </w:t>
      </w:r>
    </w:p>
    <w:p w14:paraId="7D680EAE" w14:textId="77777777" w:rsidR="001658B8" w:rsidRDefault="001658B8" w:rsidP="006C5031">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Ecco la decisione presa dal Signore sempre </w:t>
      </w:r>
      <w:r w:rsidR="006C5031" w:rsidRPr="006C5031">
        <w:rPr>
          <w:rFonts w:ascii="Arial" w:eastAsia="Times New Roman" w:hAnsi="Arial" w:cs="Arial"/>
          <w:bCs/>
          <w:kern w:val="0"/>
          <w:sz w:val="24"/>
          <w:szCs w:val="20"/>
          <w:lang w:eastAsia="it-IT"/>
          <w14:ligatures w14:val="none"/>
        </w:rPr>
        <w:t>con decreto eterno</w:t>
      </w:r>
      <w:r>
        <w:rPr>
          <w:rFonts w:ascii="Arial" w:eastAsia="Times New Roman" w:hAnsi="Arial" w:cs="Arial"/>
          <w:bCs/>
          <w:kern w:val="0"/>
          <w:sz w:val="24"/>
          <w:szCs w:val="20"/>
          <w:lang w:eastAsia="it-IT"/>
          <w14:ligatures w14:val="none"/>
        </w:rPr>
        <w:t xml:space="preserve">: </w:t>
      </w:r>
      <w:r w:rsidR="006C5031" w:rsidRPr="006C5031">
        <w:rPr>
          <w:rFonts w:ascii="Arial" w:eastAsia="Times New Roman" w:hAnsi="Arial" w:cs="Arial"/>
          <w:bCs/>
          <w:kern w:val="0"/>
          <w:sz w:val="24"/>
          <w:szCs w:val="20"/>
          <w:lang w:eastAsia="it-IT"/>
          <w14:ligatures w14:val="none"/>
        </w:rPr>
        <w:t xml:space="preserve">in noi come vive il mistero di Cristo e la sua missione, così </w:t>
      </w:r>
      <w:r>
        <w:rPr>
          <w:rFonts w:ascii="Arial" w:eastAsia="Times New Roman" w:hAnsi="Arial" w:cs="Arial"/>
          <w:bCs/>
          <w:kern w:val="0"/>
          <w:sz w:val="24"/>
          <w:szCs w:val="20"/>
          <w:lang w:eastAsia="it-IT"/>
          <w14:ligatures w14:val="none"/>
        </w:rPr>
        <w:t xml:space="preserve">deve </w:t>
      </w:r>
      <w:r w:rsidR="006C5031" w:rsidRPr="006C5031">
        <w:rPr>
          <w:rFonts w:ascii="Arial" w:eastAsia="Times New Roman" w:hAnsi="Arial" w:cs="Arial"/>
          <w:bCs/>
          <w:kern w:val="0"/>
          <w:sz w:val="24"/>
          <w:szCs w:val="20"/>
          <w:lang w:eastAsia="it-IT"/>
          <w14:ligatures w14:val="none"/>
        </w:rPr>
        <w:t>vivere anche tutto il mistero della Donna con la sua missione.</w:t>
      </w:r>
    </w:p>
    <w:p w14:paraId="59598EAC" w14:textId="1C083661" w:rsid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Possiamo dire che grandi, veramente grandi sono le cose fatte per le dal Signore e in Lei, con Lei, per Lei le cose grandi del Signore per estensione sono grandi cose anche per noi. </w:t>
      </w:r>
    </w:p>
    <w:p w14:paraId="5C7BE22F" w14:textId="77777777" w:rsidR="001658B8" w:rsidRPr="006C5031" w:rsidRDefault="001658B8" w:rsidP="006C5031">
      <w:pPr>
        <w:spacing w:after="120" w:line="240" w:lineRule="auto"/>
        <w:jc w:val="both"/>
        <w:rPr>
          <w:rFonts w:ascii="Arial" w:eastAsia="Times New Roman" w:hAnsi="Arial" w:cs="Arial"/>
          <w:bCs/>
          <w:kern w:val="0"/>
          <w:sz w:val="24"/>
          <w:szCs w:val="20"/>
          <w:lang w:eastAsia="it-IT"/>
          <w14:ligatures w14:val="none"/>
        </w:rPr>
      </w:pPr>
    </w:p>
    <w:p w14:paraId="5BC33E31" w14:textId="77777777" w:rsid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Necessarie domande </w:t>
      </w:r>
    </w:p>
    <w:p w14:paraId="71CE0AC0"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Conosco tutte le grandi cose che il Signore ha fatto per la Vergine Maria? </w:t>
      </w:r>
    </w:p>
    <w:p w14:paraId="17A1D166"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in cosa consiste il ministero della vigilanza, il ministero dell’intercessione, il ministero della retta scienza e della vera sapienza? </w:t>
      </w:r>
    </w:p>
    <w:p w14:paraId="0FD17ACC"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 vivo di perfetta comunione con la Vergine Maria, per estensione e per preghiera momento per momento, circostanza per circostanza, questi tre ministeri Lei li vive in noi, con noi, in noi? </w:t>
      </w:r>
    </w:p>
    <w:p w14:paraId="1D656AC0" w14:textId="77777777" w:rsidR="001658B8"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io papa, io vescovo, io presbitero, io diacono, io cresimato, io battezzato, io profeta, io maestro, io pastore, io evangelizzatore che se voglio vigilare, vedere, intercedere, sapere dev</w:t>
      </w:r>
      <w:r w:rsidR="001658B8">
        <w:rPr>
          <w:rFonts w:ascii="Arial" w:eastAsia="Times New Roman" w:hAnsi="Arial" w:cs="Arial"/>
          <w:bCs/>
          <w:kern w:val="0"/>
          <w:sz w:val="24"/>
          <w:szCs w:val="20"/>
          <w:lang w:eastAsia="it-IT"/>
          <w14:ligatures w14:val="none"/>
        </w:rPr>
        <w:t>o</w:t>
      </w:r>
      <w:r w:rsidRPr="006C5031">
        <w:rPr>
          <w:rFonts w:ascii="Arial" w:eastAsia="Times New Roman" w:hAnsi="Arial" w:cs="Arial"/>
          <w:bCs/>
          <w:kern w:val="0"/>
          <w:sz w:val="24"/>
          <w:szCs w:val="20"/>
          <w:lang w:eastAsia="it-IT"/>
          <w14:ligatures w14:val="none"/>
        </w:rPr>
        <w:t xml:space="preserve"> essere un solo cuore, un solo spirito, una sola anima, una sola vita con la Vergine Maria?</w:t>
      </w:r>
    </w:p>
    <w:p w14:paraId="4CC6B4E7"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per decreto eterno del Padre, che è Lei che deve vivere in me questi altissimi ministeri dai quali dipende la fedeltà della Sposa verso il suo Sposo? </w:t>
      </w:r>
    </w:p>
    <w:p w14:paraId="4F04D296"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se non vivo di perfetta comunione con Lei, Lei questi ministeri non li può esercitare in me, con me, per me e quanto io vedo è solo visione con occhi di carne e non con occhi di cielo, con occhi naturali e non con occhi soprannaturali?</w:t>
      </w:r>
    </w:p>
    <w:p w14:paraId="2DB2F26C"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senza di Lei, chiedo cose che nulla hanno a che fare con la fedeltà della Sposa verso il suo Sposo?</w:t>
      </w:r>
    </w:p>
    <w:p w14:paraId="750025B0"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senza di Lei chiedo cose che mi fanno rimanere nella mia infedeltà, nella mia idolatria, nella mia immoralità, nella mia amoralità? </w:t>
      </w:r>
    </w:p>
    <w:p w14:paraId="180F6CC6" w14:textId="20D6FAE9"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Se sono parroco, se sono vescovo, se sono papa, senza la peretta comunione con la Vergine Maria</w:t>
      </w:r>
      <w:r w:rsidR="00B31782">
        <w:rPr>
          <w:rFonts w:ascii="Arial" w:eastAsia="Times New Roman" w:hAnsi="Arial" w:cs="Arial"/>
          <w:bCs/>
          <w:kern w:val="0"/>
          <w:sz w:val="24"/>
          <w:szCs w:val="20"/>
          <w:lang w:eastAsia="it-IT"/>
          <w14:ligatures w14:val="none"/>
        </w:rPr>
        <w:t>,</w:t>
      </w:r>
      <w:r w:rsidRPr="006C5031">
        <w:rPr>
          <w:rFonts w:ascii="Arial" w:eastAsia="Times New Roman" w:hAnsi="Arial" w:cs="Arial"/>
          <w:bCs/>
          <w:kern w:val="0"/>
          <w:sz w:val="24"/>
          <w:szCs w:val="20"/>
          <w:lang w:eastAsia="it-IT"/>
          <w14:ligatures w14:val="none"/>
        </w:rPr>
        <w:t xml:space="preserve"> so che la mia predicazione è fatta dalla carne e non dallo Spirito Santo, è fatta dalla terra e non dal cielo, è fatta dai miei pensieri e non dai pensieri di Colei che tutto vede e sa cosa manca al popolo che è dinanzi ai miei occhi</w:t>
      </w:r>
      <w:r w:rsidR="00B31782">
        <w:rPr>
          <w:rFonts w:ascii="Arial" w:eastAsia="Times New Roman" w:hAnsi="Arial" w:cs="Arial"/>
          <w:bCs/>
          <w:kern w:val="0"/>
          <w:sz w:val="24"/>
          <w:szCs w:val="20"/>
          <w:lang w:eastAsia="it-IT"/>
          <w14:ligatures w14:val="none"/>
        </w:rPr>
        <w:t>?</w:t>
      </w:r>
    </w:p>
    <w:p w14:paraId="5E0FB9AF"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Sempre se sono papa, se sono vescovo, se sono presbitero anche nelle relazioni personali inerenti al mio ministero, </w:t>
      </w:r>
      <w:r w:rsidR="00B31782">
        <w:rPr>
          <w:rFonts w:ascii="Arial" w:eastAsia="Times New Roman" w:hAnsi="Arial" w:cs="Arial"/>
          <w:bCs/>
          <w:kern w:val="0"/>
          <w:sz w:val="24"/>
          <w:szCs w:val="20"/>
          <w:lang w:eastAsia="it-IT"/>
          <w14:ligatures w14:val="none"/>
        </w:rPr>
        <w:t>so che l</w:t>
      </w:r>
      <w:r w:rsidRPr="006C5031">
        <w:rPr>
          <w:rFonts w:ascii="Arial" w:eastAsia="Times New Roman" w:hAnsi="Arial" w:cs="Arial"/>
          <w:bCs/>
          <w:kern w:val="0"/>
          <w:sz w:val="24"/>
          <w:szCs w:val="20"/>
          <w:lang w:eastAsia="it-IT"/>
          <w14:ligatures w14:val="none"/>
        </w:rPr>
        <w:t xml:space="preserve">a mia parola è secondo la carne e non </w:t>
      </w:r>
      <w:r w:rsidRPr="006C5031">
        <w:rPr>
          <w:rFonts w:ascii="Arial" w:eastAsia="Times New Roman" w:hAnsi="Arial" w:cs="Arial"/>
          <w:bCs/>
          <w:kern w:val="0"/>
          <w:sz w:val="24"/>
          <w:szCs w:val="20"/>
          <w:lang w:eastAsia="it-IT"/>
          <w14:ligatures w14:val="none"/>
        </w:rPr>
        <w:lastRenderedPageBreak/>
        <w:t xml:space="preserve">secondo lo Spirito, è dalla terra e non dal cielo, è parola naturale e non soprannaturale? </w:t>
      </w:r>
    </w:p>
    <w:p w14:paraId="5AB2301A" w14:textId="2E4D7ACF"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Senza la comunione con la Vergine Maria so che vedrò dalla terrà e non dal cielo,</w:t>
      </w:r>
      <w:r w:rsidR="008544BD">
        <w:rPr>
          <w:rFonts w:ascii="Arial" w:eastAsia="Times New Roman" w:hAnsi="Arial" w:cs="Arial"/>
          <w:bCs/>
          <w:kern w:val="0"/>
          <w:sz w:val="24"/>
          <w:szCs w:val="20"/>
          <w:lang w:eastAsia="it-IT"/>
          <w14:ligatures w14:val="none"/>
        </w:rPr>
        <w:t xml:space="preserve"> </w:t>
      </w:r>
      <w:r w:rsidRPr="006C5031">
        <w:rPr>
          <w:rFonts w:ascii="Arial" w:eastAsia="Times New Roman" w:hAnsi="Arial" w:cs="Arial"/>
          <w:bCs/>
          <w:kern w:val="0"/>
          <w:sz w:val="24"/>
          <w:szCs w:val="20"/>
          <w:lang w:eastAsia="it-IT"/>
          <w14:ligatures w14:val="none"/>
        </w:rPr>
        <w:t xml:space="preserve">so che parlerò dalla carne e non dallo Spirito, so che deciderò dalla carne e non dallo Spirito? </w:t>
      </w:r>
    </w:p>
    <w:p w14:paraId="564F3B3E"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se negherò anche una sola teofania della Vergine Maria, espongo la mia vita</w:t>
      </w:r>
      <w:r w:rsidR="00B31782">
        <w:rPr>
          <w:rFonts w:ascii="Arial" w:eastAsia="Times New Roman" w:hAnsi="Arial" w:cs="Arial"/>
          <w:bCs/>
          <w:kern w:val="0"/>
          <w:sz w:val="24"/>
          <w:szCs w:val="20"/>
          <w:lang w:eastAsia="it-IT"/>
          <w14:ligatures w14:val="none"/>
        </w:rPr>
        <w:t xml:space="preserve"> a</w:t>
      </w:r>
      <w:r w:rsidRPr="006C5031">
        <w:rPr>
          <w:rFonts w:ascii="Arial" w:eastAsia="Times New Roman" w:hAnsi="Arial" w:cs="Arial"/>
          <w:bCs/>
          <w:kern w:val="0"/>
          <w:sz w:val="24"/>
          <w:szCs w:val="20"/>
          <w:lang w:eastAsia="it-IT"/>
          <w14:ligatures w14:val="none"/>
        </w:rPr>
        <w:t xml:space="preserve"> un totale fallimento, sia fallimento umano e sia fallimento spirituale?</w:t>
      </w:r>
    </w:p>
    <w:p w14:paraId="5E55AE74" w14:textId="563E08BA"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ogni grazia che passa su di me è sempre, per decreto eterno del Padre, estensione della grazia </w:t>
      </w:r>
      <w:r w:rsidR="00B31782">
        <w:rPr>
          <w:rFonts w:ascii="Arial" w:eastAsia="Times New Roman" w:hAnsi="Arial" w:cs="Arial"/>
          <w:bCs/>
          <w:kern w:val="0"/>
          <w:sz w:val="24"/>
          <w:szCs w:val="20"/>
          <w:lang w:eastAsia="it-IT"/>
          <w14:ligatures w14:val="none"/>
        </w:rPr>
        <w:t xml:space="preserve">della Donna. Grazia </w:t>
      </w:r>
      <w:r w:rsidRPr="006C5031">
        <w:rPr>
          <w:rFonts w:ascii="Arial" w:eastAsia="Times New Roman" w:hAnsi="Arial" w:cs="Arial"/>
          <w:bCs/>
          <w:kern w:val="0"/>
          <w:sz w:val="24"/>
          <w:szCs w:val="20"/>
          <w:lang w:eastAsia="it-IT"/>
          <w14:ligatures w14:val="none"/>
        </w:rPr>
        <w:t xml:space="preserve">che il Figlio sempre riversa nel suo cuore con ogni abbondanza? </w:t>
      </w:r>
    </w:p>
    <w:p w14:paraId="68EEF192"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anche lo Spirito Santo è in me estensione dello Spirito Santo che vive in pienezza nel suo cuore? </w:t>
      </w:r>
    </w:p>
    <w:p w14:paraId="0A89F752"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Vivo la mia vita a</w:t>
      </w:r>
      <w:r w:rsidR="00B31782">
        <w:rPr>
          <w:rFonts w:ascii="Arial" w:eastAsia="Times New Roman" w:hAnsi="Arial" w:cs="Arial"/>
          <w:bCs/>
          <w:kern w:val="0"/>
          <w:sz w:val="24"/>
          <w:szCs w:val="20"/>
          <w:lang w:eastAsia="it-IT"/>
          <w14:ligatures w14:val="none"/>
        </w:rPr>
        <w:t>vv</w:t>
      </w:r>
      <w:r w:rsidRPr="006C5031">
        <w:rPr>
          <w:rFonts w:ascii="Arial" w:eastAsia="Times New Roman" w:hAnsi="Arial" w:cs="Arial"/>
          <w:bCs/>
          <w:kern w:val="0"/>
          <w:sz w:val="24"/>
          <w:szCs w:val="20"/>
          <w:lang w:eastAsia="it-IT"/>
          <w14:ligatures w14:val="none"/>
        </w:rPr>
        <w:t xml:space="preserve">olta e immersa interamente nel mistero molteplice della Donna, che il Signore ha posto a fondamento, sul fondamento divino e umano che Cristo Gesù, di ogni sposalizio che si celebra tra Cristo Gesù e ogni membro del suo corpo che è la Chiesa? </w:t>
      </w:r>
    </w:p>
    <w:p w14:paraId="141072BF"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Parlo di questo altissimo mistero della Donna ad ogni altro uomo? </w:t>
      </w:r>
    </w:p>
    <w:p w14:paraId="122D70E5"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Se sono in possesso del munus docendi, lo insegno secondo perfetta scienza e verità al popolo del Signore? </w:t>
      </w:r>
    </w:p>
    <w:p w14:paraId="6C35B23E" w14:textId="560ED5D0"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Ma prima ancora. Quanto chiedo alla Vergine Maria che mi faccia mistero nel suo mistero, perché pienamente lo viva e pienamente lo insegno?</w:t>
      </w:r>
    </w:p>
    <w:p w14:paraId="6303E98F" w14:textId="77777777"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p>
    <w:p w14:paraId="282408AA"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E Gesù le rispose: «Donna, che vuoi da me? Non è ancora giunta la mia ora». </w:t>
      </w:r>
    </w:p>
    <w:p w14:paraId="586EE770"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La Donna manifesta al Figlio lo stato del popolo del Signore, lo stato del mondo. Non hanno fedeltà. Non hanno amore. Non hanno conoscenza. Non hanno il Vangelo, non hanno il vero Dio, non hanno il vero Spirito Santo, non hanno la vera Sacra Dottrina, non conoscono la sana e corretta moralità. </w:t>
      </w:r>
    </w:p>
    <w:p w14:paraId="03F10152" w14:textId="0E335E83" w:rsidR="00B31782" w:rsidRDefault="006C5031" w:rsidP="006C5031">
      <w:pPr>
        <w:spacing w:after="120" w:line="240" w:lineRule="auto"/>
        <w:jc w:val="both"/>
        <w:rPr>
          <w:rFonts w:ascii="PT Serif" w:hAnsi="PT Serif"/>
          <w:color w:val="111111"/>
          <w:sz w:val="24"/>
          <w:szCs w:val="24"/>
        </w:rPr>
      </w:pPr>
      <w:r w:rsidRPr="006C5031">
        <w:rPr>
          <w:rFonts w:ascii="Arial" w:eastAsia="Times New Roman" w:hAnsi="Arial" w:cs="Arial"/>
          <w:bCs/>
          <w:kern w:val="0"/>
          <w:sz w:val="24"/>
          <w:szCs w:val="20"/>
          <w:lang w:eastAsia="it-IT"/>
          <w14:ligatures w14:val="none"/>
        </w:rPr>
        <w:t xml:space="preserve">Gesù risponde: “Donna, che vuoi da me? Non è ancora giunta la mia ora – </w:t>
      </w:r>
      <w:r w:rsidRPr="006C5031">
        <w:rPr>
          <w:rFonts w:ascii="Tahoma" w:hAnsi="Tahoma" w:cs="Tahoma"/>
          <w:color w:val="000000"/>
          <w:shd w:val="clear" w:color="auto" w:fill="FFFFFF"/>
        </w:rPr>
        <w:t xml:space="preserve">Et dicit ei Iesus: “Quid mihi et tibi, mulier? Nondum venit hora mea” – </w:t>
      </w:r>
      <w:r w:rsidRPr="006C5031">
        <w:rPr>
          <w:rFonts w:ascii="Cambria" w:hAnsi="Cambria" w:cs="Cambria"/>
          <w:color w:val="111111"/>
          <w:sz w:val="26"/>
          <w:szCs w:val="26"/>
        </w:rPr>
        <w:t>κα</w:t>
      </w:r>
      <w:r w:rsidRPr="006C5031">
        <w:rPr>
          <w:rFonts w:ascii="Times New Roman" w:hAnsi="Times New Roman" w:cs="Times New Roman"/>
          <w:color w:val="111111"/>
          <w:sz w:val="26"/>
          <w:szCs w:val="26"/>
        </w:rPr>
        <w:t>ὶ</w:t>
      </w:r>
      <w:r w:rsidRPr="006C5031">
        <w:rPr>
          <w:rFonts w:ascii="PT Serif" w:hAnsi="PT Serif"/>
          <w:color w:val="111111"/>
          <w:sz w:val="26"/>
          <w:szCs w:val="26"/>
        </w:rPr>
        <w:t xml:space="preserve"> </w:t>
      </w:r>
      <w:r w:rsidRPr="006C5031">
        <w:rPr>
          <w:rFonts w:ascii="Cambria" w:hAnsi="Cambria" w:cs="Cambria"/>
          <w:color w:val="111111"/>
          <w:sz w:val="26"/>
          <w:szCs w:val="26"/>
        </w:rPr>
        <w:t>λέγει</w:t>
      </w:r>
      <w:r w:rsidRPr="006C5031">
        <w:rPr>
          <w:rFonts w:ascii="PT Serif" w:hAnsi="PT Serif"/>
          <w:color w:val="111111"/>
          <w:sz w:val="26"/>
          <w:szCs w:val="26"/>
        </w:rPr>
        <w:t xml:space="preserve"> </w:t>
      </w:r>
      <w:r w:rsidRPr="006C5031">
        <w:rPr>
          <w:rFonts w:ascii="Cambria" w:hAnsi="Cambria" w:cs="Cambria"/>
          <w:color w:val="111111"/>
          <w:sz w:val="26"/>
          <w:szCs w:val="26"/>
        </w:rPr>
        <w:t>α</w:t>
      </w:r>
      <w:r w:rsidRPr="006C5031">
        <w:rPr>
          <w:rFonts w:ascii="Times New Roman" w:hAnsi="Times New Roman" w:cs="Times New Roman"/>
          <w:color w:val="111111"/>
          <w:sz w:val="26"/>
          <w:szCs w:val="26"/>
        </w:rPr>
        <w:t>ὐ</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ῇ</w:t>
      </w:r>
      <w:r w:rsidRPr="006C5031">
        <w:rPr>
          <w:rFonts w:ascii="PT Serif" w:hAnsi="PT Serif"/>
          <w:color w:val="111111"/>
          <w:sz w:val="26"/>
          <w:szCs w:val="26"/>
        </w:rPr>
        <w:t xml:space="preserve"> </w:t>
      </w:r>
      <w:r w:rsidRPr="006C5031">
        <w:rPr>
          <w:rFonts w:ascii="Times New Roman" w:hAnsi="Times New Roman" w:cs="Times New Roman"/>
          <w:color w:val="111111"/>
          <w:sz w:val="26"/>
          <w:szCs w:val="26"/>
        </w:rPr>
        <w:t>ὁ</w:t>
      </w:r>
      <w:r w:rsidRPr="006C5031">
        <w:rPr>
          <w:rFonts w:ascii="PT Serif" w:hAnsi="PT Serif"/>
          <w:color w:val="111111"/>
          <w:sz w:val="26"/>
          <w:szCs w:val="26"/>
        </w:rPr>
        <w:t xml:space="preserve"> </w:t>
      </w:r>
      <w:r w:rsidRPr="006C5031">
        <w:rPr>
          <w:rFonts w:ascii="Times New Roman" w:hAnsi="Times New Roman" w:cs="Times New Roman"/>
          <w:color w:val="111111"/>
          <w:sz w:val="26"/>
          <w:szCs w:val="26"/>
        </w:rPr>
        <w:t>Ἰ</w:t>
      </w:r>
      <w:r w:rsidRPr="006C5031">
        <w:rPr>
          <w:rFonts w:ascii="Cambria" w:hAnsi="Cambria" w:cs="Cambria"/>
          <w:color w:val="111111"/>
          <w:sz w:val="26"/>
          <w:szCs w:val="26"/>
        </w:rPr>
        <w:t>ησο</w:t>
      </w:r>
      <w:r w:rsidRPr="006C5031">
        <w:rPr>
          <w:rFonts w:ascii="Times New Roman" w:hAnsi="Times New Roman" w:cs="Times New Roman"/>
          <w:color w:val="111111"/>
          <w:sz w:val="26"/>
          <w:szCs w:val="26"/>
        </w:rPr>
        <w:t>ῦ</w:t>
      </w:r>
      <w:r w:rsidRPr="006C5031">
        <w:rPr>
          <w:rFonts w:ascii="Cambria" w:hAnsi="Cambria" w:cs="Cambria"/>
          <w:color w:val="111111"/>
          <w:sz w:val="26"/>
          <w:szCs w:val="26"/>
        </w:rPr>
        <w:t>ς·</w:t>
      </w:r>
      <w:r w:rsidRPr="006C5031">
        <w:rPr>
          <w:rFonts w:ascii="PT Serif" w:hAnsi="PT Serif"/>
          <w:color w:val="111111"/>
          <w:sz w:val="26"/>
          <w:szCs w:val="26"/>
        </w:rPr>
        <w:t xml:space="preserve"> </w:t>
      </w:r>
      <w:r w:rsidRPr="006C5031">
        <w:rPr>
          <w:rFonts w:ascii="Cambria" w:hAnsi="Cambria" w:cs="Cambria"/>
          <w:color w:val="111111"/>
          <w:sz w:val="26"/>
          <w:szCs w:val="26"/>
        </w:rPr>
        <w:t>Τί</w:t>
      </w:r>
      <w:r w:rsidRPr="006C5031">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PT Serif" w:hAnsi="PT Serif"/>
          <w:color w:val="111111"/>
          <w:sz w:val="26"/>
          <w:szCs w:val="26"/>
        </w:rPr>
        <w:t>μ</w:t>
      </w:r>
      <w:r w:rsidRPr="006C5031">
        <w:rPr>
          <w:rFonts w:ascii="Cambria" w:hAnsi="Cambria" w:cs="Cambria"/>
          <w:color w:val="111111"/>
          <w:sz w:val="26"/>
          <w:szCs w:val="26"/>
        </w:rPr>
        <w:t>ο</w:t>
      </w:r>
      <w:r w:rsidRPr="006C5031">
        <w:rPr>
          <w:rFonts w:ascii="Times New Roman" w:hAnsi="Times New Roman" w:cs="Times New Roman"/>
          <w:color w:val="111111"/>
          <w:sz w:val="26"/>
          <w:szCs w:val="26"/>
        </w:rPr>
        <w:t>ὶ</w:t>
      </w:r>
      <w:r w:rsidRPr="006C5031">
        <w:rPr>
          <w:rFonts w:ascii="PT Serif" w:hAnsi="PT Serif"/>
          <w:color w:val="111111"/>
          <w:sz w:val="26"/>
          <w:szCs w:val="26"/>
        </w:rPr>
        <w:t xml:space="preserve"> </w:t>
      </w:r>
      <w:r w:rsidRPr="006C5031">
        <w:rPr>
          <w:rFonts w:ascii="Cambria" w:hAnsi="Cambria" w:cs="Cambria"/>
          <w:color w:val="111111"/>
          <w:sz w:val="26"/>
          <w:szCs w:val="26"/>
        </w:rPr>
        <w:t>κα</w:t>
      </w:r>
      <w:r w:rsidRPr="006C5031">
        <w:rPr>
          <w:rFonts w:ascii="Times New Roman" w:hAnsi="Times New Roman" w:cs="Times New Roman"/>
          <w:color w:val="111111"/>
          <w:sz w:val="26"/>
          <w:szCs w:val="26"/>
        </w:rPr>
        <w:t>ὶ</w:t>
      </w:r>
      <w:r w:rsidRPr="006C5031">
        <w:rPr>
          <w:rFonts w:ascii="PT Serif" w:hAnsi="PT Serif"/>
          <w:color w:val="111111"/>
          <w:sz w:val="26"/>
          <w:szCs w:val="26"/>
        </w:rPr>
        <w:t xml:space="preserve"> </w:t>
      </w:r>
      <w:r w:rsidRPr="006C5031">
        <w:rPr>
          <w:rFonts w:ascii="Cambria" w:hAnsi="Cambria" w:cs="Cambria"/>
          <w:color w:val="111111"/>
          <w:sz w:val="26"/>
          <w:szCs w:val="26"/>
        </w:rPr>
        <w:t>σοί</w:t>
      </w:r>
      <w:r w:rsidRPr="006C5031">
        <w:rPr>
          <w:rFonts w:ascii="PT Serif" w:hAnsi="PT Serif"/>
          <w:color w:val="111111"/>
          <w:sz w:val="26"/>
          <w:szCs w:val="26"/>
        </w:rPr>
        <w:t xml:space="preserve">, </w:t>
      </w:r>
      <w:r w:rsidRPr="006C5031">
        <w:rPr>
          <w:rFonts w:ascii="Cambria" w:hAnsi="Cambria" w:cs="Cambria"/>
          <w:color w:val="111111"/>
          <w:sz w:val="26"/>
          <w:szCs w:val="26"/>
        </w:rPr>
        <w:t>γύναι</w:t>
      </w:r>
      <w:r w:rsidRPr="006C5031">
        <w:rPr>
          <w:rFonts w:ascii="PT Serif" w:hAnsi="PT Serif"/>
          <w:color w:val="111111"/>
          <w:sz w:val="26"/>
          <w:szCs w:val="26"/>
        </w:rPr>
        <w:t xml:space="preserve">; </w:t>
      </w:r>
      <w:r w:rsidRPr="006C5031">
        <w:rPr>
          <w:rFonts w:ascii="Cambria" w:hAnsi="Cambria" w:cs="Cambria"/>
          <w:color w:val="111111"/>
          <w:sz w:val="26"/>
          <w:szCs w:val="26"/>
        </w:rPr>
        <w:t>ο</w:t>
      </w:r>
      <w:r w:rsidRPr="006C5031">
        <w:rPr>
          <w:rFonts w:ascii="Times New Roman" w:hAnsi="Times New Roman" w:cs="Times New Roman"/>
          <w:color w:val="111111"/>
          <w:sz w:val="26"/>
          <w:szCs w:val="26"/>
        </w:rPr>
        <w:t>ὔ</w:t>
      </w:r>
      <w:r w:rsidRPr="006C5031">
        <w:rPr>
          <w:rFonts w:ascii="PT Serif" w:hAnsi="PT Serif"/>
          <w:color w:val="111111"/>
          <w:sz w:val="26"/>
          <w:szCs w:val="26"/>
        </w:rPr>
        <w:t>π</w:t>
      </w:r>
      <w:r w:rsidRPr="006C5031">
        <w:rPr>
          <w:rFonts w:ascii="Cambria" w:hAnsi="Cambria" w:cs="Cambria"/>
          <w:color w:val="111111"/>
          <w:sz w:val="26"/>
          <w:szCs w:val="26"/>
        </w:rPr>
        <w:t>ω</w:t>
      </w:r>
      <w:r w:rsidRPr="006C5031">
        <w:rPr>
          <w:rFonts w:ascii="PT Serif" w:hAnsi="PT Serif"/>
          <w:color w:val="111111"/>
          <w:sz w:val="26"/>
          <w:szCs w:val="26"/>
        </w:rPr>
        <w:t xml:space="preserve"> </w:t>
      </w:r>
      <w:r w:rsidRPr="006C5031">
        <w:rPr>
          <w:rFonts w:ascii="Times New Roman" w:hAnsi="Times New Roman" w:cs="Times New Roman"/>
          <w:color w:val="111111"/>
          <w:sz w:val="26"/>
          <w:szCs w:val="26"/>
        </w:rPr>
        <w:t>ἥ</w:t>
      </w:r>
      <w:r w:rsidRPr="006C5031">
        <w:rPr>
          <w:rFonts w:ascii="Cambria" w:hAnsi="Cambria" w:cs="Cambria"/>
          <w:color w:val="111111"/>
          <w:sz w:val="26"/>
          <w:szCs w:val="26"/>
        </w:rPr>
        <w:t>κει</w:t>
      </w:r>
      <w:r w:rsidRPr="006C5031">
        <w:rPr>
          <w:rFonts w:ascii="PT Serif" w:hAnsi="PT Serif"/>
          <w:color w:val="111111"/>
          <w:sz w:val="26"/>
          <w:szCs w:val="26"/>
        </w:rPr>
        <w:t xml:space="preserve"> </w:t>
      </w:r>
      <w:r w:rsidRPr="006C5031">
        <w:rPr>
          <w:rFonts w:ascii="Times New Roman" w:hAnsi="Times New Roman" w:cs="Times New Roman"/>
          <w:color w:val="111111"/>
          <w:sz w:val="26"/>
          <w:szCs w:val="26"/>
        </w:rPr>
        <w:t>ἡ</w:t>
      </w:r>
      <w:r w:rsidRPr="006C5031">
        <w:rPr>
          <w:rFonts w:ascii="PT Serif" w:hAnsi="PT Serif"/>
          <w:color w:val="111111"/>
          <w:sz w:val="26"/>
          <w:szCs w:val="26"/>
        </w:rPr>
        <w:t xml:space="preserve"> </w:t>
      </w:r>
      <w:r w:rsidRPr="006C5031">
        <w:rPr>
          <w:rFonts w:ascii="Times New Roman" w:hAnsi="Times New Roman" w:cs="Times New Roman"/>
          <w:color w:val="111111"/>
          <w:sz w:val="26"/>
          <w:szCs w:val="26"/>
        </w:rPr>
        <w:t>ὥ</w:t>
      </w:r>
      <w:r w:rsidRPr="006C5031">
        <w:rPr>
          <w:rFonts w:ascii="Cambria" w:hAnsi="Cambria" w:cs="Cambria"/>
          <w:color w:val="111111"/>
          <w:sz w:val="26"/>
          <w:szCs w:val="26"/>
        </w:rPr>
        <w:t>ρα</w:t>
      </w:r>
      <w:r w:rsidRPr="006C5031">
        <w:rPr>
          <w:rFonts w:ascii="PT Serif" w:hAnsi="PT Serif"/>
          <w:color w:val="111111"/>
          <w:sz w:val="26"/>
          <w:szCs w:val="26"/>
        </w:rPr>
        <w:t xml:space="preserve"> </w:t>
      </w:r>
      <w:r w:rsidRPr="006C5031">
        <w:rPr>
          <w:rFonts w:ascii="PT Serif" w:hAnsi="PT Serif" w:cs="PT Serif"/>
          <w:color w:val="111111"/>
          <w:sz w:val="26"/>
          <w:szCs w:val="26"/>
        </w:rPr>
        <w:t>μ</w:t>
      </w:r>
      <w:r w:rsidRPr="006C5031">
        <w:rPr>
          <w:rFonts w:ascii="Cambria" w:hAnsi="Cambria" w:cs="Cambria"/>
          <w:color w:val="111111"/>
          <w:sz w:val="26"/>
          <w:szCs w:val="26"/>
        </w:rPr>
        <w:t>ου</w:t>
      </w:r>
      <w:r w:rsidRPr="006C5031">
        <w:rPr>
          <w:rFonts w:ascii="PT Serif" w:hAnsi="PT Serif"/>
          <w:color w:val="111111"/>
          <w:sz w:val="24"/>
          <w:szCs w:val="24"/>
        </w:rPr>
        <w:t>.</w:t>
      </w:r>
      <w:r w:rsidR="008544BD">
        <w:rPr>
          <w:rFonts w:ascii="PT Serif" w:hAnsi="PT Serif"/>
          <w:color w:val="111111"/>
          <w:sz w:val="24"/>
          <w:szCs w:val="24"/>
        </w:rPr>
        <w:t xml:space="preserve"> </w:t>
      </w:r>
    </w:p>
    <w:p w14:paraId="6F9E1E21" w14:textId="77777777" w:rsidR="00B31782" w:rsidRDefault="006C5031" w:rsidP="006C5031">
      <w:pPr>
        <w:spacing w:after="120" w:line="240" w:lineRule="auto"/>
        <w:jc w:val="both"/>
        <w:rPr>
          <w:rFonts w:ascii="Arial" w:hAnsi="Arial" w:cs="Arial"/>
          <w:color w:val="111111"/>
          <w:sz w:val="24"/>
          <w:szCs w:val="24"/>
        </w:rPr>
      </w:pPr>
      <w:r w:rsidRPr="006C5031">
        <w:rPr>
          <w:rFonts w:ascii="Arial" w:hAnsi="Arial" w:cs="Arial"/>
          <w:color w:val="111111"/>
          <w:sz w:val="24"/>
          <w:szCs w:val="24"/>
        </w:rPr>
        <w:t xml:space="preserve">Possiamo comprendere la prima parte della risposta di Gesù se ci lasceremo aiutare dal Libro della Genesi: Respondit Ephron ad Abraham dicens ei: “Domine mi, audi me. Terra quadringentorum siclorum argenti </w:t>
      </w:r>
      <w:r w:rsidRPr="006C5031">
        <w:rPr>
          <w:rFonts w:ascii="Arial" w:hAnsi="Arial" w:cs="Arial"/>
          <w:b/>
          <w:bCs/>
          <w:color w:val="111111"/>
          <w:sz w:val="24"/>
          <w:szCs w:val="24"/>
        </w:rPr>
        <w:t>inter me et te quid est hoc?</w:t>
      </w:r>
      <w:r w:rsidRPr="006C5031">
        <w:rPr>
          <w:rFonts w:ascii="Arial" w:hAnsi="Arial" w:cs="Arial"/>
          <w:color w:val="111111"/>
          <w:sz w:val="24"/>
          <w:szCs w:val="24"/>
        </w:rPr>
        <w:t xml:space="preserve"> Sepeli mortuum tuum”. Auscultavit Abraham Ephron et appendit pecuniam, quam Ephron postulaverat, audientibus filiis Heth, quadringentos siclos argenti, sicut mos erat apud negotiatores (Gen 23,15-16). </w:t>
      </w:r>
    </w:p>
    <w:p w14:paraId="0108D3C3" w14:textId="77777777" w:rsidR="00B31782" w:rsidRDefault="006C5031" w:rsidP="006C5031">
      <w:pPr>
        <w:spacing w:after="120" w:line="240" w:lineRule="auto"/>
        <w:jc w:val="both"/>
        <w:rPr>
          <w:rFonts w:ascii="Arial" w:hAnsi="Arial" w:cs="Arial"/>
          <w:color w:val="111111"/>
          <w:sz w:val="24"/>
          <w:szCs w:val="24"/>
        </w:rPr>
      </w:pPr>
      <w:r w:rsidRPr="006C5031">
        <w:rPr>
          <w:rFonts w:ascii="Arial" w:hAnsi="Arial" w:cs="Arial"/>
          <w:color w:val="111111"/>
          <w:sz w:val="24"/>
          <w:szCs w:val="24"/>
        </w:rPr>
        <w:t>Traduciamo la risposta di Gesù: Tu, Donna, vedi nello Spirito Santo, nello Spirito Santo conosci, nello Spirito Santo chiedi. Anch’io vedo nello Spirito Santo, nello Spirito Santo conosco, nello Spirito Santo opero. Tra te, Donna</w:t>
      </w:r>
      <w:r w:rsidR="00B31782">
        <w:rPr>
          <w:rFonts w:ascii="Arial" w:hAnsi="Arial" w:cs="Arial"/>
          <w:color w:val="111111"/>
          <w:sz w:val="24"/>
          <w:szCs w:val="24"/>
        </w:rPr>
        <w:t>,</w:t>
      </w:r>
      <w:r w:rsidRPr="006C5031">
        <w:rPr>
          <w:rFonts w:ascii="Arial" w:hAnsi="Arial" w:cs="Arial"/>
          <w:color w:val="111111"/>
          <w:sz w:val="24"/>
          <w:szCs w:val="24"/>
        </w:rPr>
        <w:t xml:space="preserve"> e me, quanto tu chiede non può essere motivo di non perfetta comunione. Sappi però che la mia ora non è ancora giunta per dare pienezza di compimento a ciò che manca sulla tavola dell’umanità, Quest’ora giungerà quando sarà issato e trafitto sulla croce. </w:t>
      </w:r>
    </w:p>
    <w:p w14:paraId="5D824128" w14:textId="77777777" w:rsidR="00B31782" w:rsidRDefault="006C5031" w:rsidP="006C5031">
      <w:pPr>
        <w:spacing w:after="120" w:line="240" w:lineRule="auto"/>
        <w:jc w:val="both"/>
        <w:rPr>
          <w:rFonts w:ascii="Arial" w:hAnsi="Arial" w:cs="Arial"/>
          <w:color w:val="111111"/>
          <w:sz w:val="24"/>
          <w:szCs w:val="24"/>
        </w:rPr>
      </w:pPr>
      <w:r w:rsidRPr="006C5031">
        <w:rPr>
          <w:rFonts w:ascii="Arial" w:hAnsi="Arial" w:cs="Arial"/>
          <w:color w:val="111111"/>
          <w:sz w:val="24"/>
          <w:szCs w:val="24"/>
        </w:rPr>
        <w:lastRenderedPageBreak/>
        <w:t>Ora ti posso dare solo il vino materiale. L’altro vino</w:t>
      </w:r>
      <w:r w:rsidR="00B31782">
        <w:rPr>
          <w:rFonts w:ascii="Arial" w:hAnsi="Arial" w:cs="Arial"/>
          <w:color w:val="111111"/>
          <w:sz w:val="24"/>
          <w:szCs w:val="24"/>
        </w:rPr>
        <w:t>,</w:t>
      </w:r>
      <w:r w:rsidRPr="006C5031">
        <w:rPr>
          <w:rFonts w:ascii="Arial" w:hAnsi="Arial" w:cs="Arial"/>
          <w:color w:val="111111"/>
          <w:sz w:val="24"/>
          <w:szCs w:val="24"/>
        </w:rPr>
        <w:t xml:space="preserve"> quello celeste, divino, soprannaturale lo potr</w:t>
      </w:r>
      <w:r w:rsidR="00B31782">
        <w:rPr>
          <w:rFonts w:ascii="Arial" w:hAnsi="Arial" w:cs="Arial"/>
          <w:color w:val="111111"/>
          <w:sz w:val="24"/>
          <w:szCs w:val="24"/>
        </w:rPr>
        <w:t>ò</w:t>
      </w:r>
      <w:r w:rsidRPr="006C5031">
        <w:rPr>
          <w:rFonts w:ascii="Arial" w:hAnsi="Arial" w:cs="Arial"/>
          <w:color w:val="111111"/>
          <w:sz w:val="24"/>
          <w:szCs w:val="24"/>
        </w:rPr>
        <w:t xml:space="preserve"> versare dal mio cuore trafitto, dopo che sar</w:t>
      </w:r>
      <w:r w:rsidR="00B31782">
        <w:rPr>
          <w:rFonts w:ascii="Arial" w:hAnsi="Arial" w:cs="Arial"/>
          <w:color w:val="111111"/>
          <w:sz w:val="24"/>
          <w:szCs w:val="24"/>
        </w:rPr>
        <w:t>ò</w:t>
      </w:r>
      <w:r w:rsidRPr="006C5031">
        <w:rPr>
          <w:rFonts w:ascii="Arial" w:hAnsi="Arial" w:cs="Arial"/>
          <w:color w:val="111111"/>
          <w:sz w:val="24"/>
          <w:szCs w:val="24"/>
        </w:rPr>
        <w:t xml:space="preserve"> morto sulla croce. Gesù parla nello Spirito Santo, la Donna comprende nello Spirito Santo. La loro è comunione perfetta nello Spirito Santo. </w:t>
      </w:r>
    </w:p>
    <w:p w14:paraId="55602FF4" w14:textId="77777777" w:rsidR="00B31782" w:rsidRDefault="006C5031" w:rsidP="006C5031">
      <w:pPr>
        <w:spacing w:after="120" w:line="240" w:lineRule="auto"/>
        <w:jc w:val="both"/>
        <w:rPr>
          <w:rFonts w:ascii="Arial" w:hAnsi="Arial" w:cs="Arial"/>
          <w:color w:val="111111"/>
          <w:sz w:val="24"/>
          <w:szCs w:val="24"/>
        </w:rPr>
      </w:pPr>
      <w:r w:rsidRPr="006C5031">
        <w:rPr>
          <w:rFonts w:ascii="Arial" w:hAnsi="Arial" w:cs="Arial"/>
          <w:color w:val="111111"/>
          <w:sz w:val="24"/>
          <w:szCs w:val="24"/>
        </w:rPr>
        <w:t xml:space="preserve">Quando la richiesta non è nello Spirito Santo, se chi risponde è nella pienezza dello Spirito Santo, anche la sua risposta sarà nella pienezza dello Spirito Santo. Chi però ascolta la risposta, nulla comprende. È questa oggi la crisi profonda che sta attraverso il popolo di Dio e anche il mondo. Si parla dalla carne, si risponde dalla carne. Manca lo Spirito Santo che ci fa parlare in Lui e in Lui ci fa comprendere ogni cosa. </w:t>
      </w:r>
    </w:p>
    <w:p w14:paraId="5123FB04" w14:textId="77777777" w:rsidR="00B31782" w:rsidRDefault="006C5031" w:rsidP="006C5031">
      <w:pPr>
        <w:spacing w:after="120" w:line="240" w:lineRule="auto"/>
        <w:jc w:val="both"/>
        <w:rPr>
          <w:rFonts w:ascii="Arial" w:hAnsi="Arial" w:cs="Arial"/>
          <w:color w:val="111111"/>
          <w:sz w:val="24"/>
          <w:szCs w:val="24"/>
        </w:rPr>
      </w:pPr>
      <w:r w:rsidRPr="006C5031">
        <w:rPr>
          <w:rFonts w:ascii="Arial" w:hAnsi="Arial" w:cs="Arial"/>
          <w:color w:val="111111"/>
          <w:sz w:val="24"/>
          <w:szCs w:val="24"/>
        </w:rPr>
        <w:t xml:space="preserve">Quando si parla dalla carne si si posson costruire </w:t>
      </w:r>
      <w:r w:rsidR="00B31782">
        <w:rPr>
          <w:rFonts w:ascii="Arial" w:hAnsi="Arial" w:cs="Arial"/>
          <w:color w:val="111111"/>
          <w:sz w:val="24"/>
          <w:szCs w:val="24"/>
        </w:rPr>
        <w:t xml:space="preserve">solo </w:t>
      </w:r>
      <w:r w:rsidRPr="006C5031">
        <w:rPr>
          <w:rFonts w:ascii="Arial" w:hAnsi="Arial" w:cs="Arial"/>
          <w:color w:val="111111"/>
          <w:sz w:val="24"/>
          <w:szCs w:val="24"/>
        </w:rPr>
        <w:t xml:space="preserve">torri di Babele, mai si potranno costruire le città di Dio, che sono le città della perfetta comunione nello Spirito Santo. </w:t>
      </w:r>
    </w:p>
    <w:p w14:paraId="096D22F3" w14:textId="0E487DC6" w:rsidR="006C5031" w:rsidRDefault="006C5031" w:rsidP="006C5031">
      <w:pPr>
        <w:spacing w:after="120" w:line="240" w:lineRule="auto"/>
        <w:jc w:val="both"/>
        <w:rPr>
          <w:rFonts w:ascii="Arial" w:hAnsi="Arial" w:cs="Arial"/>
          <w:color w:val="111111"/>
          <w:sz w:val="24"/>
          <w:szCs w:val="24"/>
        </w:rPr>
      </w:pPr>
      <w:r w:rsidRPr="006C5031">
        <w:rPr>
          <w:rFonts w:ascii="Arial" w:hAnsi="Arial" w:cs="Arial"/>
          <w:color w:val="111111"/>
          <w:sz w:val="24"/>
          <w:szCs w:val="24"/>
        </w:rPr>
        <w:t>La Vergine Maria comprende la riposta di Gesù: il vino materiale oggi lo può dare. Il vino spirituale lo darà quando verrà la sua ora. L’ora di Cristo non la stabilisce Cristo. L’ha stabilit</w:t>
      </w:r>
      <w:r w:rsidR="00B31782">
        <w:rPr>
          <w:rFonts w:ascii="Arial" w:hAnsi="Arial" w:cs="Arial"/>
          <w:color w:val="111111"/>
          <w:sz w:val="24"/>
          <w:szCs w:val="24"/>
        </w:rPr>
        <w:t>a</w:t>
      </w:r>
      <w:r w:rsidRPr="006C5031">
        <w:rPr>
          <w:rFonts w:ascii="Arial" w:hAnsi="Arial" w:cs="Arial"/>
          <w:color w:val="111111"/>
          <w:sz w:val="24"/>
          <w:szCs w:val="24"/>
        </w:rPr>
        <w:t xml:space="preserve"> il Padre con decreto eterno prima ancora della creazione del cielo e della terra. Quanto il Padre stabilisce nessuno lo potrà mai modificare, alterare, trasformare. Su ciò che è dallo Spirito Eterno nessuno ha potere. Ciò che è decreto eterno</w:t>
      </w:r>
      <w:r w:rsidR="00B31782">
        <w:rPr>
          <w:rFonts w:ascii="Arial" w:hAnsi="Arial" w:cs="Arial"/>
          <w:color w:val="111111"/>
          <w:sz w:val="24"/>
          <w:szCs w:val="24"/>
        </w:rPr>
        <w:t>,</w:t>
      </w:r>
      <w:r w:rsidRPr="006C5031">
        <w:rPr>
          <w:rFonts w:ascii="Arial" w:hAnsi="Arial" w:cs="Arial"/>
          <w:color w:val="111111"/>
          <w:sz w:val="24"/>
          <w:szCs w:val="24"/>
        </w:rPr>
        <w:t xml:space="preserve"> il Padre mai lo modificherà. La sua fedeltà è eterna</w:t>
      </w:r>
      <w:r w:rsidR="00B31782">
        <w:rPr>
          <w:rFonts w:ascii="Arial" w:hAnsi="Arial" w:cs="Arial"/>
          <w:color w:val="111111"/>
          <w:sz w:val="24"/>
          <w:szCs w:val="24"/>
        </w:rPr>
        <w:t>.</w:t>
      </w:r>
    </w:p>
    <w:p w14:paraId="4315C0B6" w14:textId="77777777" w:rsidR="00B31782" w:rsidRPr="006C5031" w:rsidRDefault="00B31782" w:rsidP="006C5031">
      <w:pPr>
        <w:spacing w:after="120" w:line="240" w:lineRule="auto"/>
        <w:jc w:val="both"/>
        <w:rPr>
          <w:rFonts w:ascii="Arial" w:hAnsi="Arial" w:cs="Arial"/>
          <w:color w:val="111111"/>
          <w:sz w:val="24"/>
          <w:szCs w:val="24"/>
        </w:rPr>
      </w:pPr>
    </w:p>
    <w:p w14:paraId="3AE278CD"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Necessarie domande </w:t>
      </w:r>
    </w:p>
    <w:p w14:paraId="66B71CBF"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la Donna nello Spirito Santo vigila, nello Spirito Santo vede, nello Spirito Santo conosce, nello Spirito Santo chiede? </w:t>
      </w:r>
    </w:p>
    <w:p w14:paraId="5B84A89E"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anche Cristo Gesù nello Spirito Santo vigila, nello Spirito Santo vede, nello Spirito Santo conosce, nello Spirito Santo risponde, nello Spirito Santo opera?</w:t>
      </w:r>
    </w:p>
    <w:p w14:paraId="0353E2C9"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sempre tra la Donna e Cristo Gesù nello Spirito Santo la comunione è perfettissima? </w:t>
      </w:r>
    </w:p>
    <w:p w14:paraId="0022D833"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nella Donna è lo Spirito Santo che chiede ed è nello Spirito Santo che Gesù risponde? </w:t>
      </w:r>
    </w:p>
    <w:p w14:paraId="734348CF"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Questa perfetta comunione, da viversi nello Spirito Santo nella Donna, con la Donna, per la Donna, regna tra noi e Cristo Gesù?</w:t>
      </w:r>
    </w:p>
    <w:p w14:paraId="17E7C542" w14:textId="77777777" w:rsidR="00B31782"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In noi è sempre lo Spirito Santo che parla e sempre lo Spirito santo che risponde? </w:t>
      </w:r>
    </w:p>
    <w:p w14:paraId="05EC6324"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 è assente questa perfetta comunione nello Spirito Santo con la Donna e per la Donna con Cristo Gesù, è assente la perfetta comunione con i miei fratelli con i quali io vivo e con quanti incontro sul mio cammino? </w:t>
      </w:r>
    </w:p>
    <w:p w14:paraId="269FE91E"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se non parlo nello Spirito Santo neanche comprendo nello Spirito Santo</w:t>
      </w:r>
      <w:r w:rsidR="00492450">
        <w:rPr>
          <w:rFonts w:ascii="Arial" w:eastAsia="Times New Roman" w:hAnsi="Arial" w:cs="Arial"/>
          <w:bCs/>
          <w:kern w:val="0"/>
          <w:sz w:val="24"/>
          <w:szCs w:val="20"/>
          <w:lang w:eastAsia="it-IT"/>
          <w14:ligatures w14:val="none"/>
        </w:rPr>
        <w:t>?</w:t>
      </w:r>
      <w:r w:rsidRPr="006C5031">
        <w:rPr>
          <w:rFonts w:ascii="Arial" w:eastAsia="Times New Roman" w:hAnsi="Arial" w:cs="Arial"/>
          <w:bCs/>
          <w:kern w:val="0"/>
          <w:sz w:val="24"/>
          <w:szCs w:val="20"/>
          <w:lang w:eastAsia="it-IT"/>
          <w14:ligatures w14:val="none"/>
        </w:rPr>
        <w:t xml:space="preserve"> </w:t>
      </w:r>
    </w:p>
    <w:p w14:paraId="3A1C6FBC"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 non vedo nello Spirito Santo secondo verità, neanche posso decidere secondo verità e di conseguenza neanche posso operare secondo verità? </w:t>
      </w:r>
    </w:p>
    <w:p w14:paraId="7C9F825A"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 agisco per piacere agli uomini o per peccaminosa diplomazia o per diabolica astuzia, mai potrò agire secondo verità o secondo lo Spirito Santo e ogni opera e ogni decisione sono false opere e false decisioni? </w:t>
      </w:r>
    </w:p>
    <w:p w14:paraId="1BD46A46"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lastRenderedPageBreak/>
        <w:t xml:space="preserve">So che ogni vigilanza, ogni visione, ogni scienza, ogni preghiera della Sposa al suo Sposo deve per decreto eterno del Padre essere estensione nella Sposa della vigilanza, della visione, della scienza, della preghiera della Madre dello Sposo e della Sposa? </w:t>
      </w:r>
    </w:p>
    <w:p w14:paraId="2501C8C0"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non posso pregare secondo verità se non vigilo secondo verità, se non vedo secondo verità, se non possiedo la scienza e la sapienza secondo verità?</w:t>
      </w:r>
    </w:p>
    <w:p w14:paraId="6EB58103"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senza la perfetta comunione con la Vergine né posso parlare nello Spirito Santo e neanche comprendere nello Spirito Santo? </w:t>
      </w:r>
    </w:p>
    <w:p w14:paraId="38E4CE2F"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la confusione che regna oggi nella Chiesa </w:t>
      </w:r>
      <w:r w:rsidR="00492450">
        <w:rPr>
          <w:rFonts w:ascii="Arial" w:eastAsia="Times New Roman" w:hAnsi="Arial" w:cs="Arial"/>
          <w:bCs/>
          <w:kern w:val="0"/>
          <w:sz w:val="24"/>
          <w:szCs w:val="20"/>
          <w:lang w:eastAsia="it-IT"/>
          <w14:ligatures w14:val="none"/>
        </w:rPr>
        <w:t>e</w:t>
      </w:r>
      <w:r w:rsidRPr="006C5031">
        <w:rPr>
          <w:rFonts w:ascii="Arial" w:eastAsia="Times New Roman" w:hAnsi="Arial" w:cs="Arial"/>
          <w:bCs/>
          <w:kern w:val="0"/>
          <w:sz w:val="24"/>
          <w:szCs w:val="20"/>
          <w:lang w:eastAsia="it-IT"/>
          <w14:ligatures w14:val="none"/>
        </w:rPr>
        <w:t xml:space="preserve"> nel mondo è il frutto della non vera comunione con la Vergine Maria</w:t>
      </w:r>
      <w:r w:rsidR="00492450">
        <w:rPr>
          <w:rFonts w:ascii="Arial" w:eastAsia="Times New Roman" w:hAnsi="Arial" w:cs="Arial"/>
          <w:bCs/>
          <w:kern w:val="0"/>
          <w:sz w:val="24"/>
          <w:szCs w:val="20"/>
          <w:lang w:eastAsia="it-IT"/>
          <w14:ligatures w14:val="none"/>
        </w:rPr>
        <w:t>?</w:t>
      </w:r>
    </w:p>
    <w:p w14:paraId="07B2FDF2"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 xml:space="preserve">So che se non rispondo in pienezza di verità a chi mi parla nello Spirito Santo, attesto di non essere nello Spirito Santo e questa assenza di Spirito Santo attesta la mia non perfetta o inesiste o falsa comunione con la Donna, a me data dal Padre dei cieli con decreto eterno perché </w:t>
      </w:r>
      <w:r w:rsidR="00492450">
        <w:rPr>
          <w:rFonts w:ascii="Arial" w:eastAsia="Times New Roman" w:hAnsi="Arial" w:cs="Arial"/>
          <w:bCs/>
          <w:kern w:val="0"/>
          <w:sz w:val="24"/>
          <w:szCs w:val="20"/>
          <w:lang w:eastAsia="it-IT"/>
          <w14:ligatures w14:val="none"/>
        </w:rPr>
        <w:t xml:space="preserve">in me tutto </w:t>
      </w:r>
      <w:r w:rsidRPr="006C5031">
        <w:rPr>
          <w:rFonts w:ascii="Arial" w:eastAsia="Times New Roman" w:hAnsi="Arial" w:cs="Arial"/>
          <w:bCs/>
          <w:kern w:val="0"/>
          <w:sz w:val="24"/>
          <w:szCs w:val="20"/>
          <w:lang w:eastAsia="it-IT"/>
          <w14:ligatures w14:val="none"/>
        </w:rPr>
        <w:t>avvenga per mozione e per ispirazione e per conduzione dello Spirito Santo</w:t>
      </w:r>
      <w:r w:rsidR="00492450">
        <w:rPr>
          <w:rFonts w:ascii="Arial" w:eastAsia="Times New Roman" w:hAnsi="Arial" w:cs="Arial"/>
          <w:bCs/>
          <w:kern w:val="0"/>
          <w:sz w:val="24"/>
          <w:szCs w:val="20"/>
          <w:lang w:eastAsia="it-IT"/>
          <w14:ligatures w14:val="none"/>
        </w:rPr>
        <w:t>?</w:t>
      </w:r>
    </w:p>
    <w:p w14:paraId="455DF75C" w14:textId="77777777" w:rsidR="00492450"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So che se sono papa, o vescovo, o presbitero</w:t>
      </w:r>
      <w:r w:rsidR="00492450">
        <w:rPr>
          <w:rFonts w:ascii="Arial" w:eastAsia="Times New Roman" w:hAnsi="Arial" w:cs="Arial"/>
          <w:bCs/>
          <w:kern w:val="0"/>
          <w:sz w:val="24"/>
          <w:szCs w:val="20"/>
          <w:lang w:eastAsia="it-IT"/>
          <w14:ligatures w14:val="none"/>
        </w:rPr>
        <w:t>,</w:t>
      </w:r>
      <w:r w:rsidRPr="006C5031">
        <w:rPr>
          <w:rFonts w:ascii="Arial" w:eastAsia="Times New Roman" w:hAnsi="Arial" w:cs="Arial"/>
          <w:bCs/>
          <w:kern w:val="0"/>
          <w:sz w:val="24"/>
          <w:szCs w:val="20"/>
          <w:lang w:eastAsia="it-IT"/>
          <w14:ligatures w14:val="none"/>
        </w:rPr>
        <w:t xml:space="preserve"> se non vedo il popolo di Dio con gli occhi della Vergine Maria, neanche lo potrò formare secondo secondo lo Spirito Santo, perché tutti si conformino a Cristo Signore e tutti giungano alla perfetta comunione con la Donna? </w:t>
      </w:r>
    </w:p>
    <w:p w14:paraId="1D4136FA" w14:textId="7C28D41B"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r w:rsidRPr="006C5031">
        <w:rPr>
          <w:rFonts w:ascii="Arial" w:eastAsia="Times New Roman" w:hAnsi="Arial" w:cs="Arial"/>
          <w:bCs/>
          <w:kern w:val="0"/>
          <w:sz w:val="24"/>
          <w:szCs w:val="20"/>
          <w:lang w:eastAsia="it-IT"/>
          <w14:ligatures w14:val="none"/>
        </w:rPr>
        <w:t>Vivo ogni relazione con ogni uomo con il cuore, l’anima, lo Spirito della Madre a me consegnata da Gesù Signore nell’ora di passare da questo mondo al Padre?</w:t>
      </w:r>
    </w:p>
    <w:p w14:paraId="69E6DAE0" w14:textId="77777777" w:rsidR="006C5031" w:rsidRPr="006C5031" w:rsidRDefault="006C5031" w:rsidP="006C5031">
      <w:pPr>
        <w:spacing w:after="120" w:line="240" w:lineRule="auto"/>
        <w:jc w:val="both"/>
        <w:rPr>
          <w:rFonts w:ascii="Arial" w:eastAsia="Times New Roman" w:hAnsi="Arial" w:cs="Arial"/>
          <w:bCs/>
          <w:kern w:val="0"/>
          <w:sz w:val="24"/>
          <w:szCs w:val="20"/>
          <w:lang w:eastAsia="it-IT"/>
          <w14:ligatures w14:val="none"/>
        </w:rPr>
      </w:pPr>
    </w:p>
    <w:p w14:paraId="5867BD35"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Sua madre disse ai servitori: «Qualsiasi cosa vi dica, fatela» (Gv 2,1-5). </w:t>
      </w:r>
    </w:p>
    <w:p w14:paraId="0745FFF2" w14:textId="77777777" w:rsidR="00492450" w:rsidRDefault="006C5031" w:rsidP="006C5031">
      <w:pPr>
        <w:spacing w:after="120" w:line="240" w:lineRule="auto"/>
        <w:jc w:val="both"/>
        <w:rPr>
          <w:rFonts w:ascii="Arial" w:hAnsi="Arial" w:cs="Arial"/>
          <w:color w:val="111111"/>
          <w:sz w:val="24"/>
          <w:szCs w:val="24"/>
        </w:rPr>
      </w:pPr>
      <w:r w:rsidRPr="006C5031">
        <w:rPr>
          <w:rFonts w:ascii="Arial" w:eastAsia="Times New Roman" w:hAnsi="Arial" w:cs="Arial"/>
          <w:kern w:val="0"/>
          <w:sz w:val="24"/>
          <w:szCs w:val="20"/>
          <w:lang w:eastAsia="it-IT"/>
          <w14:ligatures w14:val="none"/>
        </w:rPr>
        <w:t xml:space="preserve">La Donna, la Madre di Gesù, conoscendo nello Spirito Santo, il cuore del Figlio suo si rivolge ai servitori, dicendo loro: </w:t>
      </w:r>
      <w:r w:rsidRPr="006C5031">
        <w:rPr>
          <w:rFonts w:ascii="Arial" w:eastAsia="Times New Roman" w:hAnsi="Arial" w:cs="Arial"/>
          <w:b/>
          <w:bCs/>
          <w:kern w:val="0"/>
          <w:sz w:val="24"/>
          <w:szCs w:val="20"/>
          <w:lang w:eastAsia="it-IT"/>
          <w14:ligatures w14:val="none"/>
        </w:rPr>
        <w:t xml:space="preserve">Qualsiasi cosa vi dica, fatela – </w:t>
      </w:r>
      <w:r w:rsidRPr="006C5031">
        <w:rPr>
          <w:rFonts w:ascii="Tahoma" w:hAnsi="Tahoma" w:cs="Tahoma"/>
          <w:color w:val="000000"/>
          <w:shd w:val="clear" w:color="auto" w:fill="FFFFFF"/>
        </w:rPr>
        <w:t>Dicit mater eius ministris: “</w:t>
      </w:r>
      <w:r w:rsidRPr="006C5031">
        <w:rPr>
          <w:rFonts w:ascii="Tahoma" w:hAnsi="Tahoma" w:cs="Tahoma"/>
          <w:b/>
          <w:bCs/>
          <w:color w:val="000000"/>
          <w:shd w:val="clear" w:color="auto" w:fill="FFFFFF"/>
        </w:rPr>
        <w:t>Quodcumque dixerit vobis, facite</w:t>
      </w:r>
      <w:r w:rsidRPr="006C5031">
        <w:rPr>
          <w:rFonts w:ascii="Tahoma" w:hAnsi="Tahoma" w:cs="Tahoma"/>
          <w:color w:val="000000"/>
          <w:shd w:val="clear" w:color="auto" w:fill="FFFFFF"/>
        </w:rPr>
        <w:t xml:space="preserve">” (Gv 2,1-5). </w:t>
      </w:r>
      <w:r w:rsidRPr="006C5031">
        <w:rPr>
          <w:rFonts w:ascii="Cambria" w:hAnsi="Cambria" w:cs="Cambria"/>
          <w:color w:val="111111"/>
          <w:sz w:val="24"/>
          <w:szCs w:val="24"/>
        </w:rPr>
        <w:t>λέγει</w:t>
      </w:r>
      <w:r w:rsidRPr="006C5031">
        <w:rPr>
          <w:rFonts w:ascii="PT Serif" w:hAnsi="PT Serif"/>
          <w:color w:val="111111"/>
          <w:sz w:val="24"/>
          <w:szCs w:val="24"/>
        </w:rPr>
        <w:t xml:space="preserve"> </w:t>
      </w:r>
      <w:r w:rsidRPr="006C5031">
        <w:rPr>
          <w:rFonts w:ascii="Times New Roman" w:hAnsi="Times New Roman" w:cs="Times New Roman"/>
          <w:color w:val="111111"/>
          <w:sz w:val="24"/>
          <w:szCs w:val="24"/>
        </w:rPr>
        <w:t>ἡ</w:t>
      </w:r>
      <w:r w:rsidRPr="006C5031">
        <w:rPr>
          <w:rFonts w:ascii="PT Serif" w:hAnsi="PT Serif"/>
          <w:color w:val="111111"/>
          <w:sz w:val="24"/>
          <w:szCs w:val="24"/>
        </w:rPr>
        <w:t xml:space="preserve"> μ</w:t>
      </w:r>
      <w:r w:rsidRPr="006C5031">
        <w:rPr>
          <w:rFonts w:ascii="Cambria" w:hAnsi="Cambria" w:cs="Cambria"/>
          <w:color w:val="111111"/>
          <w:sz w:val="24"/>
          <w:szCs w:val="24"/>
        </w:rPr>
        <w:t>ήτηρ</w:t>
      </w:r>
      <w:r w:rsidRPr="006C5031">
        <w:rPr>
          <w:rFonts w:ascii="PT Serif" w:hAnsi="PT Serif"/>
          <w:color w:val="111111"/>
          <w:sz w:val="24"/>
          <w:szCs w:val="24"/>
        </w:rPr>
        <w:t xml:space="preserve"> </w:t>
      </w:r>
      <w:r w:rsidRPr="006C5031">
        <w:rPr>
          <w:rFonts w:ascii="Cambria" w:hAnsi="Cambria" w:cs="Cambria"/>
          <w:color w:val="111111"/>
          <w:sz w:val="24"/>
          <w:szCs w:val="24"/>
        </w:rPr>
        <w:t>α</w:t>
      </w:r>
      <w:r w:rsidRPr="006C5031">
        <w:rPr>
          <w:rFonts w:ascii="Times New Roman" w:hAnsi="Times New Roman" w:cs="Times New Roman"/>
          <w:color w:val="111111"/>
          <w:sz w:val="24"/>
          <w:szCs w:val="24"/>
        </w:rPr>
        <w:t>ὐ</w:t>
      </w:r>
      <w:r w:rsidRPr="006C5031">
        <w:rPr>
          <w:rFonts w:ascii="Cambria" w:hAnsi="Cambria" w:cs="Cambria"/>
          <w:color w:val="111111"/>
          <w:sz w:val="24"/>
          <w:szCs w:val="24"/>
        </w:rPr>
        <w:t>το</w:t>
      </w:r>
      <w:r w:rsidRPr="006C5031">
        <w:rPr>
          <w:rFonts w:ascii="Times New Roman" w:hAnsi="Times New Roman" w:cs="Times New Roman"/>
          <w:color w:val="111111"/>
          <w:sz w:val="24"/>
          <w:szCs w:val="24"/>
        </w:rPr>
        <w:t>ῦ</w:t>
      </w:r>
      <w:r w:rsidRPr="006C5031">
        <w:rPr>
          <w:rFonts w:ascii="PT Serif" w:hAnsi="PT Serif"/>
          <w:color w:val="111111"/>
          <w:sz w:val="24"/>
          <w:szCs w:val="24"/>
        </w:rPr>
        <w:t xml:space="preserve"> </w:t>
      </w:r>
      <w:r w:rsidRPr="006C5031">
        <w:rPr>
          <w:rFonts w:ascii="Cambria" w:hAnsi="Cambria" w:cs="Cambria"/>
          <w:color w:val="111111"/>
          <w:sz w:val="24"/>
          <w:szCs w:val="24"/>
        </w:rPr>
        <w:t>το</w:t>
      </w:r>
      <w:r w:rsidRPr="006C5031">
        <w:rPr>
          <w:rFonts w:ascii="Times New Roman" w:hAnsi="Times New Roman" w:cs="Times New Roman"/>
          <w:color w:val="111111"/>
          <w:sz w:val="24"/>
          <w:szCs w:val="24"/>
        </w:rPr>
        <w:t>ῖ</w:t>
      </w:r>
      <w:r w:rsidRPr="006C5031">
        <w:rPr>
          <w:rFonts w:ascii="Cambria" w:hAnsi="Cambria" w:cs="Cambria"/>
          <w:color w:val="111111"/>
          <w:sz w:val="24"/>
          <w:szCs w:val="24"/>
        </w:rPr>
        <w:t>ς</w:t>
      </w:r>
      <w:r w:rsidRPr="006C5031">
        <w:rPr>
          <w:rFonts w:ascii="PT Serif" w:hAnsi="PT Serif"/>
          <w:color w:val="111111"/>
          <w:sz w:val="24"/>
          <w:szCs w:val="24"/>
        </w:rPr>
        <w:t xml:space="preserve"> </w:t>
      </w:r>
      <w:r w:rsidRPr="006C5031">
        <w:rPr>
          <w:rFonts w:ascii="Cambria" w:hAnsi="Cambria" w:cs="Cambria"/>
          <w:color w:val="111111"/>
          <w:sz w:val="24"/>
          <w:szCs w:val="24"/>
        </w:rPr>
        <w:t>διακόνοις·</w:t>
      </w:r>
      <w:r w:rsidRPr="006C5031">
        <w:rPr>
          <w:rFonts w:ascii="PT Serif" w:hAnsi="PT Serif"/>
          <w:color w:val="111111"/>
          <w:sz w:val="24"/>
          <w:szCs w:val="24"/>
        </w:rPr>
        <w:t xml:space="preserve"> </w:t>
      </w:r>
      <w:r w:rsidRPr="006C5031">
        <w:rPr>
          <w:rFonts w:ascii="Segoe UI Symbol" w:hAnsi="Segoe UI Symbol" w:cs="Segoe UI Symbol"/>
          <w:color w:val="111111"/>
          <w:sz w:val="24"/>
          <w:szCs w:val="24"/>
        </w:rPr>
        <w:t>⸂</w:t>
      </w:r>
      <w:r w:rsidRPr="006C5031">
        <w:rPr>
          <w:rFonts w:ascii="Times New Roman" w:hAnsi="Times New Roman" w:cs="Times New Roman"/>
          <w:b/>
          <w:bCs/>
          <w:color w:val="111111"/>
          <w:sz w:val="24"/>
          <w:szCs w:val="24"/>
        </w:rPr>
        <w:t>Ὅ</w:t>
      </w:r>
      <w:r w:rsidRPr="006C5031">
        <w:rPr>
          <w:rFonts w:ascii="PT Serif" w:hAnsi="PT Serif"/>
          <w:b/>
          <w:bCs/>
          <w:color w:val="111111"/>
          <w:sz w:val="24"/>
          <w:szCs w:val="24"/>
        </w:rPr>
        <w:t xml:space="preserve"> </w:t>
      </w:r>
      <w:r w:rsidRPr="006C5031">
        <w:rPr>
          <w:rFonts w:ascii="Cambria" w:hAnsi="Cambria" w:cs="Cambria"/>
          <w:b/>
          <w:bCs/>
          <w:color w:val="111111"/>
          <w:sz w:val="24"/>
          <w:szCs w:val="24"/>
        </w:rPr>
        <w:t>τι</w:t>
      </w:r>
      <w:r w:rsidRPr="006C5031">
        <w:rPr>
          <w:rFonts w:ascii="Segoe UI Symbol" w:hAnsi="Segoe UI Symbol" w:cs="Segoe UI Symbol"/>
          <w:b/>
          <w:bCs/>
          <w:color w:val="111111"/>
          <w:sz w:val="24"/>
          <w:szCs w:val="24"/>
        </w:rPr>
        <w:t>⸃</w:t>
      </w:r>
      <w:r w:rsidRPr="006C5031">
        <w:rPr>
          <w:rFonts w:ascii="PT Serif" w:hAnsi="PT Serif"/>
          <w:b/>
          <w:bCs/>
          <w:color w:val="111111"/>
          <w:sz w:val="24"/>
          <w:szCs w:val="24"/>
        </w:rPr>
        <w:t xml:space="preserve"> </w:t>
      </w:r>
      <w:r w:rsidRPr="006C5031">
        <w:rPr>
          <w:rFonts w:ascii="Times New Roman" w:hAnsi="Times New Roman" w:cs="Times New Roman"/>
          <w:b/>
          <w:bCs/>
          <w:color w:val="111111"/>
          <w:sz w:val="24"/>
          <w:szCs w:val="24"/>
        </w:rPr>
        <w:t>ἂ</w:t>
      </w:r>
      <w:r w:rsidRPr="006C5031">
        <w:rPr>
          <w:rFonts w:ascii="Cambria" w:hAnsi="Cambria" w:cs="Cambria"/>
          <w:b/>
          <w:bCs/>
          <w:color w:val="111111"/>
          <w:sz w:val="24"/>
          <w:szCs w:val="24"/>
        </w:rPr>
        <w:t>ν</w:t>
      </w:r>
      <w:r w:rsidRPr="006C5031">
        <w:rPr>
          <w:rFonts w:ascii="PT Serif" w:hAnsi="PT Serif"/>
          <w:b/>
          <w:bCs/>
          <w:color w:val="111111"/>
          <w:sz w:val="24"/>
          <w:szCs w:val="24"/>
        </w:rPr>
        <w:t xml:space="preserve"> </w:t>
      </w:r>
      <w:r w:rsidRPr="006C5031">
        <w:rPr>
          <w:rFonts w:ascii="Cambria" w:hAnsi="Cambria" w:cs="Cambria"/>
          <w:b/>
          <w:bCs/>
          <w:color w:val="111111"/>
          <w:sz w:val="24"/>
          <w:szCs w:val="24"/>
        </w:rPr>
        <w:t>λέγ</w:t>
      </w:r>
      <w:r w:rsidRPr="006C5031">
        <w:rPr>
          <w:rFonts w:ascii="Times New Roman" w:hAnsi="Times New Roman" w:cs="Times New Roman"/>
          <w:b/>
          <w:bCs/>
          <w:color w:val="111111"/>
          <w:sz w:val="24"/>
          <w:szCs w:val="24"/>
        </w:rPr>
        <w:t>ῃ</w:t>
      </w:r>
      <w:r w:rsidRPr="006C5031">
        <w:rPr>
          <w:rFonts w:ascii="PT Serif" w:hAnsi="PT Serif"/>
          <w:b/>
          <w:bCs/>
          <w:color w:val="111111"/>
          <w:sz w:val="24"/>
          <w:szCs w:val="24"/>
        </w:rPr>
        <w:t xml:space="preserve"> </w:t>
      </w:r>
      <w:r w:rsidRPr="006C5031">
        <w:rPr>
          <w:rFonts w:ascii="Times New Roman" w:hAnsi="Times New Roman" w:cs="Times New Roman"/>
          <w:b/>
          <w:bCs/>
          <w:color w:val="111111"/>
          <w:sz w:val="24"/>
          <w:szCs w:val="24"/>
        </w:rPr>
        <w:t>ὑ</w:t>
      </w:r>
      <w:r w:rsidRPr="006C5031">
        <w:rPr>
          <w:rFonts w:ascii="PT Serif" w:hAnsi="PT Serif"/>
          <w:b/>
          <w:bCs/>
          <w:color w:val="111111"/>
          <w:sz w:val="24"/>
          <w:szCs w:val="24"/>
        </w:rPr>
        <w:t>μ</w:t>
      </w:r>
      <w:r w:rsidRPr="006C5031">
        <w:rPr>
          <w:rFonts w:ascii="Times New Roman" w:hAnsi="Times New Roman" w:cs="Times New Roman"/>
          <w:b/>
          <w:bCs/>
          <w:color w:val="111111"/>
          <w:sz w:val="24"/>
          <w:szCs w:val="24"/>
        </w:rPr>
        <w:t>ῖ</w:t>
      </w:r>
      <w:r w:rsidRPr="006C5031">
        <w:rPr>
          <w:rFonts w:ascii="Cambria" w:hAnsi="Cambria" w:cs="Cambria"/>
          <w:b/>
          <w:bCs/>
          <w:color w:val="111111"/>
          <w:sz w:val="24"/>
          <w:szCs w:val="24"/>
        </w:rPr>
        <w:t>ν</w:t>
      </w:r>
      <w:r w:rsidRPr="006C5031">
        <w:rPr>
          <w:rFonts w:ascii="PT Serif" w:hAnsi="PT Serif"/>
          <w:b/>
          <w:bCs/>
          <w:color w:val="111111"/>
          <w:sz w:val="24"/>
          <w:szCs w:val="24"/>
        </w:rPr>
        <w:t xml:space="preserve"> </w:t>
      </w:r>
      <w:r w:rsidRPr="006C5031">
        <w:rPr>
          <w:rFonts w:ascii="PT Serif" w:hAnsi="PT Serif" w:cs="PT Serif"/>
          <w:b/>
          <w:bCs/>
          <w:color w:val="111111"/>
          <w:sz w:val="24"/>
          <w:szCs w:val="24"/>
        </w:rPr>
        <w:t>π</w:t>
      </w:r>
      <w:r w:rsidRPr="006C5031">
        <w:rPr>
          <w:rFonts w:ascii="Cambria" w:hAnsi="Cambria" w:cs="Cambria"/>
          <w:b/>
          <w:bCs/>
          <w:color w:val="111111"/>
          <w:sz w:val="24"/>
          <w:szCs w:val="24"/>
        </w:rPr>
        <w:t>οιήσατε</w:t>
      </w:r>
      <w:r w:rsidRPr="006C5031">
        <w:rPr>
          <w:rFonts w:ascii="PT Serif" w:hAnsi="PT Serif"/>
          <w:color w:val="111111"/>
          <w:sz w:val="24"/>
          <w:szCs w:val="24"/>
        </w:rPr>
        <w:t xml:space="preserve"> </w:t>
      </w:r>
      <w:r w:rsidRPr="006C5031">
        <w:rPr>
          <w:rFonts w:ascii="Arial" w:hAnsi="Arial" w:cs="Arial"/>
          <w:color w:val="111111"/>
          <w:sz w:val="24"/>
          <w:szCs w:val="24"/>
        </w:rPr>
        <w:t xml:space="preserve">(Gv 2,1-5). </w:t>
      </w:r>
    </w:p>
    <w:p w14:paraId="66546E27" w14:textId="77777777" w:rsidR="00492450" w:rsidRDefault="006C5031" w:rsidP="006C5031">
      <w:pPr>
        <w:spacing w:after="120" w:line="240" w:lineRule="auto"/>
        <w:jc w:val="both"/>
        <w:rPr>
          <w:rFonts w:ascii="Arial" w:hAnsi="Arial" w:cs="Arial"/>
          <w:color w:val="111111"/>
          <w:sz w:val="24"/>
          <w:szCs w:val="24"/>
        </w:rPr>
      </w:pPr>
      <w:r w:rsidRPr="006C5031">
        <w:rPr>
          <w:rFonts w:ascii="Arial" w:hAnsi="Arial" w:cs="Arial"/>
          <w:color w:val="111111"/>
          <w:sz w:val="24"/>
          <w:szCs w:val="24"/>
        </w:rPr>
        <w:t xml:space="preserve">Queste parole sono le stesse che il faraone disse al suo popolo che gli chiedeva pane all’inizio dei sette anni di carestie. Leggiamo il testo in Latino e in Greco: </w:t>
      </w:r>
    </w:p>
    <w:p w14:paraId="77B59B88" w14:textId="75A5DE2D" w:rsidR="00492450" w:rsidRPr="00EE22B3" w:rsidRDefault="006C5031" w:rsidP="006C5031">
      <w:pPr>
        <w:spacing w:after="120" w:line="240" w:lineRule="auto"/>
        <w:jc w:val="both"/>
        <w:rPr>
          <w:rFonts w:ascii="Tahoma" w:hAnsi="Tahoma" w:cs="Tahoma"/>
          <w:color w:val="000000"/>
          <w:sz w:val="26"/>
          <w:szCs w:val="26"/>
        </w:rPr>
      </w:pPr>
      <w:r w:rsidRPr="006C5031">
        <w:rPr>
          <w:rFonts w:ascii="Tahoma" w:hAnsi="Tahoma" w:cs="Tahoma"/>
          <w:color w:val="000000"/>
        </w:rPr>
        <w:t xml:space="preserve">Igitur, transactis septem annis ubertatis, qui fuerant in Aegypto, coeperunt venire septem anni inopiae, quos praedixerat Ioseph, et in universo orbe fames praevaluit; in cuncta autem terra Aegypti erat panis. </w:t>
      </w:r>
      <w:r w:rsidRPr="006C5031">
        <w:rPr>
          <w:rFonts w:ascii="Tahoma" w:hAnsi="Tahoma" w:cs="Tahoma"/>
          <w:color w:val="000000"/>
          <w:lang w:val="fr-FR"/>
        </w:rPr>
        <w:t xml:space="preserve">Qua esuriente, clamavit populus ad pharaonem alimenta petens. </w:t>
      </w:r>
      <w:r w:rsidRPr="006C5031">
        <w:rPr>
          <w:rFonts w:ascii="Tahoma" w:hAnsi="Tahoma" w:cs="Tahoma"/>
          <w:b/>
          <w:bCs/>
          <w:color w:val="000000"/>
          <w:lang w:val="fr-FR"/>
        </w:rPr>
        <w:t>Quibus ille respondit: “Ite ad Ioseph et,</w:t>
      </w:r>
      <w:r w:rsidRPr="006C5031">
        <w:rPr>
          <w:rFonts w:ascii="Tahoma" w:hAnsi="Tahoma" w:cs="Tahoma"/>
          <w:color w:val="000000"/>
          <w:lang w:val="fr-FR"/>
        </w:rPr>
        <w:t xml:space="preserve"> </w:t>
      </w:r>
      <w:r w:rsidRPr="006C5031">
        <w:rPr>
          <w:rFonts w:ascii="Tahoma" w:hAnsi="Tahoma" w:cs="Tahoma"/>
          <w:b/>
          <w:bCs/>
          <w:color w:val="000000"/>
          <w:lang w:val="fr-FR"/>
        </w:rPr>
        <w:t>quidquid vobis dixerit, facite</w:t>
      </w:r>
      <w:r w:rsidRPr="006C5031">
        <w:rPr>
          <w:rFonts w:ascii="Tahoma" w:hAnsi="Tahoma" w:cs="Tahoma"/>
          <w:color w:val="000000"/>
          <w:lang w:val="fr-FR"/>
        </w:rPr>
        <w:t xml:space="preserve">”. Et invaluit fames in omni terra Aegypti; aperuitque Ioseph universa horrea et vendebat Aegyptiis; nam et illos oppresserat fames. </w:t>
      </w:r>
      <w:r w:rsidRPr="00EE22B3">
        <w:rPr>
          <w:rFonts w:ascii="Tahoma" w:hAnsi="Tahoma" w:cs="Tahoma"/>
          <w:color w:val="000000"/>
        </w:rPr>
        <w:t>Omnesque provinciae veniebant in Aegyptum, ut emerent escas apud Ioseph, quia inopia invaluerat in universa terra (Gen 41,52-57).</w:t>
      </w:r>
      <w:r w:rsidR="008544BD">
        <w:rPr>
          <w:rFonts w:ascii="Tahoma" w:hAnsi="Tahoma" w:cs="Tahoma"/>
          <w:color w:val="000000"/>
        </w:rPr>
        <w:t xml:space="preserve"> </w:t>
      </w:r>
    </w:p>
    <w:p w14:paraId="1ED2816F" w14:textId="5012AE4D" w:rsidR="006C5031" w:rsidRPr="00EE22B3"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PT Serif" w:hAnsi="PT Serif"/>
          <w:color w:val="111111"/>
          <w:sz w:val="26"/>
          <w:szCs w:val="26"/>
        </w:rPr>
        <w:t>π</w:t>
      </w:r>
      <w:r w:rsidRPr="006C5031">
        <w:rPr>
          <w:rFonts w:ascii="Cambria" w:hAnsi="Cambria" w:cs="Cambria"/>
          <w:color w:val="111111"/>
          <w:sz w:val="26"/>
          <w:szCs w:val="26"/>
        </w:rPr>
        <w:t>αρ</w:t>
      </w:r>
      <w:r w:rsidRPr="006C5031">
        <w:rPr>
          <w:rFonts w:ascii="Times New Roman" w:hAnsi="Times New Roman" w:cs="Times New Roman"/>
          <w:color w:val="111111"/>
          <w:sz w:val="26"/>
          <w:szCs w:val="26"/>
        </w:rPr>
        <w:t>ῆ</w:t>
      </w:r>
      <w:r w:rsidRPr="006C5031">
        <w:rPr>
          <w:rFonts w:ascii="Cambria" w:hAnsi="Cambria" w:cs="Cambria"/>
          <w:color w:val="111111"/>
          <w:sz w:val="26"/>
          <w:szCs w:val="26"/>
        </w:rPr>
        <w:t>λθον</w:t>
      </w:r>
      <w:r w:rsidRPr="00EE22B3">
        <w:rPr>
          <w:rFonts w:ascii="PT Serif" w:hAnsi="PT Serif"/>
          <w:color w:val="111111"/>
          <w:sz w:val="26"/>
          <w:szCs w:val="26"/>
        </w:rPr>
        <w:t xml:space="preserve"> </w:t>
      </w:r>
      <w:r w:rsidRPr="006C5031">
        <w:rPr>
          <w:rFonts w:ascii="Cambria" w:hAnsi="Cambria" w:cs="Cambria"/>
          <w:color w:val="111111"/>
          <w:sz w:val="26"/>
          <w:szCs w:val="26"/>
        </w:rPr>
        <w:t>δ</w:t>
      </w:r>
      <w:r w:rsidRPr="006C5031">
        <w:rPr>
          <w:rFonts w:ascii="Times New Roman" w:hAnsi="Times New Roman" w:cs="Times New Roman"/>
          <w:color w:val="111111"/>
          <w:sz w:val="26"/>
          <w:szCs w:val="26"/>
        </w:rPr>
        <w:t>ὲ</w:t>
      </w:r>
      <w:r w:rsidRPr="00EE22B3">
        <w:rPr>
          <w:rFonts w:ascii="PT Serif" w:hAnsi="PT Serif"/>
          <w:color w:val="111111"/>
          <w:sz w:val="26"/>
          <w:szCs w:val="26"/>
        </w:rPr>
        <w:t xml:space="preserve"> </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ὰ</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ἑ</w:t>
      </w:r>
      <w:r w:rsidRPr="006C5031">
        <w:rPr>
          <w:rFonts w:ascii="PT Serif" w:hAnsi="PT Serif"/>
          <w:color w:val="111111"/>
          <w:sz w:val="26"/>
          <w:szCs w:val="26"/>
        </w:rPr>
        <w:t>π</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ὰ</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ἔ</w:t>
      </w:r>
      <w:r w:rsidRPr="006C5031">
        <w:rPr>
          <w:rFonts w:ascii="Cambria" w:hAnsi="Cambria" w:cs="Cambria"/>
          <w:color w:val="111111"/>
          <w:sz w:val="26"/>
          <w:szCs w:val="26"/>
        </w:rPr>
        <w:t>τη</w:t>
      </w:r>
      <w:r w:rsidRPr="00EE22B3">
        <w:rPr>
          <w:rFonts w:ascii="PT Serif" w:hAnsi="PT Serif"/>
          <w:color w:val="111111"/>
          <w:sz w:val="26"/>
          <w:szCs w:val="26"/>
        </w:rPr>
        <w:t xml:space="preserve"> </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ῆ</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Cambria" w:hAnsi="Cambria" w:cs="Cambria"/>
          <w:color w:val="111111"/>
          <w:sz w:val="26"/>
          <w:szCs w:val="26"/>
        </w:rPr>
        <w:t>ε</w:t>
      </w:r>
      <w:r w:rsidRPr="006C5031">
        <w:rPr>
          <w:rFonts w:ascii="Times New Roman" w:hAnsi="Times New Roman" w:cs="Times New Roman"/>
          <w:color w:val="111111"/>
          <w:sz w:val="26"/>
          <w:szCs w:val="26"/>
        </w:rPr>
        <w:t>ὐ</w:t>
      </w:r>
      <w:r w:rsidRPr="006C5031">
        <w:rPr>
          <w:rFonts w:ascii="Cambria" w:hAnsi="Cambria" w:cs="Cambria"/>
          <w:color w:val="111111"/>
          <w:sz w:val="26"/>
          <w:szCs w:val="26"/>
        </w:rPr>
        <w:t>θην</w:t>
      </w:r>
      <w:r w:rsidRPr="006C5031">
        <w:rPr>
          <w:rFonts w:ascii="Times New Roman" w:hAnsi="Times New Roman" w:cs="Times New Roman"/>
          <w:color w:val="111111"/>
          <w:sz w:val="26"/>
          <w:szCs w:val="26"/>
        </w:rPr>
        <w:t>ί</w:t>
      </w:r>
      <w:r w:rsidRPr="006C5031">
        <w:rPr>
          <w:rFonts w:ascii="Cambria" w:hAnsi="Cambria" w:cs="Cambria"/>
          <w:color w:val="111111"/>
          <w:sz w:val="26"/>
          <w:szCs w:val="26"/>
        </w:rPr>
        <w:t>ας</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ἃ</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έ</w:t>
      </w:r>
      <w:r w:rsidRPr="006C5031">
        <w:rPr>
          <w:rFonts w:ascii="Cambria" w:hAnsi="Cambria" w:cs="Cambria"/>
          <w:color w:val="111111"/>
          <w:sz w:val="26"/>
          <w:szCs w:val="26"/>
        </w:rPr>
        <w:t>νοντο</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Cambria" w:hAnsi="Cambria" w:cs="Cambria"/>
          <w:color w:val="111111"/>
          <w:sz w:val="26"/>
          <w:szCs w:val="26"/>
        </w:rPr>
        <w:t>ν</w:t>
      </w:r>
      <w:r w:rsidRPr="00EE22B3">
        <w:rPr>
          <w:rFonts w:ascii="PT Serif" w:hAnsi="PT Serif"/>
          <w:color w:val="111111"/>
          <w:sz w:val="26"/>
          <w:szCs w:val="26"/>
        </w:rPr>
        <w:t xml:space="preserve"> </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ῇ</w:t>
      </w:r>
      <w:r w:rsidRPr="00EE22B3">
        <w:rPr>
          <w:rFonts w:ascii="PT Serif" w:hAnsi="PT Serif"/>
          <w:color w:val="111111"/>
          <w:sz w:val="26"/>
          <w:szCs w:val="26"/>
        </w:rPr>
        <w:t xml:space="preserve"> </w:t>
      </w:r>
      <w:r w:rsidRPr="006C5031">
        <w:rPr>
          <w:rFonts w:ascii="Cambria" w:hAnsi="Cambria" w:cs="Cambria"/>
          <w:color w:val="111111"/>
          <w:sz w:val="26"/>
          <w:szCs w:val="26"/>
        </w:rPr>
        <w:t>Α</w:t>
      </w:r>
      <w:r w:rsidRPr="006C5031">
        <w:rPr>
          <w:rFonts w:ascii="Times New Roman" w:hAnsi="Times New Roman" w:cs="Times New Roman"/>
          <w:color w:val="111111"/>
          <w:sz w:val="26"/>
          <w:szCs w:val="26"/>
        </w:rPr>
        <w:t>ἰ</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ύ</w:t>
      </w:r>
      <w:r w:rsidRPr="006C5031">
        <w:rPr>
          <w:rFonts w:ascii="PT Serif" w:hAnsi="PT Serif"/>
          <w:color w:val="111111"/>
          <w:sz w:val="26"/>
          <w:szCs w:val="26"/>
        </w:rPr>
        <w:t>π</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ῳ</w:t>
      </w:r>
      <w:r w:rsidRPr="00EE22B3">
        <w:rPr>
          <w:rFonts w:ascii="PT Serif" w:hAnsi="PT Serif"/>
          <w:color w:val="111111"/>
          <w:sz w:val="26"/>
          <w:szCs w:val="26"/>
        </w:rPr>
        <w:t> </w:t>
      </w:r>
      <w:r w:rsidRPr="006C5031">
        <w:rPr>
          <w:rFonts w:ascii="Cambria" w:hAnsi="Cambria" w:cs="Cambria"/>
          <w:color w:val="111111"/>
          <w:sz w:val="26"/>
          <w:szCs w:val="26"/>
        </w:rPr>
        <w:t>κα</w:t>
      </w:r>
      <w:r w:rsidRPr="006C5031">
        <w:rPr>
          <w:rFonts w:ascii="Times New Roman" w:hAnsi="Times New Roman" w:cs="Times New Roman"/>
          <w:color w:val="111111"/>
          <w:sz w:val="26"/>
          <w:szCs w:val="26"/>
        </w:rPr>
        <w:t>ὶ</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ἤ</w:t>
      </w:r>
      <w:r w:rsidRPr="006C5031">
        <w:rPr>
          <w:rFonts w:ascii="Cambria" w:hAnsi="Cambria" w:cs="Cambria"/>
          <w:color w:val="111111"/>
          <w:sz w:val="26"/>
          <w:szCs w:val="26"/>
        </w:rPr>
        <w:t>ρξαντο</w:t>
      </w:r>
      <w:r w:rsidRPr="00EE22B3">
        <w:rPr>
          <w:rFonts w:ascii="PT Serif" w:hAnsi="PT Serif"/>
          <w:color w:val="111111"/>
          <w:sz w:val="26"/>
          <w:szCs w:val="26"/>
        </w:rPr>
        <w:t xml:space="preserve"> </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ὰ</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ἑ</w:t>
      </w:r>
      <w:r w:rsidRPr="006C5031">
        <w:rPr>
          <w:rFonts w:ascii="PT Serif" w:hAnsi="PT Serif"/>
          <w:color w:val="111111"/>
          <w:sz w:val="26"/>
          <w:szCs w:val="26"/>
        </w:rPr>
        <w:t>π</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ὰ</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ἔ</w:t>
      </w:r>
      <w:r w:rsidRPr="006C5031">
        <w:rPr>
          <w:rFonts w:ascii="Cambria" w:hAnsi="Cambria" w:cs="Cambria"/>
          <w:color w:val="111111"/>
          <w:sz w:val="26"/>
          <w:szCs w:val="26"/>
        </w:rPr>
        <w:t>τη</w:t>
      </w:r>
      <w:r w:rsidRPr="00EE22B3">
        <w:rPr>
          <w:rFonts w:ascii="PT Serif" w:hAnsi="PT Serif"/>
          <w:color w:val="111111"/>
          <w:sz w:val="26"/>
          <w:szCs w:val="26"/>
        </w:rPr>
        <w:t xml:space="preserve"> </w:t>
      </w:r>
      <w:r w:rsidRPr="006C5031">
        <w:rPr>
          <w:rFonts w:ascii="Cambria" w:hAnsi="Cambria" w:cs="Cambria"/>
          <w:color w:val="111111"/>
          <w:sz w:val="26"/>
          <w:szCs w:val="26"/>
        </w:rPr>
        <w:t>το</w:t>
      </w:r>
      <w:r w:rsidRPr="006C5031">
        <w:rPr>
          <w:rFonts w:ascii="Times New Roman" w:hAnsi="Times New Roman" w:cs="Times New Roman"/>
          <w:color w:val="111111"/>
          <w:sz w:val="26"/>
          <w:szCs w:val="26"/>
        </w:rPr>
        <w:t>ῦ</w:t>
      </w:r>
      <w:r w:rsidRPr="00EE22B3">
        <w:rPr>
          <w:rFonts w:ascii="PT Serif" w:hAnsi="PT Serif"/>
          <w:color w:val="111111"/>
          <w:sz w:val="26"/>
          <w:szCs w:val="26"/>
        </w:rPr>
        <w:t xml:space="preserve"> </w:t>
      </w:r>
      <w:r w:rsidRPr="006C5031">
        <w:rPr>
          <w:rFonts w:ascii="Cambria" w:hAnsi="Cambria" w:cs="Cambria"/>
          <w:color w:val="111111"/>
          <w:sz w:val="26"/>
          <w:szCs w:val="26"/>
        </w:rPr>
        <w:t>λι</w:t>
      </w:r>
      <w:r w:rsidRPr="006C5031">
        <w:rPr>
          <w:rFonts w:ascii="PT Serif" w:hAnsi="PT Serif" w:cs="PT Serif"/>
          <w:color w:val="111111"/>
          <w:sz w:val="26"/>
          <w:szCs w:val="26"/>
        </w:rPr>
        <w:t>μ</w:t>
      </w:r>
      <w:r w:rsidRPr="006C5031">
        <w:rPr>
          <w:rFonts w:ascii="Cambria" w:hAnsi="Cambria" w:cs="Cambria"/>
          <w:color w:val="111111"/>
          <w:sz w:val="26"/>
          <w:szCs w:val="26"/>
        </w:rPr>
        <w:t>ο</w:t>
      </w:r>
      <w:r w:rsidRPr="006C5031">
        <w:rPr>
          <w:rFonts w:ascii="Times New Roman" w:hAnsi="Times New Roman" w:cs="Times New Roman"/>
          <w:color w:val="111111"/>
          <w:sz w:val="26"/>
          <w:szCs w:val="26"/>
        </w:rPr>
        <w:t>ῦ</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ἔ</w:t>
      </w:r>
      <w:r w:rsidRPr="006C5031">
        <w:rPr>
          <w:rFonts w:ascii="Cambria" w:hAnsi="Cambria" w:cs="Cambria"/>
          <w:color w:val="111111"/>
          <w:sz w:val="26"/>
          <w:szCs w:val="26"/>
        </w:rPr>
        <w:t>ρχεσθαι</w:t>
      </w:r>
      <w:r w:rsidRPr="00EE22B3">
        <w:rPr>
          <w:rFonts w:ascii="PT Serif" w:hAnsi="PT Serif"/>
          <w:color w:val="111111"/>
          <w:sz w:val="26"/>
          <w:szCs w:val="26"/>
        </w:rPr>
        <w:t xml:space="preserve"> </w:t>
      </w:r>
      <w:r w:rsidRPr="006C5031">
        <w:rPr>
          <w:rFonts w:ascii="Cambria" w:hAnsi="Cambria" w:cs="Cambria"/>
          <w:color w:val="111111"/>
          <w:sz w:val="26"/>
          <w:szCs w:val="26"/>
        </w:rPr>
        <w:t>καθ</w:t>
      </w:r>
      <w:r w:rsidRPr="006C5031">
        <w:rPr>
          <w:rFonts w:ascii="Times New Roman" w:hAnsi="Times New Roman" w:cs="Times New Roman"/>
          <w:color w:val="111111"/>
          <w:sz w:val="26"/>
          <w:szCs w:val="26"/>
        </w:rPr>
        <w:t>ὰ</w:t>
      </w:r>
      <w:r w:rsidRPr="00EE22B3">
        <w:rPr>
          <w:rFonts w:ascii="PT Serif" w:hAnsi="PT Serif"/>
          <w:color w:val="111111"/>
          <w:sz w:val="26"/>
          <w:szCs w:val="26"/>
        </w:rPr>
        <w:t xml:space="preserve"> </w:t>
      </w:r>
      <w:r w:rsidRPr="006C5031">
        <w:rPr>
          <w:rFonts w:ascii="Cambria" w:hAnsi="Cambria" w:cs="Cambria"/>
          <w:color w:val="111111"/>
          <w:sz w:val="26"/>
          <w:szCs w:val="26"/>
        </w:rPr>
        <w:t>ε</w:t>
      </w:r>
      <w:r w:rsidRPr="006C5031">
        <w:rPr>
          <w:rFonts w:ascii="Times New Roman" w:hAnsi="Times New Roman" w:cs="Times New Roman"/>
          <w:color w:val="111111"/>
          <w:sz w:val="26"/>
          <w:szCs w:val="26"/>
        </w:rPr>
        <w:t>ἶ</w:t>
      </w:r>
      <w:r w:rsidRPr="006C5031">
        <w:rPr>
          <w:rFonts w:ascii="PT Serif" w:hAnsi="PT Serif"/>
          <w:color w:val="111111"/>
          <w:sz w:val="26"/>
          <w:szCs w:val="26"/>
        </w:rPr>
        <w:t>π</w:t>
      </w:r>
      <w:r w:rsidRPr="006C5031">
        <w:rPr>
          <w:rFonts w:ascii="Cambria" w:hAnsi="Cambria" w:cs="Cambria"/>
          <w:color w:val="111111"/>
          <w:sz w:val="26"/>
          <w:szCs w:val="26"/>
        </w:rPr>
        <w:t>εν</w:t>
      </w:r>
      <w:r w:rsidRPr="00EE22B3">
        <w:rPr>
          <w:rFonts w:ascii="PT Serif" w:hAnsi="PT Serif"/>
          <w:color w:val="111111"/>
          <w:sz w:val="26"/>
          <w:szCs w:val="26"/>
        </w:rPr>
        <w:t xml:space="preserve"> </w:t>
      </w:r>
      <w:r w:rsidRPr="006C5031">
        <w:rPr>
          <w:rFonts w:ascii="Cambria" w:hAnsi="Cambria" w:cs="Cambria"/>
          <w:color w:val="111111"/>
          <w:sz w:val="26"/>
          <w:szCs w:val="26"/>
        </w:rPr>
        <w:t>Ιωσηφ</w:t>
      </w:r>
      <w:r w:rsidRPr="00EE22B3">
        <w:rPr>
          <w:rFonts w:ascii="PT Serif" w:hAnsi="PT Serif"/>
          <w:color w:val="111111"/>
          <w:sz w:val="26"/>
          <w:szCs w:val="26"/>
        </w:rPr>
        <w:t xml:space="preserve"> </w:t>
      </w:r>
      <w:r w:rsidRPr="006C5031">
        <w:rPr>
          <w:rFonts w:ascii="Cambria" w:hAnsi="Cambria" w:cs="Cambria"/>
          <w:color w:val="111111"/>
          <w:sz w:val="26"/>
          <w:szCs w:val="26"/>
        </w:rPr>
        <w:t>κα</w:t>
      </w:r>
      <w:r w:rsidRPr="006C5031">
        <w:rPr>
          <w:rFonts w:ascii="Times New Roman" w:hAnsi="Times New Roman" w:cs="Times New Roman"/>
          <w:color w:val="111111"/>
          <w:sz w:val="26"/>
          <w:szCs w:val="26"/>
        </w:rPr>
        <w:t>ὶ</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έ</w:t>
      </w:r>
      <w:r w:rsidRPr="006C5031">
        <w:rPr>
          <w:rFonts w:ascii="Cambria" w:hAnsi="Cambria" w:cs="Cambria"/>
          <w:color w:val="111111"/>
          <w:sz w:val="26"/>
          <w:szCs w:val="26"/>
        </w:rPr>
        <w:t>νετο</w:t>
      </w:r>
      <w:r w:rsidRPr="00EE22B3">
        <w:rPr>
          <w:rFonts w:ascii="PT Serif" w:hAnsi="PT Serif"/>
          <w:color w:val="111111"/>
          <w:sz w:val="26"/>
          <w:szCs w:val="26"/>
        </w:rPr>
        <w:t xml:space="preserve"> </w:t>
      </w:r>
      <w:r w:rsidRPr="006C5031">
        <w:rPr>
          <w:rFonts w:ascii="Cambria" w:hAnsi="Cambria" w:cs="Cambria"/>
          <w:color w:val="111111"/>
          <w:sz w:val="26"/>
          <w:szCs w:val="26"/>
        </w:rPr>
        <w:t>λι</w:t>
      </w:r>
      <w:r w:rsidRPr="006C5031">
        <w:rPr>
          <w:rFonts w:ascii="PT Serif" w:hAnsi="PT Serif" w:cs="PT Serif"/>
          <w:color w:val="111111"/>
          <w:sz w:val="26"/>
          <w:szCs w:val="26"/>
        </w:rPr>
        <w:t>μ</w:t>
      </w:r>
      <w:r w:rsidRPr="006C5031">
        <w:rPr>
          <w:rFonts w:ascii="Times New Roman" w:hAnsi="Times New Roman" w:cs="Times New Roman"/>
          <w:color w:val="111111"/>
          <w:sz w:val="26"/>
          <w:szCs w:val="26"/>
        </w:rPr>
        <w:t>ὸ</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Cambria" w:hAnsi="Cambria" w:cs="Cambria"/>
          <w:color w:val="111111"/>
          <w:sz w:val="26"/>
          <w:szCs w:val="26"/>
        </w:rPr>
        <w:t>ν</w:t>
      </w:r>
      <w:r w:rsidRPr="00EE22B3">
        <w:rPr>
          <w:rFonts w:ascii="PT Serif" w:hAnsi="PT Serif"/>
          <w:color w:val="111111"/>
          <w:sz w:val="26"/>
          <w:szCs w:val="26"/>
        </w:rPr>
        <w:t xml:space="preserve"> </w:t>
      </w:r>
      <w:r w:rsidRPr="006C5031">
        <w:rPr>
          <w:rFonts w:ascii="PT Serif" w:hAnsi="PT Serif" w:cs="PT Serif"/>
          <w:color w:val="111111"/>
          <w:sz w:val="26"/>
          <w:szCs w:val="26"/>
        </w:rPr>
        <w:t>π</w:t>
      </w:r>
      <w:r w:rsidRPr="006C5031">
        <w:rPr>
          <w:rFonts w:ascii="Times New Roman" w:hAnsi="Times New Roman" w:cs="Times New Roman"/>
          <w:color w:val="111111"/>
          <w:sz w:val="26"/>
          <w:szCs w:val="26"/>
        </w:rPr>
        <w:t>ά</w:t>
      </w:r>
      <w:r w:rsidRPr="006C5031">
        <w:rPr>
          <w:rFonts w:ascii="Cambria" w:hAnsi="Cambria" w:cs="Cambria"/>
          <w:color w:val="111111"/>
          <w:sz w:val="26"/>
          <w:szCs w:val="26"/>
        </w:rPr>
        <w:t>σ</w:t>
      </w:r>
      <w:r w:rsidRPr="006C5031">
        <w:rPr>
          <w:rFonts w:ascii="Times New Roman" w:hAnsi="Times New Roman" w:cs="Times New Roman"/>
          <w:color w:val="111111"/>
          <w:sz w:val="26"/>
          <w:szCs w:val="26"/>
        </w:rPr>
        <w:t>ῃ</w:t>
      </w:r>
      <w:r w:rsidRPr="00EE22B3">
        <w:rPr>
          <w:rFonts w:ascii="PT Serif" w:hAnsi="PT Serif"/>
          <w:color w:val="111111"/>
          <w:sz w:val="26"/>
          <w:szCs w:val="26"/>
        </w:rPr>
        <w:t xml:space="preserve"> </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ῇ</w:t>
      </w:r>
      <w:r w:rsidRPr="00EE22B3">
        <w:rPr>
          <w:rFonts w:ascii="PT Serif" w:hAnsi="PT Serif"/>
          <w:color w:val="111111"/>
          <w:sz w:val="26"/>
          <w:szCs w:val="26"/>
        </w:rPr>
        <w:t xml:space="preserve"> </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ῇ</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Cambria" w:hAnsi="Cambria" w:cs="Cambria"/>
          <w:color w:val="111111"/>
          <w:sz w:val="26"/>
          <w:szCs w:val="26"/>
        </w:rPr>
        <w:t>ν</w:t>
      </w:r>
      <w:r w:rsidRPr="00EE22B3">
        <w:rPr>
          <w:rFonts w:ascii="PT Serif" w:hAnsi="PT Serif"/>
          <w:color w:val="111111"/>
          <w:sz w:val="26"/>
          <w:szCs w:val="26"/>
        </w:rPr>
        <w:t xml:space="preserve"> </w:t>
      </w:r>
      <w:r w:rsidRPr="006C5031">
        <w:rPr>
          <w:rFonts w:ascii="Cambria" w:hAnsi="Cambria" w:cs="Cambria"/>
          <w:color w:val="111111"/>
          <w:sz w:val="26"/>
          <w:szCs w:val="26"/>
        </w:rPr>
        <w:t>δ</w:t>
      </w:r>
      <w:r w:rsidRPr="006C5031">
        <w:rPr>
          <w:rFonts w:ascii="Times New Roman" w:hAnsi="Times New Roman" w:cs="Times New Roman"/>
          <w:color w:val="111111"/>
          <w:sz w:val="26"/>
          <w:szCs w:val="26"/>
        </w:rPr>
        <w:t>ὲ</w:t>
      </w:r>
      <w:r w:rsidRPr="00EE22B3">
        <w:rPr>
          <w:rFonts w:ascii="PT Serif" w:hAnsi="PT Serif"/>
          <w:color w:val="111111"/>
          <w:sz w:val="26"/>
          <w:szCs w:val="26"/>
        </w:rPr>
        <w:t xml:space="preserve"> </w:t>
      </w:r>
      <w:r w:rsidRPr="006C5031">
        <w:rPr>
          <w:rFonts w:ascii="PT Serif" w:hAnsi="PT Serif"/>
          <w:color w:val="111111"/>
          <w:sz w:val="26"/>
          <w:szCs w:val="26"/>
        </w:rPr>
        <w:t>π</w:t>
      </w:r>
      <w:r w:rsidRPr="006C5031">
        <w:rPr>
          <w:rFonts w:ascii="Times New Roman" w:hAnsi="Times New Roman" w:cs="Times New Roman"/>
          <w:color w:val="111111"/>
          <w:sz w:val="26"/>
          <w:szCs w:val="26"/>
        </w:rPr>
        <w:t>ά</w:t>
      </w:r>
      <w:r w:rsidRPr="006C5031">
        <w:rPr>
          <w:rFonts w:ascii="Cambria" w:hAnsi="Cambria" w:cs="Cambria"/>
          <w:color w:val="111111"/>
          <w:sz w:val="26"/>
          <w:szCs w:val="26"/>
        </w:rPr>
        <w:t>σ</w:t>
      </w:r>
      <w:r w:rsidRPr="006C5031">
        <w:rPr>
          <w:rFonts w:ascii="Times New Roman" w:hAnsi="Times New Roman" w:cs="Times New Roman"/>
          <w:color w:val="111111"/>
          <w:sz w:val="26"/>
          <w:szCs w:val="26"/>
        </w:rPr>
        <w:t>ῃ</w:t>
      </w:r>
      <w:r w:rsidRPr="00EE22B3">
        <w:rPr>
          <w:rFonts w:ascii="PT Serif" w:hAnsi="PT Serif"/>
          <w:color w:val="111111"/>
          <w:sz w:val="26"/>
          <w:szCs w:val="26"/>
        </w:rPr>
        <w:t xml:space="preserve"> </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ῇ</w:t>
      </w:r>
      <w:r w:rsidRPr="00EE22B3">
        <w:rPr>
          <w:rFonts w:ascii="PT Serif" w:hAnsi="PT Serif"/>
          <w:color w:val="111111"/>
          <w:sz w:val="26"/>
          <w:szCs w:val="26"/>
        </w:rPr>
        <w:t xml:space="preserve"> </w:t>
      </w:r>
      <w:r w:rsidRPr="006C5031">
        <w:rPr>
          <w:rFonts w:ascii="Cambria" w:hAnsi="Cambria" w:cs="Cambria"/>
          <w:color w:val="111111"/>
          <w:sz w:val="26"/>
          <w:szCs w:val="26"/>
        </w:rPr>
        <w:t>Α</w:t>
      </w:r>
      <w:r w:rsidRPr="006C5031">
        <w:rPr>
          <w:rFonts w:ascii="Times New Roman" w:hAnsi="Times New Roman" w:cs="Times New Roman"/>
          <w:color w:val="111111"/>
          <w:sz w:val="26"/>
          <w:szCs w:val="26"/>
        </w:rPr>
        <w:t>ἰ</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ύ</w:t>
      </w:r>
      <w:r w:rsidRPr="006C5031">
        <w:rPr>
          <w:rFonts w:ascii="PT Serif" w:hAnsi="PT Serif"/>
          <w:color w:val="111111"/>
          <w:sz w:val="26"/>
          <w:szCs w:val="26"/>
        </w:rPr>
        <w:t>π</w:t>
      </w:r>
      <w:r w:rsidRPr="006C5031">
        <w:rPr>
          <w:rFonts w:ascii="Cambria" w:hAnsi="Cambria" w:cs="Cambria"/>
          <w:color w:val="111111"/>
          <w:sz w:val="26"/>
          <w:szCs w:val="26"/>
        </w:rPr>
        <w:t>του</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ἦ</w:t>
      </w:r>
      <w:r w:rsidRPr="006C5031">
        <w:rPr>
          <w:rFonts w:ascii="Cambria" w:hAnsi="Cambria" w:cs="Cambria"/>
          <w:color w:val="111111"/>
          <w:sz w:val="26"/>
          <w:szCs w:val="26"/>
        </w:rPr>
        <w:t>σαν</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ἄ</w:t>
      </w:r>
      <w:r w:rsidRPr="006C5031">
        <w:rPr>
          <w:rFonts w:ascii="Cambria" w:hAnsi="Cambria" w:cs="Cambria"/>
          <w:color w:val="111111"/>
          <w:sz w:val="26"/>
          <w:szCs w:val="26"/>
        </w:rPr>
        <w:t>ρτοι</w:t>
      </w:r>
      <w:r w:rsidRPr="00EE22B3">
        <w:rPr>
          <w:rFonts w:ascii="PT Serif" w:hAnsi="PT Serif"/>
          <w:color w:val="111111"/>
          <w:sz w:val="26"/>
          <w:szCs w:val="26"/>
        </w:rPr>
        <w:t> </w:t>
      </w:r>
      <w:r w:rsidRPr="006C5031">
        <w:rPr>
          <w:rFonts w:ascii="Cambria" w:hAnsi="Cambria" w:cs="Cambria"/>
          <w:color w:val="111111"/>
          <w:sz w:val="26"/>
          <w:szCs w:val="26"/>
        </w:rPr>
        <w:t>κα</w:t>
      </w:r>
      <w:r w:rsidRPr="006C5031">
        <w:rPr>
          <w:rFonts w:ascii="Times New Roman" w:hAnsi="Times New Roman" w:cs="Times New Roman"/>
          <w:color w:val="111111"/>
          <w:sz w:val="26"/>
          <w:szCs w:val="26"/>
        </w:rPr>
        <w:t>ὶ</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PT Serif" w:hAnsi="PT Serif"/>
          <w:color w:val="111111"/>
          <w:sz w:val="26"/>
          <w:szCs w:val="26"/>
        </w:rPr>
        <w:t>π</w:t>
      </w:r>
      <w:r w:rsidRPr="006C5031">
        <w:rPr>
          <w:rFonts w:ascii="Cambria" w:hAnsi="Cambria" w:cs="Cambria"/>
          <w:color w:val="111111"/>
          <w:sz w:val="26"/>
          <w:szCs w:val="26"/>
        </w:rPr>
        <w:t>ε</w:t>
      </w:r>
      <w:r w:rsidRPr="006C5031">
        <w:rPr>
          <w:rFonts w:ascii="Times New Roman" w:hAnsi="Times New Roman" w:cs="Times New Roman"/>
          <w:color w:val="111111"/>
          <w:sz w:val="26"/>
          <w:szCs w:val="26"/>
        </w:rPr>
        <w:t>ί</w:t>
      </w:r>
      <w:r w:rsidRPr="006C5031">
        <w:rPr>
          <w:rFonts w:ascii="Cambria" w:hAnsi="Cambria" w:cs="Cambria"/>
          <w:color w:val="111111"/>
          <w:sz w:val="26"/>
          <w:szCs w:val="26"/>
        </w:rPr>
        <w:t>νασεν</w:t>
      </w:r>
      <w:r w:rsidRPr="00EE22B3">
        <w:rPr>
          <w:rFonts w:ascii="PT Serif" w:hAnsi="PT Serif"/>
          <w:color w:val="111111"/>
          <w:sz w:val="26"/>
          <w:szCs w:val="26"/>
        </w:rPr>
        <w:t xml:space="preserve"> </w:t>
      </w:r>
      <w:r w:rsidRPr="006C5031">
        <w:rPr>
          <w:rFonts w:ascii="PT Serif" w:hAnsi="PT Serif" w:cs="PT Serif"/>
          <w:color w:val="111111"/>
          <w:sz w:val="26"/>
          <w:szCs w:val="26"/>
        </w:rPr>
        <w:t>π</w:t>
      </w:r>
      <w:r w:rsidRPr="006C5031">
        <w:rPr>
          <w:rFonts w:ascii="Times New Roman" w:hAnsi="Times New Roman" w:cs="Times New Roman"/>
          <w:color w:val="111111"/>
          <w:sz w:val="26"/>
          <w:szCs w:val="26"/>
        </w:rPr>
        <w:t>ᾶ</w:t>
      </w:r>
      <w:r w:rsidRPr="006C5031">
        <w:rPr>
          <w:rFonts w:ascii="Cambria" w:hAnsi="Cambria" w:cs="Cambria"/>
          <w:color w:val="111111"/>
          <w:sz w:val="26"/>
          <w:szCs w:val="26"/>
        </w:rPr>
        <w:t>σα</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ἡ</w:t>
      </w:r>
      <w:r w:rsidRPr="00EE22B3">
        <w:rPr>
          <w:rFonts w:ascii="PT Serif" w:hAnsi="PT Serif"/>
          <w:color w:val="111111"/>
          <w:sz w:val="26"/>
          <w:szCs w:val="26"/>
        </w:rPr>
        <w:t xml:space="preserve"> </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ῆ</w:t>
      </w:r>
      <w:r w:rsidRPr="00EE22B3">
        <w:rPr>
          <w:rFonts w:ascii="PT Serif" w:hAnsi="PT Serif"/>
          <w:color w:val="111111"/>
          <w:sz w:val="26"/>
          <w:szCs w:val="26"/>
        </w:rPr>
        <w:t xml:space="preserve"> </w:t>
      </w:r>
      <w:r w:rsidRPr="006C5031">
        <w:rPr>
          <w:rFonts w:ascii="Cambria" w:hAnsi="Cambria" w:cs="Cambria"/>
          <w:color w:val="111111"/>
          <w:sz w:val="26"/>
          <w:szCs w:val="26"/>
        </w:rPr>
        <w:t>Α</w:t>
      </w:r>
      <w:r w:rsidRPr="006C5031">
        <w:rPr>
          <w:rFonts w:ascii="Times New Roman" w:hAnsi="Times New Roman" w:cs="Times New Roman"/>
          <w:color w:val="111111"/>
          <w:sz w:val="26"/>
          <w:szCs w:val="26"/>
        </w:rPr>
        <w:t>ἰ</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ύ</w:t>
      </w:r>
      <w:r w:rsidRPr="006C5031">
        <w:rPr>
          <w:rFonts w:ascii="PT Serif" w:hAnsi="PT Serif"/>
          <w:color w:val="111111"/>
          <w:sz w:val="26"/>
          <w:szCs w:val="26"/>
        </w:rPr>
        <w:t>π</w:t>
      </w:r>
      <w:r w:rsidRPr="006C5031">
        <w:rPr>
          <w:rFonts w:ascii="Cambria" w:hAnsi="Cambria" w:cs="Cambria"/>
          <w:color w:val="111111"/>
          <w:sz w:val="26"/>
          <w:szCs w:val="26"/>
        </w:rPr>
        <w:t>του</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Cambria" w:hAnsi="Cambria" w:cs="Cambria"/>
          <w:color w:val="111111"/>
          <w:sz w:val="26"/>
          <w:szCs w:val="26"/>
        </w:rPr>
        <w:t>κ</w:t>
      </w:r>
      <w:r w:rsidRPr="006C5031">
        <w:rPr>
          <w:rFonts w:ascii="Times New Roman" w:hAnsi="Times New Roman" w:cs="Times New Roman"/>
          <w:color w:val="111111"/>
          <w:sz w:val="26"/>
          <w:szCs w:val="26"/>
        </w:rPr>
        <w:t>έ</w:t>
      </w:r>
      <w:r w:rsidRPr="006C5031">
        <w:rPr>
          <w:rFonts w:ascii="Cambria" w:hAnsi="Cambria" w:cs="Cambria"/>
          <w:color w:val="111111"/>
          <w:sz w:val="26"/>
          <w:szCs w:val="26"/>
        </w:rPr>
        <w:t>κραξεν</w:t>
      </w:r>
      <w:r w:rsidRPr="00EE22B3">
        <w:rPr>
          <w:rFonts w:ascii="PT Serif" w:hAnsi="PT Serif"/>
          <w:color w:val="111111"/>
          <w:sz w:val="26"/>
          <w:szCs w:val="26"/>
        </w:rPr>
        <w:t xml:space="preserve"> </w:t>
      </w:r>
      <w:r w:rsidRPr="006C5031">
        <w:rPr>
          <w:rFonts w:ascii="Cambria" w:hAnsi="Cambria" w:cs="Cambria"/>
          <w:color w:val="111111"/>
          <w:sz w:val="26"/>
          <w:szCs w:val="26"/>
        </w:rPr>
        <w:t>δ</w:t>
      </w:r>
      <w:r w:rsidRPr="006C5031">
        <w:rPr>
          <w:rFonts w:ascii="Times New Roman" w:hAnsi="Times New Roman" w:cs="Times New Roman"/>
          <w:color w:val="111111"/>
          <w:sz w:val="26"/>
          <w:szCs w:val="26"/>
        </w:rPr>
        <w:t>ὲ</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ὁ</w:t>
      </w:r>
      <w:r w:rsidRPr="00EE22B3">
        <w:rPr>
          <w:rFonts w:ascii="PT Serif" w:hAnsi="PT Serif"/>
          <w:color w:val="111111"/>
          <w:sz w:val="26"/>
          <w:szCs w:val="26"/>
        </w:rPr>
        <w:t xml:space="preserve"> </w:t>
      </w:r>
      <w:r w:rsidRPr="006C5031">
        <w:rPr>
          <w:rFonts w:ascii="Cambria" w:hAnsi="Cambria" w:cs="Cambria"/>
          <w:color w:val="111111"/>
          <w:sz w:val="26"/>
          <w:szCs w:val="26"/>
        </w:rPr>
        <w:t>λα</w:t>
      </w:r>
      <w:r w:rsidRPr="006C5031">
        <w:rPr>
          <w:rFonts w:ascii="Times New Roman" w:hAnsi="Times New Roman" w:cs="Times New Roman"/>
          <w:color w:val="111111"/>
          <w:sz w:val="26"/>
          <w:szCs w:val="26"/>
        </w:rPr>
        <w:t>ὸ</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PT Serif" w:hAnsi="PT Serif" w:cs="PT Serif"/>
          <w:color w:val="111111"/>
          <w:sz w:val="26"/>
          <w:szCs w:val="26"/>
        </w:rPr>
        <w:t>π</w:t>
      </w:r>
      <w:r w:rsidRPr="006C5031">
        <w:rPr>
          <w:rFonts w:ascii="Cambria" w:hAnsi="Cambria" w:cs="Cambria"/>
          <w:color w:val="111111"/>
          <w:sz w:val="26"/>
          <w:szCs w:val="26"/>
        </w:rPr>
        <w:t>ρ</w:t>
      </w:r>
      <w:r w:rsidRPr="006C5031">
        <w:rPr>
          <w:rFonts w:ascii="Times New Roman" w:hAnsi="Times New Roman" w:cs="Times New Roman"/>
          <w:color w:val="111111"/>
          <w:sz w:val="26"/>
          <w:szCs w:val="26"/>
        </w:rPr>
        <w:t>ὸ</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Cambria" w:hAnsi="Cambria" w:cs="Cambria"/>
          <w:color w:val="111111"/>
          <w:sz w:val="26"/>
          <w:szCs w:val="26"/>
        </w:rPr>
        <w:t>Φαραω</w:t>
      </w:r>
      <w:r w:rsidRPr="00EE22B3">
        <w:rPr>
          <w:rFonts w:ascii="PT Serif" w:hAnsi="PT Serif"/>
          <w:color w:val="111111"/>
          <w:sz w:val="26"/>
          <w:szCs w:val="26"/>
        </w:rPr>
        <w:t xml:space="preserve"> </w:t>
      </w:r>
      <w:r w:rsidRPr="006C5031">
        <w:rPr>
          <w:rFonts w:ascii="PT Serif" w:hAnsi="PT Serif" w:cs="PT Serif"/>
          <w:color w:val="111111"/>
          <w:sz w:val="26"/>
          <w:szCs w:val="26"/>
        </w:rPr>
        <w:t>π</w:t>
      </w:r>
      <w:r w:rsidRPr="006C5031">
        <w:rPr>
          <w:rFonts w:ascii="Cambria" w:hAnsi="Cambria" w:cs="Cambria"/>
          <w:color w:val="111111"/>
          <w:sz w:val="26"/>
          <w:szCs w:val="26"/>
        </w:rPr>
        <w:t>ερ</w:t>
      </w:r>
      <w:r w:rsidRPr="006C5031">
        <w:rPr>
          <w:rFonts w:ascii="Times New Roman" w:hAnsi="Times New Roman" w:cs="Times New Roman"/>
          <w:color w:val="111111"/>
          <w:sz w:val="26"/>
          <w:szCs w:val="26"/>
        </w:rPr>
        <w:t>ὶ</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ἄ</w:t>
      </w:r>
      <w:r w:rsidRPr="006C5031">
        <w:rPr>
          <w:rFonts w:ascii="Cambria" w:hAnsi="Cambria" w:cs="Cambria"/>
          <w:color w:val="111111"/>
          <w:sz w:val="26"/>
          <w:szCs w:val="26"/>
        </w:rPr>
        <w:t>ρτων</w:t>
      </w:r>
      <w:r w:rsidRPr="00EE22B3">
        <w:rPr>
          <w:rFonts w:ascii="PT Serif" w:hAnsi="PT Serif"/>
          <w:color w:val="111111"/>
          <w:sz w:val="26"/>
          <w:szCs w:val="26"/>
        </w:rPr>
        <w:t xml:space="preserve"> </w:t>
      </w:r>
      <w:r w:rsidRPr="006C5031">
        <w:rPr>
          <w:rFonts w:ascii="Cambria" w:hAnsi="Cambria" w:cs="Cambria"/>
          <w:b/>
          <w:bCs/>
          <w:color w:val="111111"/>
          <w:sz w:val="26"/>
          <w:szCs w:val="26"/>
        </w:rPr>
        <w:t>ε</w:t>
      </w:r>
      <w:r w:rsidRPr="006C5031">
        <w:rPr>
          <w:rFonts w:ascii="Times New Roman" w:hAnsi="Times New Roman" w:cs="Times New Roman"/>
          <w:b/>
          <w:bCs/>
          <w:color w:val="111111"/>
          <w:sz w:val="26"/>
          <w:szCs w:val="26"/>
        </w:rPr>
        <w:t>ἶ</w:t>
      </w:r>
      <w:r w:rsidRPr="006C5031">
        <w:rPr>
          <w:rFonts w:ascii="PT Serif" w:hAnsi="PT Serif"/>
          <w:b/>
          <w:bCs/>
          <w:color w:val="111111"/>
          <w:sz w:val="26"/>
          <w:szCs w:val="26"/>
        </w:rPr>
        <w:t>π</w:t>
      </w:r>
      <w:r w:rsidRPr="006C5031">
        <w:rPr>
          <w:rFonts w:ascii="Cambria" w:hAnsi="Cambria" w:cs="Cambria"/>
          <w:b/>
          <w:bCs/>
          <w:color w:val="111111"/>
          <w:sz w:val="26"/>
          <w:szCs w:val="26"/>
        </w:rPr>
        <w:t>εν</w:t>
      </w:r>
      <w:r w:rsidRPr="00EE22B3">
        <w:rPr>
          <w:rFonts w:ascii="PT Serif" w:hAnsi="PT Serif"/>
          <w:b/>
          <w:bCs/>
          <w:color w:val="111111"/>
          <w:sz w:val="26"/>
          <w:szCs w:val="26"/>
        </w:rPr>
        <w:t xml:space="preserve"> </w:t>
      </w:r>
      <w:r w:rsidRPr="006C5031">
        <w:rPr>
          <w:rFonts w:ascii="Cambria" w:hAnsi="Cambria" w:cs="Cambria"/>
          <w:b/>
          <w:bCs/>
          <w:color w:val="111111"/>
          <w:sz w:val="26"/>
          <w:szCs w:val="26"/>
        </w:rPr>
        <w:t>δ</w:t>
      </w:r>
      <w:r w:rsidRPr="006C5031">
        <w:rPr>
          <w:rFonts w:ascii="Times New Roman" w:hAnsi="Times New Roman" w:cs="Times New Roman"/>
          <w:b/>
          <w:bCs/>
          <w:color w:val="111111"/>
          <w:sz w:val="26"/>
          <w:szCs w:val="26"/>
        </w:rPr>
        <w:t>ὲ</w:t>
      </w:r>
      <w:r w:rsidRPr="00EE22B3">
        <w:rPr>
          <w:rFonts w:ascii="PT Serif" w:hAnsi="PT Serif"/>
          <w:b/>
          <w:bCs/>
          <w:color w:val="111111"/>
          <w:sz w:val="26"/>
          <w:szCs w:val="26"/>
        </w:rPr>
        <w:t xml:space="preserve"> </w:t>
      </w:r>
      <w:r w:rsidRPr="006C5031">
        <w:rPr>
          <w:rFonts w:ascii="Cambria" w:hAnsi="Cambria" w:cs="Cambria"/>
          <w:b/>
          <w:bCs/>
          <w:color w:val="111111"/>
          <w:sz w:val="26"/>
          <w:szCs w:val="26"/>
        </w:rPr>
        <w:t>Φαραω</w:t>
      </w:r>
      <w:r w:rsidRPr="00EE22B3">
        <w:rPr>
          <w:rFonts w:ascii="PT Serif" w:hAnsi="PT Serif"/>
          <w:b/>
          <w:bCs/>
          <w:color w:val="111111"/>
          <w:sz w:val="26"/>
          <w:szCs w:val="26"/>
        </w:rPr>
        <w:t xml:space="preserve"> </w:t>
      </w:r>
      <w:r w:rsidRPr="006C5031">
        <w:rPr>
          <w:rFonts w:ascii="PT Serif" w:hAnsi="PT Serif" w:cs="PT Serif"/>
          <w:b/>
          <w:bCs/>
          <w:color w:val="111111"/>
          <w:sz w:val="26"/>
          <w:szCs w:val="26"/>
        </w:rPr>
        <w:t>π</w:t>
      </w:r>
      <w:r w:rsidRPr="006C5031">
        <w:rPr>
          <w:rFonts w:ascii="Times New Roman" w:hAnsi="Times New Roman" w:cs="Times New Roman"/>
          <w:b/>
          <w:bCs/>
          <w:color w:val="111111"/>
          <w:sz w:val="26"/>
          <w:szCs w:val="26"/>
        </w:rPr>
        <w:t>ᾶ</w:t>
      </w:r>
      <w:r w:rsidRPr="006C5031">
        <w:rPr>
          <w:rFonts w:ascii="Cambria" w:hAnsi="Cambria" w:cs="Cambria"/>
          <w:b/>
          <w:bCs/>
          <w:color w:val="111111"/>
          <w:sz w:val="26"/>
          <w:szCs w:val="26"/>
        </w:rPr>
        <w:t>σι</w:t>
      </w:r>
      <w:r w:rsidRPr="00EE22B3">
        <w:rPr>
          <w:rFonts w:ascii="PT Serif" w:hAnsi="PT Serif"/>
          <w:b/>
          <w:bCs/>
          <w:color w:val="111111"/>
          <w:sz w:val="26"/>
          <w:szCs w:val="26"/>
        </w:rPr>
        <w:t xml:space="preserve"> </w:t>
      </w:r>
      <w:r w:rsidRPr="006C5031">
        <w:rPr>
          <w:rFonts w:ascii="Cambria" w:hAnsi="Cambria" w:cs="Cambria"/>
          <w:b/>
          <w:bCs/>
          <w:color w:val="111111"/>
          <w:sz w:val="26"/>
          <w:szCs w:val="26"/>
        </w:rPr>
        <w:t>το</w:t>
      </w:r>
      <w:r w:rsidRPr="006C5031">
        <w:rPr>
          <w:rFonts w:ascii="Times New Roman" w:hAnsi="Times New Roman" w:cs="Times New Roman"/>
          <w:b/>
          <w:bCs/>
          <w:color w:val="111111"/>
          <w:sz w:val="26"/>
          <w:szCs w:val="26"/>
        </w:rPr>
        <w:t>ῖ</w:t>
      </w:r>
      <w:r w:rsidRPr="006C5031">
        <w:rPr>
          <w:rFonts w:ascii="Cambria" w:hAnsi="Cambria" w:cs="Cambria"/>
          <w:b/>
          <w:bCs/>
          <w:color w:val="111111"/>
          <w:sz w:val="26"/>
          <w:szCs w:val="26"/>
        </w:rPr>
        <w:t>ς</w:t>
      </w:r>
      <w:r w:rsidRPr="00EE22B3">
        <w:rPr>
          <w:rFonts w:ascii="PT Serif" w:hAnsi="PT Serif"/>
          <w:b/>
          <w:bCs/>
          <w:color w:val="111111"/>
          <w:sz w:val="26"/>
          <w:szCs w:val="26"/>
        </w:rPr>
        <w:t xml:space="preserve"> </w:t>
      </w:r>
      <w:r w:rsidRPr="006C5031">
        <w:rPr>
          <w:rFonts w:ascii="Cambria" w:hAnsi="Cambria" w:cs="Cambria"/>
          <w:b/>
          <w:bCs/>
          <w:color w:val="111111"/>
          <w:sz w:val="26"/>
          <w:szCs w:val="26"/>
        </w:rPr>
        <w:t>Α</w:t>
      </w:r>
      <w:r w:rsidRPr="006C5031">
        <w:rPr>
          <w:rFonts w:ascii="Times New Roman" w:hAnsi="Times New Roman" w:cs="Times New Roman"/>
          <w:b/>
          <w:bCs/>
          <w:color w:val="111111"/>
          <w:sz w:val="26"/>
          <w:szCs w:val="26"/>
        </w:rPr>
        <w:t>ἰ</w:t>
      </w:r>
      <w:r w:rsidRPr="006C5031">
        <w:rPr>
          <w:rFonts w:ascii="Cambria" w:hAnsi="Cambria" w:cs="Cambria"/>
          <w:b/>
          <w:bCs/>
          <w:color w:val="111111"/>
          <w:sz w:val="26"/>
          <w:szCs w:val="26"/>
        </w:rPr>
        <w:t>γυ</w:t>
      </w:r>
      <w:r w:rsidRPr="006C5031">
        <w:rPr>
          <w:rFonts w:ascii="PT Serif" w:hAnsi="PT Serif" w:cs="PT Serif"/>
          <w:b/>
          <w:bCs/>
          <w:color w:val="111111"/>
          <w:sz w:val="26"/>
          <w:szCs w:val="26"/>
        </w:rPr>
        <w:t>π</w:t>
      </w:r>
      <w:r w:rsidRPr="006C5031">
        <w:rPr>
          <w:rFonts w:ascii="Cambria" w:hAnsi="Cambria" w:cs="Cambria"/>
          <w:b/>
          <w:bCs/>
          <w:color w:val="111111"/>
          <w:sz w:val="26"/>
          <w:szCs w:val="26"/>
        </w:rPr>
        <w:t>τ</w:t>
      </w:r>
      <w:r w:rsidRPr="006C5031">
        <w:rPr>
          <w:rFonts w:ascii="Times New Roman" w:hAnsi="Times New Roman" w:cs="Times New Roman"/>
          <w:b/>
          <w:bCs/>
          <w:color w:val="111111"/>
          <w:sz w:val="26"/>
          <w:szCs w:val="26"/>
        </w:rPr>
        <w:t>ί</w:t>
      </w:r>
      <w:r w:rsidRPr="006C5031">
        <w:rPr>
          <w:rFonts w:ascii="Cambria" w:hAnsi="Cambria" w:cs="Cambria"/>
          <w:b/>
          <w:bCs/>
          <w:color w:val="111111"/>
          <w:sz w:val="26"/>
          <w:szCs w:val="26"/>
        </w:rPr>
        <w:t>οις</w:t>
      </w:r>
      <w:r w:rsidRPr="00EE22B3">
        <w:rPr>
          <w:rFonts w:ascii="PT Serif" w:hAnsi="PT Serif"/>
          <w:b/>
          <w:bCs/>
          <w:color w:val="111111"/>
          <w:sz w:val="26"/>
          <w:szCs w:val="26"/>
        </w:rPr>
        <w:t xml:space="preserve"> </w:t>
      </w:r>
      <w:r w:rsidRPr="006C5031">
        <w:rPr>
          <w:rFonts w:ascii="PT Serif" w:hAnsi="PT Serif" w:cs="PT Serif"/>
          <w:b/>
          <w:bCs/>
          <w:color w:val="111111"/>
          <w:sz w:val="26"/>
          <w:szCs w:val="26"/>
        </w:rPr>
        <w:t>π</w:t>
      </w:r>
      <w:r w:rsidRPr="006C5031">
        <w:rPr>
          <w:rFonts w:ascii="Cambria" w:hAnsi="Cambria" w:cs="Cambria"/>
          <w:b/>
          <w:bCs/>
          <w:color w:val="111111"/>
          <w:sz w:val="26"/>
          <w:szCs w:val="26"/>
        </w:rPr>
        <w:t>ορε</w:t>
      </w:r>
      <w:r w:rsidRPr="006C5031">
        <w:rPr>
          <w:rFonts w:ascii="Times New Roman" w:hAnsi="Times New Roman" w:cs="Times New Roman"/>
          <w:b/>
          <w:bCs/>
          <w:color w:val="111111"/>
          <w:sz w:val="26"/>
          <w:szCs w:val="26"/>
        </w:rPr>
        <w:t>ύ</w:t>
      </w:r>
      <w:r w:rsidRPr="006C5031">
        <w:rPr>
          <w:rFonts w:ascii="Cambria" w:hAnsi="Cambria" w:cs="Cambria"/>
          <w:b/>
          <w:bCs/>
          <w:color w:val="111111"/>
          <w:sz w:val="26"/>
          <w:szCs w:val="26"/>
        </w:rPr>
        <w:t>εσθε</w:t>
      </w:r>
      <w:r w:rsidRPr="00EE22B3">
        <w:rPr>
          <w:rFonts w:ascii="PT Serif" w:hAnsi="PT Serif"/>
          <w:b/>
          <w:bCs/>
          <w:color w:val="111111"/>
          <w:sz w:val="26"/>
          <w:szCs w:val="26"/>
        </w:rPr>
        <w:t xml:space="preserve"> </w:t>
      </w:r>
      <w:r w:rsidRPr="006C5031">
        <w:rPr>
          <w:rFonts w:ascii="PT Serif" w:hAnsi="PT Serif" w:cs="PT Serif"/>
          <w:b/>
          <w:bCs/>
          <w:color w:val="111111"/>
          <w:sz w:val="26"/>
          <w:szCs w:val="26"/>
        </w:rPr>
        <w:t>π</w:t>
      </w:r>
      <w:r w:rsidRPr="006C5031">
        <w:rPr>
          <w:rFonts w:ascii="Cambria" w:hAnsi="Cambria" w:cs="Cambria"/>
          <w:b/>
          <w:bCs/>
          <w:color w:val="111111"/>
          <w:sz w:val="26"/>
          <w:szCs w:val="26"/>
        </w:rPr>
        <w:t>ρ</w:t>
      </w:r>
      <w:r w:rsidRPr="006C5031">
        <w:rPr>
          <w:rFonts w:ascii="Times New Roman" w:hAnsi="Times New Roman" w:cs="Times New Roman"/>
          <w:b/>
          <w:bCs/>
          <w:color w:val="111111"/>
          <w:sz w:val="26"/>
          <w:szCs w:val="26"/>
        </w:rPr>
        <w:t>ὸ</w:t>
      </w:r>
      <w:r w:rsidRPr="006C5031">
        <w:rPr>
          <w:rFonts w:ascii="Cambria" w:hAnsi="Cambria" w:cs="Cambria"/>
          <w:b/>
          <w:bCs/>
          <w:color w:val="111111"/>
          <w:sz w:val="26"/>
          <w:szCs w:val="26"/>
        </w:rPr>
        <w:t>ς</w:t>
      </w:r>
      <w:r w:rsidRPr="00EE22B3">
        <w:rPr>
          <w:rFonts w:ascii="PT Serif" w:hAnsi="PT Serif"/>
          <w:b/>
          <w:bCs/>
          <w:color w:val="111111"/>
          <w:sz w:val="26"/>
          <w:szCs w:val="26"/>
        </w:rPr>
        <w:t xml:space="preserve"> </w:t>
      </w:r>
      <w:r w:rsidRPr="006C5031">
        <w:rPr>
          <w:rFonts w:ascii="Cambria" w:hAnsi="Cambria" w:cs="Cambria"/>
          <w:b/>
          <w:bCs/>
          <w:color w:val="111111"/>
          <w:sz w:val="26"/>
          <w:szCs w:val="26"/>
        </w:rPr>
        <w:t>Ιωσηφ</w:t>
      </w:r>
      <w:r w:rsidRPr="00EE22B3">
        <w:rPr>
          <w:rFonts w:ascii="PT Serif" w:hAnsi="PT Serif"/>
          <w:b/>
          <w:bCs/>
          <w:color w:val="111111"/>
          <w:sz w:val="26"/>
          <w:szCs w:val="26"/>
        </w:rPr>
        <w:t xml:space="preserve"> </w:t>
      </w:r>
      <w:r w:rsidRPr="006C5031">
        <w:rPr>
          <w:rFonts w:ascii="Cambria" w:hAnsi="Cambria" w:cs="Cambria"/>
          <w:b/>
          <w:bCs/>
          <w:color w:val="111111"/>
          <w:sz w:val="26"/>
          <w:szCs w:val="26"/>
        </w:rPr>
        <w:t>κα</w:t>
      </w:r>
      <w:r w:rsidRPr="006C5031">
        <w:rPr>
          <w:rFonts w:ascii="Times New Roman" w:hAnsi="Times New Roman" w:cs="Times New Roman"/>
          <w:b/>
          <w:bCs/>
          <w:color w:val="111111"/>
          <w:sz w:val="26"/>
          <w:szCs w:val="26"/>
        </w:rPr>
        <w:t>ὶ</w:t>
      </w:r>
      <w:r w:rsidRPr="00EE22B3">
        <w:rPr>
          <w:rFonts w:ascii="PT Serif" w:hAnsi="PT Serif"/>
          <w:b/>
          <w:bCs/>
          <w:color w:val="111111"/>
          <w:sz w:val="26"/>
          <w:szCs w:val="26"/>
        </w:rPr>
        <w:t xml:space="preserve"> </w:t>
      </w:r>
      <w:r w:rsidRPr="006C5031">
        <w:rPr>
          <w:rFonts w:ascii="Times New Roman" w:hAnsi="Times New Roman" w:cs="Times New Roman"/>
          <w:b/>
          <w:bCs/>
          <w:color w:val="111111"/>
          <w:sz w:val="26"/>
          <w:szCs w:val="26"/>
        </w:rPr>
        <w:t>ὃ</w:t>
      </w:r>
      <w:r w:rsidRPr="00EE22B3">
        <w:rPr>
          <w:rFonts w:ascii="PT Serif" w:hAnsi="PT Serif"/>
          <w:b/>
          <w:bCs/>
          <w:color w:val="111111"/>
          <w:sz w:val="26"/>
          <w:szCs w:val="26"/>
        </w:rPr>
        <w:t xml:space="preserve"> </w:t>
      </w:r>
      <w:r w:rsidRPr="006C5031">
        <w:rPr>
          <w:rFonts w:ascii="Times New Roman" w:hAnsi="Times New Roman" w:cs="Times New Roman"/>
          <w:b/>
          <w:bCs/>
          <w:color w:val="111111"/>
          <w:sz w:val="26"/>
          <w:szCs w:val="26"/>
        </w:rPr>
        <w:t>ἐὰ</w:t>
      </w:r>
      <w:r w:rsidRPr="006C5031">
        <w:rPr>
          <w:rFonts w:ascii="Cambria" w:hAnsi="Cambria" w:cs="Cambria"/>
          <w:b/>
          <w:bCs/>
          <w:color w:val="111111"/>
          <w:sz w:val="26"/>
          <w:szCs w:val="26"/>
        </w:rPr>
        <w:t>ν</w:t>
      </w:r>
      <w:r w:rsidRPr="00EE22B3">
        <w:rPr>
          <w:rFonts w:ascii="PT Serif" w:hAnsi="PT Serif"/>
          <w:b/>
          <w:bCs/>
          <w:color w:val="111111"/>
          <w:sz w:val="26"/>
          <w:szCs w:val="26"/>
        </w:rPr>
        <w:t xml:space="preserve"> </w:t>
      </w:r>
      <w:r w:rsidRPr="006C5031">
        <w:rPr>
          <w:rFonts w:ascii="Cambria" w:hAnsi="Cambria" w:cs="Cambria"/>
          <w:b/>
          <w:bCs/>
          <w:color w:val="111111"/>
          <w:sz w:val="26"/>
          <w:szCs w:val="26"/>
        </w:rPr>
        <w:t>ε</w:t>
      </w:r>
      <w:r w:rsidRPr="006C5031">
        <w:rPr>
          <w:rFonts w:ascii="Times New Roman" w:hAnsi="Times New Roman" w:cs="Times New Roman"/>
          <w:b/>
          <w:bCs/>
          <w:color w:val="111111"/>
          <w:sz w:val="26"/>
          <w:szCs w:val="26"/>
        </w:rPr>
        <w:t>ἴ</w:t>
      </w:r>
      <w:r w:rsidRPr="006C5031">
        <w:rPr>
          <w:rFonts w:ascii="PT Serif" w:hAnsi="PT Serif"/>
          <w:b/>
          <w:bCs/>
          <w:color w:val="111111"/>
          <w:sz w:val="26"/>
          <w:szCs w:val="26"/>
        </w:rPr>
        <w:t>π</w:t>
      </w:r>
      <w:r w:rsidRPr="006C5031">
        <w:rPr>
          <w:rFonts w:ascii="Times New Roman" w:hAnsi="Times New Roman" w:cs="Times New Roman"/>
          <w:b/>
          <w:bCs/>
          <w:color w:val="111111"/>
          <w:sz w:val="26"/>
          <w:szCs w:val="26"/>
        </w:rPr>
        <w:t>ῃ</w:t>
      </w:r>
      <w:r w:rsidRPr="00EE22B3">
        <w:rPr>
          <w:rFonts w:ascii="PT Serif" w:hAnsi="PT Serif"/>
          <w:b/>
          <w:bCs/>
          <w:color w:val="111111"/>
          <w:sz w:val="26"/>
          <w:szCs w:val="26"/>
        </w:rPr>
        <w:t xml:space="preserve"> </w:t>
      </w:r>
      <w:r w:rsidRPr="006C5031">
        <w:rPr>
          <w:rFonts w:ascii="Times New Roman" w:hAnsi="Times New Roman" w:cs="Times New Roman"/>
          <w:b/>
          <w:bCs/>
          <w:color w:val="111111"/>
          <w:sz w:val="26"/>
          <w:szCs w:val="26"/>
        </w:rPr>
        <w:t>ὑ</w:t>
      </w:r>
      <w:r w:rsidRPr="006C5031">
        <w:rPr>
          <w:rFonts w:ascii="PT Serif" w:hAnsi="PT Serif"/>
          <w:b/>
          <w:bCs/>
          <w:color w:val="111111"/>
          <w:sz w:val="26"/>
          <w:szCs w:val="26"/>
        </w:rPr>
        <w:t>μ</w:t>
      </w:r>
      <w:r w:rsidRPr="006C5031">
        <w:rPr>
          <w:rFonts w:ascii="Times New Roman" w:hAnsi="Times New Roman" w:cs="Times New Roman"/>
          <w:b/>
          <w:bCs/>
          <w:color w:val="111111"/>
          <w:sz w:val="26"/>
          <w:szCs w:val="26"/>
        </w:rPr>
        <w:t>ῖ</w:t>
      </w:r>
      <w:r w:rsidRPr="006C5031">
        <w:rPr>
          <w:rFonts w:ascii="Cambria" w:hAnsi="Cambria" w:cs="Cambria"/>
          <w:b/>
          <w:bCs/>
          <w:color w:val="111111"/>
          <w:sz w:val="26"/>
          <w:szCs w:val="26"/>
        </w:rPr>
        <w:t>ν</w:t>
      </w:r>
      <w:r w:rsidRPr="00EE22B3">
        <w:rPr>
          <w:rFonts w:ascii="PT Serif" w:hAnsi="PT Serif"/>
          <w:b/>
          <w:bCs/>
          <w:color w:val="111111"/>
          <w:sz w:val="26"/>
          <w:szCs w:val="26"/>
        </w:rPr>
        <w:t xml:space="preserve"> </w:t>
      </w:r>
      <w:r w:rsidRPr="006C5031">
        <w:rPr>
          <w:rFonts w:ascii="PT Serif" w:hAnsi="PT Serif" w:cs="PT Serif"/>
          <w:b/>
          <w:bCs/>
          <w:color w:val="111111"/>
          <w:sz w:val="26"/>
          <w:szCs w:val="26"/>
        </w:rPr>
        <w:t>π</w:t>
      </w:r>
      <w:r w:rsidRPr="006C5031">
        <w:rPr>
          <w:rFonts w:ascii="Cambria" w:hAnsi="Cambria" w:cs="Cambria"/>
          <w:b/>
          <w:bCs/>
          <w:color w:val="111111"/>
          <w:sz w:val="26"/>
          <w:szCs w:val="26"/>
        </w:rPr>
        <w:t>οι</w:t>
      </w:r>
      <w:r w:rsidRPr="006C5031">
        <w:rPr>
          <w:rFonts w:ascii="Times New Roman" w:hAnsi="Times New Roman" w:cs="Times New Roman"/>
          <w:b/>
          <w:bCs/>
          <w:color w:val="111111"/>
          <w:sz w:val="26"/>
          <w:szCs w:val="26"/>
        </w:rPr>
        <w:t>ή</w:t>
      </w:r>
      <w:r w:rsidRPr="006C5031">
        <w:rPr>
          <w:rFonts w:ascii="Cambria" w:hAnsi="Cambria" w:cs="Cambria"/>
          <w:b/>
          <w:bCs/>
          <w:color w:val="111111"/>
          <w:sz w:val="26"/>
          <w:szCs w:val="26"/>
        </w:rPr>
        <w:t>σατε</w:t>
      </w:r>
      <w:r w:rsidRPr="00EE22B3">
        <w:rPr>
          <w:rFonts w:ascii="PT Serif" w:hAnsi="PT Serif"/>
          <w:color w:val="111111"/>
          <w:sz w:val="26"/>
          <w:szCs w:val="26"/>
        </w:rPr>
        <w:t> </w:t>
      </w:r>
      <w:r w:rsidRPr="006C5031">
        <w:rPr>
          <w:rFonts w:ascii="Cambria" w:hAnsi="Cambria" w:cs="Cambria"/>
          <w:color w:val="111111"/>
          <w:sz w:val="26"/>
          <w:szCs w:val="26"/>
        </w:rPr>
        <w:t>κα</w:t>
      </w:r>
      <w:r w:rsidRPr="006C5031">
        <w:rPr>
          <w:rFonts w:ascii="Times New Roman" w:hAnsi="Times New Roman" w:cs="Times New Roman"/>
          <w:color w:val="111111"/>
          <w:sz w:val="26"/>
          <w:szCs w:val="26"/>
        </w:rPr>
        <w:t>ὶ</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ὁ</w:t>
      </w:r>
      <w:r w:rsidRPr="00EE22B3">
        <w:rPr>
          <w:rFonts w:ascii="PT Serif" w:hAnsi="PT Serif"/>
          <w:color w:val="111111"/>
          <w:sz w:val="26"/>
          <w:szCs w:val="26"/>
        </w:rPr>
        <w:t xml:space="preserve"> </w:t>
      </w:r>
      <w:r w:rsidRPr="006C5031">
        <w:rPr>
          <w:rFonts w:ascii="Cambria" w:hAnsi="Cambria" w:cs="Cambria"/>
          <w:color w:val="111111"/>
          <w:sz w:val="26"/>
          <w:szCs w:val="26"/>
        </w:rPr>
        <w:t>λι</w:t>
      </w:r>
      <w:r w:rsidRPr="006C5031">
        <w:rPr>
          <w:rFonts w:ascii="PT Serif" w:hAnsi="PT Serif" w:cs="PT Serif"/>
          <w:color w:val="111111"/>
          <w:sz w:val="26"/>
          <w:szCs w:val="26"/>
        </w:rPr>
        <w:t>μ</w:t>
      </w:r>
      <w:r w:rsidRPr="006C5031">
        <w:rPr>
          <w:rFonts w:ascii="Times New Roman" w:hAnsi="Times New Roman" w:cs="Times New Roman"/>
          <w:color w:val="111111"/>
          <w:sz w:val="26"/>
          <w:szCs w:val="26"/>
        </w:rPr>
        <w:t>ὸ</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ἦ</w:t>
      </w:r>
      <w:r w:rsidRPr="006C5031">
        <w:rPr>
          <w:rFonts w:ascii="Cambria" w:hAnsi="Cambria" w:cs="Cambria"/>
          <w:color w:val="111111"/>
          <w:sz w:val="26"/>
          <w:szCs w:val="26"/>
        </w:rPr>
        <w:t>ν</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PT Serif" w:hAnsi="PT Serif"/>
          <w:color w:val="111111"/>
          <w:sz w:val="26"/>
          <w:szCs w:val="26"/>
        </w:rPr>
        <w:t>π</w:t>
      </w:r>
      <w:r w:rsidRPr="006C5031">
        <w:rPr>
          <w:rFonts w:ascii="Times New Roman" w:hAnsi="Times New Roman" w:cs="Times New Roman"/>
          <w:color w:val="111111"/>
          <w:sz w:val="26"/>
          <w:szCs w:val="26"/>
        </w:rPr>
        <w:t>ὶ</w:t>
      </w:r>
      <w:r w:rsidRPr="00EE22B3">
        <w:rPr>
          <w:rFonts w:ascii="PT Serif" w:hAnsi="PT Serif"/>
          <w:color w:val="111111"/>
          <w:sz w:val="26"/>
          <w:szCs w:val="26"/>
        </w:rPr>
        <w:t xml:space="preserve"> </w:t>
      </w:r>
      <w:r w:rsidRPr="006C5031">
        <w:rPr>
          <w:rFonts w:ascii="PT Serif" w:hAnsi="PT Serif"/>
          <w:color w:val="111111"/>
          <w:sz w:val="26"/>
          <w:szCs w:val="26"/>
        </w:rPr>
        <w:t>π</w:t>
      </w:r>
      <w:r w:rsidRPr="006C5031">
        <w:rPr>
          <w:rFonts w:ascii="Cambria" w:hAnsi="Cambria" w:cs="Cambria"/>
          <w:color w:val="111111"/>
          <w:sz w:val="26"/>
          <w:szCs w:val="26"/>
        </w:rPr>
        <w:t>ροσ</w:t>
      </w:r>
      <w:r w:rsidRPr="006C5031">
        <w:rPr>
          <w:rFonts w:ascii="Times New Roman" w:hAnsi="Times New Roman" w:cs="Times New Roman"/>
          <w:color w:val="111111"/>
          <w:sz w:val="26"/>
          <w:szCs w:val="26"/>
        </w:rPr>
        <w:t>ώ</w:t>
      </w:r>
      <w:r w:rsidRPr="006C5031">
        <w:rPr>
          <w:rFonts w:ascii="PT Serif" w:hAnsi="PT Serif"/>
          <w:color w:val="111111"/>
          <w:sz w:val="26"/>
          <w:szCs w:val="26"/>
        </w:rPr>
        <w:t>π</w:t>
      </w:r>
      <w:r w:rsidRPr="006C5031">
        <w:rPr>
          <w:rFonts w:ascii="Cambria" w:hAnsi="Cambria" w:cs="Cambria"/>
          <w:color w:val="111111"/>
          <w:sz w:val="26"/>
          <w:szCs w:val="26"/>
        </w:rPr>
        <w:t>ου</w:t>
      </w:r>
      <w:r w:rsidRPr="00EE22B3">
        <w:rPr>
          <w:rFonts w:ascii="PT Serif" w:hAnsi="PT Serif"/>
          <w:color w:val="111111"/>
          <w:sz w:val="26"/>
          <w:szCs w:val="26"/>
        </w:rPr>
        <w:t xml:space="preserve"> </w:t>
      </w:r>
      <w:r w:rsidRPr="006C5031">
        <w:rPr>
          <w:rFonts w:ascii="PT Serif" w:hAnsi="PT Serif" w:cs="PT Serif"/>
          <w:color w:val="111111"/>
          <w:sz w:val="26"/>
          <w:szCs w:val="26"/>
        </w:rPr>
        <w:t>π</w:t>
      </w:r>
      <w:r w:rsidRPr="006C5031">
        <w:rPr>
          <w:rFonts w:ascii="Times New Roman" w:hAnsi="Times New Roman" w:cs="Times New Roman"/>
          <w:color w:val="111111"/>
          <w:sz w:val="26"/>
          <w:szCs w:val="26"/>
        </w:rPr>
        <w:t>ά</w:t>
      </w:r>
      <w:r w:rsidRPr="006C5031">
        <w:rPr>
          <w:rFonts w:ascii="Cambria" w:hAnsi="Cambria" w:cs="Cambria"/>
          <w:color w:val="111111"/>
          <w:sz w:val="26"/>
          <w:szCs w:val="26"/>
        </w:rPr>
        <w:t>σης</w:t>
      </w:r>
      <w:r w:rsidRPr="00EE22B3">
        <w:rPr>
          <w:rFonts w:ascii="PT Serif" w:hAnsi="PT Serif"/>
          <w:color w:val="111111"/>
          <w:sz w:val="26"/>
          <w:szCs w:val="26"/>
        </w:rPr>
        <w:t xml:space="preserve"> </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ῆ</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ῆ</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ἀ</w:t>
      </w:r>
      <w:r w:rsidRPr="006C5031">
        <w:rPr>
          <w:rFonts w:ascii="Cambria" w:hAnsi="Cambria" w:cs="Cambria"/>
          <w:color w:val="111111"/>
          <w:sz w:val="26"/>
          <w:szCs w:val="26"/>
        </w:rPr>
        <w:t>ν</w:t>
      </w:r>
      <w:r w:rsidRPr="006C5031">
        <w:rPr>
          <w:rFonts w:ascii="Times New Roman" w:hAnsi="Times New Roman" w:cs="Times New Roman"/>
          <w:color w:val="111111"/>
          <w:sz w:val="26"/>
          <w:szCs w:val="26"/>
        </w:rPr>
        <w:t>έῳ</w:t>
      </w:r>
      <w:r w:rsidRPr="006C5031">
        <w:rPr>
          <w:rFonts w:ascii="Cambria" w:hAnsi="Cambria" w:cs="Cambria"/>
          <w:color w:val="111111"/>
          <w:sz w:val="26"/>
          <w:szCs w:val="26"/>
        </w:rPr>
        <w:t>ξεν</w:t>
      </w:r>
      <w:r w:rsidRPr="00EE22B3">
        <w:rPr>
          <w:rFonts w:ascii="PT Serif" w:hAnsi="PT Serif"/>
          <w:color w:val="111111"/>
          <w:sz w:val="26"/>
          <w:szCs w:val="26"/>
        </w:rPr>
        <w:t xml:space="preserve"> </w:t>
      </w:r>
      <w:r w:rsidRPr="006C5031">
        <w:rPr>
          <w:rFonts w:ascii="Cambria" w:hAnsi="Cambria" w:cs="Cambria"/>
          <w:color w:val="111111"/>
          <w:sz w:val="26"/>
          <w:szCs w:val="26"/>
        </w:rPr>
        <w:t>δ</w:t>
      </w:r>
      <w:r w:rsidRPr="006C5031">
        <w:rPr>
          <w:rFonts w:ascii="Times New Roman" w:hAnsi="Times New Roman" w:cs="Times New Roman"/>
          <w:color w:val="111111"/>
          <w:sz w:val="26"/>
          <w:szCs w:val="26"/>
        </w:rPr>
        <w:t>ὲ</w:t>
      </w:r>
      <w:r w:rsidRPr="00EE22B3">
        <w:rPr>
          <w:rFonts w:ascii="PT Serif" w:hAnsi="PT Serif"/>
          <w:color w:val="111111"/>
          <w:sz w:val="26"/>
          <w:szCs w:val="26"/>
        </w:rPr>
        <w:t xml:space="preserve"> </w:t>
      </w:r>
      <w:r w:rsidRPr="006C5031">
        <w:rPr>
          <w:rFonts w:ascii="Cambria" w:hAnsi="Cambria" w:cs="Cambria"/>
          <w:color w:val="111111"/>
          <w:sz w:val="26"/>
          <w:szCs w:val="26"/>
        </w:rPr>
        <w:t>Ιωσηφ</w:t>
      </w:r>
      <w:r w:rsidRPr="00EE22B3">
        <w:rPr>
          <w:rFonts w:ascii="PT Serif" w:hAnsi="PT Serif"/>
          <w:color w:val="111111"/>
          <w:sz w:val="26"/>
          <w:szCs w:val="26"/>
        </w:rPr>
        <w:t xml:space="preserve"> </w:t>
      </w:r>
      <w:r w:rsidRPr="006C5031">
        <w:rPr>
          <w:rFonts w:ascii="PT Serif" w:hAnsi="PT Serif" w:cs="PT Serif"/>
          <w:color w:val="111111"/>
          <w:sz w:val="26"/>
          <w:szCs w:val="26"/>
        </w:rPr>
        <w:t>π</w:t>
      </w:r>
      <w:r w:rsidRPr="006C5031">
        <w:rPr>
          <w:rFonts w:ascii="Times New Roman" w:hAnsi="Times New Roman" w:cs="Times New Roman"/>
          <w:color w:val="111111"/>
          <w:sz w:val="26"/>
          <w:szCs w:val="26"/>
        </w:rPr>
        <w:t>ά</w:t>
      </w:r>
      <w:r w:rsidRPr="006C5031">
        <w:rPr>
          <w:rFonts w:ascii="Cambria" w:hAnsi="Cambria" w:cs="Cambria"/>
          <w:color w:val="111111"/>
          <w:sz w:val="26"/>
          <w:szCs w:val="26"/>
        </w:rPr>
        <w:t>ντας</w:t>
      </w:r>
      <w:r w:rsidRPr="00EE22B3">
        <w:rPr>
          <w:rFonts w:ascii="PT Serif" w:hAnsi="PT Serif"/>
          <w:color w:val="111111"/>
          <w:sz w:val="26"/>
          <w:szCs w:val="26"/>
        </w:rPr>
        <w:t xml:space="preserve"> </w:t>
      </w:r>
      <w:r w:rsidRPr="006C5031">
        <w:rPr>
          <w:rFonts w:ascii="Cambria" w:hAnsi="Cambria" w:cs="Cambria"/>
          <w:color w:val="111111"/>
          <w:sz w:val="26"/>
          <w:szCs w:val="26"/>
        </w:rPr>
        <w:t>το</w:t>
      </w:r>
      <w:r w:rsidRPr="006C5031">
        <w:rPr>
          <w:rFonts w:ascii="Times New Roman" w:hAnsi="Times New Roman" w:cs="Times New Roman"/>
          <w:color w:val="111111"/>
          <w:sz w:val="26"/>
          <w:szCs w:val="26"/>
        </w:rPr>
        <w:t>ὺ</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Cambria" w:hAnsi="Cambria" w:cs="Cambria"/>
          <w:color w:val="111111"/>
          <w:sz w:val="26"/>
          <w:szCs w:val="26"/>
        </w:rPr>
        <w:lastRenderedPageBreak/>
        <w:t>σιτοβολ</w:t>
      </w:r>
      <w:r w:rsidRPr="006C5031">
        <w:rPr>
          <w:rFonts w:ascii="Times New Roman" w:hAnsi="Times New Roman" w:cs="Times New Roman"/>
          <w:color w:val="111111"/>
          <w:sz w:val="26"/>
          <w:szCs w:val="26"/>
        </w:rPr>
        <w:t>ῶ</w:t>
      </w:r>
      <w:r w:rsidRPr="006C5031">
        <w:rPr>
          <w:rFonts w:ascii="Cambria" w:hAnsi="Cambria" w:cs="Cambria"/>
          <w:color w:val="111111"/>
          <w:sz w:val="26"/>
          <w:szCs w:val="26"/>
        </w:rPr>
        <w:t>νας</w:t>
      </w:r>
      <w:r w:rsidRPr="00EE22B3">
        <w:rPr>
          <w:rFonts w:ascii="PT Serif" w:hAnsi="PT Serif"/>
          <w:color w:val="111111"/>
          <w:sz w:val="26"/>
          <w:szCs w:val="26"/>
        </w:rPr>
        <w:t xml:space="preserve"> </w:t>
      </w:r>
      <w:r w:rsidRPr="006C5031">
        <w:rPr>
          <w:rFonts w:ascii="Cambria" w:hAnsi="Cambria" w:cs="Cambria"/>
          <w:color w:val="111111"/>
          <w:sz w:val="26"/>
          <w:szCs w:val="26"/>
        </w:rPr>
        <w:t>κα</w:t>
      </w:r>
      <w:r w:rsidRPr="006C5031">
        <w:rPr>
          <w:rFonts w:ascii="Times New Roman" w:hAnsi="Times New Roman" w:cs="Times New Roman"/>
          <w:color w:val="111111"/>
          <w:sz w:val="26"/>
          <w:szCs w:val="26"/>
        </w:rPr>
        <w:t>ὶ</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PT Serif" w:hAnsi="PT Serif"/>
          <w:color w:val="111111"/>
          <w:sz w:val="26"/>
          <w:szCs w:val="26"/>
        </w:rPr>
        <w:t>π</w:t>
      </w:r>
      <w:r w:rsidRPr="006C5031">
        <w:rPr>
          <w:rFonts w:ascii="Times New Roman" w:hAnsi="Times New Roman" w:cs="Times New Roman"/>
          <w:color w:val="111111"/>
          <w:sz w:val="26"/>
          <w:szCs w:val="26"/>
        </w:rPr>
        <w:t>ώ</w:t>
      </w:r>
      <w:r w:rsidRPr="006C5031">
        <w:rPr>
          <w:rFonts w:ascii="Cambria" w:hAnsi="Cambria" w:cs="Cambria"/>
          <w:color w:val="111111"/>
          <w:sz w:val="26"/>
          <w:szCs w:val="26"/>
        </w:rPr>
        <w:t>λει</w:t>
      </w:r>
      <w:r w:rsidRPr="00EE22B3">
        <w:rPr>
          <w:rFonts w:ascii="PT Serif" w:hAnsi="PT Serif"/>
          <w:color w:val="111111"/>
          <w:sz w:val="26"/>
          <w:szCs w:val="26"/>
        </w:rPr>
        <w:t xml:space="preserve"> </w:t>
      </w:r>
      <w:r w:rsidRPr="006C5031">
        <w:rPr>
          <w:rFonts w:ascii="PT Serif" w:hAnsi="PT Serif" w:cs="PT Serif"/>
          <w:color w:val="111111"/>
          <w:sz w:val="26"/>
          <w:szCs w:val="26"/>
        </w:rPr>
        <w:t>π</w:t>
      </w:r>
      <w:r w:rsidRPr="006C5031">
        <w:rPr>
          <w:rFonts w:ascii="Times New Roman" w:hAnsi="Times New Roman" w:cs="Times New Roman"/>
          <w:color w:val="111111"/>
          <w:sz w:val="26"/>
          <w:szCs w:val="26"/>
        </w:rPr>
        <w:t>ᾶ</w:t>
      </w:r>
      <w:r w:rsidRPr="006C5031">
        <w:rPr>
          <w:rFonts w:ascii="Cambria" w:hAnsi="Cambria" w:cs="Cambria"/>
          <w:color w:val="111111"/>
          <w:sz w:val="26"/>
          <w:szCs w:val="26"/>
        </w:rPr>
        <w:t>σι</w:t>
      </w:r>
      <w:r w:rsidRPr="00EE22B3">
        <w:rPr>
          <w:rFonts w:ascii="PT Serif" w:hAnsi="PT Serif"/>
          <w:color w:val="111111"/>
          <w:sz w:val="26"/>
          <w:szCs w:val="26"/>
        </w:rPr>
        <w:t xml:space="preserve"> </w:t>
      </w:r>
      <w:r w:rsidRPr="006C5031">
        <w:rPr>
          <w:rFonts w:ascii="Cambria" w:hAnsi="Cambria" w:cs="Cambria"/>
          <w:color w:val="111111"/>
          <w:sz w:val="26"/>
          <w:szCs w:val="26"/>
        </w:rPr>
        <w:t>το</w:t>
      </w:r>
      <w:r w:rsidRPr="006C5031">
        <w:rPr>
          <w:rFonts w:ascii="Times New Roman" w:hAnsi="Times New Roman" w:cs="Times New Roman"/>
          <w:color w:val="111111"/>
          <w:sz w:val="26"/>
          <w:szCs w:val="26"/>
        </w:rPr>
        <w:t>ῖ</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Cambria" w:hAnsi="Cambria" w:cs="Cambria"/>
          <w:color w:val="111111"/>
          <w:sz w:val="26"/>
          <w:szCs w:val="26"/>
        </w:rPr>
        <w:t>Α</w:t>
      </w:r>
      <w:r w:rsidRPr="006C5031">
        <w:rPr>
          <w:rFonts w:ascii="Times New Roman" w:hAnsi="Times New Roman" w:cs="Times New Roman"/>
          <w:color w:val="111111"/>
          <w:sz w:val="26"/>
          <w:szCs w:val="26"/>
        </w:rPr>
        <w:t>ἰ</w:t>
      </w:r>
      <w:r w:rsidRPr="006C5031">
        <w:rPr>
          <w:rFonts w:ascii="Cambria" w:hAnsi="Cambria" w:cs="Cambria"/>
          <w:color w:val="111111"/>
          <w:sz w:val="26"/>
          <w:szCs w:val="26"/>
        </w:rPr>
        <w:t>γυ</w:t>
      </w:r>
      <w:r w:rsidRPr="006C5031">
        <w:rPr>
          <w:rFonts w:ascii="PT Serif" w:hAnsi="PT Serif" w:cs="PT Serif"/>
          <w:color w:val="111111"/>
          <w:sz w:val="26"/>
          <w:szCs w:val="26"/>
        </w:rPr>
        <w:t>π</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ί</w:t>
      </w:r>
      <w:r w:rsidRPr="006C5031">
        <w:rPr>
          <w:rFonts w:ascii="Cambria" w:hAnsi="Cambria" w:cs="Cambria"/>
          <w:color w:val="111111"/>
          <w:sz w:val="26"/>
          <w:szCs w:val="26"/>
        </w:rPr>
        <w:t>οις</w:t>
      </w:r>
      <w:r w:rsidRPr="00EE22B3">
        <w:rPr>
          <w:rFonts w:ascii="PT Serif" w:hAnsi="PT Serif"/>
          <w:color w:val="111111"/>
          <w:sz w:val="26"/>
          <w:szCs w:val="26"/>
        </w:rPr>
        <w:t> </w:t>
      </w:r>
      <w:r w:rsidRPr="006C5031">
        <w:rPr>
          <w:rFonts w:ascii="Cambria" w:hAnsi="Cambria" w:cs="Cambria"/>
          <w:color w:val="111111"/>
          <w:sz w:val="26"/>
          <w:szCs w:val="26"/>
        </w:rPr>
        <w:t>κα</w:t>
      </w:r>
      <w:r w:rsidRPr="006C5031">
        <w:rPr>
          <w:rFonts w:ascii="Times New Roman" w:hAnsi="Times New Roman" w:cs="Times New Roman"/>
          <w:color w:val="111111"/>
          <w:sz w:val="26"/>
          <w:szCs w:val="26"/>
        </w:rPr>
        <w:t>ὶ</w:t>
      </w:r>
      <w:r w:rsidRPr="00EE22B3">
        <w:rPr>
          <w:rFonts w:ascii="PT Serif" w:hAnsi="PT Serif"/>
          <w:color w:val="111111"/>
          <w:sz w:val="26"/>
          <w:szCs w:val="26"/>
        </w:rPr>
        <w:t xml:space="preserve"> </w:t>
      </w:r>
      <w:r w:rsidRPr="006C5031">
        <w:rPr>
          <w:rFonts w:ascii="PT Serif" w:hAnsi="PT Serif"/>
          <w:color w:val="111111"/>
          <w:sz w:val="26"/>
          <w:szCs w:val="26"/>
        </w:rPr>
        <w:t>π</w:t>
      </w:r>
      <w:r w:rsidRPr="006C5031">
        <w:rPr>
          <w:rFonts w:ascii="Times New Roman" w:hAnsi="Times New Roman" w:cs="Times New Roman"/>
          <w:color w:val="111111"/>
          <w:sz w:val="26"/>
          <w:szCs w:val="26"/>
        </w:rPr>
        <w:t>ᾶ</w:t>
      </w:r>
      <w:r w:rsidRPr="006C5031">
        <w:rPr>
          <w:rFonts w:ascii="Cambria" w:hAnsi="Cambria" w:cs="Cambria"/>
          <w:color w:val="111111"/>
          <w:sz w:val="26"/>
          <w:szCs w:val="26"/>
        </w:rPr>
        <w:t>σαι</w:t>
      </w:r>
      <w:r w:rsidRPr="00EE22B3">
        <w:rPr>
          <w:rFonts w:ascii="PT Serif" w:hAnsi="PT Serif"/>
          <w:color w:val="111111"/>
          <w:sz w:val="26"/>
          <w:szCs w:val="26"/>
        </w:rPr>
        <w:t xml:space="preserve"> </w:t>
      </w:r>
      <w:r w:rsidRPr="006C5031">
        <w:rPr>
          <w:rFonts w:ascii="Cambria" w:hAnsi="Cambria" w:cs="Cambria"/>
          <w:color w:val="111111"/>
          <w:sz w:val="26"/>
          <w:szCs w:val="26"/>
        </w:rPr>
        <w:t>α</w:t>
      </w:r>
      <w:r w:rsidRPr="006C5031">
        <w:rPr>
          <w:rFonts w:ascii="Times New Roman" w:hAnsi="Times New Roman" w:cs="Times New Roman"/>
          <w:color w:val="111111"/>
          <w:sz w:val="26"/>
          <w:szCs w:val="26"/>
        </w:rPr>
        <w:t>ἱ</w:t>
      </w:r>
      <w:r w:rsidRPr="00EE22B3">
        <w:rPr>
          <w:rFonts w:ascii="PT Serif" w:hAnsi="PT Serif"/>
          <w:color w:val="111111"/>
          <w:sz w:val="26"/>
          <w:szCs w:val="26"/>
        </w:rPr>
        <w:t xml:space="preserve"> </w:t>
      </w:r>
      <w:r w:rsidRPr="006C5031">
        <w:rPr>
          <w:rFonts w:ascii="Cambria" w:hAnsi="Cambria" w:cs="Cambria"/>
          <w:color w:val="111111"/>
          <w:sz w:val="26"/>
          <w:szCs w:val="26"/>
        </w:rPr>
        <w:t>χ</w:t>
      </w:r>
      <w:r w:rsidRPr="006C5031">
        <w:rPr>
          <w:rFonts w:ascii="Times New Roman" w:hAnsi="Times New Roman" w:cs="Times New Roman"/>
          <w:color w:val="111111"/>
          <w:sz w:val="26"/>
          <w:szCs w:val="26"/>
        </w:rPr>
        <w:t>ῶ</w:t>
      </w:r>
      <w:r w:rsidRPr="006C5031">
        <w:rPr>
          <w:rFonts w:ascii="Cambria" w:hAnsi="Cambria" w:cs="Cambria"/>
          <w:color w:val="111111"/>
          <w:sz w:val="26"/>
          <w:szCs w:val="26"/>
        </w:rPr>
        <w:t>ραι</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ἦ</w:t>
      </w:r>
      <w:r w:rsidRPr="006C5031">
        <w:rPr>
          <w:rFonts w:ascii="Cambria" w:hAnsi="Cambria" w:cs="Cambria"/>
          <w:color w:val="111111"/>
          <w:sz w:val="26"/>
          <w:szCs w:val="26"/>
        </w:rPr>
        <w:t>λθον</w:t>
      </w:r>
      <w:r w:rsidRPr="00EE22B3">
        <w:rPr>
          <w:rFonts w:ascii="PT Serif" w:hAnsi="PT Serif"/>
          <w:color w:val="111111"/>
          <w:sz w:val="26"/>
          <w:szCs w:val="26"/>
        </w:rPr>
        <w:t xml:space="preserve"> </w:t>
      </w:r>
      <w:r w:rsidRPr="006C5031">
        <w:rPr>
          <w:rFonts w:ascii="Cambria" w:hAnsi="Cambria" w:cs="Cambria"/>
          <w:color w:val="111111"/>
          <w:sz w:val="26"/>
          <w:szCs w:val="26"/>
        </w:rPr>
        <w:t>ε</w:t>
      </w:r>
      <w:r w:rsidRPr="006C5031">
        <w:rPr>
          <w:rFonts w:ascii="Times New Roman" w:hAnsi="Times New Roman" w:cs="Times New Roman"/>
          <w:color w:val="111111"/>
          <w:sz w:val="26"/>
          <w:szCs w:val="26"/>
        </w:rPr>
        <w:t>ἰ</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Cambria" w:hAnsi="Cambria" w:cs="Cambria"/>
          <w:color w:val="111111"/>
          <w:sz w:val="26"/>
          <w:szCs w:val="26"/>
        </w:rPr>
        <w:t>Α</w:t>
      </w:r>
      <w:r w:rsidRPr="006C5031">
        <w:rPr>
          <w:rFonts w:ascii="Times New Roman" w:hAnsi="Times New Roman" w:cs="Times New Roman"/>
          <w:color w:val="111111"/>
          <w:sz w:val="26"/>
          <w:szCs w:val="26"/>
        </w:rPr>
        <w:t>ἴ</w:t>
      </w:r>
      <w:r w:rsidRPr="006C5031">
        <w:rPr>
          <w:rFonts w:ascii="Cambria" w:hAnsi="Cambria" w:cs="Cambria"/>
          <w:color w:val="111111"/>
          <w:sz w:val="26"/>
          <w:szCs w:val="26"/>
        </w:rPr>
        <w:t>γυ</w:t>
      </w:r>
      <w:r w:rsidRPr="006C5031">
        <w:rPr>
          <w:rFonts w:ascii="PT Serif" w:hAnsi="PT Serif" w:cs="PT Serif"/>
          <w:color w:val="111111"/>
          <w:sz w:val="26"/>
          <w:szCs w:val="26"/>
        </w:rPr>
        <w:t>π</w:t>
      </w:r>
      <w:r w:rsidRPr="006C5031">
        <w:rPr>
          <w:rFonts w:ascii="Cambria" w:hAnsi="Cambria" w:cs="Cambria"/>
          <w:color w:val="111111"/>
          <w:sz w:val="26"/>
          <w:szCs w:val="26"/>
        </w:rPr>
        <w:t>τον</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ἀ</w:t>
      </w:r>
      <w:r w:rsidRPr="006C5031">
        <w:rPr>
          <w:rFonts w:ascii="Cambria" w:hAnsi="Cambria" w:cs="Cambria"/>
          <w:color w:val="111111"/>
          <w:sz w:val="26"/>
          <w:szCs w:val="26"/>
        </w:rPr>
        <w:t>γορ</w:t>
      </w:r>
      <w:r w:rsidRPr="006C5031">
        <w:rPr>
          <w:rFonts w:ascii="Times New Roman" w:hAnsi="Times New Roman" w:cs="Times New Roman"/>
          <w:color w:val="111111"/>
          <w:sz w:val="26"/>
          <w:szCs w:val="26"/>
        </w:rPr>
        <w:t>ά</w:t>
      </w:r>
      <w:r w:rsidRPr="006C5031">
        <w:rPr>
          <w:rFonts w:ascii="Cambria" w:hAnsi="Cambria" w:cs="Cambria"/>
          <w:color w:val="111111"/>
          <w:sz w:val="26"/>
          <w:szCs w:val="26"/>
        </w:rPr>
        <w:t>ζειν</w:t>
      </w:r>
      <w:r w:rsidRPr="00EE22B3">
        <w:rPr>
          <w:rFonts w:ascii="PT Serif" w:hAnsi="PT Serif"/>
          <w:color w:val="111111"/>
          <w:sz w:val="26"/>
          <w:szCs w:val="26"/>
        </w:rPr>
        <w:t xml:space="preserve"> </w:t>
      </w:r>
      <w:r w:rsidRPr="006C5031">
        <w:rPr>
          <w:rFonts w:ascii="PT Serif" w:hAnsi="PT Serif" w:cs="PT Serif"/>
          <w:color w:val="111111"/>
          <w:sz w:val="26"/>
          <w:szCs w:val="26"/>
        </w:rPr>
        <w:t>π</w:t>
      </w:r>
      <w:r w:rsidRPr="006C5031">
        <w:rPr>
          <w:rFonts w:ascii="Cambria" w:hAnsi="Cambria" w:cs="Cambria"/>
          <w:color w:val="111111"/>
          <w:sz w:val="26"/>
          <w:szCs w:val="26"/>
        </w:rPr>
        <w:t>ρ</w:t>
      </w:r>
      <w:r w:rsidRPr="006C5031">
        <w:rPr>
          <w:rFonts w:ascii="Times New Roman" w:hAnsi="Times New Roman" w:cs="Times New Roman"/>
          <w:color w:val="111111"/>
          <w:sz w:val="26"/>
          <w:szCs w:val="26"/>
        </w:rPr>
        <w:t>ὸ</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Cambria" w:hAnsi="Cambria" w:cs="Cambria"/>
          <w:color w:val="111111"/>
          <w:sz w:val="26"/>
          <w:szCs w:val="26"/>
        </w:rPr>
        <w:t>Ιωσηφ</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PT Serif" w:hAnsi="PT Serif"/>
          <w:color w:val="111111"/>
          <w:sz w:val="26"/>
          <w:szCs w:val="26"/>
        </w:rPr>
        <w:t>π</w:t>
      </w:r>
      <w:r w:rsidRPr="006C5031">
        <w:rPr>
          <w:rFonts w:ascii="Cambria" w:hAnsi="Cambria" w:cs="Cambria"/>
          <w:color w:val="111111"/>
          <w:sz w:val="26"/>
          <w:szCs w:val="26"/>
        </w:rPr>
        <w:t>εκρ</w:t>
      </w:r>
      <w:r w:rsidRPr="006C5031">
        <w:rPr>
          <w:rFonts w:ascii="Times New Roman" w:hAnsi="Times New Roman" w:cs="Times New Roman"/>
          <w:color w:val="111111"/>
          <w:sz w:val="26"/>
          <w:szCs w:val="26"/>
        </w:rPr>
        <w:t>ά</w:t>
      </w:r>
      <w:r w:rsidRPr="006C5031">
        <w:rPr>
          <w:rFonts w:ascii="Cambria" w:hAnsi="Cambria" w:cs="Cambria"/>
          <w:color w:val="111111"/>
          <w:sz w:val="26"/>
          <w:szCs w:val="26"/>
        </w:rPr>
        <w:t>τησεν</w:t>
      </w:r>
      <w:r w:rsidRPr="00EE22B3">
        <w:rPr>
          <w:rFonts w:ascii="PT Serif" w:hAnsi="PT Serif"/>
          <w:color w:val="111111"/>
          <w:sz w:val="26"/>
          <w:szCs w:val="26"/>
        </w:rPr>
        <w:t xml:space="preserve"> </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ὰ</w:t>
      </w:r>
      <w:r w:rsidRPr="006C5031">
        <w:rPr>
          <w:rFonts w:ascii="Cambria" w:hAnsi="Cambria" w:cs="Cambria"/>
          <w:color w:val="111111"/>
          <w:sz w:val="26"/>
          <w:szCs w:val="26"/>
        </w:rPr>
        <w:t>ρ</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ὁ</w:t>
      </w:r>
      <w:r w:rsidRPr="00EE22B3">
        <w:rPr>
          <w:rFonts w:ascii="PT Serif" w:hAnsi="PT Serif"/>
          <w:color w:val="111111"/>
          <w:sz w:val="26"/>
          <w:szCs w:val="26"/>
        </w:rPr>
        <w:t xml:space="preserve"> </w:t>
      </w:r>
      <w:r w:rsidRPr="006C5031">
        <w:rPr>
          <w:rFonts w:ascii="Cambria" w:hAnsi="Cambria" w:cs="Cambria"/>
          <w:color w:val="111111"/>
          <w:sz w:val="26"/>
          <w:szCs w:val="26"/>
        </w:rPr>
        <w:t>λι</w:t>
      </w:r>
      <w:r w:rsidRPr="006C5031">
        <w:rPr>
          <w:rFonts w:ascii="PT Serif" w:hAnsi="PT Serif" w:cs="PT Serif"/>
          <w:color w:val="111111"/>
          <w:sz w:val="26"/>
          <w:szCs w:val="26"/>
        </w:rPr>
        <w:t>μ</w:t>
      </w:r>
      <w:r w:rsidRPr="006C5031">
        <w:rPr>
          <w:rFonts w:ascii="Times New Roman" w:hAnsi="Times New Roman" w:cs="Times New Roman"/>
          <w:color w:val="111111"/>
          <w:sz w:val="26"/>
          <w:szCs w:val="26"/>
        </w:rPr>
        <w:t>ὸ</w:t>
      </w:r>
      <w:r w:rsidRPr="006C5031">
        <w:rPr>
          <w:rFonts w:ascii="Cambria" w:hAnsi="Cambria" w:cs="Cambria"/>
          <w:color w:val="111111"/>
          <w:sz w:val="26"/>
          <w:szCs w:val="26"/>
        </w:rPr>
        <w:t>ς</w:t>
      </w:r>
      <w:r w:rsidRPr="00EE22B3">
        <w:rPr>
          <w:rFonts w:ascii="PT Serif" w:hAnsi="PT Serif"/>
          <w:color w:val="111111"/>
          <w:sz w:val="26"/>
          <w:szCs w:val="26"/>
        </w:rPr>
        <w:t xml:space="preserve"> </w:t>
      </w:r>
      <w:r w:rsidRPr="006C5031">
        <w:rPr>
          <w:rFonts w:ascii="Times New Roman" w:hAnsi="Times New Roman" w:cs="Times New Roman"/>
          <w:color w:val="111111"/>
          <w:sz w:val="26"/>
          <w:szCs w:val="26"/>
        </w:rPr>
        <w:t>ἐ</w:t>
      </w:r>
      <w:r w:rsidRPr="006C5031">
        <w:rPr>
          <w:rFonts w:ascii="Cambria" w:hAnsi="Cambria" w:cs="Cambria"/>
          <w:color w:val="111111"/>
          <w:sz w:val="26"/>
          <w:szCs w:val="26"/>
        </w:rPr>
        <w:t>ν</w:t>
      </w:r>
      <w:r w:rsidRPr="00EE22B3">
        <w:rPr>
          <w:rFonts w:ascii="PT Serif" w:hAnsi="PT Serif"/>
          <w:color w:val="111111"/>
          <w:sz w:val="26"/>
          <w:szCs w:val="26"/>
        </w:rPr>
        <w:t xml:space="preserve"> </w:t>
      </w:r>
      <w:r w:rsidRPr="006C5031">
        <w:rPr>
          <w:rFonts w:ascii="PT Serif" w:hAnsi="PT Serif" w:cs="PT Serif"/>
          <w:color w:val="111111"/>
          <w:sz w:val="26"/>
          <w:szCs w:val="26"/>
        </w:rPr>
        <w:t>π</w:t>
      </w:r>
      <w:r w:rsidRPr="006C5031">
        <w:rPr>
          <w:rFonts w:ascii="Times New Roman" w:hAnsi="Times New Roman" w:cs="Times New Roman"/>
          <w:color w:val="111111"/>
          <w:sz w:val="26"/>
          <w:szCs w:val="26"/>
        </w:rPr>
        <w:t>ά</w:t>
      </w:r>
      <w:r w:rsidRPr="006C5031">
        <w:rPr>
          <w:rFonts w:ascii="Cambria" w:hAnsi="Cambria" w:cs="Cambria"/>
          <w:color w:val="111111"/>
          <w:sz w:val="26"/>
          <w:szCs w:val="26"/>
        </w:rPr>
        <w:t>σ</w:t>
      </w:r>
      <w:r w:rsidRPr="006C5031">
        <w:rPr>
          <w:rFonts w:ascii="Times New Roman" w:hAnsi="Times New Roman" w:cs="Times New Roman"/>
          <w:color w:val="111111"/>
          <w:sz w:val="26"/>
          <w:szCs w:val="26"/>
        </w:rPr>
        <w:t>ῃ</w:t>
      </w:r>
      <w:r w:rsidRPr="00EE22B3">
        <w:rPr>
          <w:rFonts w:ascii="PT Serif" w:hAnsi="PT Serif"/>
          <w:color w:val="111111"/>
          <w:sz w:val="26"/>
          <w:szCs w:val="26"/>
        </w:rPr>
        <w:t xml:space="preserve"> </w:t>
      </w:r>
      <w:r w:rsidRPr="006C5031">
        <w:rPr>
          <w:rFonts w:ascii="Cambria" w:hAnsi="Cambria" w:cs="Cambria"/>
          <w:color w:val="111111"/>
          <w:sz w:val="26"/>
          <w:szCs w:val="26"/>
        </w:rPr>
        <w:t>τ</w:t>
      </w:r>
      <w:r w:rsidRPr="006C5031">
        <w:rPr>
          <w:rFonts w:ascii="Times New Roman" w:hAnsi="Times New Roman" w:cs="Times New Roman"/>
          <w:color w:val="111111"/>
          <w:sz w:val="26"/>
          <w:szCs w:val="26"/>
        </w:rPr>
        <w:t>ῇ</w:t>
      </w:r>
      <w:r w:rsidRPr="00EE22B3">
        <w:rPr>
          <w:rFonts w:ascii="PT Serif" w:hAnsi="PT Serif"/>
          <w:color w:val="111111"/>
          <w:sz w:val="26"/>
          <w:szCs w:val="26"/>
        </w:rPr>
        <w:t xml:space="preserve"> </w:t>
      </w:r>
      <w:r w:rsidRPr="006C5031">
        <w:rPr>
          <w:rFonts w:ascii="Cambria" w:hAnsi="Cambria" w:cs="Cambria"/>
          <w:color w:val="111111"/>
          <w:sz w:val="26"/>
          <w:szCs w:val="26"/>
        </w:rPr>
        <w:t>γ</w:t>
      </w:r>
      <w:r w:rsidRPr="006C5031">
        <w:rPr>
          <w:rFonts w:ascii="Times New Roman" w:hAnsi="Times New Roman" w:cs="Times New Roman"/>
          <w:color w:val="111111"/>
          <w:sz w:val="26"/>
          <w:szCs w:val="26"/>
        </w:rPr>
        <w:t>ῇ</w:t>
      </w:r>
      <w:r w:rsidRPr="00EE22B3">
        <w:rPr>
          <w:rFonts w:ascii="Times New Roman" w:hAnsi="Times New Roman" w:cs="Times New Roman"/>
          <w:color w:val="111111"/>
          <w:sz w:val="26"/>
          <w:szCs w:val="26"/>
        </w:rPr>
        <w:t xml:space="preserve"> </w:t>
      </w:r>
      <w:r w:rsidRPr="00EE22B3">
        <w:rPr>
          <w:rFonts w:ascii="Arial" w:eastAsia="Times New Roman" w:hAnsi="Arial" w:cs="Arial"/>
          <w:kern w:val="0"/>
          <w:sz w:val="24"/>
          <w:szCs w:val="20"/>
          <w:lang w:eastAsia="it-IT"/>
          <w14:ligatures w14:val="none"/>
        </w:rPr>
        <w:t xml:space="preserve">(Gen 41,53-57). </w:t>
      </w:r>
    </w:p>
    <w:p w14:paraId="5F31D132" w14:textId="77777777" w:rsidR="00492450"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Ecco la sublime verità che ci insegna la Vergine Maria: Come Giuseppe è il Mediatore unico tra il Faraone e il suo popolo, così Cristo Gesù è il Mediatore unico tra il Padre e la sua creazione. Come Giuseppe è il Plenipotenziario del Faraone così Gesù è il Plenipotenziario del Padre suo. Come il Giuseppe è costituito dal Faraone Datore di vita per tutto il suo popolo e per tutta la terra, così anche Gesù è costituito dal Padre Datore di vita per tutto il suo popolo e per tutta la terra. Come il faraone ha costituito Giuseppe l’Amministratore di vita e Provvidenza per tutto il suo popolo e per tutta la terra</w:t>
      </w:r>
      <w:r w:rsidR="00492450">
        <w:rPr>
          <w:rFonts w:ascii="Arial" w:eastAsia="Times New Roman" w:hAnsi="Arial" w:cs="Arial"/>
          <w:kern w:val="0"/>
          <w:sz w:val="24"/>
          <w:szCs w:val="20"/>
          <w:lang w:eastAsia="it-IT"/>
          <w14:ligatures w14:val="none"/>
        </w:rPr>
        <w:t>,</w:t>
      </w:r>
      <w:r w:rsidRPr="006C5031">
        <w:rPr>
          <w:rFonts w:ascii="Arial" w:eastAsia="Times New Roman" w:hAnsi="Arial" w:cs="Arial"/>
          <w:kern w:val="0"/>
          <w:sz w:val="24"/>
          <w:szCs w:val="20"/>
          <w:lang w:eastAsia="it-IT"/>
          <w14:ligatures w14:val="none"/>
        </w:rPr>
        <w:t xml:space="preserve"> così anche il Padre ha costituito Gesù Amministratore della sua vita divina e Provvidenza di ogni grazia per tutto il suo popolo e per tutta la terra. </w:t>
      </w:r>
    </w:p>
    <w:p w14:paraId="2F2364FD" w14:textId="77777777" w:rsidR="00492450"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Vi è però una second</w:t>
      </w:r>
      <w:r w:rsidR="00492450">
        <w:rPr>
          <w:rFonts w:ascii="Arial" w:eastAsia="Times New Roman" w:hAnsi="Arial" w:cs="Arial"/>
          <w:kern w:val="0"/>
          <w:sz w:val="24"/>
          <w:szCs w:val="20"/>
          <w:lang w:eastAsia="it-IT"/>
          <w14:ligatures w14:val="none"/>
        </w:rPr>
        <w:t>a</w:t>
      </w:r>
      <w:r w:rsidRPr="006C5031">
        <w:rPr>
          <w:rFonts w:ascii="Arial" w:eastAsia="Times New Roman" w:hAnsi="Arial" w:cs="Arial"/>
          <w:kern w:val="0"/>
          <w:sz w:val="24"/>
          <w:szCs w:val="20"/>
          <w:lang w:eastAsia="it-IT"/>
          <w14:ligatures w14:val="none"/>
        </w:rPr>
        <w:t xml:space="preserve"> verità che va messa bene in luce. Non è sufficiente che Gesù viva il suo ministero fino alla morte sulla croce. La sua opera di salvezza non produrrà nessun frutto senza la piena obbedienza a qualsiasi cosa Gesù ci dirà. Come si può constatare l’obbedienza non a questa o a quell’altra Parola. È ad ogni Parola, a qualsiasi cosa, Gesù di ha detto, </w:t>
      </w:r>
      <w:r w:rsidR="00492450">
        <w:rPr>
          <w:rFonts w:ascii="Arial" w:eastAsia="Times New Roman" w:hAnsi="Arial" w:cs="Arial"/>
          <w:kern w:val="0"/>
          <w:sz w:val="24"/>
          <w:szCs w:val="20"/>
          <w:lang w:eastAsia="it-IT"/>
          <w14:ligatures w14:val="none"/>
        </w:rPr>
        <w:t>c</w:t>
      </w:r>
      <w:r w:rsidRPr="006C5031">
        <w:rPr>
          <w:rFonts w:ascii="Arial" w:eastAsia="Times New Roman" w:hAnsi="Arial" w:cs="Arial"/>
          <w:kern w:val="0"/>
          <w:sz w:val="24"/>
          <w:szCs w:val="20"/>
          <w:lang w:eastAsia="it-IT"/>
          <w14:ligatures w14:val="none"/>
        </w:rPr>
        <w:t xml:space="preserve">i dice oggi, ci dirà domani, per mezzo del suo Santo Spirito con il quale Lui parla al cuore e allo spirito dei suoi servitori, che sono i suoi Apostoli e in comunione gerarchica con loro, sono tutti i membri del suo corpo. Senza questa totale, universale, completa obbedienza, l’opera di Cristo Gesù muore con Cristo Gesù. </w:t>
      </w:r>
    </w:p>
    <w:p w14:paraId="428C308E" w14:textId="77777777" w:rsidR="00492450"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 xml:space="preserve">Lo ripetiamo: l’obbedienza dovrà essere a ogni Parola, a qualsiasi cosa Gesù ha detto, dice, dirà, obbedienza vissuta con ogni sapienza e intelligenza, scienza e intelletto, consiglio e fortezza, pietà e timore del Signore, sempre da attingere e da vivificare nello Spirito Santo. </w:t>
      </w:r>
    </w:p>
    <w:p w14:paraId="170792FB" w14:textId="77777777" w:rsidR="00492450"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 xml:space="preserve">Un’annotazione merita di essere ancora tutta la nostra a attenzione: chi dice al suo popolo di fare qualsiasi cosa Giuseppe avesse detto loro è il Faraone. Chi dice ai servi di fare qualsiasi cosa Cristo Gesù avesse detto loro è la Madre di Gesù. </w:t>
      </w:r>
    </w:p>
    <w:p w14:paraId="0D8A5CC3" w14:textId="77777777" w:rsidR="00492450"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 xml:space="preserve">Questo deve significare molto per noi: chi chiede a noi l’obbedienza al Figlio suo è il Padre. Il Padre la chiede per mezzo della Madre del Figlio suo. Ecco l’altra grande opera compiuta dal nostro Dio: con decreto eterno ha costituito la Madre del Figlio suo, sua intermediaria tra il Figlio e noi. Maria chiede a noi di obbedire al Figlio suo in qualsiasi cosa lui ci chiederà. È così la Madre chiede al Figlio e la Madre chiede ai figli. L’obbedienza a Cristo è obbedienza alla Madre. Se la nostra obbedienza non è obbedienza alla Madre, di certo non è vera obbedienza neanche a Cristo Signore. </w:t>
      </w:r>
    </w:p>
    <w:p w14:paraId="0CBC3760" w14:textId="5216EFD6" w:rsidR="006C5031"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È verità eterna: mai la Madre di Gesù chiederà</w:t>
      </w:r>
      <w:r w:rsidR="008544BD">
        <w:rPr>
          <w:rFonts w:ascii="Arial" w:eastAsia="Times New Roman" w:hAnsi="Arial" w:cs="Arial"/>
          <w:kern w:val="0"/>
          <w:sz w:val="24"/>
          <w:szCs w:val="20"/>
          <w:lang w:eastAsia="it-IT"/>
          <w14:ligatures w14:val="none"/>
        </w:rPr>
        <w:t xml:space="preserve"> </w:t>
      </w:r>
      <w:r w:rsidRPr="006C5031">
        <w:rPr>
          <w:rFonts w:ascii="Arial" w:eastAsia="Times New Roman" w:hAnsi="Arial" w:cs="Arial"/>
          <w:kern w:val="0"/>
          <w:sz w:val="24"/>
          <w:szCs w:val="20"/>
          <w:lang w:eastAsia="it-IT"/>
          <w14:ligatures w14:val="none"/>
        </w:rPr>
        <w:t xml:space="preserve">a noi di eliminare Cristo Gesù dalla </w:t>
      </w:r>
      <w:r w:rsidR="00492450" w:rsidRPr="006C5031">
        <w:rPr>
          <w:rFonts w:ascii="Arial" w:eastAsia="Times New Roman" w:hAnsi="Arial" w:cs="Arial"/>
          <w:kern w:val="0"/>
          <w:sz w:val="24"/>
          <w:szCs w:val="20"/>
          <w:lang w:eastAsia="it-IT"/>
          <w14:ligatures w14:val="none"/>
        </w:rPr>
        <w:t xml:space="preserve">Chiesa </w:t>
      </w:r>
      <w:r w:rsidRPr="006C5031">
        <w:rPr>
          <w:rFonts w:ascii="Arial" w:eastAsia="Times New Roman" w:hAnsi="Arial" w:cs="Arial"/>
          <w:kern w:val="0"/>
          <w:sz w:val="24"/>
          <w:szCs w:val="20"/>
          <w:lang w:eastAsia="it-IT"/>
          <w14:ligatures w14:val="none"/>
        </w:rPr>
        <w:t xml:space="preserve">e dal mondo. Mai ci chiederà di non predicare più Cristo Gesù. Mai ci chiederà di non annunciare il Vangelo. Mai ci chiedere di rinnegare il nostro Dio, il Dio dal Volto trinitario per abbraciare la fede in un idolo da noi fabbricato e costruito. Mai ci dirà di abbandonare la Chiesa. Mai ci chiederà di farci una Chiesa dal basso, rinnegando la Chiesa che discende dal cuore del Padre, in Cristo, per lo Spirito Santo. Mai ci chiederà tutte quelle cose nefande che oggi vogliamo giustificare come necessarie all’uomo del nostro tempo e al cristiano dei nostri giorni. Mai ci chiederà di non ascoltare il Figlio suo e </w:t>
      </w:r>
      <w:r w:rsidR="00492450">
        <w:rPr>
          <w:rFonts w:ascii="Arial" w:eastAsia="Times New Roman" w:hAnsi="Arial" w:cs="Arial"/>
          <w:kern w:val="0"/>
          <w:sz w:val="24"/>
          <w:szCs w:val="20"/>
          <w:lang w:eastAsia="it-IT"/>
          <w14:ligatures w14:val="none"/>
        </w:rPr>
        <w:t>d</w:t>
      </w:r>
      <w:r w:rsidRPr="006C5031">
        <w:rPr>
          <w:rFonts w:ascii="Arial" w:eastAsia="Times New Roman" w:hAnsi="Arial" w:cs="Arial"/>
          <w:kern w:val="0"/>
          <w:sz w:val="24"/>
          <w:szCs w:val="20"/>
          <w:lang w:eastAsia="it-IT"/>
          <w14:ligatures w14:val="none"/>
        </w:rPr>
        <w:t>i perseverare nel peccato e nelle tenebre</w:t>
      </w:r>
      <w:r w:rsidR="00492450">
        <w:rPr>
          <w:rFonts w:ascii="Arial" w:eastAsia="Times New Roman" w:hAnsi="Arial" w:cs="Arial"/>
          <w:kern w:val="0"/>
          <w:sz w:val="24"/>
          <w:szCs w:val="20"/>
          <w:lang w:eastAsia="it-IT"/>
          <w14:ligatures w14:val="none"/>
        </w:rPr>
        <w:t>.</w:t>
      </w:r>
      <w:r w:rsidRPr="006C5031">
        <w:rPr>
          <w:rFonts w:ascii="Arial" w:eastAsia="Times New Roman" w:hAnsi="Arial" w:cs="Arial"/>
          <w:kern w:val="0"/>
          <w:sz w:val="24"/>
          <w:szCs w:val="20"/>
          <w:lang w:eastAsia="it-IT"/>
          <w14:ligatures w14:val="none"/>
        </w:rPr>
        <w:t xml:space="preserve"> </w:t>
      </w:r>
      <w:r w:rsidRPr="006C5031">
        <w:rPr>
          <w:rFonts w:ascii="Arial" w:eastAsia="Times New Roman" w:hAnsi="Arial" w:cs="Arial"/>
          <w:kern w:val="0"/>
          <w:sz w:val="24"/>
          <w:szCs w:val="20"/>
          <w:lang w:eastAsia="it-IT"/>
          <w14:ligatures w14:val="none"/>
        </w:rPr>
        <w:lastRenderedPageBreak/>
        <w:t>Mai ci chiederà di passare a un vangelo diverso o a un altro vangelo e mai ci chiederà di ridurre lei a una figura consolatoria e giustificatrice di ogni nostro misfatto contro il Figlio suo che è sempre misfatto contro la Chiesa e contro l’umanità</w:t>
      </w:r>
      <w:r w:rsidR="008E5E11">
        <w:rPr>
          <w:rFonts w:ascii="Arial" w:eastAsia="Times New Roman" w:hAnsi="Arial" w:cs="Arial"/>
          <w:kern w:val="0"/>
          <w:sz w:val="24"/>
          <w:szCs w:val="20"/>
          <w:lang w:eastAsia="it-IT"/>
          <w14:ligatures w14:val="none"/>
        </w:rPr>
        <w:t>.</w:t>
      </w:r>
    </w:p>
    <w:p w14:paraId="63112785" w14:textId="77777777" w:rsidR="008E5E11" w:rsidRPr="006C5031" w:rsidRDefault="008E5E11" w:rsidP="006C5031">
      <w:pPr>
        <w:spacing w:after="120" w:line="240" w:lineRule="auto"/>
        <w:jc w:val="both"/>
        <w:rPr>
          <w:rFonts w:ascii="Arial" w:eastAsia="Times New Roman" w:hAnsi="Arial" w:cs="Arial"/>
          <w:kern w:val="0"/>
          <w:sz w:val="24"/>
          <w:szCs w:val="20"/>
          <w:lang w:eastAsia="it-IT"/>
          <w14:ligatures w14:val="none"/>
        </w:rPr>
      </w:pPr>
    </w:p>
    <w:p w14:paraId="2BA50C42" w14:textId="77777777" w:rsidR="006C5031" w:rsidRPr="006C5031" w:rsidRDefault="006C5031" w:rsidP="006C5031">
      <w:pPr>
        <w:spacing w:after="120" w:line="240" w:lineRule="auto"/>
        <w:jc w:val="both"/>
        <w:rPr>
          <w:rFonts w:ascii="Arial" w:eastAsia="Times New Roman" w:hAnsi="Arial" w:cs="Arial"/>
          <w:b/>
          <w:kern w:val="0"/>
          <w:sz w:val="24"/>
          <w:szCs w:val="20"/>
          <w:lang w:eastAsia="it-IT"/>
          <w14:ligatures w14:val="none"/>
        </w:rPr>
      </w:pPr>
      <w:r w:rsidRPr="006C5031">
        <w:rPr>
          <w:rFonts w:ascii="Arial" w:eastAsia="Times New Roman" w:hAnsi="Arial" w:cs="Arial"/>
          <w:b/>
          <w:kern w:val="0"/>
          <w:sz w:val="24"/>
          <w:szCs w:val="20"/>
          <w:lang w:eastAsia="it-IT"/>
          <w14:ligatures w14:val="none"/>
        </w:rPr>
        <w:t xml:space="preserve">Necessarie domande </w:t>
      </w:r>
    </w:p>
    <w:p w14:paraId="1E243CC5" w14:textId="77777777" w:rsidR="008E5E11"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Credo e confesso secondo purissima verità il mistero della Vergine Maria e di Cristo Gesù secondo quanto lo Spirito Santo ci ha rivelato in questi primi cinque versetti del racconto giovanneo sulle Nozze celebrate a Cana di Galilea?</w:t>
      </w:r>
    </w:p>
    <w:p w14:paraId="31413514" w14:textId="77777777" w:rsidR="008E5E11"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Credo in tutte le grandi opere compite dal Signore Dio, con decreto eterno, per la Vergine Maria</w:t>
      </w:r>
      <w:r w:rsidR="008E5E11">
        <w:rPr>
          <w:rFonts w:ascii="Arial" w:eastAsia="Times New Roman" w:hAnsi="Arial" w:cs="Arial"/>
          <w:kern w:val="0"/>
          <w:sz w:val="24"/>
          <w:szCs w:val="20"/>
          <w:lang w:eastAsia="it-IT"/>
          <w14:ligatures w14:val="none"/>
        </w:rPr>
        <w:t>?</w:t>
      </w:r>
    </w:p>
    <w:p w14:paraId="7D399708" w14:textId="77777777" w:rsidR="008E5E11"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 xml:space="preserve">Credo che la mia vita, se vuole essere vera vita di Cristo, deve essere vera estensione della vita Vergine Maria in me? </w:t>
      </w:r>
    </w:p>
    <w:p w14:paraId="0C0DA805" w14:textId="77777777" w:rsidR="008E5E11"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 xml:space="preserve">Credo e confesso che Gesù è il solo e unico Plenipotenziario del Padre, il Solo e unico Mediatore, il solo Dispensatore della vera vita e di ogni grazia, il solo Amministratore e la sola Provvidenza di ogni bene celeste e per bene celeste si intende anche il Padre, anche il Figlio, anche lo Spirito Santo, anche la vita della Madre sua? </w:t>
      </w:r>
    </w:p>
    <w:p w14:paraId="5437C21D" w14:textId="77777777" w:rsidR="008E5E11"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 xml:space="preserve">Credo e confesso che se Cristo Gesù è il solo e unico Mediatori, altri mediatori tra Dio e la creazione, tra Dio e l’umanità non possono esistere e mai potranno esistere? </w:t>
      </w:r>
    </w:p>
    <w:p w14:paraId="4B3C65CF" w14:textId="5977A40A" w:rsidR="008E5E11" w:rsidRDefault="00225A9D" w:rsidP="006C5031">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Se</w:t>
      </w:r>
      <w:r w:rsidR="008544BD">
        <w:rPr>
          <w:rFonts w:ascii="Arial" w:eastAsia="Times New Roman" w:hAnsi="Arial" w:cs="Arial"/>
          <w:kern w:val="0"/>
          <w:sz w:val="24"/>
          <w:szCs w:val="20"/>
          <w:lang w:eastAsia="it-IT"/>
          <w14:ligatures w14:val="none"/>
        </w:rPr>
        <w:t xml:space="preserve"> </w:t>
      </w:r>
      <w:r w:rsidR="006C5031" w:rsidRPr="006C5031">
        <w:rPr>
          <w:rFonts w:ascii="Arial" w:eastAsia="Times New Roman" w:hAnsi="Arial" w:cs="Arial"/>
          <w:kern w:val="0"/>
          <w:sz w:val="24"/>
          <w:szCs w:val="20"/>
          <w:lang w:eastAsia="it-IT"/>
          <w14:ligatures w14:val="none"/>
        </w:rPr>
        <w:t xml:space="preserve">credo e confesso che solo Gesù è l’Amministratore e la Provvidenza tra Dio e l’universo visibile e invisibile, se </w:t>
      </w:r>
      <w:r>
        <w:rPr>
          <w:rFonts w:ascii="Arial" w:eastAsia="Times New Roman" w:hAnsi="Arial" w:cs="Arial"/>
          <w:kern w:val="0"/>
          <w:sz w:val="24"/>
          <w:szCs w:val="20"/>
          <w:lang w:eastAsia="it-IT"/>
          <w14:ligatures w14:val="none"/>
        </w:rPr>
        <w:t xml:space="preserve">poi </w:t>
      </w:r>
      <w:r w:rsidR="006C5031" w:rsidRPr="006C5031">
        <w:rPr>
          <w:rFonts w:ascii="Arial" w:eastAsia="Times New Roman" w:hAnsi="Arial" w:cs="Arial"/>
          <w:kern w:val="0"/>
          <w:sz w:val="24"/>
          <w:szCs w:val="20"/>
          <w:lang w:eastAsia="it-IT"/>
          <w14:ligatures w14:val="none"/>
        </w:rPr>
        <w:t xml:space="preserve">dico che Lui non va dato al mondo, non va predicato, non si chiede la conversione al suo Vangelo per avere in dono la vita eterna, </w:t>
      </w:r>
      <w:r>
        <w:rPr>
          <w:rFonts w:ascii="Arial" w:eastAsia="Times New Roman" w:hAnsi="Arial" w:cs="Arial"/>
          <w:kern w:val="0"/>
          <w:sz w:val="24"/>
          <w:szCs w:val="20"/>
          <w:lang w:eastAsia="it-IT"/>
          <w14:ligatures w14:val="none"/>
        </w:rPr>
        <w:t xml:space="preserve">so che </w:t>
      </w:r>
      <w:r w:rsidR="006C5031" w:rsidRPr="006C5031">
        <w:rPr>
          <w:rFonts w:ascii="Arial" w:eastAsia="Times New Roman" w:hAnsi="Arial" w:cs="Arial"/>
          <w:kern w:val="0"/>
          <w:sz w:val="24"/>
          <w:szCs w:val="20"/>
          <w:lang w:eastAsia="it-IT"/>
          <w14:ligatures w14:val="none"/>
        </w:rPr>
        <w:t xml:space="preserve">pecco gravissimamente contro l’intero universo? </w:t>
      </w:r>
    </w:p>
    <w:p w14:paraId="380217AA" w14:textId="05B7BC50" w:rsidR="008E5E11" w:rsidRDefault="00225A9D" w:rsidP="006C5031">
      <w:pPr>
        <w:spacing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So che </w:t>
      </w:r>
      <w:r w:rsidR="006C5031" w:rsidRPr="006C5031">
        <w:rPr>
          <w:rFonts w:ascii="Arial" w:eastAsia="Times New Roman" w:hAnsi="Arial" w:cs="Arial"/>
          <w:kern w:val="0"/>
          <w:sz w:val="24"/>
          <w:szCs w:val="20"/>
          <w:lang w:eastAsia="it-IT"/>
          <w14:ligatures w14:val="none"/>
        </w:rPr>
        <w:t xml:space="preserve">se non obbedisco a Cristo </w:t>
      </w:r>
      <w:r>
        <w:rPr>
          <w:rFonts w:ascii="Arial" w:eastAsia="Times New Roman" w:hAnsi="Arial" w:cs="Arial"/>
          <w:kern w:val="0"/>
          <w:sz w:val="24"/>
          <w:szCs w:val="20"/>
          <w:lang w:eastAsia="it-IT"/>
          <w14:ligatures w14:val="none"/>
        </w:rPr>
        <w:t>Gesù,</w:t>
      </w:r>
      <w:r w:rsidR="008E5E11">
        <w:rPr>
          <w:rFonts w:ascii="Arial" w:eastAsia="Times New Roman" w:hAnsi="Arial" w:cs="Arial"/>
          <w:kern w:val="0"/>
          <w:sz w:val="24"/>
          <w:szCs w:val="20"/>
          <w:lang w:eastAsia="it-IT"/>
          <w14:ligatures w14:val="none"/>
        </w:rPr>
        <w:t xml:space="preserve"> </w:t>
      </w:r>
      <w:r w:rsidR="006C5031" w:rsidRPr="006C5031">
        <w:rPr>
          <w:rFonts w:ascii="Arial" w:eastAsia="Times New Roman" w:hAnsi="Arial" w:cs="Arial"/>
          <w:kern w:val="0"/>
          <w:sz w:val="24"/>
          <w:szCs w:val="20"/>
          <w:lang w:eastAsia="it-IT"/>
          <w14:ligatures w14:val="none"/>
        </w:rPr>
        <w:t xml:space="preserve">lasciò il mondo senza amore, senza verità, senza grazia, senza luce, senza pace, senza ogni altro bene divino ed eterno, sena il Padre e senza lo Spirito Santo, senza Cristo Gesù e senza la Madre sua, senza la Chiesa e senza i sacramenti della salvezza? </w:t>
      </w:r>
    </w:p>
    <w:p w14:paraId="77C04CE0" w14:textId="77777777" w:rsidR="00225A9D"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Credo e confesso che oggi il cristiano ha perso completamente la logica della fede, della verità, dell’amore, della giustizia, della pace, della luce che discendono dall’alto?</w:t>
      </w:r>
    </w:p>
    <w:p w14:paraId="719A73A8" w14:textId="02AE28AE" w:rsidR="00225A9D"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Credo e confesso che realmente oggi il cristiano è divenuto quel sale insipido che il mondo sta calpestando con gaudio satanico e infernale?</w:t>
      </w:r>
      <w:r w:rsidR="008544BD">
        <w:rPr>
          <w:rFonts w:ascii="Arial" w:eastAsia="Times New Roman" w:hAnsi="Arial" w:cs="Arial"/>
          <w:kern w:val="0"/>
          <w:sz w:val="24"/>
          <w:szCs w:val="20"/>
          <w:lang w:eastAsia="it-IT"/>
          <w14:ligatures w14:val="none"/>
        </w:rPr>
        <w:t xml:space="preserve"> </w:t>
      </w:r>
    </w:p>
    <w:p w14:paraId="375B73CD" w14:textId="77777777" w:rsidR="00225A9D"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 xml:space="preserve">Credo e confesso che oggi anche per la Vergine </w:t>
      </w:r>
      <w:r w:rsidR="00225A9D">
        <w:rPr>
          <w:rFonts w:ascii="Arial" w:eastAsia="Times New Roman" w:hAnsi="Arial" w:cs="Arial"/>
          <w:kern w:val="0"/>
          <w:sz w:val="24"/>
          <w:szCs w:val="20"/>
          <w:lang w:eastAsia="it-IT"/>
          <w14:ligatures w14:val="none"/>
        </w:rPr>
        <w:t xml:space="preserve">Maria </w:t>
      </w:r>
      <w:r w:rsidRPr="006C5031">
        <w:rPr>
          <w:rFonts w:ascii="Arial" w:eastAsia="Times New Roman" w:hAnsi="Arial" w:cs="Arial"/>
          <w:kern w:val="0"/>
          <w:sz w:val="24"/>
          <w:szCs w:val="20"/>
          <w:lang w:eastAsia="it-IT"/>
          <w14:ligatures w14:val="none"/>
        </w:rPr>
        <w:t xml:space="preserve">è opera assai infruttuosa dire ai servitori: “Qualsiasi cosa vi dica fatela”, dal momento che anche Cristo Gesù e il suo Vangelo sono stati ridotti a una favola antica? </w:t>
      </w:r>
    </w:p>
    <w:p w14:paraId="37253C91" w14:textId="77777777" w:rsidR="00225A9D"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So e confesso che spesse volte anche il culto verso la Madre di Gesù si trasforma in un culto consolatorio per continuare a rinnegare il Figlio suo e la sua Chiesa?</w:t>
      </w:r>
    </w:p>
    <w:p w14:paraId="6240E229" w14:textId="77777777" w:rsidR="00225A9D"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 xml:space="preserve">Voglio credere con fede convinta con convinzione di Spirito Santo nel mistero della Madre e del Figlio? </w:t>
      </w:r>
    </w:p>
    <w:p w14:paraId="70F2A366" w14:textId="77777777" w:rsidR="00225A9D"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t xml:space="preserve">Voglio anche credere con fede convinta con convinzione di Spirito Santo che senza l’obbedienza dei servitori nessun miracolo di potrà compiere? </w:t>
      </w:r>
    </w:p>
    <w:p w14:paraId="75D40429" w14:textId="6E313607" w:rsidR="006C5031" w:rsidRDefault="006C5031" w:rsidP="006C5031">
      <w:pPr>
        <w:spacing w:after="120" w:line="240" w:lineRule="auto"/>
        <w:jc w:val="both"/>
        <w:rPr>
          <w:rFonts w:ascii="Arial" w:eastAsia="Times New Roman" w:hAnsi="Arial" w:cs="Arial"/>
          <w:kern w:val="0"/>
          <w:sz w:val="24"/>
          <w:szCs w:val="20"/>
          <w:lang w:eastAsia="it-IT"/>
          <w14:ligatures w14:val="none"/>
        </w:rPr>
      </w:pPr>
      <w:r w:rsidRPr="006C5031">
        <w:rPr>
          <w:rFonts w:ascii="Arial" w:eastAsia="Times New Roman" w:hAnsi="Arial" w:cs="Arial"/>
          <w:kern w:val="0"/>
          <w:sz w:val="24"/>
          <w:szCs w:val="20"/>
          <w:lang w:eastAsia="it-IT"/>
          <w14:ligatures w14:val="none"/>
        </w:rPr>
        <w:lastRenderedPageBreak/>
        <w:t>Credo e confesso che se non ascolto ogni parola che la Vergine Maria mi rivolge, mai potrò obbedire al Cristo Signore, dal momento che è Lei che mi comanda l’obbedienza?</w:t>
      </w:r>
    </w:p>
    <w:p w14:paraId="01D43FF5" w14:textId="77777777" w:rsidR="00F200B1" w:rsidRDefault="00F200B1" w:rsidP="006C5031">
      <w:pPr>
        <w:spacing w:after="120" w:line="240" w:lineRule="auto"/>
        <w:jc w:val="both"/>
        <w:rPr>
          <w:rFonts w:ascii="Arial" w:eastAsia="Times New Roman" w:hAnsi="Arial" w:cs="Arial"/>
          <w:kern w:val="0"/>
          <w:sz w:val="24"/>
          <w:szCs w:val="20"/>
          <w:lang w:eastAsia="it-IT"/>
          <w14:ligatures w14:val="none"/>
        </w:rPr>
      </w:pPr>
    </w:p>
    <w:p w14:paraId="0F008C86" w14:textId="77777777" w:rsidR="00F200B1" w:rsidRDefault="00F200B1" w:rsidP="006C5031">
      <w:pPr>
        <w:spacing w:after="120" w:line="240" w:lineRule="auto"/>
        <w:jc w:val="both"/>
        <w:rPr>
          <w:rFonts w:ascii="Arial" w:eastAsia="Times New Roman" w:hAnsi="Arial" w:cs="Arial"/>
          <w:kern w:val="0"/>
          <w:sz w:val="24"/>
          <w:szCs w:val="20"/>
          <w:lang w:eastAsia="it-IT"/>
          <w14:ligatures w14:val="none"/>
        </w:rPr>
      </w:pPr>
    </w:p>
    <w:p w14:paraId="4903B689" w14:textId="77777777" w:rsidR="00F200B1" w:rsidRPr="00F200B1" w:rsidRDefault="00F200B1" w:rsidP="00BA4C84">
      <w:pPr>
        <w:pStyle w:val="Titolo1"/>
      </w:pPr>
      <w:bookmarkStart w:id="52" w:name="_Toc200621510"/>
      <w:bookmarkStart w:id="53" w:name="_Toc203143292"/>
      <w:r w:rsidRPr="00F200B1">
        <w:t>E GESÙ DISSE LORO: RIEMPITE D’ACQUA LE ANFORE</w:t>
      </w:r>
      <w:bookmarkEnd w:id="52"/>
      <w:bookmarkEnd w:id="53"/>
    </w:p>
    <w:p w14:paraId="2E7E7113" w14:textId="77777777" w:rsidR="00F200B1" w:rsidRPr="00F200B1" w:rsidRDefault="00F200B1" w:rsidP="00F200B1">
      <w:pPr>
        <w:spacing w:before="120" w:after="120" w:line="240" w:lineRule="auto"/>
        <w:jc w:val="center"/>
        <w:rPr>
          <w:rFonts w:ascii="Arial" w:eastAsia="Times New Roman" w:hAnsi="Arial" w:cs="Arial"/>
          <w:b/>
          <w:bCs/>
          <w:kern w:val="0"/>
          <w:sz w:val="32"/>
          <w:szCs w:val="32"/>
          <w:lang w:eastAsia="it-IT"/>
          <w14:ligatures w14:val="none"/>
        </w:rPr>
      </w:pPr>
      <w:r w:rsidRPr="00F200B1">
        <w:rPr>
          <w:rFonts w:ascii="Arial" w:eastAsia="Calibri" w:hAnsi="Arial" w:cs="Arial"/>
          <w:b/>
          <w:bCs/>
          <w:color w:val="000000"/>
          <w:sz w:val="32"/>
          <w:szCs w:val="32"/>
          <w:shd w:val="clear" w:color="auto" w:fill="FFFFFF"/>
        </w:rPr>
        <w:t xml:space="preserve">Dicit eis Iesus: Implete hydrias aqua - </w:t>
      </w:r>
      <w:r w:rsidRPr="00F200B1">
        <w:rPr>
          <w:rFonts w:ascii="Cambria" w:eastAsia="Calibri" w:hAnsi="Cambria" w:cs="Cambria"/>
          <w:b/>
          <w:bCs/>
          <w:color w:val="111111"/>
          <w:sz w:val="32"/>
          <w:szCs w:val="32"/>
        </w:rPr>
        <w:t>λέγει</w:t>
      </w:r>
      <w:r w:rsidRPr="00F200B1">
        <w:rPr>
          <w:rFonts w:ascii="PT Serif" w:eastAsia="Calibri" w:hAnsi="PT Serif" w:cs="Times New Roman"/>
          <w:b/>
          <w:bCs/>
          <w:color w:val="111111"/>
          <w:sz w:val="32"/>
          <w:szCs w:val="32"/>
        </w:rPr>
        <w:t xml:space="preserve"> </w:t>
      </w:r>
      <w:r w:rsidRPr="00F200B1">
        <w:rPr>
          <w:rFonts w:ascii="Cambria" w:eastAsia="Calibri" w:hAnsi="Cambria" w:cs="Cambria"/>
          <w:b/>
          <w:bCs/>
          <w:color w:val="111111"/>
          <w:sz w:val="32"/>
          <w:szCs w:val="32"/>
        </w:rPr>
        <w:t>α</w:t>
      </w:r>
      <w:r w:rsidRPr="00F200B1">
        <w:rPr>
          <w:rFonts w:ascii="Times New Roman" w:eastAsia="Calibri" w:hAnsi="Times New Roman" w:cs="Times New Roman"/>
          <w:b/>
          <w:bCs/>
          <w:color w:val="111111"/>
          <w:sz w:val="32"/>
          <w:szCs w:val="32"/>
        </w:rPr>
        <w:t>ὐ</w:t>
      </w:r>
      <w:r w:rsidRPr="00F200B1">
        <w:rPr>
          <w:rFonts w:ascii="Cambria" w:eastAsia="Calibri" w:hAnsi="Cambria" w:cs="Cambria"/>
          <w:b/>
          <w:bCs/>
          <w:color w:val="111111"/>
          <w:sz w:val="32"/>
          <w:szCs w:val="32"/>
        </w:rPr>
        <w:t>το</w:t>
      </w:r>
      <w:r w:rsidRPr="00F200B1">
        <w:rPr>
          <w:rFonts w:ascii="Times New Roman" w:eastAsia="Calibri" w:hAnsi="Times New Roman" w:cs="Times New Roman"/>
          <w:b/>
          <w:bCs/>
          <w:color w:val="111111"/>
          <w:sz w:val="32"/>
          <w:szCs w:val="32"/>
        </w:rPr>
        <w:t>ῖ</w:t>
      </w:r>
      <w:r w:rsidRPr="00F200B1">
        <w:rPr>
          <w:rFonts w:ascii="Cambria" w:eastAsia="Calibri" w:hAnsi="Cambria" w:cs="Cambria"/>
          <w:b/>
          <w:bCs/>
          <w:color w:val="111111"/>
          <w:sz w:val="32"/>
          <w:szCs w:val="32"/>
        </w:rPr>
        <w:t>ς</w:t>
      </w:r>
      <w:r w:rsidRPr="00F200B1">
        <w:rPr>
          <w:rFonts w:ascii="PT Serif" w:eastAsia="Calibri" w:hAnsi="PT Serif" w:cs="Times New Roman"/>
          <w:b/>
          <w:bCs/>
          <w:color w:val="111111"/>
          <w:sz w:val="32"/>
          <w:szCs w:val="32"/>
        </w:rPr>
        <w:t xml:space="preserve"> </w:t>
      </w:r>
      <w:r w:rsidRPr="00F200B1">
        <w:rPr>
          <w:rFonts w:ascii="Times New Roman" w:eastAsia="Calibri" w:hAnsi="Times New Roman" w:cs="Times New Roman"/>
          <w:b/>
          <w:bCs/>
          <w:color w:val="111111"/>
          <w:sz w:val="32"/>
          <w:szCs w:val="32"/>
        </w:rPr>
        <w:t>ὁ</w:t>
      </w:r>
      <w:r w:rsidRPr="00F200B1">
        <w:rPr>
          <w:rFonts w:ascii="PT Serif" w:eastAsia="Calibri" w:hAnsi="PT Serif" w:cs="Times New Roman"/>
          <w:b/>
          <w:bCs/>
          <w:color w:val="111111"/>
          <w:sz w:val="32"/>
          <w:szCs w:val="32"/>
        </w:rPr>
        <w:t xml:space="preserve"> </w:t>
      </w:r>
      <w:r w:rsidRPr="00F200B1">
        <w:rPr>
          <w:rFonts w:ascii="Times New Roman" w:eastAsia="Calibri" w:hAnsi="Times New Roman" w:cs="Times New Roman"/>
          <w:b/>
          <w:bCs/>
          <w:color w:val="111111"/>
          <w:sz w:val="32"/>
          <w:szCs w:val="32"/>
        </w:rPr>
        <w:t>Ἰ</w:t>
      </w:r>
      <w:r w:rsidRPr="00F200B1">
        <w:rPr>
          <w:rFonts w:ascii="Cambria" w:eastAsia="Calibri" w:hAnsi="Cambria" w:cs="Cambria"/>
          <w:b/>
          <w:bCs/>
          <w:color w:val="111111"/>
          <w:sz w:val="32"/>
          <w:szCs w:val="32"/>
        </w:rPr>
        <w:t>ησο</w:t>
      </w:r>
      <w:r w:rsidRPr="00F200B1">
        <w:rPr>
          <w:rFonts w:ascii="Times New Roman" w:eastAsia="Calibri" w:hAnsi="Times New Roman" w:cs="Times New Roman"/>
          <w:b/>
          <w:bCs/>
          <w:color w:val="111111"/>
          <w:sz w:val="32"/>
          <w:szCs w:val="32"/>
        </w:rPr>
        <w:t>ῦ</w:t>
      </w:r>
      <w:r w:rsidRPr="00F200B1">
        <w:rPr>
          <w:rFonts w:ascii="Cambria" w:eastAsia="Calibri" w:hAnsi="Cambria" w:cs="Cambria"/>
          <w:b/>
          <w:bCs/>
          <w:color w:val="111111"/>
          <w:sz w:val="32"/>
          <w:szCs w:val="32"/>
        </w:rPr>
        <w:t>ς·</w:t>
      </w:r>
      <w:r w:rsidRPr="00F200B1">
        <w:rPr>
          <w:rFonts w:ascii="PT Serif" w:eastAsia="Calibri" w:hAnsi="PT Serif" w:cs="Times New Roman"/>
          <w:b/>
          <w:bCs/>
          <w:color w:val="111111"/>
          <w:sz w:val="32"/>
          <w:szCs w:val="32"/>
        </w:rPr>
        <w:t xml:space="preserve"> </w:t>
      </w:r>
      <w:r w:rsidRPr="00F200B1">
        <w:rPr>
          <w:rFonts w:ascii="Cambria" w:eastAsia="Calibri" w:hAnsi="Cambria" w:cs="Cambria"/>
          <w:b/>
          <w:bCs/>
          <w:color w:val="111111"/>
          <w:sz w:val="32"/>
          <w:szCs w:val="32"/>
        </w:rPr>
        <w:t>Γε</w:t>
      </w:r>
      <w:r w:rsidRPr="00F200B1">
        <w:rPr>
          <w:rFonts w:ascii="PT Serif" w:eastAsia="Calibri" w:hAnsi="PT Serif" w:cs="PT Serif"/>
          <w:b/>
          <w:bCs/>
          <w:color w:val="111111"/>
          <w:sz w:val="32"/>
          <w:szCs w:val="32"/>
        </w:rPr>
        <w:t>μ</w:t>
      </w:r>
      <w:r w:rsidRPr="00F200B1">
        <w:rPr>
          <w:rFonts w:ascii="Cambria" w:eastAsia="Calibri" w:hAnsi="Cambria" w:cs="Cambria"/>
          <w:b/>
          <w:bCs/>
          <w:color w:val="111111"/>
          <w:sz w:val="32"/>
          <w:szCs w:val="32"/>
        </w:rPr>
        <w:t>ίσατε</w:t>
      </w:r>
      <w:r w:rsidRPr="00F200B1">
        <w:rPr>
          <w:rFonts w:ascii="PT Serif" w:eastAsia="Calibri" w:hAnsi="PT Serif" w:cs="Times New Roman"/>
          <w:b/>
          <w:bCs/>
          <w:color w:val="111111"/>
          <w:sz w:val="32"/>
          <w:szCs w:val="32"/>
        </w:rPr>
        <w:t xml:space="preserve"> </w:t>
      </w:r>
      <w:r w:rsidRPr="00F200B1">
        <w:rPr>
          <w:rFonts w:ascii="Cambria" w:eastAsia="Calibri" w:hAnsi="Cambria" w:cs="Cambria"/>
          <w:b/>
          <w:bCs/>
          <w:color w:val="111111"/>
          <w:sz w:val="32"/>
          <w:szCs w:val="32"/>
        </w:rPr>
        <w:t>τ</w:t>
      </w:r>
      <w:r w:rsidRPr="00F200B1">
        <w:rPr>
          <w:rFonts w:ascii="Times New Roman" w:eastAsia="Calibri" w:hAnsi="Times New Roman" w:cs="Times New Roman"/>
          <w:b/>
          <w:bCs/>
          <w:color w:val="111111"/>
          <w:sz w:val="32"/>
          <w:szCs w:val="32"/>
        </w:rPr>
        <w:t>ὰ</w:t>
      </w:r>
      <w:r w:rsidRPr="00F200B1">
        <w:rPr>
          <w:rFonts w:ascii="Cambria" w:eastAsia="Calibri" w:hAnsi="Cambria" w:cs="Cambria"/>
          <w:b/>
          <w:bCs/>
          <w:color w:val="111111"/>
          <w:sz w:val="32"/>
          <w:szCs w:val="32"/>
        </w:rPr>
        <w:t>ς</w:t>
      </w:r>
      <w:r w:rsidRPr="00F200B1">
        <w:rPr>
          <w:rFonts w:ascii="PT Serif" w:eastAsia="Calibri" w:hAnsi="PT Serif" w:cs="Times New Roman"/>
          <w:b/>
          <w:bCs/>
          <w:color w:val="111111"/>
          <w:sz w:val="32"/>
          <w:szCs w:val="32"/>
        </w:rPr>
        <w:t xml:space="preserve"> </w:t>
      </w:r>
      <w:r w:rsidRPr="00F200B1">
        <w:rPr>
          <w:rFonts w:ascii="Times New Roman" w:eastAsia="Calibri" w:hAnsi="Times New Roman" w:cs="Times New Roman"/>
          <w:b/>
          <w:bCs/>
          <w:color w:val="111111"/>
          <w:sz w:val="32"/>
          <w:szCs w:val="32"/>
        </w:rPr>
        <w:t>ὑ</w:t>
      </w:r>
      <w:r w:rsidRPr="00F200B1">
        <w:rPr>
          <w:rFonts w:ascii="Cambria" w:eastAsia="Calibri" w:hAnsi="Cambria" w:cs="Cambria"/>
          <w:b/>
          <w:bCs/>
          <w:color w:val="111111"/>
          <w:sz w:val="32"/>
          <w:szCs w:val="32"/>
        </w:rPr>
        <w:t>δρίας</w:t>
      </w:r>
      <w:r w:rsidRPr="00F200B1">
        <w:rPr>
          <w:rFonts w:ascii="PT Serif" w:eastAsia="Calibri" w:hAnsi="PT Serif" w:cs="Times New Roman"/>
          <w:b/>
          <w:bCs/>
          <w:color w:val="111111"/>
          <w:sz w:val="32"/>
          <w:szCs w:val="32"/>
        </w:rPr>
        <w:t xml:space="preserve"> </w:t>
      </w:r>
      <w:r w:rsidRPr="00F200B1">
        <w:rPr>
          <w:rFonts w:ascii="Times New Roman" w:eastAsia="Calibri" w:hAnsi="Times New Roman" w:cs="Times New Roman"/>
          <w:b/>
          <w:bCs/>
          <w:color w:val="111111"/>
          <w:sz w:val="32"/>
          <w:szCs w:val="32"/>
        </w:rPr>
        <w:t>ὕ</w:t>
      </w:r>
      <w:r w:rsidRPr="00F200B1">
        <w:rPr>
          <w:rFonts w:ascii="Cambria" w:eastAsia="Calibri" w:hAnsi="Cambria" w:cs="Cambria"/>
          <w:b/>
          <w:bCs/>
          <w:color w:val="111111"/>
          <w:sz w:val="32"/>
          <w:szCs w:val="32"/>
        </w:rPr>
        <w:t>δατος</w:t>
      </w:r>
    </w:p>
    <w:p w14:paraId="43C4AE6F"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6B64AB91"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bookmarkStart w:id="54" w:name="_Hlk198301595"/>
      <w:r w:rsidRPr="00F200B1">
        <w:rPr>
          <w:rFonts w:ascii="Arial" w:eastAsia="Times New Roman" w:hAnsi="Arial" w:cs="Arial"/>
          <w:bCs/>
          <w:kern w:val="0"/>
          <w:sz w:val="24"/>
          <w:szCs w:val="24"/>
          <w:lang w:eastAsia="it-IT"/>
          <w14:ligatures w14:val="none"/>
        </w:rPr>
        <w:t>Vi erano là sei anfore di pietra per la purificazione rituale dei Giudei, contenenti ciascuna da ottanta a centoventi litri. E Gesù disse loro: «</w:t>
      </w:r>
      <w:bookmarkStart w:id="55" w:name="_Hlk198301340"/>
      <w:r w:rsidRPr="00F200B1">
        <w:rPr>
          <w:rFonts w:ascii="Arial" w:eastAsia="Times New Roman" w:hAnsi="Arial" w:cs="Arial"/>
          <w:bCs/>
          <w:kern w:val="0"/>
          <w:sz w:val="24"/>
          <w:szCs w:val="24"/>
          <w:lang w:eastAsia="it-IT"/>
          <w14:ligatures w14:val="none"/>
        </w:rPr>
        <w:t>Riempite d’acqua le anfore</w:t>
      </w:r>
      <w:bookmarkEnd w:id="55"/>
      <w:r w:rsidRPr="00F200B1">
        <w:rPr>
          <w:rFonts w:ascii="Arial" w:eastAsia="Times New Roman" w:hAnsi="Arial" w:cs="Arial"/>
          <w:bCs/>
          <w:kern w:val="0"/>
          <w:sz w:val="24"/>
          <w:szCs w:val="24"/>
          <w:lang w:eastAsia="it-IT"/>
          <w14:ligatures w14:val="none"/>
        </w:rPr>
        <w:t xml:space="preserve">»; e le riempirono fino all’orlo. Disse loro di nuovo: «Ora prendetene e portatene a colui che dirige il banchetto». Ed essi gliene portarono (Gv 2,6-8). </w:t>
      </w:r>
    </w:p>
    <w:bookmarkEnd w:id="54"/>
    <w:p w14:paraId="1016D250" w14:textId="77777777" w:rsidR="00F200B1" w:rsidRPr="00F200B1" w:rsidRDefault="00F200B1" w:rsidP="00F200B1">
      <w:pPr>
        <w:spacing w:before="120" w:after="120" w:line="240" w:lineRule="auto"/>
        <w:jc w:val="both"/>
        <w:rPr>
          <w:rFonts w:ascii="Arial" w:eastAsia="Calibri" w:hAnsi="Arial" w:cs="Arial"/>
          <w:color w:val="000000"/>
          <w:sz w:val="24"/>
          <w:szCs w:val="24"/>
          <w:shd w:val="clear" w:color="auto" w:fill="FFFFFF"/>
          <w:lang w:val="fr-FR"/>
        </w:rPr>
      </w:pPr>
      <w:r w:rsidRPr="00F200B1">
        <w:rPr>
          <w:rFonts w:ascii="Arial" w:eastAsia="Calibri" w:hAnsi="Arial" w:cs="Arial"/>
          <w:color w:val="000000"/>
          <w:sz w:val="24"/>
          <w:szCs w:val="24"/>
          <w:shd w:val="clear" w:color="auto" w:fill="FFFFFF"/>
        </w:rPr>
        <w:t xml:space="preserve">Erant autem ibi lapideae hydriae sex positae secundum purificationem Iudaeorum, capientes singulae metretas binas vel ternas. </w:t>
      </w:r>
      <w:bookmarkStart w:id="56" w:name="_Hlk198301418"/>
      <w:r w:rsidRPr="00F200B1">
        <w:rPr>
          <w:rFonts w:ascii="Arial" w:eastAsia="Calibri" w:hAnsi="Arial" w:cs="Arial"/>
          <w:color w:val="000000"/>
          <w:sz w:val="24"/>
          <w:szCs w:val="24"/>
          <w:shd w:val="clear" w:color="auto" w:fill="FFFFFF"/>
          <w:lang w:val="fr-FR"/>
        </w:rPr>
        <w:t>Dicit eis Iesus: Implete hydrias aqua</w:t>
      </w:r>
      <w:bookmarkEnd w:id="56"/>
      <w:r w:rsidRPr="00F200B1">
        <w:rPr>
          <w:rFonts w:ascii="Arial" w:eastAsia="Calibri" w:hAnsi="Arial" w:cs="Arial"/>
          <w:color w:val="000000"/>
          <w:sz w:val="24"/>
          <w:szCs w:val="24"/>
          <w:shd w:val="clear" w:color="auto" w:fill="FFFFFF"/>
          <w:lang w:val="fr-FR"/>
        </w:rPr>
        <w:t xml:space="preserve">”. Et impleverunt eas usque ad summum. Et dicit eis: </w:t>
      </w:r>
      <w:bookmarkStart w:id="57" w:name="_Hlk198991092"/>
      <w:r w:rsidRPr="00F200B1">
        <w:rPr>
          <w:rFonts w:ascii="Arial" w:eastAsia="Calibri" w:hAnsi="Arial" w:cs="Arial"/>
          <w:color w:val="000000"/>
          <w:sz w:val="24"/>
          <w:szCs w:val="24"/>
          <w:shd w:val="clear" w:color="auto" w:fill="FFFFFF"/>
          <w:lang w:val="fr-FR"/>
        </w:rPr>
        <w:t>“ Haurite nunc et ferte architriclino ”</w:t>
      </w:r>
      <w:bookmarkEnd w:id="57"/>
      <w:r w:rsidRPr="00F200B1">
        <w:rPr>
          <w:rFonts w:ascii="Arial" w:eastAsia="Calibri" w:hAnsi="Arial" w:cs="Arial"/>
          <w:color w:val="000000"/>
          <w:sz w:val="24"/>
          <w:szCs w:val="24"/>
          <w:shd w:val="clear" w:color="auto" w:fill="FFFFFF"/>
          <w:lang w:val="fr-FR"/>
        </w:rPr>
        <w:t>. Illi autem tulerunt (Gv 2,6-8).</w:t>
      </w:r>
    </w:p>
    <w:p w14:paraId="568F0B9F" w14:textId="77777777" w:rsidR="00F200B1" w:rsidRPr="00F200B1" w:rsidRDefault="00F200B1" w:rsidP="00F200B1">
      <w:pPr>
        <w:spacing w:before="120" w:after="120" w:line="240" w:lineRule="auto"/>
        <w:jc w:val="both"/>
        <w:rPr>
          <w:rFonts w:ascii="PT Serif" w:eastAsia="Calibri" w:hAnsi="PT Serif" w:cs="Times New Roman"/>
          <w:color w:val="111111"/>
        </w:rPr>
      </w:pPr>
      <w:r w:rsidRPr="00F200B1">
        <w:rPr>
          <w:rFonts w:ascii="Segoe UI Symbol" w:eastAsia="Calibri" w:hAnsi="Segoe UI Symbol" w:cs="Segoe UI Symbol"/>
          <w:color w:val="111111"/>
          <w:sz w:val="24"/>
          <w:szCs w:val="24"/>
        </w:rPr>
        <w:t>⸂</w:t>
      </w:r>
      <w:r w:rsidRPr="00F200B1">
        <w:rPr>
          <w:rFonts w:ascii="Cambria" w:eastAsia="Calibri" w:hAnsi="Cambria" w:cs="Cambria"/>
          <w:color w:val="111111"/>
          <w:sz w:val="24"/>
          <w:szCs w:val="24"/>
        </w:rPr>
        <w:t>λίθιναι</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ὑ</w:t>
      </w:r>
      <w:r w:rsidRPr="00F200B1">
        <w:rPr>
          <w:rFonts w:ascii="Cambria" w:eastAsia="Calibri" w:hAnsi="Cambria" w:cs="Cambria"/>
          <w:color w:val="111111"/>
          <w:sz w:val="24"/>
          <w:szCs w:val="24"/>
        </w:rPr>
        <w:t>δρίαι</w:t>
      </w:r>
      <w:r w:rsidRPr="00F200B1">
        <w:rPr>
          <w:rFonts w:ascii="Segoe UI Symbol" w:eastAsia="Calibri" w:hAnsi="Segoe UI Symbol" w:cs="Segoe UI Symbol"/>
          <w:color w:val="111111"/>
          <w:sz w:val="24"/>
          <w:szCs w:val="24"/>
        </w:rPr>
        <w:t>⸃</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ἓ</w:t>
      </w:r>
      <w:r w:rsidRPr="00F200B1">
        <w:rPr>
          <w:rFonts w:ascii="Cambria" w:eastAsia="Calibri" w:hAnsi="Cambria" w:cs="Cambria"/>
          <w:color w:val="111111"/>
          <w:sz w:val="24"/>
          <w:szCs w:val="24"/>
        </w:rPr>
        <w:t>ξ</w:t>
      </w:r>
      <w:r w:rsidRPr="00F200B1">
        <w:rPr>
          <w:rFonts w:ascii="PT Serif" w:eastAsia="Calibri" w:hAnsi="PT Serif" w:cs="Times New Roman"/>
          <w:color w:val="111111"/>
          <w:sz w:val="24"/>
          <w:szCs w:val="24"/>
          <w:lang w:val="fr-FR"/>
        </w:rPr>
        <w:t xml:space="preserve"> </w:t>
      </w:r>
      <w:r w:rsidRPr="00F200B1">
        <w:rPr>
          <w:rFonts w:ascii="Segoe UI Symbol" w:eastAsia="Calibri" w:hAnsi="Segoe UI Symbol" w:cs="Segoe UI Symbol"/>
          <w:color w:val="111111"/>
          <w:sz w:val="24"/>
          <w:szCs w:val="24"/>
        </w:rPr>
        <w:t>⸂</w:t>
      </w:r>
      <w:r w:rsidRPr="00F200B1">
        <w:rPr>
          <w:rFonts w:ascii="Cambria" w:eastAsia="Calibri" w:hAnsi="Cambria" w:cs="Cambria"/>
          <w:color w:val="111111"/>
          <w:sz w:val="24"/>
          <w:szCs w:val="24"/>
        </w:rPr>
        <w:t>κατ</w:t>
      </w:r>
      <w:r w:rsidRPr="00F200B1">
        <w:rPr>
          <w:rFonts w:ascii="Times New Roman" w:eastAsia="Calibri" w:hAnsi="Times New Roman" w:cs="Times New Roman"/>
          <w:color w:val="111111"/>
          <w:sz w:val="24"/>
          <w:szCs w:val="24"/>
        </w:rPr>
        <w:t>ὰ</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τ</w:t>
      </w:r>
      <w:r w:rsidRPr="00F200B1">
        <w:rPr>
          <w:rFonts w:ascii="Times New Roman" w:eastAsia="Calibri" w:hAnsi="Times New Roman" w:cs="Times New Roman"/>
          <w:color w:val="111111"/>
          <w:sz w:val="24"/>
          <w:szCs w:val="24"/>
        </w:rPr>
        <w:t>ὸ</w:t>
      </w:r>
      <w:r w:rsidRPr="00F200B1">
        <w:rPr>
          <w:rFonts w:ascii="Cambria" w:eastAsia="Calibri" w:hAnsi="Cambria" w:cs="Cambria"/>
          <w:color w:val="111111"/>
          <w:sz w:val="24"/>
          <w:szCs w:val="24"/>
        </w:rPr>
        <w:t>ν</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καθαρισ</w:t>
      </w:r>
      <w:r w:rsidRPr="00F200B1">
        <w:rPr>
          <w:rFonts w:ascii="PT Serif" w:eastAsia="Calibri" w:hAnsi="PT Serif" w:cs="PT Serif"/>
          <w:color w:val="111111"/>
          <w:sz w:val="24"/>
          <w:szCs w:val="24"/>
        </w:rPr>
        <w:t>μ</w:t>
      </w:r>
      <w:r w:rsidRPr="00F200B1">
        <w:rPr>
          <w:rFonts w:ascii="Times New Roman" w:eastAsia="Calibri" w:hAnsi="Times New Roman" w:cs="Times New Roman"/>
          <w:color w:val="111111"/>
          <w:sz w:val="24"/>
          <w:szCs w:val="24"/>
        </w:rPr>
        <w:t>ὸ</w:t>
      </w:r>
      <w:r w:rsidRPr="00F200B1">
        <w:rPr>
          <w:rFonts w:ascii="Cambria" w:eastAsia="Calibri" w:hAnsi="Cambria" w:cs="Cambria"/>
          <w:color w:val="111111"/>
          <w:sz w:val="24"/>
          <w:szCs w:val="24"/>
        </w:rPr>
        <w:t>ν</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τ</w:t>
      </w:r>
      <w:r w:rsidRPr="00F200B1">
        <w:rPr>
          <w:rFonts w:ascii="Times New Roman" w:eastAsia="Calibri" w:hAnsi="Times New Roman" w:cs="Times New Roman"/>
          <w:color w:val="111111"/>
          <w:sz w:val="24"/>
          <w:szCs w:val="24"/>
        </w:rPr>
        <w:t>ῶ</w:t>
      </w:r>
      <w:r w:rsidRPr="00F200B1">
        <w:rPr>
          <w:rFonts w:ascii="Cambria" w:eastAsia="Calibri" w:hAnsi="Cambria" w:cs="Cambria"/>
          <w:color w:val="111111"/>
          <w:sz w:val="24"/>
          <w:szCs w:val="24"/>
        </w:rPr>
        <w:t>ν</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Ἰ</w:t>
      </w:r>
      <w:r w:rsidRPr="00F200B1">
        <w:rPr>
          <w:rFonts w:ascii="Cambria" w:eastAsia="Calibri" w:hAnsi="Cambria" w:cs="Cambria"/>
          <w:color w:val="111111"/>
          <w:sz w:val="24"/>
          <w:szCs w:val="24"/>
        </w:rPr>
        <w:t>ουδαίων</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κεί</w:t>
      </w:r>
      <w:r w:rsidRPr="00F200B1">
        <w:rPr>
          <w:rFonts w:ascii="PT Serif" w:eastAsia="Calibri" w:hAnsi="PT Serif" w:cs="PT Serif"/>
          <w:color w:val="111111"/>
          <w:sz w:val="24"/>
          <w:szCs w:val="24"/>
        </w:rPr>
        <w:t>μ</w:t>
      </w:r>
      <w:r w:rsidRPr="00F200B1">
        <w:rPr>
          <w:rFonts w:ascii="Cambria" w:eastAsia="Calibri" w:hAnsi="Cambria" w:cs="Cambria"/>
          <w:color w:val="111111"/>
          <w:sz w:val="24"/>
          <w:szCs w:val="24"/>
        </w:rPr>
        <w:t>εναι</w:t>
      </w:r>
      <w:r w:rsidRPr="00F200B1">
        <w:rPr>
          <w:rFonts w:ascii="Segoe UI Symbol" w:eastAsia="Calibri" w:hAnsi="Segoe UI Symbol" w:cs="Segoe UI Symbol"/>
          <w:color w:val="111111"/>
          <w:sz w:val="24"/>
          <w:szCs w:val="24"/>
        </w:rPr>
        <w:t>⸃</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χωρο</w:t>
      </w:r>
      <w:r w:rsidRPr="00F200B1">
        <w:rPr>
          <w:rFonts w:ascii="Times New Roman" w:eastAsia="Calibri" w:hAnsi="Times New Roman" w:cs="Times New Roman"/>
          <w:color w:val="111111"/>
          <w:sz w:val="24"/>
          <w:szCs w:val="24"/>
        </w:rPr>
        <w:t>ῦ</w:t>
      </w:r>
      <w:r w:rsidRPr="00F200B1">
        <w:rPr>
          <w:rFonts w:ascii="Cambria" w:eastAsia="Calibri" w:hAnsi="Cambria" w:cs="Cambria"/>
          <w:color w:val="111111"/>
          <w:sz w:val="24"/>
          <w:szCs w:val="24"/>
        </w:rPr>
        <w:t>σαι</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ἀ</w:t>
      </w:r>
      <w:r w:rsidRPr="00F200B1">
        <w:rPr>
          <w:rFonts w:ascii="Cambria" w:eastAsia="Calibri" w:hAnsi="Cambria" w:cs="Cambria"/>
          <w:color w:val="111111"/>
          <w:sz w:val="24"/>
          <w:szCs w:val="24"/>
        </w:rPr>
        <w:t>ν</w:t>
      </w:r>
      <w:r w:rsidRPr="00F200B1">
        <w:rPr>
          <w:rFonts w:ascii="Times New Roman" w:eastAsia="Calibri" w:hAnsi="Times New Roman" w:cs="Times New Roman"/>
          <w:color w:val="111111"/>
          <w:sz w:val="24"/>
          <w:szCs w:val="24"/>
        </w:rPr>
        <w:t>ὰ</w:t>
      </w:r>
      <w:r w:rsidRPr="00F200B1">
        <w:rPr>
          <w:rFonts w:ascii="PT Serif" w:eastAsia="Calibri" w:hAnsi="PT Serif" w:cs="Times New Roman"/>
          <w:color w:val="111111"/>
          <w:sz w:val="24"/>
          <w:szCs w:val="24"/>
          <w:lang w:val="fr-FR"/>
        </w:rPr>
        <w:t xml:space="preserve"> </w:t>
      </w:r>
      <w:r w:rsidRPr="00F200B1">
        <w:rPr>
          <w:rFonts w:ascii="PT Serif" w:eastAsia="Calibri" w:hAnsi="PT Serif" w:cs="Times New Roman"/>
          <w:color w:val="111111"/>
          <w:sz w:val="24"/>
          <w:szCs w:val="24"/>
        </w:rPr>
        <w:t>μ</w:t>
      </w:r>
      <w:r w:rsidRPr="00F200B1">
        <w:rPr>
          <w:rFonts w:ascii="Cambria" w:eastAsia="Calibri" w:hAnsi="Cambria" w:cs="Cambria"/>
          <w:color w:val="111111"/>
          <w:sz w:val="24"/>
          <w:szCs w:val="24"/>
        </w:rPr>
        <w:t>ετρητ</w:t>
      </w:r>
      <w:r w:rsidRPr="00F200B1">
        <w:rPr>
          <w:rFonts w:ascii="Times New Roman" w:eastAsia="Calibri" w:hAnsi="Times New Roman" w:cs="Times New Roman"/>
          <w:color w:val="111111"/>
          <w:sz w:val="24"/>
          <w:szCs w:val="24"/>
        </w:rPr>
        <w:t>ὰ</w:t>
      </w:r>
      <w:r w:rsidRPr="00F200B1">
        <w:rPr>
          <w:rFonts w:ascii="Cambria" w:eastAsia="Calibri" w:hAnsi="Cambria" w:cs="Cambria"/>
          <w:color w:val="111111"/>
          <w:sz w:val="24"/>
          <w:szCs w:val="24"/>
        </w:rPr>
        <w:t>ς</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δύο</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ἢ</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τρε</w:t>
      </w:r>
      <w:r w:rsidRPr="00F200B1">
        <w:rPr>
          <w:rFonts w:ascii="Times New Roman" w:eastAsia="Calibri" w:hAnsi="Times New Roman" w:cs="Times New Roman"/>
          <w:color w:val="111111"/>
          <w:sz w:val="24"/>
          <w:szCs w:val="24"/>
        </w:rPr>
        <w:t>ῖ</w:t>
      </w:r>
      <w:r w:rsidRPr="00F200B1">
        <w:rPr>
          <w:rFonts w:ascii="Cambria" w:eastAsia="Calibri" w:hAnsi="Cambria" w:cs="Cambria"/>
          <w:color w:val="111111"/>
          <w:sz w:val="24"/>
          <w:szCs w:val="24"/>
        </w:rPr>
        <w:t>ς</w:t>
      </w:r>
      <w:r w:rsidRPr="00F200B1">
        <w:rPr>
          <w:rFonts w:ascii="PT Serif" w:eastAsia="Calibri" w:hAnsi="PT Serif" w:cs="Times New Roman"/>
          <w:color w:val="111111"/>
          <w:sz w:val="24"/>
          <w:szCs w:val="24"/>
          <w:lang w:val="fr-FR"/>
        </w:rPr>
        <w:t>. </w:t>
      </w:r>
      <w:bookmarkStart w:id="58" w:name="_Hlk198301493"/>
      <w:r w:rsidRPr="00F200B1">
        <w:rPr>
          <w:rFonts w:ascii="Cambria" w:eastAsia="Calibri" w:hAnsi="Cambria" w:cs="Cambria"/>
          <w:color w:val="111111"/>
          <w:sz w:val="24"/>
          <w:szCs w:val="24"/>
        </w:rPr>
        <w:t>λέγει</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α</w:t>
      </w:r>
      <w:r w:rsidRPr="00F200B1">
        <w:rPr>
          <w:rFonts w:ascii="Times New Roman" w:eastAsia="Calibri" w:hAnsi="Times New Roman" w:cs="Times New Roman"/>
          <w:color w:val="111111"/>
          <w:sz w:val="24"/>
          <w:szCs w:val="24"/>
        </w:rPr>
        <w:t>ὐ</w:t>
      </w:r>
      <w:r w:rsidRPr="00F200B1">
        <w:rPr>
          <w:rFonts w:ascii="Cambria" w:eastAsia="Calibri" w:hAnsi="Cambria" w:cs="Cambria"/>
          <w:color w:val="111111"/>
          <w:sz w:val="24"/>
          <w:szCs w:val="24"/>
        </w:rPr>
        <w:t>το</w:t>
      </w:r>
      <w:r w:rsidRPr="00F200B1">
        <w:rPr>
          <w:rFonts w:ascii="Times New Roman" w:eastAsia="Calibri" w:hAnsi="Times New Roman" w:cs="Times New Roman"/>
          <w:color w:val="111111"/>
          <w:sz w:val="24"/>
          <w:szCs w:val="24"/>
        </w:rPr>
        <w:t>ῖ</w:t>
      </w:r>
      <w:r w:rsidRPr="00F200B1">
        <w:rPr>
          <w:rFonts w:ascii="Cambria" w:eastAsia="Calibri" w:hAnsi="Cambria" w:cs="Cambria"/>
          <w:color w:val="111111"/>
          <w:sz w:val="24"/>
          <w:szCs w:val="24"/>
        </w:rPr>
        <w:t>ς</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ὁ</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Ἰ</w:t>
      </w:r>
      <w:r w:rsidRPr="00F200B1">
        <w:rPr>
          <w:rFonts w:ascii="Cambria" w:eastAsia="Calibri" w:hAnsi="Cambria" w:cs="Cambria"/>
          <w:color w:val="111111"/>
          <w:sz w:val="24"/>
          <w:szCs w:val="24"/>
        </w:rPr>
        <w:t>ησο</w:t>
      </w:r>
      <w:r w:rsidRPr="00F200B1">
        <w:rPr>
          <w:rFonts w:ascii="Times New Roman" w:eastAsia="Calibri" w:hAnsi="Times New Roman" w:cs="Times New Roman"/>
          <w:color w:val="111111"/>
          <w:sz w:val="24"/>
          <w:szCs w:val="24"/>
        </w:rPr>
        <w:t>ῦ</w:t>
      </w:r>
      <w:r w:rsidRPr="00F200B1">
        <w:rPr>
          <w:rFonts w:ascii="Cambria" w:eastAsia="Calibri" w:hAnsi="Cambria" w:cs="Cambria"/>
          <w:color w:val="111111"/>
          <w:sz w:val="24"/>
          <w:szCs w:val="24"/>
        </w:rPr>
        <w:t>ς·</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Γε</w:t>
      </w:r>
      <w:r w:rsidRPr="00F200B1">
        <w:rPr>
          <w:rFonts w:ascii="PT Serif" w:eastAsia="Calibri" w:hAnsi="PT Serif" w:cs="PT Serif"/>
          <w:color w:val="111111"/>
          <w:sz w:val="24"/>
          <w:szCs w:val="24"/>
        </w:rPr>
        <w:t>μ</w:t>
      </w:r>
      <w:r w:rsidRPr="00F200B1">
        <w:rPr>
          <w:rFonts w:ascii="Cambria" w:eastAsia="Calibri" w:hAnsi="Cambria" w:cs="Cambria"/>
          <w:color w:val="111111"/>
          <w:sz w:val="24"/>
          <w:szCs w:val="24"/>
        </w:rPr>
        <w:t>ίσατε</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τ</w:t>
      </w:r>
      <w:r w:rsidRPr="00F200B1">
        <w:rPr>
          <w:rFonts w:ascii="Times New Roman" w:eastAsia="Calibri" w:hAnsi="Times New Roman" w:cs="Times New Roman"/>
          <w:color w:val="111111"/>
          <w:sz w:val="24"/>
          <w:szCs w:val="24"/>
        </w:rPr>
        <w:t>ὰ</w:t>
      </w:r>
      <w:r w:rsidRPr="00F200B1">
        <w:rPr>
          <w:rFonts w:ascii="Cambria" w:eastAsia="Calibri" w:hAnsi="Cambria" w:cs="Cambria"/>
          <w:color w:val="111111"/>
          <w:sz w:val="24"/>
          <w:szCs w:val="24"/>
        </w:rPr>
        <w:t>ς</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ὑ</w:t>
      </w:r>
      <w:r w:rsidRPr="00F200B1">
        <w:rPr>
          <w:rFonts w:ascii="Cambria" w:eastAsia="Calibri" w:hAnsi="Cambria" w:cs="Cambria"/>
          <w:color w:val="111111"/>
          <w:sz w:val="24"/>
          <w:szCs w:val="24"/>
        </w:rPr>
        <w:t>δρίας</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ὕ</w:t>
      </w:r>
      <w:r w:rsidRPr="00F200B1">
        <w:rPr>
          <w:rFonts w:ascii="Cambria" w:eastAsia="Calibri" w:hAnsi="Cambria" w:cs="Cambria"/>
          <w:color w:val="111111"/>
          <w:sz w:val="24"/>
          <w:szCs w:val="24"/>
        </w:rPr>
        <w:t>δατος</w:t>
      </w:r>
      <w:bookmarkEnd w:id="58"/>
      <w:r w:rsidRPr="00F200B1">
        <w:rPr>
          <w:rFonts w:ascii="Cambria" w:eastAsia="Calibri" w:hAnsi="Cambria" w:cs="Cambria"/>
          <w:color w:val="111111"/>
          <w:sz w:val="24"/>
          <w:szCs w:val="24"/>
        </w:rPr>
        <w:t>·</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κα</w:t>
      </w:r>
      <w:r w:rsidRPr="00F200B1">
        <w:rPr>
          <w:rFonts w:ascii="Times New Roman" w:eastAsia="Calibri" w:hAnsi="Times New Roman" w:cs="Times New Roman"/>
          <w:color w:val="111111"/>
          <w:sz w:val="24"/>
          <w:szCs w:val="24"/>
        </w:rPr>
        <w:t>ὶ</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ἐ</w:t>
      </w:r>
      <w:r w:rsidRPr="00F200B1">
        <w:rPr>
          <w:rFonts w:ascii="Cambria" w:eastAsia="Calibri" w:hAnsi="Cambria" w:cs="Cambria"/>
          <w:color w:val="111111"/>
          <w:sz w:val="24"/>
          <w:szCs w:val="24"/>
        </w:rPr>
        <w:t>γέ</w:t>
      </w:r>
      <w:r w:rsidRPr="00F200B1">
        <w:rPr>
          <w:rFonts w:ascii="PT Serif" w:eastAsia="Calibri" w:hAnsi="PT Serif" w:cs="PT Serif"/>
          <w:color w:val="111111"/>
          <w:sz w:val="24"/>
          <w:szCs w:val="24"/>
        </w:rPr>
        <w:t>μ</w:t>
      </w:r>
      <w:r w:rsidRPr="00F200B1">
        <w:rPr>
          <w:rFonts w:ascii="Cambria" w:eastAsia="Calibri" w:hAnsi="Cambria" w:cs="Cambria"/>
          <w:color w:val="111111"/>
          <w:sz w:val="24"/>
          <w:szCs w:val="24"/>
        </w:rPr>
        <w:t>ισαν</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α</w:t>
      </w:r>
      <w:r w:rsidRPr="00F200B1">
        <w:rPr>
          <w:rFonts w:ascii="Times New Roman" w:eastAsia="Calibri" w:hAnsi="Times New Roman" w:cs="Times New Roman"/>
          <w:color w:val="111111"/>
          <w:sz w:val="24"/>
          <w:szCs w:val="24"/>
        </w:rPr>
        <w:t>ὐ</w:t>
      </w:r>
      <w:r w:rsidRPr="00F200B1">
        <w:rPr>
          <w:rFonts w:ascii="Cambria" w:eastAsia="Calibri" w:hAnsi="Cambria" w:cs="Cambria"/>
          <w:color w:val="111111"/>
          <w:sz w:val="24"/>
          <w:szCs w:val="24"/>
        </w:rPr>
        <w:t>τ</w:t>
      </w:r>
      <w:r w:rsidRPr="00F200B1">
        <w:rPr>
          <w:rFonts w:ascii="Times New Roman" w:eastAsia="Calibri" w:hAnsi="Times New Roman" w:cs="Times New Roman"/>
          <w:color w:val="111111"/>
          <w:sz w:val="24"/>
          <w:szCs w:val="24"/>
        </w:rPr>
        <w:t>ὰ</w:t>
      </w:r>
      <w:r w:rsidRPr="00F200B1">
        <w:rPr>
          <w:rFonts w:ascii="Cambria" w:eastAsia="Calibri" w:hAnsi="Cambria" w:cs="Cambria"/>
          <w:color w:val="111111"/>
          <w:sz w:val="24"/>
          <w:szCs w:val="24"/>
        </w:rPr>
        <w:t>ς</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ἕ</w:t>
      </w:r>
      <w:r w:rsidRPr="00F200B1">
        <w:rPr>
          <w:rFonts w:ascii="Cambria" w:eastAsia="Calibri" w:hAnsi="Cambria" w:cs="Cambria"/>
          <w:color w:val="111111"/>
          <w:sz w:val="24"/>
          <w:szCs w:val="24"/>
        </w:rPr>
        <w:t>ως</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ἄ</w:t>
      </w:r>
      <w:r w:rsidRPr="00F200B1">
        <w:rPr>
          <w:rFonts w:ascii="Cambria" w:eastAsia="Calibri" w:hAnsi="Cambria" w:cs="Cambria"/>
          <w:color w:val="111111"/>
          <w:sz w:val="24"/>
          <w:szCs w:val="24"/>
        </w:rPr>
        <w:t>νω</w:t>
      </w:r>
      <w:r w:rsidRPr="00F200B1">
        <w:rPr>
          <w:rFonts w:ascii="PT Serif" w:eastAsia="Calibri" w:hAnsi="PT Serif" w:cs="Times New Roman"/>
          <w:color w:val="111111"/>
          <w:sz w:val="24"/>
          <w:szCs w:val="24"/>
          <w:lang w:val="fr-FR"/>
        </w:rPr>
        <w:t>. 8</w:t>
      </w:r>
      <w:r w:rsidRPr="00F200B1">
        <w:rPr>
          <w:rFonts w:ascii="Cambria" w:eastAsia="Calibri" w:hAnsi="Cambria" w:cs="Cambria"/>
          <w:color w:val="111111"/>
          <w:sz w:val="24"/>
          <w:szCs w:val="24"/>
        </w:rPr>
        <w:t>κα</w:t>
      </w:r>
      <w:r w:rsidRPr="00F200B1">
        <w:rPr>
          <w:rFonts w:ascii="Times New Roman" w:eastAsia="Calibri" w:hAnsi="Times New Roman" w:cs="Times New Roman"/>
          <w:color w:val="111111"/>
          <w:sz w:val="24"/>
          <w:szCs w:val="24"/>
        </w:rPr>
        <w:t>ὶ</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λέγει</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α</w:t>
      </w:r>
      <w:r w:rsidRPr="00F200B1">
        <w:rPr>
          <w:rFonts w:ascii="Times New Roman" w:eastAsia="Calibri" w:hAnsi="Times New Roman" w:cs="Times New Roman"/>
          <w:color w:val="111111"/>
          <w:sz w:val="24"/>
          <w:szCs w:val="24"/>
        </w:rPr>
        <w:t>ὐ</w:t>
      </w:r>
      <w:r w:rsidRPr="00F200B1">
        <w:rPr>
          <w:rFonts w:ascii="Cambria" w:eastAsia="Calibri" w:hAnsi="Cambria" w:cs="Cambria"/>
          <w:color w:val="111111"/>
          <w:sz w:val="24"/>
          <w:szCs w:val="24"/>
        </w:rPr>
        <w:t>το</w:t>
      </w:r>
      <w:r w:rsidRPr="00F200B1">
        <w:rPr>
          <w:rFonts w:ascii="Times New Roman" w:eastAsia="Calibri" w:hAnsi="Times New Roman" w:cs="Times New Roman"/>
          <w:color w:val="111111"/>
          <w:sz w:val="24"/>
          <w:szCs w:val="24"/>
        </w:rPr>
        <w:t>ῖ</w:t>
      </w:r>
      <w:r w:rsidRPr="00F200B1">
        <w:rPr>
          <w:rFonts w:ascii="Cambria" w:eastAsia="Calibri" w:hAnsi="Cambria" w:cs="Cambria"/>
          <w:color w:val="111111"/>
          <w:sz w:val="24"/>
          <w:szCs w:val="24"/>
        </w:rPr>
        <w:t>ς·</w:t>
      </w:r>
      <w:r w:rsidRPr="00F200B1">
        <w:rPr>
          <w:rFonts w:ascii="PT Serif" w:eastAsia="Calibri" w:hAnsi="PT Serif" w:cs="Times New Roman"/>
          <w:color w:val="111111"/>
          <w:sz w:val="24"/>
          <w:szCs w:val="24"/>
          <w:lang w:val="fr-FR"/>
        </w:rPr>
        <w:t xml:space="preserve"> </w:t>
      </w:r>
      <w:bookmarkStart w:id="59" w:name="_Hlk198991148"/>
      <w:r w:rsidRPr="00F200B1">
        <w:rPr>
          <w:rFonts w:ascii="Times New Roman" w:eastAsia="Calibri" w:hAnsi="Times New Roman" w:cs="Times New Roman"/>
          <w:color w:val="111111"/>
          <w:sz w:val="24"/>
          <w:szCs w:val="24"/>
        </w:rPr>
        <w:t>Ἀ</w:t>
      </w:r>
      <w:r w:rsidRPr="00F200B1">
        <w:rPr>
          <w:rFonts w:ascii="Cambria" w:eastAsia="Calibri" w:hAnsi="Cambria" w:cs="Cambria"/>
          <w:color w:val="111111"/>
          <w:sz w:val="24"/>
          <w:szCs w:val="24"/>
        </w:rPr>
        <w:t>ντλήσατε</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ν</w:t>
      </w:r>
      <w:r w:rsidRPr="00F200B1">
        <w:rPr>
          <w:rFonts w:ascii="Times New Roman" w:eastAsia="Calibri" w:hAnsi="Times New Roman" w:cs="Times New Roman"/>
          <w:color w:val="111111"/>
          <w:sz w:val="24"/>
          <w:szCs w:val="24"/>
        </w:rPr>
        <w:t>ῦ</w:t>
      </w:r>
      <w:r w:rsidRPr="00F200B1">
        <w:rPr>
          <w:rFonts w:ascii="Cambria" w:eastAsia="Calibri" w:hAnsi="Cambria" w:cs="Cambria"/>
          <w:color w:val="111111"/>
          <w:sz w:val="24"/>
          <w:szCs w:val="24"/>
        </w:rPr>
        <w:t>ν</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κα</w:t>
      </w:r>
      <w:r w:rsidRPr="00F200B1">
        <w:rPr>
          <w:rFonts w:ascii="Times New Roman" w:eastAsia="Calibri" w:hAnsi="Times New Roman" w:cs="Times New Roman"/>
          <w:color w:val="111111"/>
          <w:sz w:val="24"/>
          <w:szCs w:val="24"/>
        </w:rPr>
        <w:t>ὶ</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φέρετε</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τ</w:t>
      </w:r>
      <w:r w:rsidRPr="00F200B1">
        <w:rPr>
          <w:rFonts w:ascii="Times New Roman" w:eastAsia="Calibri" w:hAnsi="Times New Roman" w:cs="Times New Roman"/>
          <w:color w:val="111111"/>
          <w:sz w:val="24"/>
          <w:szCs w:val="24"/>
        </w:rPr>
        <w:t>ῷ</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ἀ</w:t>
      </w:r>
      <w:r w:rsidRPr="00F200B1">
        <w:rPr>
          <w:rFonts w:ascii="Cambria" w:eastAsia="Calibri" w:hAnsi="Cambria" w:cs="Cambria"/>
          <w:color w:val="111111"/>
          <w:sz w:val="24"/>
          <w:szCs w:val="24"/>
        </w:rPr>
        <w:t>ρχιτρικλίν</w:t>
      </w:r>
      <w:r w:rsidRPr="00F200B1">
        <w:rPr>
          <w:rFonts w:ascii="Times New Roman" w:eastAsia="Calibri" w:hAnsi="Times New Roman" w:cs="Times New Roman"/>
          <w:color w:val="111111"/>
          <w:sz w:val="24"/>
          <w:szCs w:val="24"/>
        </w:rPr>
        <w:t>ῳ</w:t>
      </w:r>
      <w:r w:rsidRPr="00F200B1">
        <w:rPr>
          <w:rFonts w:ascii="Cambria" w:eastAsia="Calibri" w:hAnsi="Cambria" w:cs="Cambria"/>
          <w:color w:val="111111"/>
          <w:sz w:val="24"/>
          <w:szCs w:val="24"/>
        </w:rPr>
        <w:t>·</w:t>
      </w:r>
      <w:r w:rsidRPr="00F200B1">
        <w:rPr>
          <w:rFonts w:ascii="PT Serif" w:eastAsia="Calibri" w:hAnsi="PT Serif" w:cs="Times New Roman"/>
          <w:color w:val="111111"/>
          <w:sz w:val="24"/>
          <w:szCs w:val="24"/>
          <w:lang w:val="fr-FR"/>
        </w:rPr>
        <w:t xml:space="preserve"> </w:t>
      </w:r>
      <w:bookmarkEnd w:id="59"/>
      <w:r w:rsidRPr="00F200B1">
        <w:rPr>
          <w:rFonts w:ascii="Segoe UI Symbol" w:eastAsia="Calibri" w:hAnsi="Segoe UI Symbol" w:cs="Segoe UI Symbol"/>
          <w:color w:val="111111"/>
          <w:sz w:val="24"/>
          <w:szCs w:val="24"/>
        </w:rPr>
        <w:t>⸂</w:t>
      </w:r>
      <w:r w:rsidRPr="00F200B1">
        <w:rPr>
          <w:rFonts w:ascii="Cambria" w:eastAsia="Calibri" w:hAnsi="Cambria" w:cs="Cambria"/>
          <w:color w:val="111111"/>
          <w:sz w:val="24"/>
          <w:szCs w:val="24"/>
        </w:rPr>
        <w:t>ο</w:t>
      </w:r>
      <w:r w:rsidRPr="00F200B1">
        <w:rPr>
          <w:rFonts w:ascii="Times New Roman" w:eastAsia="Calibri" w:hAnsi="Times New Roman" w:cs="Times New Roman"/>
          <w:color w:val="111111"/>
          <w:sz w:val="24"/>
          <w:szCs w:val="24"/>
        </w:rPr>
        <w:t>ἱ</w:t>
      </w:r>
      <w:r w:rsidRPr="00F200B1">
        <w:rPr>
          <w:rFonts w:ascii="PT Serif" w:eastAsia="Calibri" w:hAnsi="PT Serif" w:cs="Times New Roman"/>
          <w:color w:val="111111"/>
          <w:sz w:val="24"/>
          <w:szCs w:val="24"/>
          <w:lang w:val="fr-FR"/>
        </w:rPr>
        <w:t xml:space="preserve"> </w:t>
      </w:r>
      <w:r w:rsidRPr="00F200B1">
        <w:rPr>
          <w:rFonts w:ascii="Cambria" w:eastAsia="Calibri" w:hAnsi="Cambria" w:cs="Cambria"/>
          <w:color w:val="111111"/>
          <w:sz w:val="24"/>
          <w:szCs w:val="24"/>
        </w:rPr>
        <w:t>δ</w:t>
      </w:r>
      <w:r w:rsidRPr="00F200B1">
        <w:rPr>
          <w:rFonts w:ascii="Times New Roman" w:eastAsia="Calibri" w:hAnsi="Times New Roman" w:cs="Times New Roman"/>
          <w:color w:val="111111"/>
          <w:sz w:val="24"/>
          <w:szCs w:val="24"/>
        </w:rPr>
        <w:t>ὲ</w:t>
      </w:r>
      <w:r w:rsidRPr="00F200B1">
        <w:rPr>
          <w:rFonts w:ascii="Segoe UI Symbol" w:eastAsia="Calibri" w:hAnsi="Segoe UI Symbol" w:cs="Segoe UI Symbol"/>
          <w:color w:val="111111"/>
          <w:sz w:val="24"/>
          <w:szCs w:val="24"/>
        </w:rPr>
        <w:t>⸃</w:t>
      </w:r>
      <w:r w:rsidRPr="00F200B1">
        <w:rPr>
          <w:rFonts w:ascii="PT Serif" w:eastAsia="Calibri" w:hAnsi="PT Serif" w:cs="Times New Roman"/>
          <w:color w:val="111111"/>
          <w:sz w:val="24"/>
          <w:szCs w:val="24"/>
          <w:lang w:val="fr-FR"/>
        </w:rPr>
        <w:t xml:space="preserve"> </w:t>
      </w:r>
      <w:r w:rsidRPr="00F200B1">
        <w:rPr>
          <w:rFonts w:ascii="Times New Roman" w:eastAsia="Calibri" w:hAnsi="Times New Roman" w:cs="Times New Roman"/>
          <w:color w:val="111111"/>
          <w:sz w:val="24"/>
          <w:szCs w:val="24"/>
        </w:rPr>
        <w:t>ἤ</w:t>
      </w:r>
      <w:r w:rsidRPr="00F200B1">
        <w:rPr>
          <w:rFonts w:ascii="Cambria" w:eastAsia="Calibri" w:hAnsi="Cambria" w:cs="Cambria"/>
          <w:color w:val="111111"/>
          <w:sz w:val="24"/>
          <w:szCs w:val="24"/>
        </w:rPr>
        <w:t>νεγκαν</w:t>
      </w:r>
      <w:r w:rsidRPr="00F200B1">
        <w:rPr>
          <w:rFonts w:ascii="PT Serif" w:eastAsia="Calibri" w:hAnsi="PT Serif" w:cs="Times New Roman"/>
          <w:color w:val="111111"/>
          <w:sz w:val="24"/>
          <w:szCs w:val="24"/>
          <w:lang w:val="fr-FR"/>
        </w:rPr>
        <w:t>. </w:t>
      </w:r>
      <w:r w:rsidRPr="00F200B1">
        <w:rPr>
          <w:rFonts w:ascii="PT Serif" w:eastAsia="Calibri" w:hAnsi="PT Serif" w:cs="Times New Roman"/>
          <w:color w:val="111111"/>
          <w:sz w:val="24"/>
          <w:szCs w:val="24"/>
        </w:rPr>
        <w:t xml:space="preserve">(Gv 2,6-8). </w:t>
      </w:r>
    </w:p>
    <w:p w14:paraId="48BDB451" w14:textId="77777777" w:rsidR="00F200B1" w:rsidRPr="00F200B1" w:rsidRDefault="00F200B1" w:rsidP="00F200B1">
      <w:pPr>
        <w:spacing w:before="120" w:after="120" w:line="240" w:lineRule="auto"/>
        <w:jc w:val="both"/>
        <w:rPr>
          <w:rFonts w:ascii="Arial" w:eastAsia="Times New Roman" w:hAnsi="Arial" w:cs="Arial"/>
          <w:b/>
          <w:kern w:val="0"/>
          <w:lang w:eastAsia="it-IT"/>
          <w14:ligatures w14:val="none"/>
        </w:rPr>
      </w:pPr>
    </w:p>
    <w:p w14:paraId="30BB744C"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Breve premessa </w:t>
      </w:r>
    </w:p>
    <w:p w14:paraId="22695E87"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In questi tre versetti vi è la celebrazione della perfetta obbedienza. È la celebrazione dell’obbedienza che è solo obbedienza. È solo obbedienza perché priva di ogni scienza, di ogni intelligenza, di ogni conoscenza, di ogni spiegazione, di ogni illuminazione. La Madre di Gesù questa obbedienza ha chiesto, questa obbedienza essi vivono. “Qualsiasi cosa vi dirà, fatela”. Queste sono le parole del comando dato e a queste parole i servitori obbediscono. </w:t>
      </w:r>
    </w:p>
    <w:p w14:paraId="3F5C2F7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Quando il Signore nostro Dio o la Vergine Maria parlano a noi in modo indiretto per mozione dello Spirito Santo o per una qualche forma teofanica, sempre chiedono una immediata obbedienza, frutto di una immediata fede nella loro Parola. Quando noi crediamo e obbediamo, sempre il Signore e la Madre sua si obbligano con noi e accreditano la nostra fede come giustizia. Quando noi obbedienza il Signore è obbligato per giustizia a mantenere ciò che ha promesso. </w:t>
      </w:r>
    </w:p>
    <w:p w14:paraId="4E96D56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Dice l’Apostolo Paolo che Abramo ha creduto nella speranza contro ogni speranza e il Signore ha compiuto quanto detto in virtù della giustizia che lui aveva accreditato ad Abramo. Sempre il Signore è fedele alla sua Parola quando noi siamo fedeli alla nostra fede in Lui e compiamo ciò che Lui ci ha comandato. Il Signore chiede ad Abramo di prendere il figlio e di sacrificarlo sul monte e Abramo obbedisce senza </w:t>
      </w:r>
      <w:r w:rsidRPr="00F200B1">
        <w:rPr>
          <w:rFonts w:ascii="Arial" w:eastAsia="Times New Roman" w:hAnsi="Arial" w:cs="Arial"/>
          <w:bCs/>
          <w:kern w:val="0"/>
          <w:sz w:val="24"/>
          <w:szCs w:val="24"/>
          <w:lang w:eastAsia="it-IT"/>
          <w14:ligatures w14:val="none"/>
        </w:rPr>
        <w:lastRenderedPageBreak/>
        <w:t>esitare. Questa sua fede ha come frutto la promessa fatta ad Abramo da parte del Signore di benedire nella sua discendenza tutte le nazioni della terra.</w:t>
      </w:r>
    </w:p>
    <w:p w14:paraId="0B86C2F1"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Il cammino della fede non si ferma in una sola obbedienza. Il cammino della fede è di obbedienza in obbedienza, di ascolto in ascolto, di fede in fede. È un cammino di Parola in Parola e di verità in verità. il cammino nella fede inizia dal primo istante in cui giunge la prima Parola del Signore al nostro orecchio e termina il giorno del nostro passaggio nell’eternità. Dalla fede si passa nella visione.</w:t>
      </w:r>
    </w:p>
    <w:p w14:paraId="4BF15331" w14:textId="66804C7E"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La fede però è perfetta quando noi vediamo con gli occhi dello spirito il compimento della Parola come già avvenuto. La Parola non si è compiuta, ma per noi è come se fosse già compiuta. Nella visione in spirito scompaiono dubbi, delusioni, amarezze, incertezze. La fede di Abramo nella Parola del Signore era così forte, così sicura da fargli offrire il figlio mentre lui lo vedeva già risorto. Io glielo do</w:t>
      </w:r>
      <w:r w:rsidR="001A781B">
        <w:rPr>
          <w:rFonts w:ascii="Arial" w:eastAsia="Times New Roman" w:hAnsi="Arial" w:cs="Arial"/>
          <w:bCs/>
          <w:kern w:val="0"/>
          <w:sz w:val="24"/>
          <w:szCs w:val="24"/>
          <w:lang w:eastAsia="it-IT"/>
          <w14:ligatures w14:val="none"/>
        </w:rPr>
        <w:t>no</w:t>
      </w:r>
      <w:r w:rsidRPr="00F200B1">
        <w:rPr>
          <w:rFonts w:ascii="Arial" w:eastAsia="Times New Roman" w:hAnsi="Arial" w:cs="Arial"/>
          <w:bCs/>
          <w:kern w:val="0"/>
          <w:sz w:val="24"/>
          <w:szCs w:val="24"/>
          <w:lang w:eastAsia="it-IT"/>
          <w14:ligatures w14:val="none"/>
        </w:rPr>
        <w:t xml:space="preserve"> e il Signore me lo darà di nuovo. La sua Parola mai potrà venire meno.</w:t>
      </w:r>
    </w:p>
    <w:p w14:paraId="04116F1F"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Altra verità da mettere in luce. Le ragioni della fede che ci è chiesta attraverso l’obbedienza alla Parola non sono nella nostra mente, ne vengono da noi. Sono nello Spirito Santo e nella sua sapienza eterna. A volte il Signore svela le ragioni dell’obbedienza. Alte volte le custodisce gelosamente nel suo cuore. Ma anche quando svela le ragioni, l’obbedienza non è il frutto della ragione, ma della volontà. La volontà sempre deve obbedire alla Parola per fede. </w:t>
      </w:r>
    </w:p>
    <w:p w14:paraId="2BE0B67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Spesse volte noi però abbiamo il cuore e la mente di Gioia. Noi sottoponiamo il comando del Signore alla nostra mente e decidiamo noi se ad esso si deve obbedire o non si deve obbedire. In questo caso ci poniamo sopra la mente di Dio, Così come si si pone sopra la mente di Dio quando mormoriamo quando a noi è chiesto di obbedire con qualche fatica. Chi mormora ignora che mai il Signore dona un comando che un uomo non possa portare a compimento. </w:t>
      </w:r>
    </w:p>
    <w:p w14:paraId="66C450D6"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Spesso nella fede si è di memoria corta. Si dimentica che anche ieri abbiamo mormorato contro i santi comandi del Signore. Ma il Signore non ci ha abbandonato. Ci ha aiutati a fare la nostra tappa quotidiana nel deserto. La mormorazione attesta che la nostra fede è malata. È una fede frenata dalla nostra umanità. </w:t>
      </w:r>
    </w:p>
    <w:p w14:paraId="145E13A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L’obbedienza immediata si fonda su un principio assai sempre: Non c’è comando se non per il più grande bene, più grande bene non solo nostro, ma più grande bene per tutto il popolo di Dio e più grande bene per tutta l’umanità. A questa primo principio ne dobbiamo aggiunge un secondo: il comando di Dio è il comando più sapiente, più intelligenza, più santo, più giusto, più efficace. Nessuna mente umana mai potrà, neanche minimamente, immaginarne uno migliore. Se vi fosse un altro comando più sapiente, più intelligente, più efficace il Signore ce lo avrebbe rivelato. </w:t>
      </w:r>
    </w:p>
    <w:p w14:paraId="78240B49"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Un esempio può aiutarci a comprendere bene: se la Vergine Maria viene e prima mi rivela lo stato attuale del mondo e mi dice: </w:t>
      </w:r>
      <w:r w:rsidRPr="00F200B1">
        <w:rPr>
          <w:rFonts w:ascii="Arial" w:eastAsia="Times New Roman" w:hAnsi="Arial" w:cs="Arial"/>
          <w:bCs/>
          <w:i/>
          <w:iCs/>
          <w:kern w:val="0"/>
          <w:sz w:val="24"/>
          <w:szCs w:val="24"/>
          <w:lang w:eastAsia="it-IT"/>
          <w14:ligatures w14:val="none"/>
        </w:rPr>
        <w:t>“Il mondo ha dimenticato la Parola del Figlio mio”.</w:t>
      </w:r>
      <w:r w:rsidRPr="00F200B1">
        <w:rPr>
          <w:rFonts w:ascii="Arial" w:eastAsia="Times New Roman" w:hAnsi="Arial" w:cs="Arial"/>
          <w:bCs/>
          <w:kern w:val="0"/>
          <w:sz w:val="24"/>
          <w:szCs w:val="24"/>
          <w:lang w:eastAsia="it-IT"/>
          <w14:ligatures w14:val="none"/>
        </w:rPr>
        <w:t xml:space="preserve"> Questa Parola è il frutto della visione eterna, divina, soprannaturale della Beata Trinità. Questa visione è stata comunicata alla Vergine Maria. Questa visione è stata a me manifestata, comunicata, rivelata. </w:t>
      </w:r>
    </w:p>
    <w:p w14:paraId="19D1DCC5"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Dopo questa rivelazione diviene inutile indagare al fine di trovare le causa del disastro teologico, spirituale, morale che regna oggi nella Chiesa e, per colpa della Chiesa. nel mondo. Posso anche indire e celebrare cinquanta concili ecumenici al </w:t>
      </w:r>
      <w:r w:rsidRPr="00F200B1">
        <w:rPr>
          <w:rFonts w:ascii="Arial" w:eastAsia="Times New Roman" w:hAnsi="Arial" w:cs="Arial"/>
          <w:bCs/>
          <w:kern w:val="0"/>
          <w:sz w:val="24"/>
          <w:szCs w:val="24"/>
          <w:lang w:eastAsia="it-IT"/>
          <w14:ligatures w14:val="none"/>
        </w:rPr>
        <w:lastRenderedPageBreak/>
        <w:t xml:space="preserve">giorno, posso anche indire e celebrare una miriade di sinodi al giorno, la visione celeste né sinodi e né concili la potranno mai smentire o dichiarare nulla. </w:t>
      </w:r>
    </w:p>
    <w:p w14:paraId="230F1EC0"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Sarà invece sempre questa rivelazione celeste che dichiarerà senza efficacia le decisioni di concili e si sinodi che stabiliscono altre vie e altri sentieri. Saranno decisioni di carta e non di vita. Ma oggi sono tante le decisioni di carta e non di vita. Sono molte anche le carte che ognuno legge dal suo cuore e interpreta dalla sua mente. Se si legge il Vangelo dal proprio cuore e lo si interpreta dalla propria mente, quale principio di verità celeste abbiamo per leggere secondo verità le carte scritte dagli uomini? Si sciupano solo energie sia materiali e sia spirituali e questo solo per fare la diagnosi, che è in partenza errata, se non si accoglie la diagnosi celeste.</w:t>
      </w:r>
    </w:p>
    <w:p w14:paraId="161B7389"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Se poi alla diagnosi, che è vera e immodificabile, la Vergine Maria rivela anche la cura: “Va’ e ricorda la Parola del Figlio mio”, anche in questo caso percorrere altre viene è ostinarsi nell’errore che è la causa di ogni inefficace pastorale. Alla diagnosi celeste è data la cura celeste. Alla cura celeste è chiesta all’uomo ogni obbedienza, senza nulla aggiungere e senza nulla toglie. Se aggiunge, la cura è vana. Se toglie anche in questo caso la cura è vana. Se modifica ancora una volta è vana. </w:t>
      </w:r>
    </w:p>
    <w:p w14:paraId="362C02B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L’obbedienza perché sia efficace deve essere di fedeltà in fedeltà, di fede in fede, di obbedienza in obbedienza, senza mai nulla aggiungere, nulla togliere, nulla modificare, nulla alterare, nulla eludere. L’obbedienza è nella perenne fedeltà al comando, alla Parola, alla voce, alla verità, alla mozione, all’ispirazione dello Spirito Santo. Dove non c’è Parola non c’è obbedienza. Dove non c’è voce non c’è obbedienza. Dove non c’è verità non c’è obbedienza. Dove non c’è né mozione e né ispirazione dello Spirito Santo non c’è obbedienza. Dove non c’è obbedienza neanche c’è missione. La missione è andare per realizzare quanto la Parola comanda, Parola che non è nostra, ma di colui che ci ha mandato.</w:t>
      </w:r>
    </w:p>
    <w:p w14:paraId="51703BC8"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Nelle relazioni all’interno del corpo di Cristo, chi comanda l’obbedienza deve sempre comandarla nello Spirito Santo. Chi riceve l’obbedienza deve riceverla nello Spirito Santo. Ricevuta l’obbedienza nello Spirito Santo, sempre nello Spirito Santo la si deve vivere. Lo Spirito Santo che chiede l’obbedienza e lo stesso Spirito Santo che muove all’obbedienza. Per questo sia chi comanda e sia chi deve obbedire devono essere pieni di Spirito Santo per prestare ogni obbedienza alla Spirito Santo.</w:t>
      </w:r>
    </w:p>
    <w:p w14:paraId="59B24EA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Mai va dimenticato che i frutti dell’obbedienza vengono prodotti mentre e durante si obbedisce. Se viene meno l’obbedienza, vengono meno i frutti. Se si rallenta l’obbedienza anche i frutti vengono rallentati. Senza obbedienza anche i frutti di ieri a poco a poco vengono meno. Questo spiega perché giardini stupendi di vita evangelica a poco a poco si sono trasformati boschi di spine, triboli e ogni altra erba selvatica. Manca la vanga dell’obbedienza, la falce dell’ascolto della Parola, l’acqua della grazia e della benedizione del Signore che sempre l’obbedienza produce. Senza obbedienza al Vangelo, anche il giardino della Chiesa si trasformerà in una selva dove crescono solo spine e triboli.</w:t>
      </w:r>
    </w:p>
    <w:p w14:paraId="2881600D"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Questa breve premessa serve perché noi comprendiamo che il miracolo del vino è il frutto di una obbedienza molteplice. La Vergine Maria obbedisce alla mozione dello Spirito Santo. Nello Spirito vede, nello Spirito conosce, nello Spirito parla a Gesù suo Figlio. Anche Gesù nello Spirito obbedisce allo Spirito che gli chiede un suo intervento. Anche ai servitori è chiesta l’obbedienza a Gesù, altrimenti l’obbedienza di Maria e l’obbedienza di Gesù risulterebbero vane e senza frutto.</w:t>
      </w:r>
    </w:p>
    <w:p w14:paraId="064E8959"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lastRenderedPageBreak/>
        <w:t xml:space="preserve">Se poi estendiamo questa verità a tutto il mistero della redenzione e della salvezza, anche questo verrebbe a risultare vano se manca l’obbedienza di tutto il corpo di Cristo, secondo però l’obbedienza che è chiesta ad ogni membro del corpo di Cristo. Obbedienza che nel corpo di Cristo Gesù viene sempre dall’Alto. Il Padre chiede l’obbedienza a Cristo Gesù. Cristo Gesù chiede l’obbedienza ai suoi Apostoli, i suoi Apostoli chiedono l’obbedienza a ogni altro membro del corpo di Cristo. </w:t>
      </w:r>
    </w:p>
    <w:p w14:paraId="0DF7DEC5"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Se si interrompe il circuito obbedienziale che dal Padre raggiunge quanti sono stati oggi battezzati e da quanti oggi sono stati battezzati oggi il circuito non raggiunge ogni altro membro del corpo di Cristo, la Chiesa entra in sofferenza. Vale per la Chiesa la legge del corpo. Se un membro soffre tutto il corpo soffre. Se gli occhi perdono la vista, tutto il corpo è nelle tenebre. Se una mano viene mozzata, il corpo non più prendere alcun peso. Così dicasi di ogni altro membro. </w:t>
      </w:r>
    </w:p>
    <w:p w14:paraId="7929F15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Ora che alcune verità e alcuni principi sono chiari al nostro spirito, riprendiamo la comprensione della narrazione giovannea delle Nozze di Cana, dal comando della Madre di Gesù ai servitori: “Qualsiasi cosa di dica, fatela”. Obedite ad ogni sua Parola e di certo il vino sarà abbondante per tutti. Questo vale per tutto il corpo di Cristo, a iniziare dagli Apostoli. Obbedisce, corpo di Cristo, ai Comandamenti del tuo capo e la salvezza sarà abbondante, anzi sovrabbondante su tutta la terra.</w:t>
      </w:r>
    </w:p>
    <w:p w14:paraId="591BDB1C"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1CB1B8FC"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Vi erano là sei anfore di pietra per la purificazione rituale dei Giudei</w:t>
      </w:r>
    </w:p>
    <w:p w14:paraId="69126007"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Nella sala del banchetto vi sono sei anfore. Viene detto il motivo per il quale vi si trovavano: per la purificazione rituale dei Giudei. Per costoro il rito di lavarsi le mani e di prendere cibo con mani pure era più necessario che osservare tutte e due le tavole della Legge. L’uccisione del Figlio di Dio, o del Verbo Incarnato, condannato per odio e senza alcuna colpa, non rendeva impuri. Si poteva celebrare la Pasqua. Poggiare i piedi nel pretorio di Pilato rende impuri e i Giudei per poter mangiare la Pasqua non entrarono. Rimasero all’esterno. </w:t>
      </w:r>
    </w:p>
    <w:p w14:paraId="00FAED80"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È questa la religione creata dagli uomini. Si uccide un uomo, si commette ogni ingiustizia, si scrivono leggi e decreti falsi, si calunnia con ogni calunnia e si odia con odio violento, si distrugge la Chiesa, la fede, il Vangelo, Dio nel suo mistero eterno e non ci si macchia di nessuna colpa, di nessun peccato. Si pratica l’aborto, si annientano le famiglie con il divorzio, ci si suicida con suicidio assistito, si commette ogni trasgressione della Legge del Signore e non ci si contamina. Ci si contamina se si prende cibo con mani non lavate. Tanto grande è la tenebra con la quale il peccato ci acceca.</w:t>
      </w:r>
    </w:p>
    <w:p w14:paraId="3575EBC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Le anfore sono sei. Volendo leggere in modalità metaforica questo numero – ricordiamo che i sensi della Scrittura sono quattro e sempre devono stare insieme: senso letterale, senso metaforico, senso morale, senso mistagogico – possiamo fare ricorso ai sei giorni della creazione. Questi sei giorni sono vuoti senza il settimo giorno. È il settimo giorno che dona compiutezza ai sei giorni. Così anche i sei giorni concessi all’uomo per svolgere il suo quotidiano lavoro. È il settimo giorno che dona compitezza ai sei giorni. È il riposo del settimo giorno che ci dice che i sei giorni sono compiuti. Senza il settimo giorno essi sono vuoti. Il settimo giorno è il giorno di Dio. Ecco la compitezza: lasciare interamente a Dio questo giorno per dare pienezza di verità e di compimento ai sei giorni che seguiranno. Se il nostro Dio non dona compimento, i sei giorni che seguiranno, saranno giorni vuoti, privi di vita.</w:t>
      </w:r>
    </w:p>
    <w:p w14:paraId="07E294C0"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lastRenderedPageBreak/>
        <w:t>Anche le sei anfore hanno hanno bisogno di essere completate. La via del completamento sia dei giorni della creazione, sia dei sei giorni della settimana, sia delle sei anfore, sia della nostra vita, è la nostra obbedienza alla Parola del Signore. Parola detta ieri, Parola detta oggi, Parola che sarà detta domani. Senza l’obbedienza alla Parola, tutto diviene vano, non si tratta però di vanità neutra, si tratta invece di vanità di peccato, vanità di vizio, vanità di male, vanità di morte. A nulla servono le sei anfore e a nulla serve la nostra vita, riguardo alla sua salvezza, se tutto non viene riempito dall’obbedienza di oggi. Chi deve dare l’obbedienza di oggi è solo Cristo Gesù per mozione dello Spirito Santo. Nessun altro può darci l’obbedienza di oggi. Se qualcuno ci dona l‘obbedienza di oggi, ce la può dare perché comandato da Cristo Gesù e anche Lui assistito dallo Spirito Santo. Le creature possono comandare alle creature solo se comandate da Cristo Gesù. Il comando di Cristo Gesù sempre va portato nello Spirito Santo e nella sua sapienza.</w:t>
      </w:r>
    </w:p>
    <w:p w14:paraId="1A7140D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05D0A58A"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bookmarkStart w:id="60" w:name="_Hlk198917777"/>
      <w:r w:rsidRPr="00F200B1">
        <w:rPr>
          <w:rFonts w:ascii="Arial" w:eastAsia="Times New Roman" w:hAnsi="Arial" w:cs="Arial"/>
          <w:b/>
          <w:kern w:val="0"/>
          <w:sz w:val="24"/>
          <w:szCs w:val="24"/>
          <w:lang w:eastAsia="it-IT"/>
          <w14:ligatures w14:val="none"/>
        </w:rPr>
        <w:t xml:space="preserve">Necessarie domande </w:t>
      </w:r>
    </w:p>
    <w:p w14:paraId="306B4C2A"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è necessario il settimo giorno per dare pieno compimento ai sei giorni della creazione?</w:t>
      </w:r>
    </w:p>
    <w:p w14:paraId="1F55C778"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è necessario il settimo giorno per dare compimento ai sei giorni della settimana?</w:t>
      </w:r>
    </w:p>
    <w:p w14:paraId="38D202C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i sei giorni della settimana si compiono solo per la mia obbedienza alla Parola del Signore, Parola di ieri, Parola di oggi, Parola di domani?</w:t>
      </w:r>
    </w:p>
    <w:p w14:paraId="6BC0C735"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Sono che che anche ai sei giorni della mia vita chi dona compimento è la mia obbedienza alla Parola, Parola di ieri, Parola di oggi, Parola di domani?</w:t>
      </w:r>
    </w:p>
    <w:p w14:paraId="5DA72A5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senza l’obbedienza alla Parola di Cristo Gesù la mia vita è un vuoto colmo di peccato, di vizio, di immoralità, di idolatria, di ogni altra nefandezza?</w:t>
      </w:r>
    </w:p>
    <w:p w14:paraId="710F858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oggi questo vuoto di peccato dai legislatori di questo mondo e anche da molti legislatori della Chiesa viene dichiarato bene, santità, via di vera umanità?</w:t>
      </w:r>
    </w:p>
    <w:p w14:paraId="7B832C10"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il solo Legislatore della Chiesa e del mondo è Cristo Gesù?</w:t>
      </w:r>
    </w:p>
    <w:p w14:paraId="723E6AB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ogni sua Parola è Legge e Comando per me?</w:t>
      </w:r>
    </w:p>
    <w:p w14:paraId="5F90763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ad ogni sua Legge e ad ogni suo Comando deve obbedienza eterna?</w:t>
      </w:r>
    </w:p>
    <w:p w14:paraId="44135147"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chi legifera e chi comanda, deve sempre legiferare e comandare in nome di Cristo e con la sapienza dello Spirito Santo?</w:t>
      </w:r>
    </w:p>
    <w:p w14:paraId="3421E6F6"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è atto di idolatria comandare nel proprio nome o con la propria autorità spoglia di vera autorità, perché autorità non ricevuta da Cristo Gesù?</w:t>
      </w:r>
    </w:p>
    <w:p w14:paraId="13A640DD"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se comando da idolatria, compio un gravissimo peccato contro la divina ed eterna autorità del nostro Dio e Signore?</w:t>
      </w:r>
    </w:p>
    <w:p w14:paraId="6C131B6D"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Ma voglio dare pieno compimento alla mia vita con obbedienza pura, immediata, santa, senza far passare il comando dal mio cuore e dalla mia mente?</w:t>
      </w:r>
    </w:p>
    <w:p w14:paraId="341006D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Mi lascio aiutare dallo Spirito Santo sapendo che solo con la sua fortezza si può obbedire ad ogni Parola del solo Legislatore della mia vita?</w:t>
      </w:r>
    </w:p>
    <w:p w14:paraId="65E2D1F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lastRenderedPageBreak/>
        <w:t xml:space="preserve">So che per la mia vita non dovrà avere altri legislatori al di fuori del Solo Legislatore che è Cristo Gesù, mio Signore e Mio Dio dall’eternità. </w:t>
      </w:r>
    </w:p>
    <w:p w14:paraId="499D3670"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oggi moltissimi cristiani hanno come legislatore se stesi e che chiedono anche al mondo che legiferi per loro?</w:t>
      </w:r>
    </w:p>
    <w:p w14:paraId="2F3E346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un cristiano mai deve legiferare come mondo e mai in nome di se stesso o in nome di altri?</w:t>
      </w:r>
    </w:p>
    <w:p w14:paraId="006CA1A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oggi è proprio questo l’inganno che tanti disastri sta provocando nel mondo: dichiararsi discepoli di Gesù e poi legiferare secondo il mondo o secondo gli uomini?</w:t>
      </w:r>
    </w:p>
    <w:p w14:paraId="6282DF95"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Ho mai pensato che oggi il nostro legislatore è Satana?</w:t>
      </w:r>
    </w:p>
    <w:p w14:paraId="51C8356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anche di Cristo Gesù Satana ha voluto essere il suo legislatore?</w:t>
      </w:r>
    </w:p>
    <w:p w14:paraId="08B50F9A"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conoscere una Legge secondo Dio e una legge secondo Satana o secondo il mondo o secondo i pensieri degli uomini?</w:t>
      </w:r>
    </w:p>
    <w:p w14:paraId="25244B5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bookmarkEnd w:id="60"/>
    <w:p w14:paraId="7C6BB5AD"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Contenenti ciascuna da ottanta a centoventi litri. </w:t>
      </w:r>
    </w:p>
    <w:p w14:paraId="4B25A2F6"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Ottanta è multiplo dii quaranta e anche centoventi è multiplo di quaranta: 40 x 2 = 80. 40 x 3 = 120. Ma anche 4 x 10 = 40. E anche 4 x 3 x 10 = 120. </w:t>
      </w:r>
    </w:p>
    <w:p w14:paraId="7DE98D9B"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Volendo leggere anche questi numeri secondo un loro senso metaforico, dobbiamo dire che: quaranta sono stati i giorni del diluvio e quaranta i giorni perché sulla terra apparisse l’asciuto. </w:t>
      </w:r>
    </w:p>
    <w:p w14:paraId="03EA7623"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Quaranta erano gli anni di Mosè quando lasciato l’Egitto e quaranta furono gli anni trascorsi nel deserto a pascolare il gregge di Ietro suo suocero.</w:t>
      </w:r>
    </w:p>
    <w:p w14:paraId="54C2D5E2"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Quaranta furono i giorni trascorsi dagli esploratori nella terra di Canaan e quaranta furono gli anni passati dal popolo del Signore nel deserto.</w:t>
      </w:r>
    </w:p>
    <w:p w14:paraId="51942FA5"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Quaranta furono i giorni di permanenza di Mosè sul monte sia la prima volta e sia la seconda volta.</w:t>
      </w:r>
    </w:p>
    <w:p w14:paraId="3CF4A00A"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Quaranta furono i giorni che sono stati necessari a Elia per raggiungere il Monte di Dio, l’Oreb. </w:t>
      </w:r>
    </w:p>
    <w:p w14:paraId="0FAC63F8"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Quaranta sono stati i giorni di Gesù vissuti nel deserto, nel quale è stato condotto dallo Spirito Santo per essere tentato da Satana. </w:t>
      </w:r>
    </w:p>
    <w:p w14:paraId="6383EDBE"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Centoventi erano i discepoli nel cenacolo in preghiera nell’attesa dello Spirito Santo.</w:t>
      </w:r>
    </w:p>
    <w:p w14:paraId="57448B42"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Tra ottanta e centoventi sono i litri necessari perché il Gesù operi con compiutezza il miracolo del vino. Ottanta e centoventi non di una sola anfora, ma di tutte e sei le anfore.</w:t>
      </w:r>
    </w:p>
    <w:p w14:paraId="7B9F38C4"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Il centoventi indica perfezione, compiutezza. Nulla manca all’opera di Gesù. Il miracolo che verrà opera porta con sé i segni della perfezione. </w:t>
      </w:r>
    </w:p>
    <w:p w14:paraId="2651B695"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Il numero sei che è ancora vuoto, ha bisogno di un comando attuale di Gesù Signore per rivestirsi di utilità e di efficacia. Ma sempre ciò che è vuoto ha bisogno di essere colmato da Cristo Gesù attraverso una Parola o un Comando cui va data la nostra piena obbedienza.</w:t>
      </w:r>
    </w:p>
    <w:p w14:paraId="27D643E1"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p>
    <w:p w14:paraId="61F6C8BB"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Necessarie domande </w:t>
      </w:r>
    </w:p>
    <w:p w14:paraId="537F9E66"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Ho sperimentato nella mia vita giorni di vuoto assoluto? </w:t>
      </w:r>
    </w:p>
    <w:p w14:paraId="61ECA18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Ho vissuto giorni di vuoto di peccato, di idolatria, di disobbedienza, di vizio, a causa della trasgressione della Parola?</w:t>
      </w:r>
    </w:p>
    <w:p w14:paraId="4DFE4051"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il mio vuoto e la mia inutilità senza peccato si compie con ogni obbedienza alla Parola e a ogni Comando di Cristo Gesù?</w:t>
      </w:r>
    </w:p>
    <w:p w14:paraId="2DF62FB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se riempio il mio vuoto naturale con ogni obbedienza alla Parola del mio Signore, lo rendo vuoto utile perché Gesù compia i miracoli del suo amore per dare compiutezza di amore e di luce alla mia vita e per la mia compiutezza, dare compiutezza a molte altre persone?</w:t>
      </w:r>
    </w:p>
    <w:p w14:paraId="5890E2C8"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Nell’umiltà confesso il mio vuoto di natura e chiedo a Gesù Signore che sia sempre Lui a colmarlo di ogni grazia perché così Lui potrà operare i suoi miracoli di amore e di verità, di luce e di vita eterna, di giustizia e di pace?</w:t>
      </w:r>
    </w:p>
    <w:p w14:paraId="4958FD0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Mi sento già sazio e pieno a causa della mia superbia, impedendo così a Cristo Gesù, di poter operare il suo miracolo per dare vera compiutezza alla mia e attraverso la mia compiutezza dare compiutezza ai molti che attendono questa grazia da parte di Cristo Gesù e che Cristo Gesù mai potrà dare se non attraverso la mia compiutezza? </w:t>
      </w:r>
    </w:p>
    <w:p w14:paraId="75F0D939"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Mosè voleva dare compitezza da se stesso alla sua vita e per questa sua insipienza dovette lasciare l’Egitto e vivere quaranta anni di deserto al fine di passare dalla superbia nella grande umiltà?</w:t>
      </w:r>
    </w:p>
    <w:p w14:paraId="33CA696D"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Compio anch’io lo stesso errore di Mosè di volere dare da me stesso compiutezza alla mia vita, ignorando che solo obbedendo ad ogni comando di Gesù la compiutezza si potrà realizzare?</w:t>
      </w:r>
    </w:p>
    <w:p w14:paraId="773B4F0A"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Ho questa divina scienza o anch’io sono ottenebrato dalla superbia che è il frutto più amaro del peccato?</w:t>
      </w:r>
    </w:p>
    <w:p w14:paraId="395427AC"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se non mi libero da ogni peccato per grazia di Cristo Signore, sempre la superbia acceca i miei occhi e non vedo la sorgente dalla quale sgorga ogni compiutezza per la mia vita?</w:t>
      </w:r>
    </w:p>
    <w:p w14:paraId="6C82C0D5"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la mia compiutezza non avviene in un giorno, ma obbedendo ogni giorno alla Parola e ai Comandi di Gesù Signore?</w:t>
      </w:r>
    </w:p>
    <w:p w14:paraId="6F2C92ED"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la compiutezza di Cristo Gesù è avvenuta dopo aver obbedito ad ogni Parola che il Padre ha scritto per Lui nella Legge, nei Profeti e nei Salmi?</w:t>
      </w:r>
    </w:p>
    <w:p w14:paraId="1C0D8F80"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se arresto la mia compiutezza anche con una sola disobbedienza alla Parola di Cristo e ai suoi Comandi, dalla compiutezza raggiunta ritorno nella incompiutezza del peccato e della trasgressione?</w:t>
      </w:r>
    </w:p>
    <w:p w14:paraId="4F46EFA6"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Prego, obbedendo al Comando di Gesù, per non cadere in tentazione?</w:t>
      </w:r>
    </w:p>
    <w:p w14:paraId="6F649E7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Quando cado in tentazione, mi rialzo subito, oppure come Davide alla prima trasgressione grave aggiungo altre trasgressioni ancora più gravi?</w:t>
      </w:r>
    </w:p>
    <w:p w14:paraId="021F983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11203CBF"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lastRenderedPageBreak/>
        <w:t>E Gesù disse loro: «Riempite d’acqua le anfore»</w:t>
      </w:r>
    </w:p>
    <w:p w14:paraId="1CC7240A"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Ecco ora quali sono i comandi di Cristo Gesù. L’obbedienza ad essi è necessaria perché il vino ritorni nella sala del banchetto, nella sala della Chiesa, nella sala dell’umanità, ma anche nella sala del mio cuore e di ogni altro cuore.</w:t>
      </w:r>
    </w:p>
    <w:p w14:paraId="1EBE440A" w14:textId="77777777" w:rsidR="00F200B1" w:rsidRPr="00F200B1" w:rsidRDefault="00F200B1" w:rsidP="00F200B1">
      <w:pPr>
        <w:spacing w:before="120" w:after="120" w:line="240" w:lineRule="auto"/>
        <w:jc w:val="both"/>
        <w:rPr>
          <w:rFonts w:ascii="Arial" w:eastAsia="Times New Roman" w:hAnsi="Arial" w:cs="Arial"/>
          <w:bCs/>
          <w:i/>
          <w:i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Le anfore sono vuote. Ecco il comando di Gesù: </w:t>
      </w:r>
      <w:r w:rsidRPr="00F200B1">
        <w:rPr>
          <w:rFonts w:ascii="Arial" w:eastAsia="Times New Roman" w:hAnsi="Arial" w:cs="Arial"/>
          <w:bCs/>
          <w:i/>
          <w:iCs/>
          <w:kern w:val="0"/>
          <w:sz w:val="24"/>
          <w:szCs w:val="24"/>
          <w:lang w:eastAsia="it-IT"/>
          <w14:ligatures w14:val="none"/>
        </w:rPr>
        <w:t>“Riempite d’acqua le anfore”.</w:t>
      </w:r>
      <w:r w:rsidRPr="00F200B1">
        <w:rPr>
          <w:rFonts w:ascii="Arial" w:eastAsia="Times New Roman" w:hAnsi="Arial" w:cs="Arial"/>
          <w:bCs/>
          <w:kern w:val="0"/>
          <w:sz w:val="24"/>
          <w:szCs w:val="24"/>
          <w:lang w:eastAsia="it-IT"/>
          <w14:ligatures w14:val="none"/>
        </w:rPr>
        <w:t xml:space="preserve"> La Madre di Gesù ha detto al Figlio: </w:t>
      </w:r>
      <w:r w:rsidRPr="00F200B1">
        <w:rPr>
          <w:rFonts w:ascii="Arial" w:eastAsia="Times New Roman" w:hAnsi="Arial" w:cs="Arial"/>
          <w:bCs/>
          <w:i/>
          <w:iCs/>
          <w:kern w:val="0"/>
          <w:sz w:val="24"/>
          <w:szCs w:val="24"/>
          <w:lang w:eastAsia="it-IT"/>
          <w14:ligatures w14:val="none"/>
        </w:rPr>
        <w:t>“Non hanno vino”</w:t>
      </w:r>
      <w:r w:rsidRPr="00F200B1">
        <w:rPr>
          <w:rFonts w:ascii="Arial" w:eastAsia="Times New Roman" w:hAnsi="Arial" w:cs="Arial"/>
          <w:bCs/>
          <w:kern w:val="0"/>
          <w:sz w:val="24"/>
          <w:szCs w:val="24"/>
          <w:lang w:eastAsia="it-IT"/>
          <w14:ligatures w14:val="none"/>
        </w:rPr>
        <w:t xml:space="preserve">. Non ha detto: </w:t>
      </w:r>
      <w:r w:rsidRPr="00F200B1">
        <w:rPr>
          <w:rFonts w:ascii="Arial" w:eastAsia="Times New Roman" w:hAnsi="Arial" w:cs="Arial"/>
          <w:bCs/>
          <w:i/>
          <w:iCs/>
          <w:kern w:val="0"/>
          <w:sz w:val="24"/>
          <w:szCs w:val="24"/>
          <w:lang w:eastAsia="it-IT"/>
          <w14:ligatures w14:val="none"/>
        </w:rPr>
        <w:t>“Non hanno acqua”.</w:t>
      </w:r>
      <w:r w:rsidRPr="00F200B1">
        <w:rPr>
          <w:rFonts w:ascii="Arial" w:eastAsia="Times New Roman" w:hAnsi="Arial" w:cs="Arial"/>
          <w:bCs/>
          <w:kern w:val="0"/>
          <w:sz w:val="24"/>
          <w:szCs w:val="24"/>
          <w:lang w:eastAsia="it-IT"/>
          <w14:ligatures w14:val="none"/>
        </w:rPr>
        <w:t xml:space="preserve"> Aveva però detto ai servitori: </w:t>
      </w:r>
      <w:r w:rsidRPr="00F200B1">
        <w:rPr>
          <w:rFonts w:ascii="Arial" w:eastAsia="Times New Roman" w:hAnsi="Arial" w:cs="Arial"/>
          <w:bCs/>
          <w:i/>
          <w:iCs/>
          <w:kern w:val="0"/>
          <w:sz w:val="24"/>
          <w:szCs w:val="24"/>
          <w:lang w:eastAsia="it-IT"/>
          <w14:ligatures w14:val="none"/>
        </w:rPr>
        <w:t xml:space="preserve">“Qualsiasi cosa vi dirà fatela”. </w:t>
      </w:r>
    </w:p>
    <w:p w14:paraId="0444F426"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Questo significa che nello Spirito Santo la Madre di Gesù conosceva la via perché il vino ritornasse nella sala del convito. Lo sapeva nello Spirito Santo per la sua vita. Non lo sapeva per la vita dei servi. Essi devono obbedire a qualsiasi cosa Cristo Gesù dira loro. L’obbedienza non ha bisogno di altro.</w:t>
      </w:r>
    </w:p>
    <w:p w14:paraId="64571857"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Quando si riceve una Parola si obbedisce alla Parola. Le ragioni dell’obbedienza sono in Cristo Gesù, non nei servi. Quando si riceve un comando, si obbedisce al comando. Le ragioni del comando sono in Cristo Gesù, non nei servi.</w:t>
      </w:r>
    </w:p>
    <w:p w14:paraId="7C4DA6D5"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L’obbedienza deve essere sempre pura obbedienza. Mai dovrà essere inquinata dalla nostra mente. Mai deve passare dal nostro cuore. Mai deve essere a contatto con i nostri pensieri.</w:t>
      </w:r>
    </w:p>
    <w:p w14:paraId="4A06226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Il popolo del Signore rimase quarant’anni nel deserto perché sottopose l’obbedienza di conquistare la terra di Canaan alla sua ragione, al suo cuore, ai suoi pensieri, alla visione che esso aveva di se stesso. La separò da Colui che il comando aveva dato. </w:t>
      </w:r>
    </w:p>
    <w:p w14:paraId="6863A2E9"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Per non cadere in tentazione, dobbiamo eliminare dall’obbedienza il pensiero e tutto di noi. Dobbiamo sempre guardare a Colui che l’obbedienza ha dato, dona, darà. Chi dona l’obbedienza è il Dio Onnipotente, il Dio Onnisciente, il Dio Onnisapiente, il Dio che fa le cose non da materia preesistete. È il Dio che ha liberato il suo popolo dalla potenza più potente esistente allora nel mondo. Lo ha liberato aprendo il Mar Rosso perché il popolo lo attraversasse a piedi asciutti e subito dopo lo ha chiuso travolgendo nei suoi flutti il faraone, i suoi carri e i suoi cavalli.</w:t>
      </w:r>
    </w:p>
    <w:p w14:paraId="516DB36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Quando noi ci dimentichiamo della verità del nostro Dio, è allora che la nostra mente giudica la Parola dell’obbedienza e la dichiara impossibile alle sue forze.</w:t>
      </w:r>
    </w:p>
    <w:p w14:paraId="7887C8A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Gesù ci insegna la preghiera per ottenere ogni forza per vincere il vuoto, il nulla della nostra carne, ma anche per vincere la stoltezza che ci fa vedere noi stessi e nasconde il Vero Volto di Colui che l’obbedienza ha comandato. </w:t>
      </w:r>
    </w:p>
    <w:p w14:paraId="0C28EFB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Chi vuole vincere la tentazione, sempre deve vedere Dio nella sua più pura verità. Se abbiamo una visione falsa di Dio, mai obbediremo a un solo suo comando.</w:t>
      </w:r>
    </w:p>
    <w:p w14:paraId="19819C99"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1C614DE2"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Necessarie domande </w:t>
      </w:r>
    </w:p>
    <w:p w14:paraId="5BF5A8B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l’obbedienza è al comando ricevuto e alla Parola fatta giungere al mio orecchio?</w:t>
      </w:r>
    </w:p>
    <w:p w14:paraId="7A55AD7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è per obbedire con immediatezza sempre devo guardare in purezza di verità e di amore Colui che l’obbedienza ha dato?</w:t>
      </w:r>
    </w:p>
    <w:p w14:paraId="43EBE720"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guardo me stesso, mai obbedirò a un solo comando del Signore?</w:t>
      </w:r>
    </w:p>
    <w:p w14:paraId="4C0E821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lastRenderedPageBreak/>
        <w:t xml:space="preserve">So che oggi moltissimi figli della Chiesa guardano l’uomo, guardano il mondo e come i figli d’Israele nel deserto, non solo disobbediscono al Comando dato, giungono anche a dichiarare il Comando non comando, la legge non legge, la Parola non parola, il Vangelo non vangelo, la Chiesa non chiesa, la Sacra Dottrina non sacra dottrina, i Sacramenti non più sacramento e tutto ciò che fino a ieri era detto proveniente da Dio oggi lo si dice proveniente da una storia che oggi non si può più vivere? </w:t>
      </w:r>
    </w:p>
    <w:p w14:paraId="63A10FB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qualcuno ha definito tutto ciò che viene da Dio “un rancido avanzo dei tempi antichi” e per questo va abbandonato?</w:t>
      </w:r>
    </w:p>
    <w:p w14:paraId="34E56A4D"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oggi con diabolica astuzia si è passati a un vangelo diverso e a una chiesa diversa e di essi rimane solo una facciata esteriore, mentre e il cuore del Vangelo e il cuore della Chiesa sono stati sostituiti con il cuore del mondo e con il cuore di Satana?</w:t>
      </w:r>
    </w:p>
    <w:p w14:paraId="602BDEF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In che stato spirituale è la mia obbedienza: immediata, sollecita, istantanea, rapida, con volontà piena e con cuore colmo di amore, oppure lenta di ore, di giorni, di settimane, di mesi, di anni, di decenni? </w:t>
      </w:r>
    </w:p>
    <w:p w14:paraId="0E169A0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Ho mai pensato cosa sarebbe successo se la Vergine Maria non avesse obbedito all’istante e non si fosse recata in fretta nella casa di Zaccaria?</w:t>
      </w:r>
    </w:p>
    <w:p w14:paraId="141EE92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Ho mai pensato a cosa sarebbe successo se i servi avessero obbedito a Cristo Gesù dopo qualche giorno?</w:t>
      </w:r>
    </w:p>
    <w:p w14:paraId="00E2B637"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Penso a cosa succede se io obbedisco al mio Signore, che oggi ha bisogno della mia obbedienza, posticipando la mia risposta di mesi e di anni?</w:t>
      </w:r>
    </w:p>
    <w:p w14:paraId="14750EEF"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senza la mia immediata obbedienza la storia di oggi non potrà essere salvata e che se oggi la storia da me non è salvata, essa produce danni di peccato e di morte?</w:t>
      </w:r>
    </w:p>
    <w:p w14:paraId="69CAAE1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oggi quasi tutti i comandi dati da Gesù ai suoi Apostoli anche questi sono dichiarati “rancidi avanzi di vecchia cristianità”?</w:t>
      </w:r>
    </w:p>
    <w:p w14:paraId="1F85370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queste dichiarazioni sono dei figli del diavolo, i quali hanno negato e negano Cristo Gesù nella sua purissima verità?</w:t>
      </w:r>
    </w:p>
    <w:p w14:paraId="549BFB9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Sono diventato anch’io un figlio del diavolo?</w:t>
      </w:r>
    </w:p>
    <w:p w14:paraId="7F0F2AEA"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come si ritorna ad essere veri Digli di Dio, veri Figli del Vangelo, veri Figli della Chiesa? Veri discepoli secondo il cuore di Cristo?</w:t>
      </w:r>
    </w:p>
    <w:p w14:paraId="03EE3E29"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65D354C7"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e le riempirono fino all’orlo </w:t>
      </w:r>
    </w:p>
    <w:p w14:paraId="776844BC"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Questa puntualizzazione – le riempirono fino all’orlo – ci rivela che l’obbedienza è stata perfettissima. Ad essa nulla manca. Come Gesù dice di se stesso che Lui dona la grazia senza misura, anche i servi portano acqua senza misura.</w:t>
      </w:r>
    </w:p>
    <w:p w14:paraId="7621D675"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Senza misura deve essere anche l’amore di ogni discepolo di Gesù, dal momento che lui dona se stesso come modello da imitare. Il Padre ama Cristo Gesù di amore eterno, di amore senza misura. Cristo Gesù ama il Padre di amore eterno, di amore senza misura. Per questo amore di Cristo Gesù senza misura, il Padre potrà amare il mondo con amore senza misura, con amore di redenzione e di salvezza.</w:t>
      </w:r>
    </w:p>
    <w:p w14:paraId="0B2D319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lastRenderedPageBreak/>
        <w:t>Essendo l’amore di Gesù per i suoi discepoli senza misura, anche i suoi discepoli devono amare Gesù con amore senza misura. Gesù per questo amore senza misura potrà compiere nell’oggi della storia la sua missione di salvezza e di redenzione verso ogni uomo. Senza misura è la misura del vero amore.</w:t>
      </w:r>
    </w:p>
    <w:p w14:paraId="5FD3C3F8" w14:textId="4508AA2F"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Ma anche l’amore dei discepoli verso i discepoli deve essere amore senza misura. Da questo amore senza</w:t>
      </w:r>
      <w:r w:rsidR="008544BD">
        <w:rPr>
          <w:rFonts w:ascii="Arial" w:eastAsia="Times New Roman" w:hAnsi="Arial" w:cs="Arial"/>
          <w:bCs/>
          <w:kern w:val="0"/>
          <w:sz w:val="24"/>
          <w:szCs w:val="24"/>
          <w:lang w:eastAsia="it-IT"/>
          <w14:ligatures w14:val="none"/>
        </w:rPr>
        <w:t xml:space="preserve"> </w:t>
      </w:r>
      <w:r w:rsidRPr="00F200B1">
        <w:rPr>
          <w:rFonts w:ascii="Arial" w:eastAsia="Times New Roman" w:hAnsi="Arial" w:cs="Arial"/>
          <w:bCs/>
          <w:kern w:val="0"/>
          <w:sz w:val="24"/>
          <w:szCs w:val="24"/>
          <w:lang w:eastAsia="it-IT"/>
          <w14:ligatures w14:val="none"/>
        </w:rPr>
        <w:t>misura, il mondo riconoscerà che essi sono discepoli di Gesù. In questo amore senza misura si compie la missione dell’annuncio del Vangelo, la missione di fare discepoli, la missione di battezzare, la missione di insegnare. Tutto si perde se il discepolo di Gesù cade da questo amore senza</w:t>
      </w:r>
      <w:r w:rsidR="008544BD">
        <w:rPr>
          <w:rFonts w:ascii="Arial" w:eastAsia="Times New Roman" w:hAnsi="Arial" w:cs="Arial"/>
          <w:bCs/>
          <w:kern w:val="0"/>
          <w:sz w:val="24"/>
          <w:szCs w:val="24"/>
          <w:lang w:eastAsia="it-IT"/>
          <w14:ligatures w14:val="none"/>
        </w:rPr>
        <w:t xml:space="preserve"> </w:t>
      </w:r>
      <w:r w:rsidRPr="00F200B1">
        <w:rPr>
          <w:rFonts w:ascii="Arial" w:eastAsia="Times New Roman" w:hAnsi="Arial" w:cs="Arial"/>
          <w:bCs/>
          <w:kern w:val="0"/>
          <w:sz w:val="24"/>
          <w:szCs w:val="24"/>
          <w:lang w:eastAsia="it-IT"/>
          <w14:ligatures w14:val="none"/>
        </w:rPr>
        <w:t xml:space="preserve">misura. È il proprio dell’amore cristiano: amare sempre senza misura. </w:t>
      </w:r>
    </w:p>
    <w:p w14:paraId="5A11ECB1"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Anche l’elemosina che il cristiano fa, sempre rispettando in questa opera di misericordia corporale le regole della giustizia, essa deve essere fatta con amore senza misura. Ogni elemosina poi è fatta a Cristo e noi non possiamo non fare a Cristo una elemosina senza misura.</w:t>
      </w:r>
    </w:p>
    <w:p w14:paraId="7CB215D8"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Poiché ogni attimo della sua vita il cristiano lo deve trasformare in amore, ogni attimo va vissuto con amore senza misura. È questa la via, la sola via, perché il cristiano sia riconosciuto vero discepolo di Gesù.</w:t>
      </w:r>
    </w:p>
    <w:p w14:paraId="56FCED9D"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Anche il nostro cuore deve essere riempito fino all’orlo di un amore senza misura sempre più forte, più santo, più bello, più efficace.</w:t>
      </w:r>
    </w:p>
    <w:p w14:paraId="40347A79"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Mai ci dobbiamo dimenticare che uno dei rimproveri che lo Spirito Santo fa all’angelo della Chiesa di Dio che è in Efeso è proprio questo: la sua caduta dall’amore con cui aveva iniziato la sua missione di cristiano e di angelo della chiesa di Cristo Gesù. Quando si cade dall’amore senza misura la nostra vita diviene sterile e produce pochi frutti. L’altro vede noi alberi ormai secchi e mai verrà a cercare un solo frutto sui nostri rami. Ecco perché mai si deve cadere dall’amore senza misura.</w:t>
      </w:r>
    </w:p>
    <w:p w14:paraId="384B570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La storia ci attesta che quasi sempre si inizia con un amore convinto e santo, poi passando i giorni, il nostro amore prima si ingiallisce e poi alla fine muore. Produce frutti chi rimane con amore senza misura fino alla fine. </w:t>
      </w:r>
    </w:p>
    <w:p w14:paraId="3D55ECE0"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246D1E99"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Necessarie domande </w:t>
      </w:r>
    </w:p>
    <w:p w14:paraId="093BA987"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Chiedo ogni giorno al Signore che aumenti la misura del mio amore verso di Lui, verso il Padre, verso lo Spirito Santo, verso la Vergine Maria? </w:t>
      </w:r>
    </w:p>
    <w:p w14:paraId="50E360A1"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Chiedo al Signore che aumenti la misura del mio amore perché anche ogni membro del corpo sia da me amato con amore senza misura?</w:t>
      </w:r>
    </w:p>
    <w:p w14:paraId="3DFEF05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Chiedo al Signore che aumenti la misura del mio amore perché anche ogni fratello in Adamo sia da me amato con amore di salvezza e di redenzione senza misura?</w:t>
      </w:r>
    </w:p>
    <w:p w14:paraId="7857B42A"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se non amo tutto il Cielo con amore senza misura, sono caduto dall’amore e la mia vita diviene anfora vuota che potrà essere riempita di ogni peccato?</w:t>
      </w:r>
    </w:p>
    <w:p w14:paraId="57A798A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se non amo tutto il corpo di Cristo Gesù con amore senza misura, esso non può svolgere con amore senza misura la sua missione di salvezza e di redenzione?</w:t>
      </w:r>
    </w:p>
    <w:p w14:paraId="53993AE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Se che se non amo i miei fratelli in Adamo, essi rimangono senza alcuna salvezza e mai giungeranno a conoscere il loro Creatore, il loro Redentore, il loro Salvatore?</w:t>
      </w:r>
    </w:p>
    <w:p w14:paraId="38768FA2"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lastRenderedPageBreak/>
        <w:t>Se sono pastore del gregge di Cristo so che se non amo il suo gregge come Cristo Gesù lo ama, a poco a poco le pecore fuggiranno via da me e cercheranno fonti di peccato e di morte per dissetarsi di un amore avvelenato con veleno letale?</w:t>
      </w:r>
    </w:p>
    <w:p w14:paraId="37710528"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Se ho iniziato con amore senza misura, con buona volontà senza misura, cosa mi ha fatto cadere dall’amore puro facendomi precipitare in un amore acido che intossica il mondo e allontana da Cristo Gesù?</w:t>
      </w:r>
    </w:p>
    <w:p w14:paraId="05DF9811" w14:textId="52AE4668"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solo attraverso il mio amore senza</w:t>
      </w:r>
      <w:r w:rsidR="008544BD">
        <w:rPr>
          <w:rFonts w:ascii="Arial" w:eastAsia="Times New Roman" w:hAnsi="Arial" w:cs="Arial"/>
          <w:bCs/>
          <w:kern w:val="0"/>
          <w:sz w:val="24"/>
          <w:szCs w:val="24"/>
          <w:lang w:eastAsia="it-IT"/>
          <w14:ligatures w14:val="none"/>
        </w:rPr>
        <w:t xml:space="preserve"> </w:t>
      </w:r>
      <w:r w:rsidRPr="00F200B1">
        <w:rPr>
          <w:rFonts w:ascii="Arial" w:eastAsia="Times New Roman" w:hAnsi="Arial" w:cs="Arial"/>
          <w:bCs/>
          <w:kern w:val="0"/>
          <w:sz w:val="24"/>
          <w:szCs w:val="24"/>
          <w:lang w:eastAsia="it-IT"/>
          <w14:ligatures w14:val="none"/>
        </w:rPr>
        <w:t>misura Gesù Signore potrà vivere oggi la sua missione di salvezza e di redenzione per l’intera umanità?</w:t>
      </w:r>
    </w:p>
    <w:p w14:paraId="6DD9710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oggi moltissimi discepoli di Gesù non solo non amano più con l’amore di Cristo sia il suo corpo e sia quanti non sono corpo di Cristo, insegnando che essi non vanno amari di amore di salvezza e di redenzione?</w:t>
      </w:r>
    </w:p>
    <w:p w14:paraId="49D31EB8"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chi dice o insegna queste falsità, si è lasciato ingannare da Satana e che Satana lo ha potuto ingannare perché caduto dall’amore senza misura?</w:t>
      </w:r>
    </w:p>
    <w:p w14:paraId="434E63C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Conosco tutti i frutti di peccato, di menzogna, di inganno, di falsità, di corruzione che produce sulla terra la mia caduta dall’amore senza misura?</w:t>
      </w:r>
    </w:p>
    <w:p w14:paraId="315637C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Se sono caduto, so quali vie il Signore mi ha dato perché io mi rialzi?</w:t>
      </w:r>
    </w:p>
    <w:p w14:paraId="53A5FA59"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Quante volte lo Spirito Santo è venuto a correggermi e io non lo ha riconosciuto, perché accecato dal mio peccato e dalla mia superbia senza misura?</w:t>
      </w:r>
    </w:p>
    <w:p w14:paraId="2181FF40"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132A08B4"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Disse loro di nuovo: «Ora prendetene e portatene a colui che dirige il banchetto». </w:t>
      </w:r>
    </w:p>
    <w:p w14:paraId="4E9C9BAF" w14:textId="7BAF6BD8"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Ricordiamo le parole con le quali la Vergine Maria si rivolge a Gesù: </w:t>
      </w:r>
      <w:r w:rsidRPr="00F200B1">
        <w:rPr>
          <w:rFonts w:ascii="Arial" w:eastAsia="Times New Roman" w:hAnsi="Arial" w:cs="Arial"/>
          <w:bCs/>
          <w:i/>
          <w:iCs/>
          <w:kern w:val="0"/>
          <w:sz w:val="24"/>
          <w:szCs w:val="24"/>
          <w:lang w:eastAsia="it-IT"/>
          <w14:ligatures w14:val="none"/>
        </w:rPr>
        <w:t>“Non hanno vino”.</w:t>
      </w:r>
      <w:r w:rsidRPr="00F200B1">
        <w:rPr>
          <w:rFonts w:ascii="Arial" w:eastAsia="Times New Roman" w:hAnsi="Arial" w:cs="Arial"/>
          <w:bCs/>
          <w:kern w:val="0"/>
          <w:sz w:val="24"/>
          <w:szCs w:val="24"/>
          <w:lang w:eastAsia="it-IT"/>
          <w14:ligatures w14:val="none"/>
        </w:rPr>
        <w:t xml:space="preserve"> Ricordiamo anche le parole con le quale la Vergine si rivolge ai servi: </w:t>
      </w:r>
      <w:r w:rsidRPr="00F200B1">
        <w:rPr>
          <w:rFonts w:ascii="Arial" w:eastAsia="Times New Roman" w:hAnsi="Arial" w:cs="Arial"/>
          <w:bCs/>
          <w:i/>
          <w:iCs/>
          <w:kern w:val="0"/>
          <w:sz w:val="24"/>
          <w:szCs w:val="24"/>
          <w:lang w:eastAsia="it-IT"/>
          <w14:ligatures w14:val="none"/>
        </w:rPr>
        <w:t>“Qualsiasi cosa vi dirà, fatela”</w:t>
      </w:r>
      <w:r w:rsidRPr="00F200B1">
        <w:rPr>
          <w:rFonts w:ascii="Arial" w:eastAsia="Times New Roman" w:hAnsi="Arial" w:cs="Arial"/>
          <w:bCs/>
          <w:kern w:val="0"/>
          <w:sz w:val="24"/>
          <w:szCs w:val="24"/>
          <w:lang w:eastAsia="it-IT"/>
          <w14:ligatures w14:val="none"/>
        </w:rPr>
        <w:t>. Ora riprendiamo la storia così come è narrata</w:t>
      </w:r>
      <w:r w:rsidR="008544BD">
        <w:rPr>
          <w:rFonts w:ascii="Arial" w:eastAsia="Times New Roman" w:hAnsi="Arial" w:cs="Arial"/>
          <w:bCs/>
          <w:kern w:val="0"/>
          <w:sz w:val="24"/>
          <w:szCs w:val="24"/>
          <w:lang w:eastAsia="it-IT"/>
          <w14:ligatures w14:val="none"/>
        </w:rPr>
        <w:t xml:space="preserve"> </w:t>
      </w:r>
      <w:r w:rsidRPr="00F200B1">
        <w:rPr>
          <w:rFonts w:ascii="Arial" w:eastAsia="Times New Roman" w:hAnsi="Arial" w:cs="Arial"/>
          <w:bCs/>
          <w:kern w:val="0"/>
          <w:sz w:val="24"/>
          <w:szCs w:val="24"/>
          <w:lang w:eastAsia="it-IT"/>
          <w14:ligatures w14:val="none"/>
        </w:rPr>
        <w:t xml:space="preserve">dall’Apostolo Giovanni. Dice Gesù ai servitori: </w:t>
      </w:r>
      <w:r w:rsidRPr="00F200B1">
        <w:rPr>
          <w:rFonts w:ascii="Arial" w:eastAsia="Times New Roman" w:hAnsi="Arial" w:cs="Arial"/>
          <w:bCs/>
          <w:i/>
          <w:iCs/>
          <w:kern w:val="0"/>
          <w:sz w:val="24"/>
          <w:szCs w:val="24"/>
          <w:lang w:eastAsia="it-IT"/>
          <w14:ligatures w14:val="none"/>
        </w:rPr>
        <w:t>“Ora prendetene e portatene a colui che dirige il banchetto”.</w:t>
      </w:r>
      <w:r w:rsidRPr="00F200B1">
        <w:rPr>
          <w:rFonts w:ascii="Arial" w:eastAsia="Times New Roman" w:hAnsi="Arial" w:cs="Arial"/>
          <w:bCs/>
          <w:kern w:val="0"/>
          <w:sz w:val="24"/>
          <w:szCs w:val="24"/>
          <w:lang w:eastAsia="it-IT"/>
          <w14:ligatures w14:val="none"/>
        </w:rPr>
        <w:t xml:space="preserve"> </w:t>
      </w:r>
    </w:p>
    <w:p w14:paraId="690D6E8D" w14:textId="060D1BC5" w:rsidR="00F200B1" w:rsidRPr="00F200B1" w:rsidRDefault="00F200B1" w:rsidP="00F200B1">
      <w:pPr>
        <w:spacing w:before="120" w:after="120" w:line="240" w:lineRule="auto"/>
        <w:jc w:val="both"/>
        <w:rPr>
          <w:rFonts w:ascii="Calibri" w:eastAsia="Calibri" w:hAnsi="Calibri" w:cs="Times New Roman"/>
          <w:color w:val="111111"/>
        </w:rPr>
      </w:pPr>
      <w:r w:rsidRPr="00F200B1">
        <w:rPr>
          <w:rFonts w:ascii="Arial" w:eastAsia="Times New Roman" w:hAnsi="Arial" w:cs="Arial"/>
          <w:bCs/>
          <w:kern w:val="0"/>
          <w:sz w:val="24"/>
          <w:szCs w:val="24"/>
          <w:lang w:eastAsia="it-IT"/>
          <w14:ligatures w14:val="none"/>
        </w:rPr>
        <w:t xml:space="preserve">Cosa devono attingere i servitori? Acqua, solo acqua. Cosa devono portare? Acqua, solo acqua. Cosa è allora che trasforma l’acqua in vino? La loro obbedienza. È cosa giusta dire che qui la mente si deve annullare. Io, servitore, non sto portando vino, ma acqua. L’architriclino però- </w:t>
      </w:r>
      <w:r w:rsidRPr="00F200B1">
        <w:rPr>
          <w:rFonts w:ascii="Arial" w:eastAsia="Calibri" w:hAnsi="Arial" w:cs="Arial"/>
          <w:color w:val="000000"/>
          <w:sz w:val="24"/>
          <w:szCs w:val="24"/>
          <w:shd w:val="clear" w:color="auto" w:fill="FFFFFF"/>
        </w:rPr>
        <w:t>“Haurite nunc et ferte architriclino” –</w:t>
      </w:r>
      <w:r w:rsidR="008544BD">
        <w:rPr>
          <w:rFonts w:ascii="Arial" w:eastAsia="Calibri" w:hAnsi="Arial" w:cs="Arial"/>
          <w:color w:val="000000"/>
          <w:sz w:val="24"/>
          <w:szCs w:val="24"/>
          <w:shd w:val="clear" w:color="auto" w:fill="FFFFFF"/>
        </w:rPr>
        <w:t xml:space="preserve"> </w:t>
      </w:r>
      <w:r w:rsidRPr="00F200B1">
        <w:rPr>
          <w:rFonts w:ascii="Times New Roman" w:eastAsia="Calibri" w:hAnsi="Times New Roman" w:cs="Times New Roman"/>
          <w:color w:val="111111"/>
          <w:sz w:val="24"/>
          <w:szCs w:val="24"/>
        </w:rPr>
        <w:t>Ἀ</w:t>
      </w:r>
      <w:r w:rsidRPr="00F200B1">
        <w:rPr>
          <w:rFonts w:ascii="Cambria" w:eastAsia="Calibri" w:hAnsi="Cambria" w:cs="Cambria"/>
          <w:color w:val="111111"/>
          <w:sz w:val="24"/>
          <w:szCs w:val="24"/>
        </w:rPr>
        <w:t>ντλήσατε</w:t>
      </w:r>
      <w:r w:rsidRPr="00F200B1">
        <w:rPr>
          <w:rFonts w:ascii="PT Serif" w:eastAsia="Calibri" w:hAnsi="PT Serif" w:cs="Times New Roman"/>
          <w:color w:val="111111"/>
          <w:sz w:val="24"/>
          <w:szCs w:val="24"/>
        </w:rPr>
        <w:t xml:space="preserve"> </w:t>
      </w:r>
      <w:r w:rsidRPr="00F200B1">
        <w:rPr>
          <w:rFonts w:ascii="Cambria" w:eastAsia="Calibri" w:hAnsi="Cambria" w:cs="Cambria"/>
          <w:color w:val="111111"/>
          <w:sz w:val="24"/>
          <w:szCs w:val="24"/>
        </w:rPr>
        <w:t>ν</w:t>
      </w:r>
      <w:r w:rsidRPr="00F200B1">
        <w:rPr>
          <w:rFonts w:ascii="Times New Roman" w:eastAsia="Calibri" w:hAnsi="Times New Roman" w:cs="Times New Roman"/>
          <w:color w:val="111111"/>
          <w:sz w:val="24"/>
          <w:szCs w:val="24"/>
        </w:rPr>
        <w:t>ῦ</w:t>
      </w:r>
      <w:r w:rsidRPr="00F200B1">
        <w:rPr>
          <w:rFonts w:ascii="Cambria" w:eastAsia="Calibri" w:hAnsi="Cambria" w:cs="Cambria"/>
          <w:color w:val="111111"/>
          <w:sz w:val="24"/>
          <w:szCs w:val="24"/>
        </w:rPr>
        <w:t>ν</w:t>
      </w:r>
      <w:r w:rsidRPr="00F200B1">
        <w:rPr>
          <w:rFonts w:ascii="PT Serif" w:eastAsia="Calibri" w:hAnsi="PT Serif" w:cs="Times New Roman"/>
          <w:color w:val="111111"/>
          <w:sz w:val="24"/>
          <w:szCs w:val="24"/>
        </w:rPr>
        <w:t xml:space="preserve"> </w:t>
      </w:r>
      <w:r w:rsidRPr="00F200B1">
        <w:rPr>
          <w:rFonts w:ascii="Cambria" w:eastAsia="Calibri" w:hAnsi="Cambria" w:cs="Cambria"/>
          <w:color w:val="111111"/>
          <w:sz w:val="24"/>
          <w:szCs w:val="24"/>
        </w:rPr>
        <w:t>κα</w:t>
      </w:r>
      <w:r w:rsidRPr="00F200B1">
        <w:rPr>
          <w:rFonts w:ascii="Times New Roman" w:eastAsia="Calibri" w:hAnsi="Times New Roman" w:cs="Times New Roman"/>
          <w:color w:val="111111"/>
          <w:sz w:val="24"/>
          <w:szCs w:val="24"/>
        </w:rPr>
        <w:t>ὶ</w:t>
      </w:r>
      <w:r w:rsidRPr="00F200B1">
        <w:rPr>
          <w:rFonts w:ascii="PT Serif" w:eastAsia="Calibri" w:hAnsi="PT Serif" w:cs="Times New Roman"/>
          <w:color w:val="111111"/>
          <w:sz w:val="24"/>
          <w:szCs w:val="24"/>
        </w:rPr>
        <w:t xml:space="preserve"> </w:t>
      </w:r>
      <w:r w:rsidRPr="00F200B1">
        <w:rPr>
          <w:rFonts w:ascii="Cambria" w:eastAsia="Calibri" w:hAnsi="Cambria" w:cs="Cambria"/>
          <w:color w:val="111111"/>
          <w:sz w:val="24"/>
          <w:szCs w:val="24"/>
        </w:rPr>
        <w:t>φέρετε</w:t>
      </w:r>
      <w:r w:rsidRPr="00F200B1">
        <w:rPr>
          <w:rFonts w:ascii="PT Serif" w:eastAsia="Calibri" w:hAnsi="PT Serif" w:cs="Times New Roman"/>
          <w:color w:val="111111"/>
          <w:sz w:val="24"/>
          <w:szCs w:val="24"/>
        </w:rPr>
        <w:t xml:space="preserve"> </w:t>
      </w:r>
      <w:r w:rsidRPr="00F200B1">
        <w:rPr>
          <w:rFonts w:ascii="Cambria" w:eastAsia="Calibri" w:hAnsi="Cambria" w:cs="Cambria"/>
          <w:color w:val="111111"/>
          <w:sz w:val="24"/>
          <w:szCs w:val="24"/>
        </w:rPr>
        <w:t>τ</w:t>
      </w:r>
      <w:r w:rsidRPr="00F200B1">
        <w:rPr>
          <w:rFonts w:ascii="Times New Roman" w:eastAsia="Calibri" w:hAnsi="Times New Roman" w:cs="Times New Roman"/>
          <w:color w:val="111111"/>
          <w:sz w:val="24"/>
          <w:szCs w:val="24"/>
        </w:rPr>
        <w:t>ῷ</w:t>
      </w:r>
      <w:r w:rsidRPr="00F200B1">
        <w:rPr>
          <w:rFonts w:ascii="PT Serif" w:eastAsia="Calibri" w:hAnsi="PT Serif" w:cs="Times New Roman"/>
          <w:color w:val="111111"/>
          <w:sz w:val="24"/>
          <w:szCs w:val="24"/>
        </w:rPr>
        <w:t xml:space="preserve"> </w:t>
      </w:r>
      <w:r w:rsidRPr="00F200B1">
        <w:rPr>
          <w:rFonts w:ascii="Times New Roman" w:eastAsia="Calibri" w:hAnsi="Times New Roman" w:cs="Times New Roman"/>
          <w:color w:val="111111"/>
          <w:sz w:val="24"/>
          <w:szCs w:val="24"/>
        </w:rPr>
        <w:t>ἀ</w:t>
      </w:r>
      <w:r w:rsidRPr="00F200B1">
        <w:rPr>
          <w:rFonts w:ascii="Cambria" w:eastAsia="Calibri" w:hAnsi="Cambria" w:cs="Cambria"/>
          <w:color w:val="111111"/>
          <w:sz w:val="24"/>
          <w:szCs w:val="24"/>
        </w:rPr>
        <w:t>ρχιτρικλίν</w:t>
      </w:r>
      <w:r w:rsidRPr="00F200B1">
        <w:rPr>
          <w:rFonts w:ascii="Times New Roman" w:eastAsia="Calibri" w:hAnsi="Times New Roman" w:cs="Times New Roman"/>
          <w:color w:val="111111"/>
          <w:sz w:val="24"/>
          <w:szCs w:val="24"/>
        </w:rPr>
        <w:t>ῳ</w:t>
      </w:r>
      <w:r w:rsidRPr="00F200B1">
        <w:rPr>
          <w:rFonts w:ascii="Cambria" w:eastAsia="Calibri" w:hAnsi="Cambria" w:cs="Cambria"/>
          <w:color w:val="111111"/>
          <w:sz w:val="24"/>
          <w:szCs w:val="24"/>
        </w:rPr>
        <w:t>· -</w:t>
      </w:r>
      <w:r w:rsidR="008544BD">
        <w:rPr>
          <w:rFonts w:ascii="Cambria" w:eastAsia="Calibri" w:hAnsi="Cambria" w:cs="Cambria"/>
          <w:color w:val="111111"/>
          <w:sz w:val="24"/>
          <w:szCs w:val="24"/>
        </w:rPr>
        <w:t xml:space="preserve"> </w:t>
      </w:r>
      <w:r w:rsidRPr="00F200B1">
        <w:rPr>
          <w:rFonts w:ascii="Arial" w:eastAsia="Calibri" w:hAnsi="Arial" w:cs="Arial"/>
          <w:color w:val="111111"/>
          <w:sz w:val="24"/>
          <w:szCs w:val="24"/>
        </w:rPr>
        <w:t>non ha bisogno di aqua ma di vino.</w:t>
      </w:r>
    </w:p>
    <w:p w14:paraId="4356F93B" w14:textId="77777777" w:rsidR="00F200B1" w:rsidRPr="00F200B1" w:rsidRDefault="00F200B1" w:rsidP="00F200B1">
      <w:pPr>
        <w:spacing w:before="120" w:after="120" w:line="240" w:lineRule="auto"/>
        <w:jc w:val="both"/>
        <w:rPr>
          <w:rFonts w:ascii="Arial" w:eastAsia="Calibri" w:hAnsi="Arial" w:cs="Arial"/>
          <w:color w:val="111111"/>
          <w:sz w:val="24"/>
          <w:szCs w:val="24"/>
        </w:rPr>
      </w:pPr>
      <w:r w:rsidRPr="00F200B1">
        <w:rPr>
          <w:rFonts w:ascii="Arial" w:eastAsia="Calibri" w:hAnsi="Arial" w:cs="Arial"/>
          <w:color w:val="111111"/>
          <w:sz w:val="24"/>
          <w:szCs w:val="24"/>
        </w:rPr>
        <w:t>Lo si è già detto: a noi spetta obbedire. Le ragioni dell’obbedienza non sono in noi. Sono in colui che l’obbedienza comanda. Sempre è la sapienza e l’intelligenza a fondamento dell’obbedienza data. A noi è data la preghiera perché lo Spirito Santo ci conceda una obbedienza pronta e immediata, senza porre nel comando né la nostra mente e né il nostro cuore. Si obbedisce alla Parola, non alla comprensione della Parola. Si obbedisce alla voce, sapendo che la voce è sempre governata dallo Spirito Santo. Questa verità vale anche nell’obbedienza data a chi nella Chiesa è stato dato il potere del comando, sempre nel rispetto delle regole evangeliche.</w:t>
      </w:r>
    </w:p>
    <w:p w14:paraId="7AA41662" w14:textId="1CAC59CD" w:rsidR="00F200B1" w:rsidRPr="00F200B1" w:rsidRDefault="00F200B1" w:rsidP="00F200B1">
      <w:pPr>
        <w:spacing w:before="120" w:after="120" w:line="240" w:lineRule="auto"/>
        <w:jc w:val="both"/>
        <w:rPr>
          <w:rFonts w:ascii="Arial" w:eastAsia="Calibri" w:hAnsi="Arial" w:cs="Arial"/>
          <w:color w:val="111111"/>
          <w:sz w:val="24"/>
          <w:szCs w:val="24"/>
        </w:rPr>
      </w:pPr>
      <w:r w:rsidRPr="00F200B1">
        <w:rPr>
          <w:rFonts w:ascii="Arial" w:eastAsia="Calibri" w:hAnsi="Arial" w:cs="Arial"/>
          <w:color w:val="111111"/>
          <w:sz w:val="24"/>
          <w:szCs w:val="24"/>
        </w:rPr>
        <w:t>Ecco quanto è potente la nostra obbedienza: dove vi è un campo coltivata a spene e cardi</w:t>
      </w:r>
      <w:r w:rsidR="008544BD">
        <w:rPr>
          <w:rFonts w:ascii="Arial" w:eastAsia="Calibri" w:hAnsi="Arial" w:cs="Arial"/>
          <w:color w:val="111111"/>
          <w:sz w:val="24"/>
          <w:szCs w:val="24"/>
        </w:rPr>
        <w:t xml:space="preserve"> </w:t>
      </w:r>
      <w:r w:rsidRPr="00F200B1">
        <w:rPr>
          <w:rFonts w:ascii="Arial" w:eastAsia="Calibri" w:hAnsi="Arial" w:cs="Arial"/>
          <w:color w:val="111111"/>
          <w:sz w:val="24"/>
          <w:szCs w:val="24"/>
        </w:rPr>
        <w:t>con ogni altra erba pestifera, la nostra obbedienza lo trasforma in un campo con messi che biondeggiano per la vita eterna.</w:t>
      </w:r>
      <w:r w:rsidR="008544BD">
        <w:rPr>
          <w:rFonts w:ascii="Arial" w:eastAsia="Calibri" w:hAnsi="Arial" w:cs="Arial"/>
          <w:color w:val="111111"/>
          <w:sz w:val="24"/>
          <w:szCs w:val="24"/>
        </w:rPr>
        <w:t xml:space="preserve"> </w:t>
      </w:r>
      <w:r w:rsidRPr="00F200B1">
        <w:rPr>
          <w:rFonts w:ascii="Arial" w:eastAsia="Calibri" w:hAnsi="Arial" w:cs="Arial"/>
          <w:color w:val="111111"/>
          <w:sz w:val="24"/>
          <w:szCs w:val="24"/>
        </w:rPr>
        <w:t xml:space="preserve">Dove vi è desolazione e morte, la nostra obbedienza porta ogni speranza e ogni vita. Dove vi sono le tenebre, la </w:t>
      </w:r>
      <w:r w:rsidRPr="00F200B1">
        <w:rPr>
          <w:rFonts w:ascii="Arial" w:eastAsia="Calibri" w:hAnsi="Arial" w:cs="Arial"/>
          <w:color w:val="111111"/>
          <w:sz w:val="24"/>
          <w:szCs w:val="24"/>
        </w:rPr>
        <w:lastRenderedPageBreak/>
        <w:t>nostra obbedienza crea la luce. Dove vi è disarmonia e confusione, la nostra obbedienza opera armonia e ordine. Dove vi è la guerra e la lite. la nostra obbedienza genera la pace. L’obbedienza è sempre alla Parola di Cristo Gesù.</w:t>
      </w:r>
    </w:p>
    <w:p w14:paraId="03FBB886" w14:textId="77777777" w:rsidR="00F200B1" w:rsidRPr="00F200B1" w:rsidRDefault="00F200B1" w:rsidP="00F200B1">
      <w:pPr>
        <w:spacing w:before="120" w:after="120" w:line="240" w:lineRule="auto"/>
        <w:jc w:val="both"/>
        <w:rPr>
          <w:rFonts w:ascii="Arial" w:eastAsia="Calibri" w:hAnsi="Arial" w:cs="Arial"/>
          <w:color w:val="111111"/>
          <w:sz w:val="24"/>
          <w:szCs w:val="24"/>
        </w:rPr>
      </w:pPr>
      <w:r w:rsidRPr="00F200B1">
        <w:rPr>
          <w:rFonts w:ascii="Arial" w:eastAsia="Calibri" w:hAnsi="Arial" w:cs="Arial"/>
          <w:color w:val="111111"/>
          <w:sz w:val="24"/>
          <w:szCs w:val="24"/>
        </w:rPr>
        <w:t xml:space="preserve">In quella comunità dove regna la disobbedienza, sempre regna il peccato e dove regna il peccato regna anche ogni sorta di male. Oggi moltissimi discepoli di Gesù hanno sostituito l’obbedienza con il loro pensiero. Cosa ha provocato queta sostituzione? Solo una cosa: La disumanizzazione dell’uomo. Questa disumanizzazione dell’uomo viene adorata come vera umanità. Solo un’altra cosa: ancora non si è toccato il fondo. Il fondo toccato in Babele noi lo abbiamo superato. Il fondo toccata in Sodoma anche questo fondo, lo abbiamo largamente superato. Ogni altro fondo conosciuto nella storia, lo abbiamo abbondantemente superato. Anche il fondo dell’adorazione di Satana abbiamo largamente superato. Oggi stiamo scivolando verso la consegna di tutta l’umanità alle tenebre e al male. Abbiamo deciso la catastrofe dell’umanità, che non viene a causa delle guerre, ma delle tenebre del peccato alla quali l’abbiamo già in parte consegnata e stiamo continuando a consegnarla. Ogni legge che l’uomo oggi scrive è una legge che favorisce e aumenta la consegna dell’umanità alle tenebre, al peccato, alla morte morale e spirituale. Senza Cristo Gesù che è il solo principio della vita, ci stiamo consegnando al principio della morte, della desolazione, della devastazione, della fine. Quando verrà la fine della verità, verrà anche la fine dell’uomo sulla terra. </w:t>
      </w:r>
    </w:p>
    <w:p w14:paraId="6AE29729" w14:textId="1472955B" w:rsidR="00F200B1" w:rsidRPr="00F200B1" w:rsidRDefault="00F200B1" w:rsidP="00F200B1">
      <w:pPr>
        <w:spacing w:before="120" w:after="120" w:line="240" w:lineRule="auto"/>
        <w:jc w:val="both"/>
        <w:rPr>
          <w:rFonts w:ascii="Arial" w:eastAsia="Calibri" w:hAnsi="Arial" w:cs="Arial"/>
          <w:color w:val="111111"/>
          <w:sz w:val="24"/>
          <w:szCs w:val="24"/>
        </w:rPr>
      </w:pPr>
      <w:r w:rsidRPr="00F200B1">
        <w:rPr>
          <w:rFonts w:ascii="Arial" w:eastAsia="Calibri" w:hAnsi="Arial" w:cs="Arial"/>
          <w:color w:val="111111"/>
          <w:sz w:val="24"/>
          <w:szCs w:val="24"/>
        </w:rPr>
        <w:t>Per questo è urgente che si ritorni alla vera obbedienza. Una sola è la vera</w:t>
      </w:r>
      <w:r w:rsidR="008544BD">
        <w:rPr>
          <w:rFonts w:ascii="Arial" w:eastAsia="Calibri" w:hAnsi="Arial" w:cs="Arial"/>
          <w:color w:val="111111"/>
          <w:sz w:val="24"/>
          <w:szCs w:val="24"/>
        </w:rPr>
        <w:t xml:space="preserve"> </w:t>
      </w:r>
      <w:r w:rsidRPr="00F200B1">
        <w:rPr>
          <w:rFonts w:ascii="Arial" w:eastAsia="Calibri" w:hAnsi="Arial" w:cs="Arial"/>
          <w:color w:val="111111"/>
          <w:sz w:val="24"/>
          <w:szCs w:val="24"/>
        </w:rPr>
        <w:t>obbedienza: l’obbedienza al Vangelo secondo quanto Cristo ci chiede oggi nello Spirito Santo. E oggi ci chiede una cosa sola: l’obbedienza alla sus Parola, così come essa è uscita pura e esce pura dal suo cuore.</w:t>
      </w:r>
    </w:p>
    <w:p w14:paraId="11CDFFBA" w14:textId="77777777" w:rsidR="00F200B1" w:rsidRPr="00F200B1" w:rsidRDefault="00F200B1" w:rsidP="00F200B1">
      <w:pPr>
        <w:spacing w:before="120" w:after="120" w:line="240" w:lineRule="auto"/>
        <w:jc w:val="both"/>
        <w:rPr>
          <w:rFonts w:ascii="Calibri" w:eastAsia="Times New Roman" w:hAnsi="Calibri" w:cs="Times New Roman"/>
          <w:bCs/>
          <w:kern w:val="0"/>
          <w:lang w:eastAsia="it-IT"/>
          <w14:ligatures w14:val="none"/>
        </w:rPr>
      </w:pPr>
    </w:p>
    <w:p w14:paraId="26D8318D"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Necessarie domande </w:t>
      </w:r>
    </w:p>
    <w:p w14:paraId="4EF1C3CA" w14:textId="305CD2B0"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Credo che è sempre per la mia obbedienza che il Signore trasformerà l’acqua di stoltezza e di insipienza in vino di sapienza e di intelligenza nello Spirito Santo?</w:t>
      </w:r>
      <w:r w:rsidR="008544BD">
        <w:rPr>
          <w:rFonts w:ascii="Arial" w:eastAsia="Times New Roman" w:hAnsi="Arial" w:cs="Arial"/>
          <w:bCs/>
          <w:kern w:val="0"/>
          <w:sz w:val="24"/>
          <w:szCs w:val="24"/>
          <w:lang w:eastAsia="it-IT"/>
          <w14:ligatures w14:val="none"/>
        </w:rPr>
        <w:t xml:space="preserve"> </w:t>
      </w:r>
    </w:p>
    <w:p w14:paraId="2BF106DC"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Credo che per la mia obbedienza il Signore trasformerà il deserto in un giardino, dove abbonda ogni frutto di grazia, di luce, di verità?</w:t>
      </w:r>
    </w:p>
    <w:p w14:paraId="58A0DDA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Credo che per la mia obbedienza il Signore possa benedire il mondo intero così come ha fatto con Abramo, al quale ha promesso di benedire tutta la terra per la sua discendenza?</w:t>
      </w:r>
    </w:p>
    <w:p w14:paraId="2E64C85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Credo che per la mia obbedienza il Signore possa, così come ha fatto con Ezechiele, far ritornare in vita quella pianura di ossa aride che oggi è il mondo dei discepoli di Gesù?</w:t>
      </w:r>
    </w:p>
    <w:p w14:paraId="6B671FBA"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Credo che per la mia obbedienza il Signore potrà far risplendere la sua Chiesa di luce sempre più splendente, così come ha fatto risplendere il volto di Mosè?</w:t>
      </w:r>
    </w:p>
    <w:p w14:paraId="6E390626"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Credo che per la mia obbedienza – quando si parla di obbedienza sempre si parla di obbedienza con un amore senza misura – il Signore potrà liberarci da questa universale disumanità e ci potrà far risalire dal baratro nel quale stiamo inesorabilmente precipitando?</w:t>
      </w:r>
    </w:p>
    <w:p w14:paraId="1CADC915"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lastRenderedPageBreak/>
        <w:t>Credo che oggi la mia obbedienza sia infintamente più necessaria che alle nozze di Cana, dal momento che oggi è il cristiano che non abbiamo e senza il cristiano si spegne nel mondo la luce di Cristo Gesù?</w:t>
      </w:r>
    </w:p>
    <w:p w14:paraId="5207E60C"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Aiuto i miei fratelli, divenendo sempre per essi modello di vera obbedienza?</w:t>
      </w:r>
    </w:p>
    <w:p w14:paraId="141135C6"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A volte i miei fratelli mi hanno messo in guardia perché la mia obbedienza non fosse ai miei pensieri ma solo alla Parola di Gesù e a Gesù con un amore senza misura?</w:t>
      </w:r>
    </w:p>
    <w:p w14:paraId="7348B77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se cado dall’amore senza misura, sempre cadrò dalla vera obbedienza e l’obbedienza che professo è solo finzione e ipocrisia.</w:t>
      </w:r>
    </w:p>
    <w:p w14:paraId="47B3DF9F"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con la finta e ipocrita obbedienza anche il mio amore è colmo di finzione e di ipocrisia e da esso nessuno si lascerà attrarre a Cristo Gesù.</w:t>
      </w:r>
    </w:p>
    <w:p w14:paraId="5A96AD01"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Mi impegno per liberare il mio amore da ogni schiavitù di vizio e di peccato?</w:t>
      </w:r>
    </w:p>
    <w:p w14:paraId="6177DBD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4E390D09"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Ed essi gliene portarono (Gv 2,6-8)</w:t>
      </w:r>
    </w:p>
    <w:p w14:paraId="7DB5F4DF"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Cosa portano i servitori all’architriclino o a Colui che dirige il banchetto? Della pura e semplice acqua. Ecco cosa è l’obbedienza che non passa attraverso la mente, il cuore, gli occhi, l’udito. Senza questa obbedienza, nessun miracolo sarà mai compiuto da Cristo Gesù, perché sempre nessuna obbedienza sarà da noi vissuta.</w:t>
      </w:r>
    </w:p>
    <w:p w14:paraId="488010B6"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Nella vera obbedienza all’uomo è chiesto di rinnegare tutto sé, così come Cristo si è annientate nella sua obbedienza alla Parola del Padre suo. Una sola è l’obbedienza: sempre alla Parola del Signore. Una sola è la modalità di essa: annientarsi, svuotarsi della mente e dl cuore. Così il Signore vuole che sia la nostra obbedienza e cosa dobbiamo obbedire.</w:t>
      </w:r>
    </w:p>
    <w:p w14:paraId="740E0023" w14:textId="78835E32"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Se leggiamo qualche pagina delle Sacre Scrittura troviamo che sempre il Signore chiede il totale svuotamento di</w:t>
      </w:r>
      <w:r w:rsidR="008544BD">
        <w:rPr>
          <w:rFonts w:ascii="Arial" w:eastAsia="Times New Roman" w:hAnsi="Arial" w:cs="Arial"/>
          <w:bCs/>
          <w:kern w:val="0"/>
          <w:sz w:val="24"/>
          <w:szCs w:val="24"/>
          <w:lang w:eastAsia="it-IT"/>
          <w14:ligatures w14:val="none"/>
        </w:rPr>
        <w:t xml:space="preserve"> </w:t>
      </w:r>
      <w:r w:rsidRPr="00F200B1">
        <w:rPr>
          <w:rFonts w:ascii="Arial" w:eastAsia="Times New Roman" w:hAnsi="Arial" w:cs="Arial"/>
          <w:bCs/>
          <w:kern w:val="0"/>
          <w:sz w:val="24"/>
          <w:szCs w:val="24"/>
          <w:lang w:eastAsia="it-IT"/>
          <w14:ligatures w14:val="none"/>
        </w:rPr>
        <w:t>sé stessi a tutti coloro che da lui sono scelti e mandati per compiere una missione di salvezza per il suo popolo. Sempre chiede di ascoltare, di riferire, di fare, attenendosi solo alla Parola ascoltata o al Comanda da Lui dato. L’opera non è di colui che l’obbedienza riceve e compie, l’opera è fatta da Colui che l’obbedienza chiede e impartisce.</w:t>
      </w:r>
    </w:p>
    <w:p w14:paraId="58283FBD"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Quando il Signore compirà l’opera sua, chi obbedisce non lo sa, neanche come l’opera da Lui sarà compiuta, neanche questo l’obbediente sa. A chi obbedisce una sola cosa interessa: obbedire, dare al Signore la “materia” perché lui possa compiere il miracolo. Possiamo dire che l’obbedienza è come il seme che il contadino sparge nei campi. Una volta che il seme è consegnato alla terra, spetta a tutta la natura operare perché il seme porti frutto, anzi molto frutto. Una volta che i servitori hanno consegnato all’architriclino la “materia”, Gesù può intervenire per operare il grande miracolo.</w:t>
      </w:r>
    </w:p>
    <w:p w14:paraId="1B222DC6" w14:textId="37EE515D"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A volte basta anche la più semplice delle obbedienze, un’obbedienza all’apparenza insignificante, senza alcun valore agli occhi di chi deve obbedire, eppure essa è la “materia” perché il Signore compie un grande prodigio. Sempre dobbiamo tenere a mente la Parabola del granello di senape e del lievito.</w:t>
      </w:r>
      <w:r w:rsidR="008544BD">
        <w:rPr>
          <w:rFonts w:ascii="Arial" w:eastAsia="Times New Roman" w:hAnsi="Arial" w:cs="Arial"/>
          <w:bCs/>
          <w:kern w:val="0"/>
          <w:sz w:val="24"/>
          <w:szCs w:val="24"/>
          <w:lang w:eastAsia="it-IT"/>
          <w14:ligatures w14:val="none"/>
        </w:rPr>
        <w:t xml:space="preserve"> </w:t>
      </w:r>
    </w:p>
    <w:p w14:paraId="0942BEEE"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Nei tempi recenti è venuta in mezzo a noi la Vergine Maria. Aveva chiesto la più semplice delle obbedienze. Essa era così semplice che anche un neonato era capace viverla. La Madre di Dio chiedeva che venisse ricordata la Parola del Figlio </w:t>
      </w:r>
      <w:r w:rsidRPr="00F200B1">
        <w:rPr>
          <w:rFonts w:ascii="Arial" w:eastAsia="Times New Roman" w:hAnsi="Arial" w:cs="Arial"/>
          <w:bCs/>
          <w:kern w:val="0"/>
          <w:sz w:val="24"/>
          <w:szCs w:val="24"/>
          <w:lang w:eastAsia="it-IT"/>
          <w14:ligatures w14:val="none"/>
        </w:rPr>
        <w:lastRenderedPageBreak/>
        <w:t xml:space="preserve">suo, Parola dimenticata dal mondo. Per obbedire a questa richiesta non occorre alcun denaro, non c’è bisogno di alcuna struttura, neanche c’è necessità di alcuna organizzazione. Basta indicare alle anime la via della Chiesa. </w:t>
      </w:r>
    </w:p>
    <w:p w14:paraId="60A35433"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Il cuore, la mente e tutto l’uomo si introdussero in questo comando e da comando di salvezza è divenuto comando di non salvezza a causa della piena sostituzione della volontà della Vergine Maria con la volontà dell’uomo. La Vergine Maria si sentì tradita e come un tempo il Signore abbandonò la sua stupenda vigna lasciano solo un piccolo resto, così anche Lei ha abbandonato la vigna lasciando un piccolo resto. </w:t>
      </w:r>
    </w:p>
    <w:p w14:paraId="74E21B0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Stiamo insistendo molto sulle modalità dell’obbedienza perché oggi, ai nostri giorni, sta avvenendo il totale cambiamento della Parola del Signore con il la parola degli uomini, del pensiero di Cristo Gesù con il pensiero della erra, della divina volontà con la volontà delle creature, la sapienza dello Spirito Santo con le scienze antropologiche dell’uomo. Le soluzioni dell’uomo a poco a poco stanno prendendo il posto delle soluzioni del Signore nostro Dio. Anche le leggi degli uomini, spesso con la connivenza scaltra e furbesca dei cristiani, lentamente ma inesorabilmente stanno prendendo il posto delle Leggi del Signore. Appellarsi oggi anche a un solo Comandamento del Signore diviene omofobia. Oggi l’omolatria ha preso il posto della teolatria. Oggi non è l’uomo il nemico dell’uomo. Oggi il nemico dell’uomo è Dio. Non però altri Dèi, ma solo il Padre del Signore nostro Gesù Cristo.</w:t>
      </w:r>
    </w:p>
    <w:p w14:paraId="21335746"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p>
    <w:p w14:paraId="49A7E4C8" w14:textId="77777777" w:rsidR="00F200B1" w:rsidRPr="00F200B1" w:rsidRDefault="00F200B1" w:rsidP="00F200B1">
      <w:pPr>
        <w:spacing w:before="120" w:after="120" w:line="240" w:lineRule="auto"/>
        <w:jc w:val="both"/>
        <w:rPr>
          <w:rFonts w:ascii="Arial" w:eastAsia="Times New Roman" w:hAnsi="Arial" w:cs="Arial"/>
          <w:b/>
          <w:kern w:val="0"/>
          <w:sz w:val="24"/>
          <w:szCs w:val="24"/>
          <w:lang w:eastAsia="it-IT"/>
          <w14:ligatures w14:val="none"/>
        </w:rPr>
      </w:pPr>
      <w:r w:rsidRPr="00F200B1">
        <w:rPr>
          <w:rFonts w:ascii="Arial" w:eastAsia="Times New Roman" w:hAnsi="Arial" w:cs="Arial"/>
          <w:b/>
          <w:kern w:val="0"/>
          <w:sz w:val="24"/>
          <w:szCs w:val="24"/>
          <w:lang w:eastAsia="it-IT"/>
          <w14:ligatures w14:val="none"/>
        </w:rPr>
        <w:t xml:space="preserve">Necessarie domande </w:t>
      </w:r>
    </w:p>
    <w:p w14:paraId="4900AA0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Ho mai pensato che anche la più piccolo delle obbedienze che viene a me richiesta può operare un miracolo eterno?</w:t>
      </w:r>
    </w:p>
    <w:p w14:paraId="398741BB"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per bicchiere d’acqua che dono a Cristo Gesù, per me si apriranno le porte del regno dei cieli, secondo la Parola di Gesù?</w:t>
      </w:r>
    </w:p>
    <w:p w14:paraId="14F17A74"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per l’annuncio della Parola una città intera si potrà convertire?</w:t>
      </w:r>
    </w:p>
    <w:p w14:paraId="0EF36D9D" w14:textId="38A349AB" w:rsidR="00F200B1" w:rsidRPr="00F200B1" w:rsidRDefault="00F200B1" w:rsidP="00F200B1">
      <w:pPr>
        <w:spacing w:before="120" w:after="120" w:line="240" w:lineRule="auto"/>
        <w:jc w:val="both"/>
        <w:rPr>
          <w:rFonts w:ascii="Arial" w:eastAsia="Calibri" w:hAnsi="Arial" w:cs="Arial"/>
          <w:color w:val="111111"/>
          <w:sz w:val="24"/>
          <w:szCs w:val="24"/>
          <w:shd w:val="clear" w:color="auto" w:fill="FFFFFF"/>
        </w:rPr>
      </w:pPr>
      <w:r w:rsidRPr="00F200B1">
        <w:rPr>
          <w:rFonts w:ascii="Arial" w:eastAsia="Times New Roman" w:hAnsi="Arial" w:cs="Arial"/>
          <w:bCs/>
          <w:kern w:val="0"/>
          <w:sz w:val="24"/>
          <w:szCs w:val="24"/>
          <w:lang w:eastAsia="it-IT"/>
          <w14:ligatures w14:val="none"/>
        </w:rPr>
        <w:t xml:space="preserve">So che Giona disse solo sei Parole – ancora quaranta giorni e Ninive sarà distrutta _ </w:t>
      </w:r>
      <w:r w:rsidRPr="00F200B1">
        <w:rPr>
          <w:rFonts w:ascii="Cambria" w:eastAsia="Calibri" w:hAnsi="Cambria" w:cs="Cambria"/>
          <w:color w:val="111111"/>
          <w:sz w:val="30"/>
          <w:szCs w:val="30"/>
          <w:shd w:val="clear" w:color="auto" w:fill="FFFFFF"/>
        </w:rPr>
        <w:t>κα</w:t>
      </w:r>
      <w:r w:rsidRPr="00F200B1">
        <w:rPr>
          <w:rFonts w:ascii="Times New Roman" w:eastAsia="Calibri" w:hAnsi="Times New Roman" w:cs="Times New Roman"/>
          <w:color w:val="111111"/>
          <w:sz w:val="30"/>
          <w:szCs w:val="30"/>
          <w:shd w:val="clear" w:color="auto" w:fill="FFFFFF"/>
        </w:rPr>
        <w:t>ὶ</w:t>
      </w:r>
      <w:r w:rsidRPr="00F200B1">
        <w:rPr>
          <w:rFonts w:ascii="PT Serif" w:eastAsia="Calibri" w:hAnsi="PT Serif" w:cs="Times New Roman"/>
          <w:color w:val="111111"/>
          <w:sz w:val="30"/>
          <w:szCs w:val="30"/>
          <w:shd w:val="clear" w:color="auto" w:fill="FFFFFF"/>
        </w:rPr>
        <w:t xml:space="preserve"> </w:t>
      </w:r>
      <w:r w:rsidRPr="00F200B1">
        <w:rPr>
          <w:rFonts w:ascii="Cambria" w:eastAsia="Calibri" w:hAnsi="Cambria" w:cs="Cambria"/>
          <w:color w:val="111111"/>
          <w:sz w:val="30"/>
          <w:szCs w:val="30"/>
          <w:shd w:val="clear" w:color="auto" w:fill="FFFFFF"/>
        </w:rPr>
        <w:t>ε</w:t>
      </w:r>
      <w:r w:rsidRPr="00F200B1">
        <w:rPr>
          <w:rFonts w:ascii="Times New Roman" w:eastAsia="Calibri" w:hAnsi="Times New Roman" w:cs="Times New Roman"/>
          <w:color w:val="111111"/>
          <w:sz w:val="30"/>
          <w:szCs w:val="30"/>
          <w:shd w:val="clear" w:color="auto" w:fill="FFFFFF"/>
        </w:rPr>
        <w:t>ἶ</w:t>
      </w:r>
      <w:r w:rsidRPr="00F200B1">
        <w:rPr>
          <w:rFonts w:ascii="PT Serif" w:eastAsia="Calibri" w:hAnsi="PT Serif" w:cs="Times New Roman"/>
          <w:color w:val="111111"/>
          <w:sz w:val="30"/>
          <w:szCs w:val="30"/>
          <w:shd w:val="clear" w:color="auto" w:fill="FFFFFF"/>
        </w:rPr>
        <w:t>π</w:t>
      </w:r>
      <w:r w:rsidRPr="00F200B1">
        <w:rPr>
          <w:rFonts w:ascii="Cambria" w:eastAsia="Calibri" w:hAnsi="Cambria" w:cs="Cambria"/>
          <w:color w:val="111111"/>
          <w:sz w:val="30"/>
          <w:szCs w:val="30"/>
          <w:shd w:val="clear" w:color="auto" w:fill="FFFFFF"/>
        </w:rPr>
        <w:t>εν</w:t>
      </w:r>
      <w:r w:rsidRPr="00F200B1">
        <w:rPr>
          <w:rFonts w:ascii="PT Serif" w:eastAsia="Calibri" w:hAnsi="PT Serif" w:cs="Times New Roman"/>
          <w:color w:val="111111"/>
          <w:sz w:val="30"/>
          <w:szCs w:val="30"/>
          <w:shd w:val="clear" w:color="auto" w:fill="FFFFFF"/>
        </w:rPr>
        <w:t xml:space="preserve"> </w:t>
      </w:r>
      <w:r w:rsidRPr="00F200B1">
        <w:rPr>
          <w:rFonts w:ascii="Times New Roman" w:eastAsia="Calibri" w:hAnsi="Times New Roman" w:cs="Times New Roman"/>
          <w:color w:val="111111"/>
          <w:sz w:val="30"/>
          <w:szCs w:val="30"/>
          <w:shd w:val="clear" w:color="auto" w:fill="FFFFFF"/>
        </w:rPr>
        <w:t>ἔ</w:t>
      </w:r>
      <w:r w:rsidRPr="00F200B1">
        <w:rPr>
          <w:rFonts w:ascii="Cambria" w:eastAsia="Calibri" w:hAnsi="Cambria" w:cs="Cambria"/>
          <w:color w:val="111111"/>
          <w:sz w:val="30"/>
          <w:szCs w:val="30"/>
          <w:shd w:val="clear" w:color="auto" w:fill="FFFFFF"/>
        </w:rPr>
        <w:t>τι</w:t>
      </w:r>
      <w:r w:rsidRPr="00F200B1">
        <w:rPr>
          <w:rFonts w:ascii="PT Serif" w:eastAsia="Calibri" w:hAnsi="PT Serif" w:cs="Times New Roman"/>
          <w:color w:val="111111"/>
          <w:sz w:val="30"/>
          <w:szCs w:val="30"/>
          <w:shd w:val="clear" w:color="auto" w:fill="FFFFFF"/>
        </w:rPr>
        <w:t xml:space="preserve"> </w:t>
      </w:r>
      <w:r w:rsidRPr="00F200B1">
        <w:rPr>
          <w:rFonts w:ascii="Cambria" w:eastAsia="Calibri" w:hAnsi="Cambria" w:cs="Cambria"/>
          <w:color w:val="111111"/>
          <w:sz w:val="30"/>
          <w:szCs w:val="30"/>
          <w:shd w:val="clear" w:color="auto" w:fill="FFFFFF"/>
        </w:rPr>
        <w:t>τρε</w:t>
      </w:r>
      <w:r w:rsidRPr="00F200B1">
        <w:rPr>
          <w:rFonts w:ascii="Times New Roman" w:eastAsia="Calibri" w:hAnsi="Times New Roman" w:cs="Times New Roman"/>
          <w:color w:val="111111"/>
          <w:sz w:val="30"/>
          <w:szCs w:val="30"/>
          <w:shd w:val="clear" w:color="auto" w:fill="FFFFFF"/>
        </w:rPr>
        <w:t>ῖ</w:t>
      </w:r>
      <w:r w:rsidRPr="00F200B1">
        <w:rPr>
          <w:rFonts w:ascii="Cambria" w:eastAsia="Calibri" w:hAnsi="Cambria" w:cs="Cambria"/>
          <w:color w:val="111111"/>
          <w:sz w:val="30"/>
          <w:szCs w:val="30"/>
          <w:shd w:val="clear" w:color="auto" w:fill="FFFFFF"/>
        </w:rPr>
        <w:t>ς</w:t>
      </w:r>
      <w:r w:rsidRPr="00F200B1">
        <w:rPr>
          <w:rFonts w:ascii="PT Serif" w:eastAsia="Calibri" w:hAnsi="PT Serif" w:cs="Times New Roman"/>
          <w:color w:val="111111"/>
          <w:sz w:val="30"/>
          <w:szCs w:val="30"/>
          <w:shd w:val="clear" w:color="auto" w:fill="FFFFFF"/>
        </w:rPr>
        <w:t xml:space="preserve"> </w:t>
      </w:r>
      <w:r w:rsidRPr="00F200B1">
        <w:rPr>
          <w:rFonts w:ascii="Times New Roman" w:eastAsia="Calibri" w:hAnsi="Times New Roman" w:cs="Times New Roman"/>
          <w:color w:val="111111"/>
          <w:sz w:val="30"/>
          <w:szCs w:val="30"/>
          <w:shd w:val="clear" w:color="auto" w:fill="FFFFFF"/>
        </w:rPr>
        <w:t>ἡ</w:t>
      </w:r>
      <w:r w:rsidRPr="00F200B1">
        <w:rPr>
          <w:rFonts w:ascii="PT Serif" w:eastAsia="Calibri" w:hAnsi="PT Serif" w:cs="Times New Roman"/>
          <w:color w:val="111111"/>
          <w:sz w:val="30"/>
          <w:szCs w:val="30"/>
          <w:shd w:val="clear" w:color="auto" w:fill="FFFFFF"/>
        </w:rPr>
        <w:t>μ</w:t>
      </w:r>
      <w:r w:rsidRPr="00F200B1">
        <w:rPr>
          <w:rFonts w:ascii="Times New Roman" w:eastAsia="Calibri" w:hAnsi="Times New Roman" w:cs="Times New Roman"/>
          <w:color w:val="111111"/>
          <w:sz w:val="30"/>
          <w:szCs w:val="30"/>
          <w:shd w:val="clear" w:color="auto" w:fill="FFFFFF"/>
        </w:rPr>
        <w:t>έ</w:t>
      </w:r>
      <w:r w:rsidRPr="00F200B1">
        <w:rPr>
          <w:rFonts w:ascii="Cambria" w:eastAsia="Calibri" w:hAnsi="Cambria" w:cs="Cambria"/>
          <w:color w:val="111111"/>
          <w:sz w:val="30"/>
          <w:szCs w:val="30"/>
          <w:shd w:val="clear" w:color="auto" w:fill="FFFFFF"/>
        </w:rPr>
        <w:t>ραι</w:t>
      </w:r>
      <w:r w:rsidRPr="00F200B1">
        <w:rPr>
          <w:rFonts w:ascii="PT Serif" w:eastAsia="Calibri" w:hAnsi="PT Serif" w:cs="Times New Roman"/>
          <w:color w:val="111111"/>
          <w:sz w:val="30"/>
          <w:szCs w:val="30"/>
          <w:shd w:val="clear" w:color="auto" w:fill="FFFFFF"/>
        </w:rPr>
        <w:t xml:space="preserve"> </w:t>
      </w:r>
      <w:r w:rsidRPr="00F200B1">
        <w:rPr>
          <w:rFonts w:ascii="Cambria" w:eastAsia="Calibri" w:hAnsi="Cambria" w:cs="Cambria"/>
          <w:color w:val="111111"/>
          <w:sz w:val="30"/>
          <w:szCs w:val="30"/>
          <w:shd w:val="clear" w:color="auto" w:fill="FFFFFF"/>
        </w:rPr>
        <w:t>κα</w:t>
      </w:r>
      <w:r w:rsidRPr="00F200B1">
        <w:rPr>
          <w:rFonts w:ascii="Times New Roman" w:eastAsia="Calibri" w:hAnsi="Times New Roman" w:cs="Times New Roman"/>
          <w:color w:val="111111"/>
          <w:sz w:val="30"/>
          <w:szCs w:val="30"/>
          <w:shd w:val="clear" w:color="auto" w:fill="FFFFFF"/>
        </w:rPr>
        <w:t>ὶ</w:t>
      </w:r>
      <w:r w:rsidRPr="00F200B1">
        <w:rPr>
          <w:rFonts w:ascii="PT Serif" w:eastAsia="Calibri" w:hAnsi="PT Serif" w:cs="Times New Roman"/>
          <w:color w:val="111111"/>
          <w:sz w:val="30"/>
          <w:szCs w:val="30"/>
          <w:shd w:val="clear" w:color="auto" w:fill="FFFFFF"/>
        </w:rPr>
        <w:t xml:space="preserve"> </w:t>
      </w:r>
      <w:r w:rsidRPr="00F200B1">
        <w:rPr>
          <w:rFonts w:ascii="Cambria" w:eastAsia="Calibri" w:hAnsi="Cambria" w:cs="Cambria"/>
          <w:color w:val="111111"/>
          <w:sz w:val="30"/>
          <w:szCs w:val="30"/>
          <w:shd w:val="clear" w:color="auto" w:fill="FFFFFF"/>
        </w:rPr>
        <w:t>Νινευη</w:t>
      </w:r>
      <w:r w:rsidRPr="00F200B1">
        <w:rPr>
          <w:rFonts w:ascii="PT Serif" w:eastAsia="Calibri" w:hAnsi="PT Serif" w:cs="Times New Roman"/>
          <w:color w:val="111111"/>
          <w:sz w:val="30"/>
          <w:szCs w:val="30"/>
          <w:shd w:val="clear" w:color="auto" w:fill="FFFFFF"/>
        </w:rPr>
        <w:t xml:space="preserve"> </w:t>
      </w:r>
      <w:r w:rsidRPr="00F200B1">
        <w:rPr>
          <w:rFonts w:ascii="Cambria" w:eastAsia="Calibri" w:hAnsi="Cambria" w:cs="Cambria"/>
          <w:color w:val="111111"/>
          <w:sz w:val="30"/>
          <w:szCs w:val="30"/>
          <w:shd w:val="clear" w:color="auto" w:fill="FFFFFF"/>
        </w:rPr>
        <w:t>καταστραφ</w:t>
      </w:r>
      <w:r w:rsidRPr="00F200B1">
        <w:rPr>
          <w:rFonts w:ascii="Times New Roman" w:eastAsia="Calibri" w:hAnsi="Times New Roman" w:cs="Times New Roman"/>
          <w:color w:val="111111"/>
          <w:sz w:val="30"/>
          <w:szCs w:val="30"/>
          <w:shd w:val="clear" w:color="auto" w:fill="FFFFFF"/>
        </w:rPr>
        <w:t>ή</w:t>
      </w:r>
      <w:r w:rsidRPr="00F200B1">
        <w:rPr>
          <w:rFonts w:ascii="Cambria" w:eastAsia="Calibri" w:hAnsi="Cambria" w:cs="Cambria"/>
          <w:color w:val="111111"/>
          <w:sz w:val="30"/>
          <w:szCs w:val="30"/>
          <w:shd w:val="clear" w:color="auto" w:fill="FFFFFF"/>
        </w:rPr>
        <w:t>σεται</w:t>
      </w:r>
      <w:r w:rsidRPr="00F200B1">
        <w:rPr>
          <w:rFonts w:ascii="Calibri" w:eastAsia="Calibri" w:hAnsi="Calibri" w:cs="Times New Roman"/>
        </w:rPr>
        <w:t xml:space="preserve"> – et </w:t>
      </w:r>
      <w:r w:rsidRPr="00F200B1">
        <w:rPr>
          <w:rFonts w:ascii="Arial" w:eastAsia="Calibri" w:hAnsi="Arial" w:cs="Arial"/>
          <w:color w:val="111111"/>
          <w:sz w:val="24"/>
          <w:szCs w:val="24"/>
          <w:shd w:val="clear" w:color="auto" w:fill="FFFFFF"/>
        </w:rPr>
        <w:t>clamavit et dixit: “Adhuc quadraginta dies, et Nineve subvertetur” (Gio 3,4) –</w:t>
      </w:r>
      <w:r w:rsidR="008544BD">
        <w:rPr>
          <w:rFonts w:ascii="Arial" w:eastAsia="Calibri" w:hAnsi="Arial" w:cs="Arial"/>
          <w:color w:val="111111"/>
          <w:sz w:val="24"/>
          <w:szCs w:val="24"/>
          <w:shd w:val="clear" w:color="auto" w:fill="FFFFFF"/>
        </w:rPr>
        <w:t xml:space="preserve"> </w:t>
      </w:r>
      <w:r w:rsidRPr="00F200B1">
        <w:rPr>
          <w:rFonts w:ascii="Arial" w:eastAsia="Calibri" w:hAnsi="Arial" w:cs="Arial"/>
          <w:color w:val="111111"/>
          <w:sz w:val="24"/>
          <w:szCs w:val="24"/>
          <w:shd w:val="clear" w:color="auto" w:fill="FFFFFF"/>
        </w:rPr>
        <w:t>e la grande città, dal Re fino all’ultimo servo, si è convertita al Signore da Questi non fu distrutta?</w:t>
      </w:r>
    </w:p>
    <w:p w14:paraId="2BC0DFBA" w14:textId="77777777" w:rsidR="00F200B1" w:rsidRPr="00F200B1" w:rsidRDefault="00F200B1" w:rsidP="00F200B1">
      <w:pPr>
        <w:spacing w:before="120" w:after="120" w:line="240" w:lineRule="auto"/>
        <w:jc w:val="both"/>
        <w:rPr>
          <w:rFonts w:ascii="Arial" w:eastAsia="Calibri" w:hAnsi="Arial" w:cs="Arial"/>
          <w:color w:val="111111"/>
          <w:sz w:val="24"/>
          <w:szCs w:val="24"/>
          <w:shd w:val="clear" w:color="auto" w:fill="FFFFFF"/>
        </w:rPr>
      </w:pPr>
      <w:r w:rsidRPr="00F200B1">
        <w:rPr>
          <w:rFonts w:ascii="Arial" w:eastAsia="Calibri" w:hAnsi="Arial" w:cs="Arial"/>
          <w:color w:val="111111"/>
          <w:sz w:val="24"/>
          <w:szCs w:val="24"/>
          <w:shd w:val="clear" w:color="auto" w:fill="FFFFFF"/>
        </w:rPr>
        <w:t xml:space="preserve">So che se io dico anche una sola Parola di Vangelo, il Signore può convertire un’anima? </w:t>
      </w:r>
    </w:p>
    <w:p w14:paraId="2153A52F" w14:textId="77777777" w:rsidR="00F200B1" w:rsidRPr="00F200B1" w:rsidRDefault="00F200B1" w:rsidP="00F200B1">
      <w:pPr>
        <w:spacing w:before="120" w:after="120" w:line="240" w:lineRule="auto"/>
        <w:jc w:val="both"/>
        <w:rPr>
          <w:rFonts w:ascii="Arial" w:eastAsia="Calibri" w:hAnsi="Arial" w:cs="Arial"/>
          <w:color w:val="111111"/>
          <w:sz w:val="24"/>
          <w:szCs w:val="24"/>
          <w:shd w:val="clear" w:color="auto" w:fill="FFFFFF"/>
        </w:rPr>
      </w:pPr>
      <w:r w:rsidRPr="00F200B1">
        <w:rPr>
          <w:rFonts w:ascii="Arial" w:eastAsia="Calibri" w:hAnsi="Arial" w:cs="Arial"/>
          <w:color w:val="111111"/>
          <w:sz w:val="24"/>
          <w:szCs w:val="24"/>
          <w:shd w:val="clear" w:color="auto" w:fill="FFFFFF"/>
        </w:rPr>
        <w:t>So che il Signore sempre aggiunge la sua grazia se io predico la sua Parola?</w:t>
      </w:r>
    </w:p>
    <w:p w14:paraId="20F4C1E9" w14:textId="77777777" w:rsidR="00F200B1" w:rsidRPr="00F200B1" w:rsidRDefault="00F200B1" w:rsidP="00F200B1">
      <w:pPr>
        <w:spacing w:before="120" w:after="120" w:line="240" w:lineRule="auto"/>
        <w:jc w:val="both"/>
        <w:rPr>
          <w:rFonts w:ascii="Arial" w:eastAsia="Calibri" w:hAnsi="Arial" w:cs="Arial"/>
          <w:color w:val="111111"/>
          <w:sz w:val="24"/>
          <w:szCs w:val="24"/>
          <w:shd w:val="clear" w:color="auto" w:fill="FFFFFF"/>
        </w:rPr>
      </w:pPr>
      <w:r w:rsidRPr="00F200B1">
        <w:rPr>
          <w:rFonts w:ascii="Arial" w:eastAsia="Calibri" w:hAnsi="Arial" w:cs="Arial"/>
          <w:color w:val="111111"/>
          <w:sz w:val="24"/>
          <w:szCs w:val="24"/>
          <w:shd w:val="clear" w:color="auto" w:fill="FFFFFF"/>
        </w:rPr>
        <w:t>So che Satana oggi tutto mi concede, anche il campo mi dissoda, purché io non predichi a Parola?</w:t>
      </w:r>
    </w:p>
    <w:p w14:paraId="68BFC635" w14:textId="77777777" w:rsidR="00F200B1" w:rsidRPr="00F200B1" w:rsidRDefault="00F200B1" w:rsidP="00F200B1">
      <w:pPr>
        <w:spacing w:before="120" w:after="120" w:line="240" w:lineRule="auto"/>
        <w:jc w:val="both"/>
        <w:rPr>
          <w:rFonts w:ascii="Arial" w:eastAsia="Calibri" w:hAnsi="Arial" w:cs="Arial"/>
          <w:color w:val="111111"/>
          <w:sz w:val="24"/>
          <w:szCs w:val="24"/>
          <w:shd w:val="clear" w:color="auto" w:fill="FFFFFF"/>
        </w:rPr>
      </w:pPr>
      <w:r w:rsidRPr="00F200B1">
        <w:rPr>
          <w:rFonts w:ascii="Arial" w:eastAsia="Calibri" w:hAnsi="Arial" w:cs="Arial"/>
          <w:color w:val="111111"/>
          <w:sz w:val="24"/>
          <w:szCs w:val="24"/>
          <w:shd w:val="clear" w:color="auto" w:fill="FFFFFF"/>
        </w:rPr>
        <w:t>So che ogni giorno Lui mi gira attorno volendomi divorare allo stesso modo che ha tentato Gesù per divorarlo e renderlo inutile per la redenzione e la salvezza del mondo?</w:t>
      </w:r>
    </w:p>
    <w:p w14:paraId="2023D2CC" w14:textId="77777777" w:rsidR="00F200B1" w:rsidRPr="00F200B1" w:rsidRDefault="00F200B1" w:rsidP="00F200B1">
      <w:pPr>
        <w:spacing w:before="120" w:after="120" w:line="240" w:lineRule="auto"/>
        <w:jc w:val="both"/>
        <w:rPr>
          <w:rFonts w:ascii="Arial" w:eastAsia="Calibri" w:hAnsi="Arial" w:cs="Arial"/>
          <w:color w:val="111111"/>
          <w:sz w:val="24"/>
          <w:szCs w:val="24"/>
          <w:shd w:val="clear" w:color="auto" w:fill="FFFFFF"/>
        </w:rPr>
      </w:pPr>
      <w:r w:rsidRPr="00F200B1">
        <w:rPr>
          <w:rFonts w:ascii="Arial" w:eastAsia="Calibri" w:hAnsi="Arial" w:cs="Arial"/>
          <w:color w:val="111111"/>
          <w:sz w:val="24"/>
          <w:szCs w:val="24"/>
          <w:shd w:val="clear" w:color="auto" w:fill="FFFFFF"/>
        </w:rPr>
        <w:t xml:space="preserve">So cosa fare per non cadere in tentazione e come anche scorgere ancora quando sono lontano, le trappole che Satana arma sul mio cammino per catturarmi? </w:t>
      </w:r>
    </w:p>
    <w:p w14:paraId="195A9309" w14:textId="77777777" w:rsidR="00F200B1" w:rsidRPr="00F200B1" w:rsidRDefault="00F200B1" w:rsidP="00F200B1">
      <w:pPr>
        <w:spacing w:before="120" w:after="120" w:line="240" w:lineRule="auto"/>
        <w:jc w:val="both"/>
        <w:rPr>
          <w:rFonts w:ascii="Arial" w:eastAsia="Calibri" w:hAnsi="Arial" w:cs="Arial"/>
          <w:color w:val="111111"/>
          <w:sz w:val="24"/>
          <w:szCs w:val="24"/>
          <w:shd w:val="clear" w:color="auto" w:fill="FFFFFF"/>
        </w:rPr>
      </w:pPr>
      <w:r w:rsidRPr="00F200B1">
        <w:rPr>
          <w:rFonts w:ascii="Arial" w:eastAsia="Calibri" w:hAnsi="Arial" w:cs="Arial"/>
          <w:color w:val="111111"/>
          <w:sz w:val="24"/>
          <w:szCs w:val="24"/>
          <w:shd w:val="clear" w:color="auto" w:fill="FFFFFF"/>
        </w:rPr>
        <w:t>So che posso fare anche il mondo nuovo, ma che se non predico la Parola, nessuna anima mai ritornerà al suo Dio e Padre, ritornando a Cristo Gesù?</w:t>
      </w:r>
    </w:p>
    <w:p w14:paraId="42C77937" w14:textId="77777777" w:rsidR="00F200B1" w:rsidRPr="00F200B1" w:rsidRDefault="00F200B1" w:rsidP="00F200B1">
      <w:pPr>
        <w:spacing w:before="120" w:after="120" w:line="240" w:lineRule="auto"/>
        <w:jc w:val="both"/>
        <w:rPr>
          <w:rFonts w:ascii="Arial" w:eastAsia="Calibri" w:hAnsi="Arial" w:cs="Arial"/>
          <w:color w:val="111111"/>
          <w:sz w:val="24"/>
          <w:szCs w:val="24"/>
          <w:shd w:val="clear" w:color="auto" w:fill="FFFFFF"/>
        </w:rPr>
      </w:pPr>
      <w:r w:rsidRPr="00F200B1">
        <w:rPr>
          <w:rFonts w:ascii="Arial" w:eastAsia="Calibri" w:hAnsi="Arial" w:cs="Arial"/>
          <w:color w:val="111111"/>
          <w:sz w:val="24"/>
          <w:szCs w:val="24"/>
          <w:shd w:val="clear" w:color="auto" w:fill="FFFFFF"/>
        </w:rPr>
        <w:lastRenderedPageBreak/>
        <w:t>So che quando mi presenterò al suo cospetto, il Signore mi porrà una sola domanda: Hai amato gli uomini con amore di salvezza e di redenzione donando la mia Parola e chiedendo la conversione al Vangelo per essere salvati?</w:t>
      </w:r>
    </w:p>
    <w:p w14:paraId="79820E9D"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 che oggi la stoltezza e l’insipienza che governano il cuore di molti cristiani, sta abrogando o dichiarando nulli tutti i precetti del Signore, e al suo posto sta innalzando tutti i comandi degli uomini, il primo fra tutti che il Vangelo non venga annunciato alle altre religioni?</w:t>
      </w:r>
    </w:p>
    <w:p w14:paraId="0D77A2DC"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 xml:space="preserve">So che questa stoltezza e questa insipienza da molti sono viste come il vero nuovo per la Chiesa? </w:t>
      </w:r>
    </w:p>
    <w:p w14:paraId="41AF9548" w14:textId="77777777" w:rsidR="00F200B1" w:rsidRPr="00F200B1" w:rsidRDefault="00F200B1" w:rsidP="00F200B1">
      <w:pPr>
        <w:spacing w:before="120" w:after="120" w:line="240" w:lineRule="auto"/>
        <w:jc w:val="both"/>
        <w:rPr>
          <w:rFonts w:ascii="Arial" w:eastAsia="Times New Roman" w:hAnsi="Arial" w:cs="Arial"/>
          <w:bCs/>
          <w:kern w:val="0"/>
          <w:sz w:val="24"/>
          <w:szCs w:val="24"/>
          <w:lang w:eastAsia="it-IT"/>
          <w14:ligatures w14:val="none"/>
        </w:rPr>
      </w:pPr>
      <w:r w:rsidRPr="00F200B1">
        <w:rPr>
          <w:rFonts w:ascii="Arial" w:eastAsia="Times New Roman" w:hAnsi="Arial" w:cs="Arial"/>
          <w:bCs/>
          <w:kern w:val="0"/>
          <w:sz w:val="24"/>
          <w:szCs w:val="24"/>
          <w:lang w:eastAsia="it-IT"/>
          <w14:ligatures w14:val="none"/>
        </w:rPr>
        <w:t>Sono anch’io inquinato da questa stoltezza e insipienza?</w:t>
      </w:r>
    </w:p>
    <w:p w14:paraId="795822F7" w14:textId="77777777" w:rsidR="00F200B1" w:rsidRDefault="00F200B1" w:rsidP="006C5031">
      <w:pPr>
        <w:spacing w:after="120" w:line="240" w:lineRule="auto"/>
        <w:jc w:val="both"/>
        <w:rPr>
          <w:rFonts w:ascii="Arial" w:eastAsia="Times New Roman" w:hAnsi="Arial" w:cs="Arial"/>
          <w:kern w:val="0"/>
          <w:sz w:val="24"/>
          <w:szCs w:val="20"/>
          <w:lang w:eastAsia="it-IT"/>
          <w14:ligatures w14:val="none"/>
        </w:rPr>
      </w:pPr>
    </w:p>
    <w:p w14:paraId="5B78BA05" w14:textId="77777777" w:rsidR="00864121" w:rsidRDefault="00864121" w:rsidP="006C5031">
      <w:pPr>
        <w:spacing w:after="120" w:line="240" w:lineRule="auto"/>
        <w:jc w:val="both"/>
        <w:rPr>
          <w:rFonts w:ascii="Arial" w:eastAsia="Times New Roman" w:hAnsi="Arial" w:cs="Arial"/>
          <w:kern w:val="0"/>
          <w:sz w:val="24"/>
          <w:szCs w:val="20"/>
          <w:lang w:eastAsia="it-IT"/>
          <w14:ligatures w14:val="none"/>
        </w:rPr>
      </w:pPr>
    </w:p>
    <w:p w14:paraId="308FD521" w14:textId="77777777" w:rsidR="00864121" w:rsidRPr="00864121" w:rsidRDefault="00864121" w:rsidP="00BA4C84">
      <w:pPr>
        <w:pStyle w:val="Titolo1"/>
      </w:pPr>
      <w:bookmarkStart w:id="61" w:name="_Toc200621511"/>
      <w:bookmarkStart w:id="62" w:name="_Toc203143293"/>
      <w:r w:rsidRPr="00864121">
        <w:t>TU INVECE HAI TENUTO DA PARTE IL VINO BUONO FINORA</w:t>
      </w:r>
      <w:bookmarkEnd w:id="61"/>
      <w:bookmarkEnd w:id="62"/>
    </w:p>
    <w:p w14:paraId="18F01B99" w14:textId="298B9CEE" w:rsidR="00864121" w:rsidRPr="00864121" w:rsidRDefault="00864121" w:rsidP="00864121">
      <w:pPr>
        <w:spacing w:before="120" w:after="0" w:line="240" w:lineRule="auto"/>
        <w:jc w:val="center"/>
        <w:rPr>
          <w:rFonts w:ascii="Tahoma" w:hAnsi="Tahoma" w:cs="Tahoma"/>
          <w:color w:val="000000"/>
          <w:sz w:val="32"/>
          <w:szCs w:val="32"/>
          <w:shd w:val="clear" w:color="auto" w:fill="FFFFFF"/>
        </w:rPr>
      </w:pPr>
      <w:r w:rsidRPr="00864121">
        <w:rPr>
          <w:rFonts w:ascii="Arial" w:hAnsi="Arial" w:cs="Arial"/>
          <w:color w:val="000000"/>
          <w:sz w:val="32"/>
          <w:szCs w:val="32"/>
          <w:shd w:val="clear" w:color="auto" w:fill="FFFFFF"/>
        </w:rPr>
        <w:t xml:space="preserve">tu servasti bonum vinum usque adhuc </w:t>
      </w:r>
      <w:r w:rsidRPr="00864121">
        <w:rPr>
          <w:rFonts w:ascii="Tahoma" w:hAnsi="Tahoma" w:cs="Tahoma"/>
          <w:color w:val="000000"/>
          <w:sz w:val="32"/>
          <w:szCs w:val="32"/>
          <w:shd w:val="clear" w:color="auto" w:fill="FFFFFF"/>
        </w:rPr>
        <w:t>–</w:t>
      </w:r>
      <w:r w:rsidR="008544BD">
        <w:rPr>
          <w:rFonts w:ascii="Tahoma" w:hAnsi="Tahoma" w:cs="Tahoma"/>
          <w:color w:val="000000"/>
          <w:sz w:val="32"/>
          <w:szCs w:val="32"/>
          <w:shd w:val="clear" w:color="auto" w:fill="FFFFFF"/>
        </w:rPr>
        <w:t xml:space="preserve"> </w:t>
      </w:r>
      <w:r w:rsidRPr="00864121">
        <w:rPr>
          <w:rFonts w:ascii="Tahoma" w:hAnsi="Tahoma" w:cs="Tahoma"/>
          <w:color w:val="000000"/>
          <w:sz w:val="32"/>
          <w:szCs w:val="32"/>
          <w:shd w:val="clear" w:color="auto" w:fill="FFFFFF"/>
        </w:rPr>
        <w:t>σὺ τετήρηκας τὸν καλὸν οἶνον ἕως ἄρτι</w:t>
      </w:r>
    </w:p>
    <w:p w14:paraId="4E5F706F" w14:textId="77777777" w:rsidR="00864121" w:rsidRPr="00864121" w:rsidRDefault="00864121" w:rsidP="00864121">
      <w:pPr>
        <w:spacing w:before="120" w:after="0" w:line="240" w:lineRule="auto"/>
        <w:jc w:val="both"/>
        <w:rPr>
          <w:rFonts w:ascii="Times New Roman" w:eastAsia="Times New Roman" w:hAnsi="Times New Roman" w:cs="Times New Roman"/>
          <w:b/>
          <w:kern w:val="0"/>
          <w:sz w:val="24"/>
          <w:szCs w:val="20"/>
          <w:lang w:eastAsia="it-IT"/>
          <w14:ligatures w14:val="none"/>
        </w:rPr>
      </w:pPr>
    </w:p>
    <w:p w14:paraId="3E69207A" w14:textId="77777777" w:rsidR="00864121" w:rsidRPr="00864121" w:rsidRDefault="00864121" w:rsidP="00864121">
      <w:pPr>
        <w:spacing w:before="120" w:after="0" w:line="240" w:lineRule="auto"/>
        <w:jc w:val="both"/>
        <w:rPr>
          <w:rFonts w:ascii="Arial" w:eastAsia="Times New Roman" w:hAnsi="Arial" w:cs="Arial"/>
          <w:bCs/>
          <w:kern w:val="0"/>
          <w:sz w:val="24"/>
          <w:szCs w:val="24"/>
          <w:lang w:eastAsia="it-IT"/>
          <w14:ligatures w14:val="none"/>
        </w:rPr>
      </w:pPr>
      <w:bookmarkStart w:id="63" w:name="_Hlk198300860"/>
      <w:r w:rsidRPr="00864121">
        <w:rPr>
          <w:rFonts w:ascii="Arial" w:eastAsia="Times New Roman" w:hAnsi="Arial" w:cs="Arial"/>
          <w:bCs/>
          <w:kern w:val="0"/>
          <w:sz w:val="24"/>
          <w:szCs w:val="24"/>
          <w:lang w:eastAsia="it-IT"/>
          <w14:ligatures w14:val="none"/>
        </w:rPr>
        <w:t xml:space="preserve">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w:t>
      </w:r>
      <w:bookmarkStart w:id="64" w:name="_Hlk198300576"/>
      <w:r w:rsidRPr="00864121">
        <w:rPr>
          <w:rFonts w:ascii="Arial" w:eastAsia="Times New Roman" w:hAnsi="Arial" w:cs="Arial"/>
          <w:bCs/>
          <w:kern w:val="0"/>
          <w:sz w:val="24"/>
          <w:szCs w:val="24"/>
          <w:lang w:eastAsia="it-IT"/>
          <w14:ligatures w14:val="none"/>
        </w:rPr>
        <w:t>Tu invece hai tenuto da parte il vino buono finora</w:t>
      </w:r>
      <w:bookmarkEnd w:id="64"/>
      <w:r w:rsidRPr="00864121">
        <w:rPr>
          <w:rFonts w:ascii="Arial" w:eastAsia="Times New Roman" w:hAnsi="Arial" w:cs="Arial"/>
          <w:bCs/>
          <w:kern w:val="0"/>
          <w:sz w:val="24"/>
          <w:szCs w:val="24"/>
          <w:lang w:eastAsia="it-IT"/>
          <w14:ligatures w14:val="none"/>
        </w:rPr>
        <w:t xml:space="preserve">» (Gv 2,1-10). </w:t>
      </w:r>
    </w:p>
    <w:bookmarkEnd w:id="63"/>
    <w:p w14:paraId="620FAD1A" w14:textId="77777777" w:rsidR="00864121" w:rsidRPr="00864121" w:rsidRDefault="00864121" w:rsidP="00864121">
      <w:pPr>
        <w:spacing w:before="120" w:after="0" w:line="240" w:lineRule="auto"/>
        <w:jc w:val="both"/>
        <w:rPr>
          <w:rFonts w:ascii="Arial" w:hAnsi="Arial" w:cs="Arial"/>
          <w:color w:val="000000"/>
          <w:sz w:val="24"/>
          <w:szCs w:val="24"/>
          <w:shd w:val="clear" w:color="auto" w:fill="FFFFFF"/>
        </w:rPr>
      </w:pPr>
      <w:r w:rsidRPr="00864121">
        <w:rPr>
          <w:rFonts w:ascii="Arial" w:hAnsi="Arial" w:cs="Arial"/>
          <w:color w:val="000000"/>
          <w:sz w:val="24"/>
          <w:szCs w:val="24"/>
          <w:shd w:val="clear" w:color="auto" w:fill="FFFFFF"/>
        </w:rPr>
        <w:t>Ut autem gustavit architriclinus aquam vinum factam et non sciebat unde esset, ministri autem sciebant, qui haurierant aquam, vocat sponsum architriclinus et dicit ei: “ Omnis homo primum bonum vinum ponit et, cum inebriati fuerint, id quod deterius est;</w:t>
      </w:r>
      <w:bookmarkStart w:id="65" w:name="_Hlk198300628"/>
      <w:r w:rsidRPr="00864121">
        <w:rPr>
          <w:rFonts w:ascii="Arial" w:hAnsi="Arial" w:cs="Arial"/>
          <w:color w:val="000000"/>
          <w:sz w:val="24"/>
          <w:szCs w:val="24"/>
          <w:shd w:val="clear" w:color="auto" w:fill="FFFFFF"/>
        </w:rPr>
        <w:t xml:space="preserve"> tu servasti bonum vinum usque adhuc </w:t>
      </w:r>
      <w:bookmarkEnd w:id="65"/>
      <w:r w:rsidRPr="00864121">
        <w:rPr>
          <w:rFonts w:ascii="Arial" w:hAnsi="Arial" w:cs="Arial"/>
          <w:color w:val="000000"/>
          <w:sz w:val="24"/>
          <w:szCs w:val="24"/>
          <w:shd w:val="clear" w:color="auto" w:fill="FFFFFF"/>
        </w:rPr>
        <w:t>” (GV 3,9-10). .</w:t>
      </w:r>
    </w:p>
    <w:p w14:paraId="0E70B4E9" w14:textId="77777777" w:rsidR="00864121" w:rsidRPr="00864121" w:rsidRDefault="00864121" w:rsidP="00864121">
      <w:pPr>
        <w:spacing w:before="120" w:after="0" w:line="240" w:lineRule="auto"/>
        <w:jc w:val="both"/>
        <w:rPr>
          <w:rFonts w:ascii="PT Serif" w:hAnsi="PT Serif"/>
          <w:color w:val="111111"/>
          <w:sz w:val="26"/>
          <w:szCs w:val="26"/>
        </w:rPr>
      </w:pPr>
      <w:r w:rsidRPr="00864121">
        <w:rPr>
          <w:rFonts w:ascii="Times New Roman" w:hAnsi="Times New Roman" w:cs="Times New Roman"/>
          <w:color w:val="111111"/>
          <w:sz w:val="26"/>
          <w:szCs w:val="26"/>
        </w:rPr>
        <w:t>ὡ</w:t>
      </w:r>
      <w:r w:rsidRPr="00864121">
        <w:rPr>
          <w:rFonts w:ascii="Cambria" w:hAnsi="Cambria" w:cs="Cambria"/>
          <w:color w:val="111111"/>
          <w:sz w:val="26"/>
          <w:szCs w:val="26"/>
        </w:rPr>
        <w:t>ς</w:t>
      </w:r>
      <w:r w:rsidRPr="00864121">
        <w:rPr>
          <w:rFonts w:ascii="PT Serif" w:hAnsi="PT Serif"/>
          <w:color w:val="111111"/>
          <w:sz w:val="26"/>
          <w:szCs w:val="26"/>
        </w:rPr>
        <w:t xml:space="preserve"> </w:t>
      </w:r>
      <w:r w:rsidRPr="00864121">
        <w:rPr>
          <w:rFonts w:ascii="Cambria" w:hAnsi="Cambria" w:cs="Cambria"/>
          <w:color w:val="111111"/>
          <w:sz w:val="26"/>
          <w:szCs w:val="26"/>
        </w:rPr>
        <w:t>δ</w:t>
      </w:r>
      <w:r w:rsidRPr="00864121">
        <w:rPr>
          <w:rFonts w:ascii="Times New Roman" w:hAnsi="Times New Roman" w:cs="Times New Roman"/>
          <w:color w:val="111111"/>
          <w:sz w:val="26"/>
          <w:szCs w:val="26"/>
        </w:rPr>
        <w:t>ὲ</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ἐ</w:t>
      </w:r>
      <w:r w:rsidRPr="00864121">
        <w:rPr>
          <w:rFonts w:ascii="Cambria" w:hAnsi="Cambria" w:cs="Cambria"/>
          <w:color w:val="111111"/>
          <w:sz w:val="26"/>
          <w:szCs w:val="26"/>
        </w:rPr>
        <w:t>γεύσατο</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ὁ</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ἀ</w:t>
      </w:r>
      <w:r w:rsidRPr="00864121">
        <w:rPr>
          <w:rFonts w:ascii="Cambria" w:hAnsi="Cambria" w:cs="Cambria"/>
          <w:color w:val="111111"/>
          <w:sz w:val="26"/>
          <w:szCs w:val="26"/>
        </w:rPr>
        <w:t>ρχιτρίκλινος</w:t>
      </w:r>
      <w:r w:rsidRPr="00864121">
        <w:rPr>
          <w:rFonts w:ascii="PT Serif" w:hAnsi="PT Serif"/>
          <w:color w:val="111111"/>
          <w:sz w:val="26"/>
          <w:szCs w:val="26"/>
        </w:rPr>
        <w:t xml:space="preserve"> </w:t>
      </w:r>
      <w:r w:rsidRPr="00864121">
        <w:rPr>
          <w:rFonts w:ascii="Cambria" w:hAnsi="Cambria" w:cs="Cambria"/>
          <w:color w:val="111111"/>
          <w:sz w:val="26"/>
          <w:szCs w:val="26"/>
        </w:rPr>
        <w:t>τ</w:t>
      </w:r>
      <w:r w:rsidRPr="00864121">
        <w:rPr>
          <w:rFonts w:ascii="Times New Roman" w:hAnsi="Times New Roman" w:cs="Times New Roman"/>
          <w:color w:val="111111"/>
          <w:sz w:val="26"/>
          <w:szCs w:val="26"/>
        </w:rPr>
        <w:t>ὸ</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ὕ</w:t>
      </w:r>
      <w:r w:rsidRPr="00864121">
        <w:rPr>
          <w:rFonts w:ascii="Cambria" w:hAnsi="Cambria" w:cs="Cambria"/>
          <w:color w:val="111111"/>
          <w:sz w:val="26"/>
          <w:szCs w:val="26"/>
        </w:rPr>
        <w:t>δωρ</w:t>
      </w:r>
      <w:r w:rsidRPr="00864121">
        <w:rPr>
          <w:rFonts w:ascii="PT Serif" w:hAnsi="PT Serif"/>
          <w:color w:val="111111"/>
          <w:sz w:val="26"/>
          <w:szCs w:val="26"/>
        </w:rPr>
        <w:t xml:space="preserve"> </w:t>
      </w:r>
      <w:r w:rsidRPr="00864121">
        <w:rPr>
          <w:rFonts w:ascii="Cambria" w:hAnsi="Cambria" w:cs="Cambria"/>
          <w:color w:val="111111"/>
          <w:sz w:val="26"/>
          <w:szCs w:val="26"/>
        </w:rPr>
        <w:t>ο</w:t>
      </w:r>
      <w:r w:rsidRPr="00864121">
        <w:rPr>
          <w:rFonts w:ascii="Times New Roman" w:hAnsi="Times New Roman" w:cs="Times New Roman"/>
          <w:color w:val="111111"/>
          <w:sz w:val="26"/>
          <w:szCs w:val="26"/>
        </w:rPr>
        <w:t>ἶ</w:t>
      </w:r>
      <w:r w:rsidRPr="00864121">
        <w:rPr>
          <w:rFonts w:ascii="Cambria" w:hAnsi="Cambria" w:cs="Cambria"/>
          <w:color w:val="111111"/>
          <w:sz w:val="26"/>
          <w:szCs w:val="26"/>
        </w:rPr>
        <w:t>νον</w:t>
      </w:r>
      <w:r w:rsidRPr="00864121">
        <w:rPr>
          <w:rFonts w:ascii="PT Serif" w:hAnsi="PT Serif"/>
          <w:color w:val="111111"/>
          <w:sz w:val="26"/>
          <w:szCs w:val="26"/>
        </w:rPr>
        <w:t xml:space="preserve"> </w:t>
      </w:r>
      <w:r w:rsidRPr="00864121">
        <w:rPr>
          <w:rFonts w:ascii="Cambria" w:hAnsi="Cambria" w:cs="Cambria"/>
          <w:color w:val="111111"/>
          <w:sz w:val="26"/>
          <w:szCs w:val="26"/>
        </w:rPr>
        <w:t>γεγενη</w:t>
      </w:r>
      <w:r w:rsidRPr="00864121">
        <w:rPr>
          <w:rFonts w:ascii="PT Serif" w:hAnsi="PT Serif" w:cs="PT Serif"/>
          <w:color w:val="111111"/>
          <w:sz w:val="26"/>
          <w:szCs w:val="26"/>
        </w:rPr>
        <w:t>μ</w:t>
      </w:r>
      <w:r w:rsidRPr="00864121">
        <w:rPr>
          <w:rFonts w:ascii="Cambria" w:hAnsi="Cambria" w:cs="Cambria"/>
          <w:color w:val="111111"/>
          <w:sz w:val="26"/>
          <w:szCs w:val="26"/>
        </w:rPr>
        <w:t>ένον</w:t>
      </w:r>
      <w:r w:rsidRPr="00864121">
        <w:rPr>
          <w:rFonts w:ascii="PT Serif" w:hAnsi="PT Serif"/>
          <w:color w:val="111111"/>
          <w:sz w:val="26"/>
          <w:szCs w:val="26"/>
        </w:rPr>
        <w:t xml:space="preserve">, </w:t>
      </w:r>
      <w:r w:rsidRPr="00864121">
        <w:rPr>
          <w:rFonts w:ascii="Cambria" w:hAnsi="Cambria" w:cs="Cambria"/>
          <w:color w:val="111111"/>
          <w:sz w:val="26"/>
          <w:szCs w:val="26"/>
        </w:rPr>
        <w:t>κα</w:t>
      </w:r>
      <w:r w:rsidRPr="00864121">
        <w:rPr>
          <w:rFonts w:ascii="Times New Roman" w:hAnsi="Times New Roman" w:cs="Times New Roman"/>
          <w:color w:val="111111"/>
          <w:sz w:val="26"/>
          <w:szCs w:val="26"/>
        </w:rPr>
        <w:t>ὶ</w:t>
      </w:r>
      <w:r w:rsidRPr="00864121">
        <w:rPr>
          <w:rFonts w:ascii="PT Serif" w:hAnsi="PT Serif"/>
          <w:color w:val="111111"/>
          <w:sz w:val="26"/>
          <w:szCs w:val="26"/>
        </w:rPr>
        <w:t xml:space="preserve"> </w:t>
      </w:r>
      <w:r w:rsidRPr="00864121">
        <w:rPr>
          <w:rFonts w:ascii="Cambria" w:hAnsi="Cambria" w:cs="Cambria"/>
          <w:color w:val="111111"/>
          <w:sz w:val="26"/>
          <w:szCs w:val="26"/>
        </w:rPr>
        <w:t>ο</w:t>
      </w:r>
      <w:r w:rsidRPr="00864121">
        <w:rPr>
          <w:rFonts w:ascii="Times New Roman" w:hAnsi="Times New Roman" w:cs="Times New Roman"/>
          <w:color w:val="111111"/>
          <w:sz w:val="26"/>
          <w:szCs w:val="26"/>
        </w:rPr>
        <w:t>ὐ</w:t>
      </w:r>
      <w:r w:rsidRPr="00864121">
        <w:rPr>
          <w:rFonts w:ascii="Cambria" w:hAnsi="Cambria" w:cs="Cambria"/>
          <w:color w:val="111111"/>
          <w:sz w:val="26"/>
          <w:szCs w:val="26"/>
        </w:rPr>
        <w:t>κ</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ᾔ</w:t>
      </w:r>
      <w:r w:rsidRPr="00864121">
        <w:rPr>
          <w:rFonts w:ascii="Cambria" w:hAnsi="Cambria" w:cs="Cambria"/>
          <w:color w:val="111111"/>
          <w:sz w:val="26"/>
          <w:szCs w:val="26"/>
        </w:rPr>
        <w:t>δει</w:t>
      </w:r>
      <w:r w:rsidRPr="00864121">
        <w:rPr>
          <w:rFonts w:ascii="PT Serif" w:hAnsi="PT Serif"/>
          <w:color w:val="111111"/>
          <w:sz w:val="26"/>
          <w:szCs w:val="26"/>
        </w:rPr>
        <w:t xml:space="preserve"> </w:t>
      </w:r>
      <w:r w:rsidRPr="00864121">
        <w:rPr>
          <w:rFonts w:ascii="PT Serif" w:hAnsi="PT Serif" w:cs="PT Serif"/>
          <w:color w:val="111111"/>
          <w:sz w:val="26"/>
          <w:szCs w:val="26"/>
        </w:rPr>
        <w:t>π</w:t>
      </w:r>
      <w:r w:rsidRPr="00864121">
        <w:rPr>
          <w:rFonts w:ascii="Cambria" w:hAnsi="Cambria" w:cs="Cambria"/>
          <w:color w:val="111111"/>
          <w:sz w:val="26"/>
          <w:szCs w:val="26"/>
        </w:rPr>
        <w:t>όθεν</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ἐ</w:t>
      </w:r>
      <w:r w:rsidRPr="00864121">
        <w:rPr>
          <w:rFonts w:ascii="Cambria" w:hAnsi="Cambria" w:cs="Cambria"/>
          <w:color w:val="111111"/>
          <w:sz w:val="26"/>
          <w:szCs w:val="26"/>
        </w:rPr>
        <w:t>στίν</w:t>
      </w:r>
      <w:r w:rsidRPr="00864121">
        <w:rPr>
          <w:rFonts w:ascii="PT Serif" w:hAnsi="PT Serif"/>
          <w:color w:val="111111"/>
          <w:sz w:val="26"/>
          <w:szCs w:val="26"/>
        </w:rPr>
        <w:t xml:space="preserve">, </w:t>
      </w:r>
      <w:r w:rsidRPr="00864121">
        <w:rPr>
          <w:rFonts w:ascii="Cambria" w:hAnsi="Cambria" w:cs="Cambria"/>
          <w:color w:val="111111"/>
          <w:sz w:val="26"/>
          <w:szCs w:val="26"/>
        </w:rPr>
        <w:t>ο</w:t>
      </w:r>
      <w:r w:rsidRPr="00864121">
        <w:rPr>
          <w:rFonts w:ascii="Times New Roman" w:hAnsi="Times New Roman" w:cs="Times New Roman"/>
          <w:color w:val="111111"/>
          <w:sz w:val="26"/>
          <w:szCs w:val="26"/>
        </w:rPr>
        <w:t>ἱ</w:t>
      </w:r>
      <w:r w:rsidRPr="00864121">
        <w:rPr>
          <w:rFonts w:ascii="PT Serif" w:hAnsi="PT Serif"/>
          <w:color w:val="111111"/>
          <w:sz w:val="26"/>
          <w:szCs w:val="26"/>
        </w:rPr>
        <w:t xml:space="preserve"> </w:t>
      </w:r>
      <w:r w:rsidRPr="00864121">
        <w:rPr>
          <w:rFonts w:ascii="Cambria" w:hAnsi="Cambria" w:cs="Cambria"/>
          <w:color w:val="111111"/>
          <w:sz w:val="26"/>
          <w:szCs w:val="26"/>
        </w:rPr>
        <w:t>δ</w:t>
      </w:r>
      <w:r w:rsidRPr="00864121">
        <w:rPr>
          <w:rFonts w:ascii="Times New Roman" w:hAnsi="Times New Roman" w:cs="Times New Roman"/>
          <w:color w:val="111111"/>
          <w:sz w:val="26"/>
          <w:szCs w:val="26"/>
        </w:rPr>
        <w:t>ὲ</w:t>
      </w:r>
      <w:r w:rsidRPr="00864121">
        <w:rPr>
          <w:rFonts w:ascii="PT Serif" w:hAnsi="PT Serif"/>
          <w:color w:val="111111"/>
          <w:sz w:val="26"/>
          <w:szCs w:val="26"/>
        </w:rPr>
        <w:t xml:space="preserve"> </w:t>
      </w:r>
      <w:r w:rsidRPr="00864121">
        <w:rPr>
          <w:rFonts w:ascii="Cambria" w:hAnsi="Cambria" w:cs="Cambria"/>
          <w:color w:val="111111"/>
          <w:sz w:val="26"/>
          <w:szCs w:val="26"/>
        </w:rPr>
        <w:t>διάκονοι</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ᾔ</w:t>
      </w:r>
      <w:r w:rsidRPr="00864121">
        <w:rPr>
          <w:rFonts w:ascii="Cambria" w:hAnsi="Cambria" w:cs="Cambria"/>
          <w:color w:val="111111"/>
          <w:sz w:val="26"/>
          <w:szCs w:val="26"/>
        </w:rPr>
        <w:t>δεισαν</w:t>
      </w:r>
      <w:r w:rsidRPr="00864121">
        <w:rPr>
          <w:rFonts w:ascii="PT Serif" w:hAnsi="PT Serif"/>
          <w:color w:val="111111"/>
          <w:sz w:val="26"/>
          <w:szCs w:val="26"/>
        </w:rPr>
        <w:t xml:space="preserve"> </w:t>
      </w:r>
      <w:r w:rsidRPr="00864121">
        <w:rPr>
          <w:rFonts w:ascii="Cambria" w:hAnsi="Cambria" w:cs="Cambria"/>
          <w:color w:val="111111"/>
          <w:sz w:val="26"/>
          <w:szCs w:val="26"/>
        </w:rPr>
        <w:t>ο</w:t>
      </w:r>
      <w:r w:rsidRPr="00864121">
        <w:rPr>
          <w:rFonts w:ascii="Times New Roman" w:hAnsi="Times New Roman" w:cs="Times New Roman"/>
          <w:color w:val="111111"/>
          <w:sz w:val="26"/>
          <w:szCs w:val="26"/>
        </w:rPr>
        <w:t>ἱ</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ἠ</w:t>
      </w:r>
      <w:r w:rsidRPr="00864121">
        <w:rPr>
          <w:rFonts w:ascii="Cambria" w:hAnsi="Cambria" w:cs="Cambria"/>
          <w:color w:val="111111"/>
          <w:sz w:val="26"/>
          <w:szCs w:val="26"/>
        </w:rPr>
        <w:t>ντληκότες</w:t>
      </w:r>
      <w:r w:rsidRPr="00864121">
        <w:rPr>
          <w:rFonts w:ascii="PT Serif" w:hAnsi="PT Serif"/>
          <w:color w:val="111111"/>
          <w:sz w:val="26"/>
          <w:szCs w:val="26"/>
        </w:rPr>
        <w:t xml:space="preserve"> </w:t>
      </w:r>
      <w:r w:rsidRPr="00864121">
        <w:rPr>
          <w:rFonts w:ascii="Cambria" w:hAnsi="Cambria" w:cs="Cambria"/>
          <w:color w:val="111111"/>
          <w:sz w:val="26"/>
          <w:szCs w:val="26"/>
        </w:rPr>
        <w:t>τ</w:t>
      </w:r>
      <w:r w:rsidRPr="00864121">
        <w:rPr>
          <w:rFonts w:ascii="Times New Roman" w:hAnsi="Times New Roman" w:cs="Times New Roman"/>
          <w:color w:val="111111"/>
          <w:sz w:val="26"/>
          <w:szCs w:val="26"/>
        </w:rPr>
        <w:t>ὸ</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ὕ</w:t>
      </w:r>
      <w:r w:rsidRPr="00864121">
        <w:rPr>
          <w:rFonts w:ascii="Cambria" w:hAnsi="Cambria" w:cs="Cambria"/>
          <w:color w:val="111111"/>
          <w:sz w:val="26"/>
          <w:szCs w:val="26"/>
        </w:rPr>
        <w:t>δωρ</w:t>
      </w:r>
      <w:r w:rsidRPr="00864121">
        <w:rPr>
          <w:rFonts w:ascii="PT Serif" w:hAnsi="PT Serif"/>
          <w:color w:val="111111"/>
          <w:sz w:val="26"/>
          <w:szCs w:val="26"/>
        </w:rPr>
        <w:t xml:space="preserve">, </w:t>
      </w:r>
      <w:r w:rsidRPr="00864121">
        <w:rPr>
          <w:rFonts w:ascii="Cambria" w:hAnsi="Cambria" w:cs="Cambria"/>
          <w:color w:val="111111"/>
          <w:sz w:val="26"/>
          <w:szCs w:val="26"/>
        </w:rPr>
        <w:t>φωνε</w:t>
      </w:r>
      <w:r w:rsidRPr="00864121">
        <w:rPr>
          <w:rFonts w:ascii="Times New Roman" w:hAnsi="Times New Roman" w:cs="Times New Roman"/>
          <w:color w:val="111111"/>
          <w:sz w:val="26"/>
          <w:szCs w:val="26"/>
        </w:rPr>
        <w:t>ῖ</w:t>
      </w:r>
      <w:r w:rsidRPr="00864121">
        <w:rPr>
          <w:rFonts w:ascii="PT Serif" w:hAnsi="PT Serif"/>
          <w:color w:val="111111"/>
          <w:sz w:val="26"/>
          <w:szCs w:val="26"/>
        </w:rPr>
        <w:t xml:space="preserve"> </w:t>
      </w:r>
      <w:r w:rsidRPr="00864121">
        <w:rPr>
          <w:rFonts w:ascii="Cambria" w:hAnsi="Cambria" w:cs="Cambria"/>
          <w:color w:val="111111"/>
          <w:sz w:val="26"/>
          <w:szCs w:val="26"/>
        </w:rPr>
        <w:t>τ</w:t>
      </w:r>
      <w:r w:rsidRPr="00864121">
        <w:rPr>
          <w:rFonts w:ascii="Times New Roman" w:hAnsi="Times New Roman" w:cs="Times New Roman"/>
          <w:color w:val="111111"/>
          <w:sz w:val="26"/>
          <w:szCs w:val="26"/>
        </w:rPr>
        <w:t>ὸ</w:t>
      </w:r>
      <w:r w:rsidRPr="00864121">
        <w:rPr>
          <w:rFonts w:ascii="Cambria" w:hAnsi="Cambria" w:cs="Cambria"/>
          <w:color w:val="111111"/>
          <w:sz w:val="26"/>
          <w:szCs w:val="26"/>
        </w:rPr>
        <w:t>ν</w:t>
      </w:r>
      <w:r w:rsidRPr="00864121">
        <w:rPr>
          <w:rFonts w:ascii="PT Serif" w:hAnsi="PT Serif"/>
          <w:color w:val="111111"/>
          <w:sz w:val="26"/>
          <w:szCs w:val="26"/>
        </w:rPr>
        <w:t xml:space="preserve"> </w:t>
      </w:r>
      <w:r w:rsidRPr="00864121">
        <w:rPr>
          <w:rFonts w:ascii="Cambria" w:hAnsi="Cambria" w:cs="Cambria"/>
          <w:color w:val="111111"/>
          <w:sz w:val="26"/>
          <w:szCs w:val="26"/>
        </w:rPr>
        <w:t>νυ</w:t>
      </w:r>
      <w:r w:rsidRPr="00864121">
        <w:rPr>
          <w:rFonts w:ascii="PT Serif" w:hAnsi="PT Serif" w:cs="PT Serif"/>
          <w:color w:val="111111"/>
          <w:sz w:val="26"/>
          <w:szCs w:val="26"/>
        </w:rPr>
        <w:t>μ</w:t>
      </w:r>
      <w:r w:rsidRPr="00864121">
        <w:rPr>
          <w:rFonts w:ascii="Cambria" w:hAnsi="Cambria" w:cs="Cambria"/>
          <w:color w:val="111111"/>
          <w:sz w:val="26"/>
          <w:szCs w:val="26"/>
        </w:rPr>
        <w:t>φίον</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ὁ</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ἀ</w:t>
      </w:r>
      <w:r w:rsidRPr="00864121">
        <w:rPr>
          <w:rFonts w:ascii="Cambria" w:hAnsi="Cambria" w:cs="Cambria"/>
          <w:color w:val="111111"/>
          <w:sz w:val="26"/>
          <w:szCs w:val="26"/>
        </w:rPr>
        <w:t>ρχιτρίκλινος</w:t>
      </w:r>
      <w:r w:rsidRPr="00864121">
        <w:rPr>
          <w:rFonts w:ascii="PT Serif" w:hAnsi="PT Serif"/>
          <w:color w:val="111111"/>
          <w:sz w:val="26"/>
          <w:szCs w:val="26"/>
        </w:rPr>
        <w:t> </w:t>
      </w:r>
      <w:r w:rsidRPr="00864121">
        <w:rPr>
          <w:rFonts w:ascii="Cambria" w:hAnsi="Cambria" w:cs="Cambria"/>
          <w:color w:val="111111"/>
          <w:sz w:val="26"/>
          <w:szCs w:val="26"/>
        </w:rPr>
        <w:t>κα</w:t>
      </w:r>
      <w:r w:rsidRPr="00864121">
        <w:rPr>
          <w:rFonts w:ascii="Times New Roman" w:hAnsi="Times New Roman" w:cs="Times New Roman"/>
          <w:color w:val="111111"/>
          <w:sz w:val="26"/>
          <w:szCs w:val="26"/>
        </w:rPr>
        <w:t>ὶ</w:t>
      </w:r>
      <w:r w:rsidRPr="00864121">
        <w:rPr>
          <w:rFonts w:ascii="PT Serif" w:hAnsi="PT Serif"/>
          <w:color w:val="111111"/>
          <w:sz w:val="26"/>
          <w:szCs w:val="26"/>
        </w:rPr>
        <w:t xml:space="preserve"> </w:t>
      </w:r>
      <w:r w:rsidRPr="00864121">
        <w:rPr>
          <w:rFonts w:ascii="Cambria" w:hAnsi="Cambria" w:cs="Cambria"/>
          <w:color w:val="111111"/>
          <w:sz w:val="26"/>
          <w:szCs w:val="26"/>
        </w:rPr>
        <w:t>λέγει</w:t>
      </w:r>
      <w:r w:rsidRPr="00864121">
        <w:rPr>
          <w:rFonts w:ascii="PT Serif" w:hAnsi="PT Serif"/>
          <w:color w:val="111111"/>
          <w:sz w:val="26"/>
          <w:szCs w:val="26"/>
        </w:rPr>
        <w:t xml:space="preserve"> </w:t>
      </w:r>
      <w:r w:rsidRPr="00864121">
        <w:rPr>
          <w:rFonts w:ascii="Cambria" w:hAnsi="Cambria" w:cs="Cambria"/>
          <w:color w:val="111111"/>
          <w:sz w:val="26"/>
          <w:szCs w:val="26"/>
        </w:rPr>
        <w:t>α</w:t>
      </w:r>
      <w:r w:rsidRPr="00864121">
        <w:rPr>
          <w:rFonts w:ascii="Times New Roman" w:hAnsi="Times New Roman" w:cs="Times New Roman"/>
          <w:color w:val="111111"/>
          <w:sz w:val="26"/>
          <w:szCs w:val="26"/>
        </w:rPr>
        <w:t>ὐ</w:t>
      </w:r>
      <w:r w:rsidRPr="00864121">
        <w:rPr>
          <w:rFonts w:ascii="Cambria" w:hAnsi="Cambria" w:cs="Cambria"/>
          <w:color w:val="111111"/>
          <w:sz w:val="26"/>
          <w:szCs w:val="26"/>
        </w:rPr>
        <w:t>τ</w:t>
      </w:r>
      <w:r w:rsidRPr="00864121">
        <w:rPr>
          <w:rFonts w:ascii="Times New Roman" w:hAnsi="Times New Roman" w:cs="Times New Roman"/>
          <w:color w:val="111111"/>
          <w:sz w:val="26"/>
          <w:szCs w:val="26"/>
        </w:rPr>
        <w:t>ῷ</w:t>
      </w:r>
      <w:r w:rsidRPr="00864121">
        <w:rPr>
          <w:rFonts w:ascii="Cambria" w:hAnsi="Cambria" w:cs="Cambria"/>
          <w:color w:val="111111"/>
          <w:sz w:val="26"/>
          <w:szCs w:val="26"/>
        </w:rPr>
        <w:t>·</w:t>
      </w:r>
      <w:r w:rsidRPr="00864121">
        <w:rPr>
          <w:rFonts w:ascii="PT Serif" w:hAnsi="PT Serif"/>
          <w:color w:val="111111"/>
          <w:sz w:val="26"/>
          <w:szCs w:val="26"/>
        </w:rPr>
        <w:t xml:space="preserve"> </w:t>
      </w:r>
      <w:r w:rsidRPr="00864121">
        <w:rPr>
          <w:rFonts w:ascii="Cambria" w:hAnsi="Cambria" w:cs="Cambria"/>
          <w:color w:val="111111"/>
          <w:sz w:val="26"/>
          <w:szCs w:val="26"/>
        </w:rPr>
        <w:t>Π</w:t>
      </w:r>
      <w:r w:rsidRPr="00864121">
        <w:rPr>
          <w:rFonts w:ascii="Times New Roman" w:hAnsi="Times New Roman" w:cs="Times New Roman"/>
          <w:color w:val="111111"/>
          <w:sz w:val="26"/>
          <w:szCs w:val="26"/>
        </w:rPr>
        <w:t>ᾶ</w:t>
      </w:r>
      <w:r w:rsidRPr="00864121">
        <w:rPr>
          <w:rFonts w:ascii="Cambria" w:hAnsi="Cambria" w:cs="Cambria"/>
          <w:color w:val="111111"/>
          <w:sz w:val="26"/>
          <w:szCs w:val="26"/>
        </w:rPr>
        <w:t>ς</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ἄ</w:t>
      </w:r>
      <w:r w:rsidRPr="00864121">
        <w:rPr>
          <w:rFonts w:ascii="Cambria" w:hAnsi="Cambria" w:cs="Cambria"/>
          <w:color w:val="111111"/>
          <w:sz w:val="26"/>
          <w:szCs w:val="26"/>
        </w:rPr>
        <w:t>νθρω</w:t>
      </w:r>
      <w:r w:rsidRPr="00864121">
        <w:rPr>
          <w:rFonts w:ascii="PT Serif" w:hAnsi="PT Serif" w:cs="PT Serif"/>
          <w:color w:val="111111"/>
          <w:sz w:val="26"/>
          <w:szCs w:val="26"/>
        </w:rPr>
        <w:t>π</w:t>
      </w:r>
      <w:r w:rsidRPr="00864121">
        <w:rPr>
          <w:rFonts w:ascii="Cambria" w:hAnsi="Cambria" w:cs="Cambria"/>
          <w:color w:val="111111"/>
          <w:sz w:val="26"/>
          <w:szCs w:val="26"/>
        </w:rPr>
        <w:t>ος</w:t>
      </w:r>
      <w:r w:rsidRPr="00864121">
        <w:rPr>
          <w:rFonts w:ascii="PT Serif" w:hAnsi="PT Serif"/>
          <w:color w:val="111111"/>
          <w:sz w:val="26"/>
          <w:szCs w:val="26"/>
        </w:rPr>
        <w:t xml:space="preserve"> </w:t>
      </w:r>
      <w:r w:rsidRPr="00864121">
        <w:rPr>
          <w:rFonts w:ascii="PT Serif" w:hAnsi="PT Serif" w:cs="PT Serif"/>
          <w:color w:val="111111"/>
          <w:sz w:val="26"/>
          <w:szCs w:val="26"/>
        </w:rPr>
        <w:t>π</w:t>
      </w:r>
      <w:r w:rsidRPr="00864121">
        <w:rPr>
          <w:rFonts w:ascii="Cambria" w:hAnsi="Cambria" w:cs="Cambria"/>
          <w:color w:val="111111"/>
          <w:sz w:val="26"/>
          <w:szCs w:val="26"/>
        </w:rPr>
        <w:t>ρ</w:t>
      </w:r>
      <w:r w:rsidRPr="00864121">
        <w:rPr>
          <w:rFonts w:ascii="Times New Roman" w:hAnsi="Times New Roman" w:cs="Times New Roman"/>
          <w:color w:val="111111"/>
          <w:sz w:val="26"/>
          <w:szCs w:val="26"/>
        </w:rPr>
        <w:t>ῶ</w:t>
      </w:r>
      <w:r w:rsidRPr="00864121">
        <w:rPr>
          <w:rFonts w:ascii="Cambria" w:hAnsi="Cambria" w:cs="Cambria"/>
          <w:color w:val="111111"/>
          <w:sz w:val="26"/>
          <w:szCs w:val="26"/>
        </w:rPr>
        <w:t>τον</w:t>
      </w:r>
      <w:r w:rsidRPr="00864121">
        <w:rPr>
          <w:rFonts w:ascii="PT Serif" w:hAnsi="PT Serif"/>
          <w:color w:val="111111"/>
          <w:sz w:val="26"/>
          <w:szCs w:val="26"/>
        </w:rPr>
        <w:t xml:space="preserve"> </w:t>
      </w:r>
      <w:r w:rsidRPr="00864121">
        <w:rPr>
          <w:rFonts w:ascii="Cambria" w:hAnsi="Cambria" w:cs="Cambria"/>
          <w:color w:val="111111"/>
          <w:sz w:val="26"/>
          <w:szCs w:val="26"/>
        </w:rPr>
        <w:t>τ</w:t>
      </w:r>
      <w:r w:rsidRPr="00864121">
        <w:rPr>
          <w:rFonts w:ascii="Times New Roman" w:hAnsi="Times New Roman" w:cs="Times New Roman"/>
          <w:color w:val="111111"/>
          <w:sz w:val="26"/>
          <w:szCs w:val="26"/>
        </w:rPr>
        <w:t>ὸ</w:t>
      </w:r>
      <w:r w:rsidRPr="00864121">
        <w:rPr>
          <w:rFonts w:ascii="Cambria" w:hAnsi="Cambria" w:cs="Cambria"/>
          <w:color w:val="111111"/>
          <w:sz w:val="26"/>
          <w:szCs w:val="26"/>
        </w:rPr>
        <w:t>ν</w:t>
      </w:r>
      <w:r w:rsidRPr="00864121">
        <w:rPr>
          <w:rFonts w:ascii="PT Serif" w:hAnsi="PT Serif"/>
          <w:color w:val="111111"/>
          <w:sz w:val="26"/>
          <w:szCs w:val="26"/>
        </w:rPr>
        <w:t xml:space="preserve"> </w:t>
      </w:r>
      <w:r w:rsidRPr="00864121">
        <w:rPr>
          <w:rFonts w:ascii="Cambria" w:hAnsi="Cambria" w:cs="Cambria"/>
          <w:color w:val="111111"/>
          <w:sz w:val="26"/>
          <w:szCs w:val="26"/>
        </w:rPr>
        <w:t>καλ</w:t>
      </w:r>
      <w:r w:rsidRPr="00864121">
        <w:rPr>
          <w:rFonts w:ascii="Times New Roman" w:hAnsi="Times New Roman" w:cs="Times New Roman"/>
          <w:color w:val="111111"/>
          <w:sz w:val="26"/>
          <w:szCs w:val="26"/>
        </w:rPr>
        <w:t>ὸ</w:t>
      </w:r>
      <w:r w:rsidRPr="00864121">
        <w:rPr>
          <w:rFonts w:ascii="Cambria" w:hAnsi="Cambria" w:cs="Cambria"/>
          <w:color w:val="111111"/>
          <w:sz w:val="26"/>
          <w:szCs w:val="26"/>
        </w:rPr>
        <w:t>ν</w:t>
      </w:r>
      <w:r w:rsidRPr="00864121">
        <w:rPr>
          <w:rFonts w:ascii="PT Serif" w:hAnsi="PT Serif"/>
          <w:color w:val="111111"/>
          <w:sz w:val="26"/>
          <w:szCs w:val="26"/>
        </w:rPr>
        <w:t xml:space="preserve"> </w:t>
      </w:r>
      <w:r w:rsidRPr="00864121">
        <w:rPr>
          <w:rFonts w:ascii="Cambria" w:hAnsi="Cambria" w:cs="Cambria"/>
          <w:color w:val="111111"/>
          <w:sz w:val="26"/>
          <w:szCs w:val="26"/>
        </w:rPr>
        <w:t>ο</w:t>
      </w:r>
      <w:r w:rsidRPr="00864121">
        <w:rPr>
          <w:rFonts w:ascii="Times New Roman" w:hAnsi="Times New Roman" w:cs="Times New Roman"/>
          <w:color w:val="111111"/>
          <w:sz w:val="26"/>
          <w:szCs w:val="26"/>
        </w:rPr>
        <w:t>ἶ</w:t>
      </w:r>
      <w:r w:rsidRPr="00864121">
        <w:rPr>
          <w:rFonts w:ascii="Cambria" w:hAnsi="Cambria" w:cs="Cambria"/>
          <w:color w:val="111111"/>
          <w:sz w:val="26"/>
          <w:szCs w:val="26"/>
        </w:rPr>
        <w:t>νον</w:t>
      </w:r>
      <w:r w:rsidRPr="00864121">
        <w:rPr>
          <w:rFonts w:ascii="PT Serif" w:hAnsi="PT Serif"/>
          <w:color w:val="111111"/>
          <w:sz w:val="26"/>
          <w:szCs w:val="26"/>
        </w:rPr>
        <w:t xml:space="preserve"> </w:t>
      </w:r>
      <w:r w:rsidRPr="00864121">
        <w:rPr>
          <w:rFonts w:ascii="Cambria" w:hAnsi="Cambria" w:cs="Cambria"/>
          <w:color w:val="111111"/>
          <w:sz w:val="26"/>
          <w:szCs w:val="26"/>
        </w:rPr>
        <w:t>τίθησιν</w:t>
      </w:r>
      <w:r w:rsidRPr="00864121">
        <w:rPr>
          <w:rFonts w:ascii="PT Serif" w:hAnsi="PT Serif"/>
          <w:color w:val="111111"/>
          <w:sz w:val="26"/>
          <w:szCs w:val="26"/>
        </w:rPr>
        <w:t xml:space="preserve">, </w:t>
      </w:r>
      <w:r w:rsidRPr="00864121">
        <w:rPr>
          <w:rFonts w:ascii="Cambria" w:hAnsi="Cambria" w:cs="Cambria"/>
          <w:color w:val="111111"/>
          <w:sz w:val="26"/>
          <w:szCs w:val="26"/>
        </w:rPr>
        <w:t>κα</w:t>
      </w:r>
      <w:r w:rsidRPr="00864121">
        <w:rPr>
          <w:rFonts w:ascii="Times New Roman" w:hAnsi="Times New Roman" w:cs="Times New Roman"/>
          <w:color w:val="111111"/>
          <w:sz w:val="26"/>
          <w:szCs w:val="26"/>
        </w:rPr>
        <w:t>ὶ</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ὅ</w:t>
      </w:r>
      <w:r w:rsidRPr="00864121">
        <w:rPr>
          <w:rFonts w:ascii="Cambria" w:hAnsi="Cambria" w:cs="Cambria"/>
          <w:color w:val="111111"/>
          <w:sz w:val="26"/>
          <w:szCs w:val="26"/>
        </w:rPr>
        <w:t>ταν</w:t>
      </w:r>
      <w:r w:rsidRPr="00864121">
        <w:rPr>
          <w:rFonts w:ascii="PT Serif" w:hAnsi="PT Serif"/>
          <w:color w:val="111111"/>
          <w:sz w:val="26"/>
          <w:szCs w:val="26"/>
        </w:rPr>
        <w:t xml:space="preserve"> </w:t>
      </w:r>
      <w:r w:rsidRPr="00864121">
        <w:rPr>
          <w:rFonts w:ascii="Segoe UI Symbol" w:hAnsi="Segoe UI Symbol" w:cs="Segoe UI Symbol"/>
          <w:color w:val="111111"/>
          <w:sz w:val="26"/>
          <w:szCs w:val="26"/>
        </w:rPr>
        <w:t>⸀</w:t>
      </w:r>
      <w:r w:rsidRPr="00864121">
        <w:rPr>
          <w:rFonts w:ascii="PT Serif" w:hAnsi="PT Serif"/>
          <w:color w:val="111111"/>
          <w:sz w:val="26"/>
          <w:szCs w:val="26"/>
        </w:rPr>
        <w:t>μ</w:t>
      </w:r>
      <w:r w:rsidRPr="00864121">
        <w:rPr>
          <w:rFonts w:ascii="Cambria" w:hAnsi="Cambria" w:cs="Cambria"/>
          <w:color w:val="111111"/>
          <w:sz w:val="26"/>
          <w:szCs w:val="26"/>
        </w:rPr>
        <w:t>εθυσθ</w:t>
      </w:r>
      <w:r w:rsidRPr="00864121">
        <w:rPr>
          <w:rFonts w:ascii="Times New Roman" w:hAnsi="Times New Roman" w:cs="Times New Roman"/>
          <w:color w:val="111111"/>
          <w:sz w:val="26"/>
          <w:szCs w:val="26"/>
        </w:rPr>
        <w:t>ῶ</w:t>
      </w:r>
      <w:r w:rsidRPr="00864121">
        <w:rPr>
          <w:rFonts w:ascii="Cambria" w:hAnsi="Cambria" w:cs="Cambria"/>
          <w:color w:val="111111"/>
          <w:sz w:val="26"/>
          <w:szCs w:val="26"/>
        </w:rPr>
        <w:t>σιν</w:t>
      </w:r>
      <w:r w:rsidRPr="00864121">
        <w:rPr>
          <w:rFonts w:ascii="PT Serif" w:hAnsi="PT Serif"/>
          <w:color w:val="111111"/>
          <w:sz w:val="26"/>
          <w:szCs w:val="26"/>
        </w:rPr>
        <w:t xml:space="preserve"> </w:t>
      </w:r>
      <w:r w:rsidRPr="00864121">
        <w:rPr>
          <w:rFonts w:ascii="Cambria" w:hAnsi="Cambria" w:cs="Cambria"/>
          <w:color w:val="111111"/>
          <w:sz w:val="26"/>
          <w:szCs w:val="26"/>
        </w:rPr>
        <w:t>τ</w:t>
      </w:r>
      <w:r w:rsidRPr="00864121">
        <w:rPr>
          <w:rFonts w:ascii="Times New Roman" w:hAnsi="Times New Roman" w:cs="Times New Roman"/>
          <w:color w:val="111111"/>
          <w:sz w:val="26"/>
          <w:szCs w:val="26"/>
        </w:rPr>
        <w:t>ὸ</w:t>
      </w:r>
      <w:r w:rsidRPr="00864121">
        <w:rPr>
          <w:rFonts w:ascii="Cambria" w:hAnsi="Cambria" w:cs="Cambria"/>
          <w:color w:val="111111"/>
          <w:sz w:val="26"/>
          <w:szCs w:val="26"/>
        </w:rPr>
        <w:t>ν</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ἐ</w:t>
      </w:r>
      <w:r w:rsidRPr="00864121">
        <w:rPr>
          <w:rFonts w:ascii="Cambria" w:hAnsi="Cambria" w:cs="Cambria"/>
          <w:color w:val="111111"/>
          <w:sz w:val="26"/>
          <w:szCs w:val="26"/>
        </w:rPr>
        <w:t>λάσσω·</w:t>
      </w:r>
      <w:r w:rsidRPr="00864121">
        <w:rPr>
          <w:rFonts w:ascii="PT Serif" w:hAnsi="PT Serif"/>
          <w:color w:val="111111"/>
          <w:sz w:val="26"/>
          <w:szCs w:val="26"/>
        </w:rPr>
        <w:t xml:space="preserve"> </w:t>
      </w:r>
      <w:bookmarkStart w:id="66" w:name="_Hlk198300665"/>
      <w:r w:rsidRPr="00864121">
        <w:rPr>
          <w:rFonts w:ascii="Cambria" w:hAnsi="Cambria" w:cs="Cambria"/>
          <w:color w:val="111111"/>
          <w:sz w:val="26"/>
          <w:szCs w:val="26"/>
        </w:rPr>
        <w:t>σ</w:t>
      </w:r>
      <w:r w:rsidRPr="00864121">
        <w:rPr>
          <w:rFonts w:ascii="Times New Roman" w:hAnsi="Times New Roman" w:cs="Times New Roman"/>
          <w:color w:val="111111"/>
          <w:sz w:val="26"/>
          <w:szCs w:val="26"/>
        </w:rPr>
        <w:t>ὺ</w:t>
      </w:r>
      <w:r w:rsidRPr="00864121">
        <w:rPr>
          <w:rFonts w:ascii="PT Serif" w:hAnsi="PT Serif"/>
          <w:color w:val="111111"/>
          <w:sz w:val="26"/>
          <w:szCs w:val="26"/>
        </w:rPr>
        <w:t xml:space="preserve"> </w:t>
      </w:r>
      <w:r w:rsidRPr="00864121">
        <w:rPr>
          <w:rFonts w:ascii="Cambria" w:hAnsi="Cambria" w:cs="Cambria"/>
          <w:color w:val="111111"/>
          <w:sz w:val="26"/>
          <w:szCs w:val="26"/>
        </w:rPr>
        <w:t>τετήρηκας</w:t>
      </w:r>
      <w:r w:rsidRPr="00864121">
        <w:rPr>
          <w:rFonts w:ascii="PT Serif" w:hAnsi="PT Serif"/>
          <w:color w:val="111111"/>
          <w:sz w:val="26"/>
          <w:szCs w:val="26"/>
        </w:rPr>
        <w:t xml:space="preserve"> </w:t>
      </w:r>
      <w:r w:rsidRPr="00864121">
        <w:rPr>
          <w:rFonts w:ascii="Cambria" w:hAnsi="Cambria" w:cs="Cambria"/>
          <w:color w:val="111111"/>
          <w:sz w:val="26"/>
          <w:szCs w:val="26"/>
        </w:rPr>
        <w:t>τ</w:t>
      </w:r>
      <w:r w:rsidRPr="00864121">
        <w:rPr>
          <w:rFonts w:ascii="Times New Roman" w:hAnsi="Times New Roman" w:cs="Times New Roman"/>
          <w:color w:val="111111"/>
          <w:sz w:val="26"/>
          <w:szCs w:val="26"/>
        </w:rPr>
        <w:t>ὸ</w:t>
      </w:r>
      <w:r w:rsidRPr="00864121">
        <w:rPr>
          <w:rFonts w:ascii="Cambria" w:hAnsi="Cambria" w:cs="Cambria"/>
          <w:color w:val="111111"/>
          <w:sz w:val="26"/>
          <w:szCs w:val="26"/>
        </w:rPr>
        <w:t>ν</w:t>
      </w:r>
      <w:r w:rsidRPr="00864121">
        <w:rPr>
          <w:rFonts w:ascii="PT Serif" w:hAnsi="PT Serif"/>
          <w:color w:val="111111"/>
          <w:sz w:val="26"/>
          <w:szCs w:val="26"/>
        </w:rPr>
        <w:t xml:space="preserve"> </w:t>
      </w:r>
      <w:r w:rsidRPr="00864121">
        <w:rPr>
          <w:rFonts w:ascii="Cambria" w:hAnsi="Cambria" w:cs="Cambria"/>
          <w:color w:val="111111"/>
          <w:sz w:val="26"/>
          <w:szCs w:val="26"/>
        </w:rPr>
        <w:t>καλ</w:t>
      </w:r>
      <w:r w:rsidRPr="00864121">
        <w:rPr>
          <w:rFonts w:ascii="Times New Roman" w:hAnsi="Times New Roman" w:cs="Times New Roman"/>
          <w:color w:val="111111"/>
          <w:sz w:val="26"/>
          <w:szCs w:val="26"/>
        </w:rPr>
        <w:t>ὸ</w:t>
      </w:r>
      <w:r w:rsidRPr="00864121">
        <w:rPr>
          <w:rFonts w:ascii="Cambria" w:hAnsi="Cambria" w:cs="Cambria"/>
          <w:color w:val="111111"/>
          <w:sz w:val="26"/>
          <w:szCs w:val="26"/>
        </w:rPr>
        <w:t>ν</w:t>
      </w:r>
      <w:r w:rsidRPr="00864121">
        <w:rPr>
          <w:rFonts w:ascii="PT Serif" w:hAnsi="PT Serif"/>
          <w:color w:val="111111"/>
          <w:sz w:val="26"/>
          <w:szCs w:val="26"/>
        </w:rPr>
        <w:t xml:space="preserve"> </w:t>
      </w:r>
      <w:r w:rsidRPr="00864121">
        <w:rPr>
          <w:rFonts w:ascii="Cambria" w:hAnsi="Cambria" w:cs="Cambria"/>
          <w:color w:val="111111"/>
          <w:sz w:val="26"/>
          <w:szCs w:val="26"/>
        </w:rPr>
        <w:t>ο</w:t>
      </w:r>
      <w:r w:rsidRPr="00864121">
        <w:rPr>
          <w:rFonts w:ascii="Times New Roman" w:hAnsi="Times New Roman" w:cs="Times New Roman"/>
          <w:color w:val="111111"/>
          <w:sz w:val="26"/>
          <w:szCs w:val="26"/>
        </w:rPr>
        <w:t>ἶ</w:t>
      </w:r>
      <w:r w:rsidRPr="00864121">
        <w:rPr>
          <w:rFonts w:ascii="Cambria" w:hAnsi="Cambria" w:cs="Cambria"/>
          <w:color w:val="111111"/>
          <w:sz w:val="26"/>
          <w:szCs w:val="26"/>
        </w:rPr>
        <w:t>νον</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ἕ</w:t>
      </w:r>
      <w:r w:rsidRPr="00864121">
        <w:rPr>
          <w:rFonts w:ascii="Cambria" w:hAnsi="Cambria" w:cs="Cambria"/>
          <w:color w:val="111111"/>
          <w:sz w:val="26"/>
          <w:szCs w:val="26"/>
        </w:rPr>
        <w:t>ως</w:t>
      </w:r>
      <w:r w:rsidRPr="00864121">
        <w:rPr>
          <w:rFonts w:ascii="PT Serif" w:hAnsi="PT Serif"/>
          <w:color w:val="111111"/>
          <w:sz w:val="26"/>
          <w:szCs w:val="26"/>
        </w:rPr>
        <w:t xml:space="preserve"> </w:t>
      </w:r>
      <w:r w:rsidRPr="00864121">
        <w:rPr>
          <w:rFonts w:ascii="Times New Roman" w:hAnsi="Times New Roman" w:cs="Times New Roman"/>
          <w:color w:val="111111"/>
          <w:sz w:val="26"/>
          <w:szCs w:val="26"/>
        </w:rPr>
        <w:t>ἄ</w:t>
      </w:r>
      <w:r w:rsidRPr="00864121">
        <w:rPr>
          <w:rFonts w:ascii="Cambria" w:hAnsi="Cambria" w:cs="Cambria"/>
          <w:color w:val="111111"/>
          <w:sz w:val="26"/>
          <w:szCs w:val="26"/>
        </w:rPr>
        <w:t>ρτι</w:t>
      </w:r>
      <w:bookmarkEnd w:id="66"/>
      <w:r w:rsidRPr="00864121">
        <w:rPr>
          <w:rFonts w:ascii="PT Serif" w:hAnsi="PT Serif"/>
          <w:color w:val="111111"/>
          <w:sz w:val="26"/>
          <w:szCs w:val="26"/>
        </w:rPr>
        <w:t xml:space="preserve"> (Gv 2,8-10). </w:t>
      </w:r>
    </w:p>
    <w:p w14:paraId="14D908CB" w14:textId="417929E8" w:rsidR="00864121" w:rsidRPr="00864121" w:rsidRDefault="00864121" w:rsidP="00864121">
      <w:pPr>
        <w:spacing w:before="120" w:after="120" w:line="240" w:lineRule="auto"/>
        <w:jc w:val="both"/>
        <w:rPr>
          <w:rFonts w:ascii="Arial" w:eastAsia="Times New Roman" w:hAnsi="Arial" w:cs="Arial"/>
          <w:b/>
          <w:kern w:val="0"/>
          <w:sz w:val="24"/>
          <w:szCs w:val="24"/>
          <w:lang w:eastAsia="it-IT"/>
          <w14:ligatures w14:val="none"/>
        </w:rPr>
      </w:pPr>
      <w:r w:rsidRPr="00864121">
        <w:rPr>
          <w:rFonts w:ascii="Arial" w:eastAsia="Times New Roman" w:hAnsi="Arial" w:cs="Arial"/>
          <w:b/>
          <w:kern w:val="0"/>
          <w:sz w:val="24"/>
          <w:szCs w:val="24"/>
          <w:lang w:eastAsia="it-IT"/>
          <w14:ligatures w14:val="none"/>
        </w:rPr>
        <w:t>Come ebbe assaggiato l’acqua diventata vino, colui che dirigeva il banchetto</w:t>
      </w:r>
      <w:r w:rsidR="008544BD">
        <w:rPr>
          <w:rFonts w:ascii="Arial" w:eastAsia="Times New Roman" w:hAnsi="Arial" w:cs="Arial"/>
          <w:b/>
          <w:kern w:val="0"/>
          <w:sz w:val="24"/>
          <w:szCs w:val="24"/>
          <w:lang w:eastAsia="it-IT"/>
          <w14:ligatures w14:val="none"/>
        </w:rPr>
        <w:t xml:space="preserve"> </w:t>
      </w:r>
      <w:r w:rsidRPr="00864121">
        <w:rPr>
          <w:rFonts w:ascii="Arial" w:eastAsia="Times New Roman" w:hAnsi="Arial" w:cs="Arial"/>
          <w:b/>
          <w:kern w:val="0"/>
          <w:sz w:val="24"/>
          <w:szCs w:val="24"/>
          <w:lang w:eastAsia="it-IT"/>
          <w14:ligatures w14:val="none"/>
        </w:rPr>
        <w:t xml:space="preserve">– il quale non sapeva da dove venisse, ma lo sapevano i servitori che avevano preso l’acqua – chiamò lo sposo e gli disse: </w:t>
      </w:r>
    </w:p>
    <w:p w14:paraId="6533056C"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L’architriclino non sa nulla del miracolo. Solo i servitori sanno che essi hanno attinto acqua. Se l’acqua è divenuta vino allora questo è potuto accadere solo perché Gesù Signore aveva operato questo grande prodigio.</w:t>
      </w:r>
    </w:p>
    <w:p w14:paraId="7163EA7B"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Colui che governa o dirige il banchetto sa però distinguere il vino buono dal vino meno buono, dal vino non buono, dal vino che non è neanche vino. È questa l’onestà che manca spesso agli uomini. Questa onestà nel Vangelo secondo </w:t>
      </w:r>
      <w:r w:rsidRPr="00864121">
        <w:rPr>
          <w:rFonts w:ascii="Arial" w:eastAsia="Times New Roman" w:hAnsi="Arial" w:cs="Arial"/>
          <w:bCs/>
          <w:kern w:val="0"/>
          <w:sz w:val="24"/>
          <w:szCs w:val="24"/>
          <w:lang w:eastAsia="it-IT"/>
          <w14:ligatures w14:val="none"/>
        </w:rPr>
        <w:lastRenderedPageBreak/>
        <w:t>Giovanni manca ai Giudei, o ai capi dei sacerdoti, ai farisei, agli scribi, ai sadducei, agli erodiani, agli zeloti, a molti altri uomini che vengono a contatto con Gesù.</w:t>
      </w:r>
    </w:p>
    <w:p w14:paraId="21276041"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Quando un uomo manca dell’onestà, è a causa del peccato che rende schiavo il suo cuore, la sua mente, la sua volontà, i suoi desideri. È a causa del cuore che è governato dagli istinti del peccato e dalle sollecitudini di Satana. Gesù dice questo chiamando i Giudei figli del diavolo, schiavi del peccato. </w:t>
      </w:r>
    </w:p>
    <w:p w14:paraId="7EA462EB"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È infatti il peccato il grande male degli uomini. È il peccato che oscura la mente. È il peccato che rende di pietra il cuore. È il peccato che priva l’uomo di ogni sana razionalità. È il peccato che impedisce all’uomo di operare un retto discernimento. È il peccato che trasforma l’amore per la verità in odio verso di essa, odio satanico e diabolico che mai si sazia, neanche una eternità basta a saziarlo. È però un odio senza motivo, un odio senza alcuna giustificazione.</w:t>
      </w:r>
    </w:p>
    <w:p w14:paraId="0373D240"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Come l’architriclino sa distinguere il vino buono dal vino meno buono, così ogni “architriclino”, quanti cioè governano la vita degli altri, ha l’obbligo del discernimento e per questo anche a lui è necessario che sappia distingue e separare la verità dalla falsità, la luce dalla tenebre, la via buona dalla via cattiva, la moralità dall’immoralità, una via di bene da una via di male, una via di salvezza da una via di perdizione, una via di giustizia da una via di ingiustizia, una via di pace da una via di guerra, una via di vero progresso da una via di regresso dell’umanità verso tenebre sempre più fitte.</w:t>
      </w:r>
    </w:p>
    <w:p w14:paraId="0D55A4EA" w14:textId="7FF005A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Chi dimora nel peccato non solo non distingue la luce dalle tenebre, perché</w:t>
      </w:r>
      <w:r w:rsidR="008544BD">
        <w:rPr>
          <w:rFonts w:ascii="Arial" w:eastAsia="Times New Roman" w:hAnsi="Arial" w:cs="Arial"/>
          <w:bCs/>
          <w:kern w:val="0"/>
          <w:sz w:val="24"/>
          <w:szCs w:val="24"/>
          <w:lang w:eastAsia="it-IT"/>
          <w14:ligatures w14:val="none"/>
        </w:rPr>
        <w:t xml:space="preserve"> </w:t>
      </w:r>
      <w:r w:rsidRPr="00864121">
        <w:rPr>
          <w:rFonts w:ascii="Arial" w:eastAsia="Times New Roman" w:hAnsi="Arial" w:cs="Arial"/>
          <w:bCs/>
          <w:kern w:val="0"/>
          <w:sz w:val="24"/>
          <w:szCs w:val="24"/>
          <w:lang w:eastAsia="it-IT"/>
          <w14:ligatures w14:val="none"/>
        </w:rPr>
        <w:t>la luce non rischiari le sue tenebre, costoro si accaniscono contro la luce per spegnerla. Essi ignorano che la luce che viene da Dio nessuno la potrà mai spegnere. Essa è luce spirituale e non materiale. Da luce visibile il Signore la trasforma in luce invisibile e potrà continuare a illuminare la vita degli uomini. Se così non fosse, l’umanità sarebbe condannata a vivere per sempre nelle tenebre.</w:t>
      </w:r>
    </w:p>
    <w:p w14:paraId="29A4594F"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Come il peccato si è avventato contro Cristo Gesù, Luce visibile del Padre, conducendolo fin sulla croce al fine di toglierlo dal nostro mondo, così anche contro ogni altra luce che in Cristo diviene visibile, il peccato si avventa per toglierla dal mondo. Dove il peccato vive sempre la luce deve scomparire. </w:t>
      </w:r>
    </w:p>
    <w:p w14:paraId="2102FD4C" w14:textId="7FAE1041"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Cosa fa il Padre celeste? Trasforma la luce visibile di Cristo Gesù in luce invisibile. Da questa luce invisibile in pochi giorni nascono già temila luci visibili. In pochi anni il mondo conosciuto in quel tempo viene illuminato dalla luce invisibile di Gesù Signore, attraverso una moltitudine di luci invisibili. E per ogni luce visibile che il peccato eliminava, sempre il Signore ne faceva sorgere una grande</w:t>
      </w:r>
      <w:r w:rsidR="008544BD">
        <w:rPr>
          <w:rFonts w:ascii="Arial" w:eastAsia="Times New Roman" w:hAnsi="Arial" w:cs="Arial"/>
          <w:bCs/>
          <w:kern w:val="0"/>
          <w:sz w:val="24"/>
          <w:szCs w:val="24"/>
          <w:lang w:eastAsia="it-IT"/>
          <w14:ligatures w14:val="none"/>
        </w:rPr>
        <w:t xml:space="preserve"> </w:t>
      </w:r>
      <w:r w:rsidRPr="00864121">
        <w:rPr>
          <w:rFonts w:ascii="Arial" w:eastAsia="Times New Roman" w:hAnsi="Arial" w:cs="Arial"/>
          <w:bCs/>
          <w:kern w:val="0"/>
          <w:sz w:val="24"/>
          <w:szCs w:val="24"/>
          <w:lang w:eastAsia="it-IT"/>
          <w14:ligatures w14:val="none"/>
        </w:rPr>
        <w:t xml:space="preserve">moltitudine. </w:t>
      </w:r>
    </w:p>
    <w:p w14:paraId="0ABC1F09"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Quando si è nello Spirito Santo sempre si distingue una parola buona da una parola cattiva, una decisione di verità da una decisione di falsità, una sentenza di amore da una sentenza di odio. Più si cresce nello Spirito Santo e più il nostro discernimento si affina, giungendo a separare anche in un atomo invisibile la verità dalla falsità, la vita dalla morte, ciò che è vero bene da ogni falso bene.</w:t>
      </w:r>
    </w:p>
    <w:p w14:paraId="6DFF4840" w14:textId="039E409C"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Se oggi gli architriclini ad altissimo livello sentenziano che il male è un diritto, che l’iniquità è un bene, che le ingiustizie sono giustizie,</w:t>
      </w:r>
      <w:r w:rsidR="008544BD">
        <w:rPr>
          <w:rFonts w:ascii="Arial" w:eastAsia="Times New Roman" w:hAnsi="Arial" w:cs="Arial"/>
          <w:bCs/>
          <w:kern w:val="0"/>
          <w:sz w:val="24"/>
          <w:szCs w:val="24"/>
          <w:lang w:eastAsia="it-IT"/>
          <w14:ligatures w14:val="none"/>
        </w:rPr>
        <w:t xml:space="preserve"> </w:t>
      </w:r>
      <w:r w:rsidRPr="00864121">
        <w:rPr>
          <w:rFonts w:ascii="Arial" w:eastAsia="Times New Roman" w:hAnsi="Arial" w:cs="Arial"/>
          <w:bCs/>
          <w:kern w:val="0"/>
          <w:sz w:val="24"/>
          <w:szCs w:val="24"/>
          <w:lang w:eastAsia="it-IT"/>
          <w14:ligatures w14:val="none"/>
        </w:rPr>
        <w:t>che l’immoralità è moralità, che ciò che è contro natura è un bene per la natura, allora è il segno che siamo sotto il governo di Satana e che noi siamo schiavi dal peccato, imposto per legge agli uomini. Dal peccato pensiamo, dal peccato legiferiamo, dal peccato vogliamo condurre tutta l’umanità. È il peccato che odia la luce che discende dall’Alto.</w:t>
      </w:r>
    </w:p>
    <w:p w14:paraId="7583B0FD"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lastRenderedPageBreak/>
        <w:t>Chi scrive ha vissuto per moltissimi anni questa esperienza. Più la luce discendeva dall’Alto e più il peccato affinava le sue armi per ucciderla. La luce che discende dall’Alto, Satana riesce a spegnerla tentando i figli della luce e facendoli divenire figli delle tenebre, figli del diavolo. Anche questa esperienza abbiamo noi vissuta. Molti figli della luce sono divenuti figli delle tenebre e Satana si è serviti di loro per spegnere la luce che veniva dall’Alto. Ora questa luce visibile è divenuta luce invisibile, in attesa che la Vergine Maria di nuovo la rende luce visibile.</w:t>
      </w:r>
    </w:p>
    <w:p w14:paraId="5829CFEC"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Oggi ad ogni luce e ad ogni fonte di luce per gli altri è chiesto di imitare Gesù. Chi vuole che la luce che discende dall’Alto non venga mai spenta si deve lasciare immolare sulla croce della falsità, della menzogna, dell’odio. Solo così si vince il peccato e solo dalla croce sgorga una fonte di luce che mai si potrà spegnere.</w:t>
      </w:r>
    </w:p>
    <w:p w14:paraId="571A6DDF"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p>
    <w:p w14:paraId="2BF5D563" w14:textId="77777777" w:rsidR="00864121" w:rsidRPr="00864121" w:rsidRDefault="00864121" w:rsidP="00864121">
      <w:pPr>
        <w:spacing w:after="120" w:line="240" w:lineRule="auto"/>
        <w:jc w:val="both"/>
        <w:rPr>
          <w:rFonts w:ascii="Arial" w:eastAsia="Times New Roman" w:hAnsi="Arial" w:cs="Arial"/>
          <w:b/>
          <w:kern w:val="0"/>
          <w:sz w:val="24"/>
          <w:szCs w:val="24"/>
          <w:lang w:eastAsia="it-IT"/>
          <w14:ligatures w14:val="none"/>
        </w:rPr>
      </w:pPr>
      <w:bookmarkStart w:id="67" w:name="_Hlk199020384"/>
      <w:r w:rsidRPr="00864121">
        <w:rPr>
          <w:rFonts w:ascii="Arial" w:eastAsia="Times New Roman" w:hAnsi="Arial" w:cs="Arial"/>
          <w:b/>
          <w:kern w:val="0"/>
          <w:sz w:val="24"/>
          <w:szCs w:val="24"/>
          <w:lang w:eastAsia="it-IT"/>
          <w14:ligatures w14:val="none"/>
        </w:rPr>
        <w:t>Necessarie domande</w:t>
      </w:r>
    </w:p>
    <w:bookmarkEnd w:id="67"/>
    <w:p w14:paraId="1107F47C"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Abito nella luce o nelle tenebre, nella grazia o nel peccato, in Cristo e, per Cristo, nello Spirito Santo e nel Padre, oppure la mia casa è il cuore di Satana?</w:t>
      </w:r>
    </w:p>
    <w:p w14:paraId="793AF164"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solo se abito nel cuore di Cristo Gesù, nella luce, nella grazia, sarò capace per grazia dall’Alto di separare il bene dal male, la luce dalle tenebre, la verità dalla falsità, la giustizia da ogni ingiustizia, il vero Vangelo da ogni falso vangelo?</w:t>
      </w:r>
    </w:p>
    <w:p w14:paraId="654B79F2"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solo se sono nello Spirito Santo so gustare il vero bene separandolo da ogni falso bene?</w:t>
      </w:r>
    </w:p>
    <w:p w14:paraId="1B92130E"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se sono dimora di Satana e Satana è la mia dimora, la mia mente si oscura, il mio cuore diviene di pietra, la mia anima di creta, il mio spirito di ferro e di ghisa e sarò incapace di ogni discernimento vero?</w:t>
      </w:r>
    </w:p>
    <w:p w14:paraId="4DF1C744"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se sono dimora di Satana e Satana diviene la mia dimora, sempre dichiarerò il bene male e il male bene e che se sono architriclino governerò dall’ingiustizia e non dalla giustizia e che ogni legge da me emanata è fondata sull’ingiustizia e non sulla giustizia, sull’iniquità e non sull’equità.</w:t>
      </w:r>
    </w:p>
    <w:p w14:paraId="4F766AF9"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oggi moltissimi architriclini, sia in campo ecclesiale e sia nel campo civile, nel campo scientifico, nel campo legislativo e in ogni altro campo, stanno lavorando per consegnare il mondo e anche la Chiesa al peccato, rendendo tutti sotto il dominio e il governo del principe del male.</w:t>
      </w:r>
    </w:p>
    <w:p w14:paraId="0CF2A22F"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se anch’io, dovessi divenire un grande o un piccolo architriclino, Satana verrebbe alla mia conquista con ogni tentazione per trasformi in strumento del suo regno di tenebre e non di luce, di male e non di bene.</w:t>
      </w:r>
    </w:p>
    <w:p w14:paraId="5344A2BD" w14:textId="407A9266"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mi lascerebbe anche le mie vesti sacre, se sono architriclinio nella Chiesa del Dio</w:t>
      </w:r>
      <w:r w:rsidR="008544BD">
        <w:rPr>
          <w:rFonts w:ascii="Arial" w:eastAsia="Times New Roman" w:hAnsi="Arial" w:cs="Arial"/>
          <w:bCs/>
          <w:kern w:val="0"/>
          <w:sz w:val="24"/>
          <w:szCs w:val="24"/>
          <w:lang w:eastAsia="it-IT"/>
          <w14:ligatures w14:val="none"/>
        </w:rPr>
        <w:t xml:space="preserve"> </w:t>
      </w:r>
      <w:r w:rsidRPr="00864121">
        <w:rPr>
          <w:rFonts w:ascii="Arial" w:eastAsia="Times New Roman" w:hAnsi="Arial" w:cs="Arial"/>
          <w:bCs/>
          <w:kern w:val="0"/>
          <w:sz w:val="24"/>
          <w:szCs w:val="24"/>
          <w:lang w:eastAsia="it-IT"/>
          <w14:ligatures w14:val="none"/>
        </w:rPr>
        <w:t>vivente, o con gli abiti della Scrittura se non sono nella Chiesa fondata su Pietro, per ingannare gli uomini e così condurli con più agevolezza nel suo campo?</w:t>
      </w:r>
    </w:p>
    <w:p w14:paraId="0B24194F"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Sono architriclino di Satana o architriclino di Cristo Gesù, della luce o delle tenebre, della giustizia o dell’ingiustizia, della verità o della falsità, dell’amore o dell’odio, del Vangelo o dell’antivangelo?</w:t>
      </w:r>
    </w:p>
    <w:p w14:paraId="02EBADB7"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come si vince ogni tentazione di Satana, che sempre con più sottile astuzia viene alla mia conquista e che sempre affina di più le armi con sempre più sottile astuzia perché io cada nelle sue mani e lui possa fare di me ciò che vuole?</w:t>
      </w:r>
    </w:p>
    <w:p w14:paraId="2673F9EF"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lastRenderedPageBreak/>
        <w:t>So che la più sottile delle sue tentazioni è quella di farmi separare dalle fonti umane della luce, così che lui possa manovrami come meglio gli pare?</w:t>
      </w:r>
    </w:p>
    <w:p w14:paraId="4A47FEFF"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se mi distacco dalle fonti umane della luce, per me si aprono le porte delle tenebre e delle tenebre più fitte e più avvolgenti?</w:t>
      </w:r>
    </w:p>
    <w:p w14:paraId="470E5DD2"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So che proprio in questo campo l’astuzia di satana è sempre nuova, sempre di oggi e mai di ieri: separare i figli della Chiesa dalle fonti umane sia della grazia che dalla verità? </w:t>
      </w:r>
    </w:p>
    <w:p w14:paraId="0D320B52"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oggi Satana è riuscito a separarci non solo dalle fonti invisibili della grazia, ma anche dalle fonti visibili sia della grazia che della verità?</w:t>
      </w:r>
    </w:p>
    <w:p w14:paraId="53E90DF2"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Mi sono accorto che ci ha già separati dalla fonte visibile della Scrittura e della Sacra Tradizione e anche dalla fonte visibile del Sacro Magistero?</w:t>
      </w:r>
    </w:p>
    <w:p w14:paraId="2EC8EFDB"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Mi sono accorto che ci ha separati dalla fonte visibile dei sacramenti e da ogni fonte di insegnamento della verità?</w:t>
      </w:r>
    </w:p>
    <w:p w14:paraId="6DA67075"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Mi sono accorto che le fonti visibili, le fonti umane della grazia e della verità, si stanno lasciando fuorviare dalle astuzie di Satana?</w:t>
      </w:r>
    </w:p>
    <w:p w14:paraId="253538C8"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oggi una delle astuzie più perniciose di Satana è quella di farci credere che il Vangelo debba essere sostituito con pensieri della terra e con altre strutture umane?</w:t>
      </w:r>
    </w:p>
    <w:p w14:paraId="05D0294D"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oggi Satana ha distrutto la famiglia come fonte umana della verità di Dio e al suo posto sta creando non famiglie secondo il suo cuore?</w:t>
      </w:r>
    </w:p>
    <w:p w14:paraId="1DCD1DE1"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Satana ha deciso di creare un diluvio universale di tenebre e di immoralità, di idolatria e di amoralità al fine di sommergere tutta l’umanità?</w:t>
      </w:r>
    </w:p>
    <w:p w14:paraId="61000F56"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oggi è arca di salvezza solo chi rimane nella purissima fede nel Vangelo, sempre però attaccato alle fonti umane della verità, della grazia, della luce?</w:t>
      </w:r>
    </w:p>
    <w:p w14:paraId="5A5944D6"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Conosco qualche fonte umana di verità, di luce, di grazia, di sapienza, di sano e retto discernimento nello Spirito Santo?</w:t>
      </w:r>
    </w:p>
    <w:p w14:paraId="2DB2A37B"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p>
    <w:p w14:paraId="39366214" w14:textId="77777777" w:rsidR="00864121" w:rsidRPr="00864121" w:rsidRDefault="00864121" w:rsidP="00864121">
      <w:pPr>
        <w:spacing w:before="120" w:after="120" w:line="240" w:lineRule="auto"/>
        <w:jc w:val="both"/>
        <w:rPr>
          <w:rFonts w:ascii="Arial" w:eastAsia="Times New Roman" w:hAnsi="Arial" w:cs="Arial"/>
          <w:b/>
          <w:kern w:val="0"/>
          <w:sz w:val="24"/>
          <w:szCs w:val="24"/>
          <w:lang w:eastAsia="it-IT"/>
          <w14:ligatures w14:val="none"/>
        </w:rPr>
      </w:pPr>
      <w:r w:rsidRPr="00864121">
        <w:rPr>
          <w:rFonts w:ascii="Arial" w:eastAsia="Times New Roman" w:hAnsi="Arial" w:cs="Arial"/>
          <w:b/>
          <w:kern w:val="0"/>
          <w:sz w:val="24"/>
          <w:szCs w:val="24"/>
          <w:lang w:eastAsia="it-IT"/>
          <w14:ligatures w14:val="none"/>
        </w:rPr>
        <w:t>«Tutti mettono in tavola il vino buono all’inizio e, quando si è già bevuto molto, quello meno buono</w:t>
      </w:r>
    </w:p>
    <w:p w14:paraId="765D5C2C"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Ogni vero architriclino secondo la verità di Dio sempre è obbligato e sempre si obbliga alla verità, alla luce, al sano e retto discernimento. Da questo obbligo nasce la vera testimonianza alla verità che è prima storica e poi soprannaturale. </w:t>
      </w:r>
    </w:p>
    <w:p w14:paraId="76A60C0D" w14:textId="2A7AA165"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Ecco una prima testimonianza storica: si parte dalla vita di ogni giorno. Tutti mettono in tavola il vino buono all’inizio e, quando si è</w:t>
      </w:r>
      <w:r w:rsidR="008544BD">
        <w:rPr>
          <w:rFonts w:ascii="Arial" w:eastAsia="Times New Roman" w:hAnsi="Arial" w:cs="Arial"/>
          <w:bCs/>
          <w:kern w:val="0"/>
          <w:sz w:val="24"/>
          <w:szCs w:val="24"/>
          <w:lang w:eastAsia="it-IT"/>
          <w14:ligatures w14:val="none"/>
        </w:rPr>
        <w:t xml:space="preserve"> </w:t>
      </w:r>
      <w:r w:rsidRPr="00864121">
        <w:rPr>
          <w:rFonts w:ascii="Arial" w:eastAsia="Times New Roman" w:hAnsi="Arial" w:cs="Arial"/>
          <w:bCs/>
          <w:kern w:val="0"/>
          <w:sz w:val="24"/>
          <w:szCs w:val="24"/>
          <w:lang w:eastAsia="it-IT"/>
          <w14:ligatures w14:val="none"/>
        </w:rPr>
        <w:t>già bevuto molto, quello meno buono. Senza la confessione di questa verità storica, mai si potrà pervenire al miracolo e all’Autore di esso. Giungere all’Autore del miracolo è necessario per rendere testimonianza alla verità soprannaturale dal quale il miracolo è stato originato.</w:t>
      </w:r>
    </w:p>
    <w:p w14:paraId="5B294987"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Dal visibile, dalla storia particolare, testimoniata in purezza di verità, sempre si deve giungere alla verità soprannaturale e all’Autore che quella storia ha originato. Il cieco fin dalla nascita nessuno mai lo ha guarito. I Giudei o i farisei che lo stanno torturando con infinite domande sempre lo hanno visto e mai lo hanno guarito. Passa Gesù, lo vede, lo guarisce. Questa è verità storica che non si può negare.</w:t>
      </w:r>
    </w:p>
    <w:p w14:paraId="59F6B528"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lastRenderedPageBreak/>
        <w:t>Da questa verità storica innegabile, il cieco fin dalla nascita giunge alla verità soprannaturale: quest’uomo di sicuro è un profeta. Anche il ladrone crocifisso con Cristo giunge a una simile conclusione. Se quest’uomo è uomo giusto, e perché giusto muore a causa della sua giustizia, quest’uomo è il Messia del Signore. Anche Nicodemo giunge alla medesima conclusione partendo dalla verità storica di Gesù Signore: Sappiamo che tu sei uomo mandato da Dio. Tu vieni da Dio.</w:t>
      </w:r>
    </w:p>
    <w:p w14:paraId="689095B2"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Quanti invece sono governati dal peccato e mossi dai suoi istinti di male, istinti finalizzati a uccidere la luce allo stesso modo che Caino ha ucciso il fratello, al fine di spegnere la sua luce che lo dichiarava tenebra dinanzi al Signore, sempre sono sotto il regime di Satana e odiano la luce come Satana odia la luce. Quale luce Satana odia? La luce visibile volendo distruggere con essa la luce invisibile. </w:t>
      </w:r>
    </w:p>
    <w:p w14:paraId="0DCBC986"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Noi abbiamo però una certezza nello Spirito Santo: la luce mai sarà vinta dalle tenebre, perché sempre la luce visibile è irradiazione per dono dalla luce invisibile ed eterna che è il Signore, il Creatore, il Dio di ogni uomo e anche il Dio di Satana e di ogni angelo che a lui si è ribellato. La luce splende nelle tenebre, ma le tenebre non l’hanno vinta. Se le tenebre vincessero la luce, sarebbero le tenebre il nostro Dio e non invece la Luce Eterna, Luce invisibile, Luce Divina, Luce Creatrice di ogni altra luce, Luce infinita che mai nessuna tenebra potrà spegnere.</w:t>
      </w:r>
    </w:p>
    <w:p w14:paraId="5DFED6D2"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Neanche la luce creata, che è riflesso e splendere che viene a noi dalla Luce Eterna e Increata potrà mai essere spenta per volontà di Satana. Essa viene spenta solo se l’uomo che è divenuto luce, si separa e dalla fonte eterna della sua luce e anche dalle fonti umane dalle quali la luce sempre dovrà scaturire.</w:t>
      </w:r>
    </w:p>
    <w:p w14:paraId="14841886"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La luce, riflesso e splendore che discende dalla Luce eterna increata, potrà essere spenta anche se le fonti umane della luce si sperano dalla Luce eterna, che è lo Spirito Santo che sempre deve alimentare la loro luce perché questa divenga luce indistruttibile, ma sempre in Lui, con Lui, per Lui. </w:t>
      </w:r>
    </w:p>
    <w:p w14:paraId="2AAD852D"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Luce umana, fonte di Luce sempre nuova, è la Vergine Maria. Anche da questa fonte creata mai dobbiamo distaccarci. Abitando e dimorando nella sua luce, dimoriamo nella luce dello Spirito Santo. Se ci separiamo dalla sua luce, ci separiamo dalla luce dello Spirito Santo ed è allora che la nostra luce si spegne, non per forza di Satana, ma per nostra stoltezza e insipienza.</w:t>
      </w:r>
    </w:p>
    <w:p w14:paraId="5DDAE789"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A noi tutti è chiesta la stessa onestà di questo architriclino: confessare e testimoniare la verità storica e questa verità è duplice: il vino è buono. Prima verità. Tu, sposo, hai agito in modo differente dalla consuetudine umana: hai serbato il vino buono sino alla fine. Seconda verità. Onestà perfetta. Da questa onestà si può giungere alla fonte soprannaturale che ha creato l’evento del vino buono. Se però questa onestà non è data alla storia, mai si potrà giungere alla verità soprannaturale. Per la via della storia alla verità eterna, fonte di ogni verità.</w:t>
      </w:r>
    </w:p>
    <w:p w14:paraId="31F16AF5"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È questa onestà che Gesù chiede ai Giudei nel Vangelo secondo Giovanni: a costoro dalle opere visibili che nessuno mai ha operato nella loro storia, è chiesto di confessare che Lui è dal Padre, che Lui viene da Dio. Poi dalle sue Parole che giungono ai loro orecchi, devono pervenire alla confessione che Lui è Dio. Dio mai accrediterà con le sue opere portentose un ingannatore dei suoi fratelli.</w:t>
      </w:r>
    </w:p>
    <w:p w14:paraId="15A0F9F8"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Chi scrive ha vissuto per quarant’anni in questa storia di disonestà intellettuale e morale, spirituale e dottrinale. Chi scrive ancora vive in questa disonestà. Si è voluta </w:t>
      </w:r>
      <w:r w:rsidRPr="00864121">
        <w:rPr>
          <w:rFonts w:ascii="Arial" w:eastAsia="Times New Roman" w:hAnsi="Arial" w:cs="Arial"/>
          <w:bCs/>
          <w:kern w:val="0"/>
          <w:sz w:val="24"/>
          <w:szCs w:val="24"/>
          <w:lang w:eastAsia="it-IT"/>
          <w14:ligatures w14:val="none"/>
        </w:rPr>
        <w:lastRenderedPageBreak/>
        <w:t xml:space="preserve">spegnere e si vuole spegnere la luce visibile, riflesso, splendore e irradiazione dal cuore della Vergine Maria, luce divenuta fonte umana, dalla quale altre luci sono state generate, anch’esse come fonti umane per la generazione di altre luci, per non rinnegare le loro tenebre e separarsi da esse. </w:t>
      </w:r>
    </w:p>
    <w:p w14:paraId="5BA26513"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Lo ripetiamo: nessuno potrà mai spegnere la Luce eterna e se la Luce eterna non viene spenta, e mai potrà essere spenta, neanche le fonti umane di luce generate dalla Luce divina creata, che è la vergine Maria, saranno mai spente. Dalla Madre di Dio sempre nuove luci saranno accese. Ecco perché mai le porte degli inferi potranno trionfare sulla Chiesa fondata su Pietro. Quando le luce create stanno per spegnersi, sempre la Luce Eterna Increata interverrà, anche per la via della Vergine Maria, e accenderà altre luci e questo fino al giorno della Parusia del Signore.</w:t>
      </w:r>
    </w:p>
    <w:p w14:paraId="000C7CC6" w14:textId="1BF35DF0"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D’altronde la storia dal suo svolgersi dopo il primo peccato nel Giardino dell’Eden, non attesta forse che attesta, spenta la prima luce creata da Dio, la Luce eterna e in creata, non è scesa nello stesso Giardino per riaccendere la speranza che mai Satana avrebbe spento la luce sulla terra? Eva e Adamo non sono stati</w:t>
      </w:r>
      <w:r w:rsidR="008544BD">
        <w:rPr>
          <w:rFonts w:ascii="Arial" w:eastAsia="Times New Roman" w:hAnsi="Arial" w:cs="Arial"/>
          <w:bCs/>
          <w:kern w:val="0"/>
          <w:sz w:val="24"/>
          <w:szCs w:val="24"/>
          <w:lang w:eastAsia="it-IT"/>
          <w14:ligatures w14:val="none"/>
        </w:rPr>
        <w:t xml:space="preserve"> </w:t>
      </w:r>
      <w:r w:rsidRPr="00864121">
        <w:rPr>
          <w:rFonts w:ascii="Arial" w:eastAsia="Times New Roman" w:hAnsi="Arial" w:cs="Arial"/>
          <w:bCs/>
          <w:kern w:val="0"/>
          <w:sz w:val="24"/>
          <w:szCs w:val="24"/>
          <w:lang w:eastAsia="it-IT"/>
          <w14:ligatures w14:val="none"/>
        </w:rPr>
        <w:t>riaccesi, Anche se in modo assai parziale, dalla Luce Eterna? Abele non è stato acceso dalla Luce eterna. Così tutti i figli di Set non sono stati accesi dalla Luce eterna che è Dio. Noè, Abramo e moltissimi altri non stati accesi con la Luce eterna?</w:t>
      </w:r>
    </w:p>
    <w:p w14:paraId="7A1B567F"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Certo, con Gesù tutto è differente. La sua non è solo luce, è anche grazia e dono dello Spirito Santo. Lui ci accende facendoci in Lui nuove creature, colmandoci di Spirito Santo, rendendoci partecipi della natura divina. Con Lui, diveniamo Luce in Lui, divenendo Luce in Lui, diveniamo anche Luce nel Padre e nello Spirito Santo. </w:t>
      </w:r>
    </w:p>
    <w:p w14:paraId="05D24A8A"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Come Gesù da Luce eterna si è fatta luce incarnata nel seno purissimo della Vergine Maria, così anche noi nel suo seno purissimo, abitando nel suo cuore cuore e nutrendoci in esso, diveniamo Luce visibile. A Lei però sempre dobbiamo chiedere che amministri la nostra luce perché diventi luce efficace di molti nuovi frutti di luce. Se Lei non amministra la nostra luce, questa diviene sterile e inefficace.</w:t>
      </w:r>
    </w:p>
    <w:p w14:paraId="6F824FBF"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Cosa fa la Vergine Maria, in queste nozze celebrate a Cana di Galilea, non amministra forse la grazia di Cristo perché si manifesti la sua gloria? Se la Vergine Maria non avesse amministrato la grazia di Cristo Gesù, Gesù non avrebbe manifestato la sua gloria e il cammino verso il compimento dell’opera della salvezza non avrebbe preso il suo avvio. Gesù avrebbe rinviato un momento importante.</w:t>
      </w:r>
    </w:p>
    <w:p w14:paraId="753A3464"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Ecco perché la Vergine Maria è necessaria alla nostra vita. Essendo Lei l’Amministratrice della nostra luce, essa sa sempre come intervenire perché la nostra luce possa produrre frutti di conversione e di salvezza. Se però noi ci separiamo da Lei, la nostra luce rimane senza la sua Amministratrice e noi la sciupiamo fino a divenire privi di essa e da figli della luce diveniamo figli delle tenebre. Chi non vuole divenire da figlio della luce un figlio delle tenebre sempre deve abitare nel suo cuore e lasciare che sia Lei ad amministrare non solo la nostra luce, ma anche la nostra grazia, la nostra verità, i nostri pensieri, la nostra volontà. A Lei dobbiamo tutto consegnare di noi perché sia Lei ad amministrare tutto di noi.</w:t>
      </w:r>
    </w:p>
    <w:p w14:paraId="54F8D0A5"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p>
    <w:p w14:paraId="68692E91" w14:textId="77777777" w:rsidR="00864121" w:rsidRPr="00864121" w:rsidRDefault="00864121" w:rsidP="00864121">
      <w:pPr>
        <w:spacing w:after="120" w:line="240" w:lineRule="auto"/>
        <w:jc w:val="both"/>
        <w:rPr>
          <w:rFonts w:ascii="Arial" w:eastAsia="Times New Roman" w:hAnsi="Arial" w:cs="Arial"/>
          <w:b/>
          <w:kern w:val="0"/>
          <w:sz w:val="24"/>
          <w:szCs w:val="24"/>
          <w:lang w:eastAsia="it-IT"/>
          <w14:ligatures w14:val="none"/>
        </w:rPr>
      </w:pPr>
      <w:r w:rsidRPr="00864121">
        <w:rPr>
          <w:rFonts w:ascii="Arial" w:eastAsia="Times New Roman" w:hAnsi="Arial" w:cs="Arial"/>
          <w:b/>
          <w:kern w:val="0"/>
          <w:sz w:val="24"/>
          <w:szCs w:val="24"/>
          <w:lang w:eastAsia="it-IT"/>
          <w14:ligatures w14:val="none"/>
        </w:rPr>
        <w:t>Necessarie domande</w:t>
      </w:r>
    </w:p>
    <w:p w14:paraId="262C6EB5"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So che l’architriclino che gusta il vino e lo trova buono, rende a Cristo Gesù una altissima testimonianza? </w:t>
      </w:r>
    </w:p>
    <w:p w14:paraId="119FDD2A"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lastRenderedPageBreak/>
        <w:t>So che il nostro Dio dopo ogni cosa da Lui creata, la scrutava e vedeva che era cosa buona?</w:t>
      </w:r>
    </w:p>
    <w:p w14:paraId="3CF44BB5"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So che nel Vangelo non è Gesù che scruta quanto da Lui fatto e vede che la cosa è buona, ma sono gli altri che lo affermano, quando dicono: </w:t>
      </w:r>
      <w:r w:rsidRPr="00864121">
        <w:rPr>
          <w:rFonts w:ascii="Arial" w:eastAsia="Times New Roman" w:hAnsi="Arial" w:cs="Arial"/>
          <w:bCs/>
          <w:i/>
          <w:iCs/>
          <w:kern w:val="0"/>
          <w:sz w:val="24"/>
          <w:szCs w:val="24"/>
          <w:lang w:eastAsia="it-IT"/>
          <w14:ligatures w14:val="none"/>
        </w:rPr>
        <w:t>“Ha fatto ogni cosa buona, fa udire i sordi e fa parlare i muti”?</w:t>
      </w:r>
    </w:p>
    <w:p w14:paraId="0309221E"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nel Vangelo secondo Giovanni l‘architriclino attesta che il vino è buono senza sapere che questo vino proviene dal primo miracolo di Gesù?</w:t>
      </w:r>
    </w:p>
    <w:p w14:paraId="106E97B1"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Il Padre, Dio, vede quanto da lui fatto e ne testimonia la bontà. Quanti nel Vangelo godevano dei miracoli di Gesù, attestavano che Gesù fa bene ogni cosa. Chi vede quanto io faccio può attestare che è una cosa buona?</w:t>
      </w:r>
    </w:p>
    <w:p w14:paraId="7DBE1D04"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Quante volte ho detto, vedendo molte cose fatte da altri, che non erano cose buone? </w:t>
      </w:r>
    </w:p>
    <w:p w14:paraId="016C30BF"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quante volte gli altri, vedendo quanto io faccio, dicono che non sono cose buone?</w:t>
      </w:r>
    </w:p>
    <w:p w14:paraId="2E96C077" w14:textId="369EE8FD"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il vero discernimento per attestare che una cosa va attinto, di volta in volta,</w:t>
      </w:r>
      <w:r w:rsidR="008544BD">
        <w:rPr>
          <w:rFonts w:ascii="Arial" w:eastAsia="Times New Roman" w:hAnsi="Arial" w:cs="Arial"/>
          <w:bCs/>
          <w:kern w:val="0"/>
          <w:sz w:val="24"/>
          <w:szCs w:val="24"/>
          <w:lang w:eastAsia="it-IT"/>
          <w14:ligatures w14:val="none"/>
        </w:rPr>
        <w:t xml:space="preserve"> </w:t>
      </w:r>
      <w:r w:rsidRPr="00864121">
        <w:rPr>
          <w:rFonts w:ascii="Arial" w:eastAsia="Times New Roman" w:hAnsi="Arial" w:cs="Arial"/>
          <w:bCs/>
          <w:kern w:val="0"/>
          <w:sz w:val="24"/>
          <w:szCs w:val="24"/>
          <w:lang w:eastAsia="it-IT"/>
          <w14:ligatures w14:val="none"/>
        </w:rPr>
        <w:t>nello Spirito Santo?</w:t>
      </w:r>
    </w:p>
    <w:p w14:paraId="68626E18" w14:textId="52702CB9"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operare il discernimento tra bene e male, luce e tenebra, volontà di Dio e volontà della creatura,</w:t>
      </w:r>
      <w:r w:rsidR="008544BD">
        <w:rPr>
          <w:rFonts w:ascii="Arial" w:eastAsia="Times New Roman" w:hAnsi="Arial" w:cs="Arial"/>
          <w:bCs/>
          <w:kern w:val="0"/>
          <w:sz w:val="24"/>
          <w:szCs w:val="24"/>
          <w:lang w:eastAsia="it-IT"/>
          <w14:ligatures w14:val="none"/>
        </w:rPr>
        <w:t xml:space="preserve"> </w:t>
      </w:r>
      <w:r w:rsidRPr="00864121">
        <w:rPr>
          <w:rFonts w:ascii="Arial" w:eastAsia="Times New Roman" w:hAnsi="Arial" w:cs="Arial"/>
          <w:bCs/>
          <w:kern w:val="0"/>
          <w:sz w:val="24"/>
          <w:szCs w:val="24"/>
          <w:lang w:eastAsia="it-IT"/>
          <w14:ligatures w14:val="none"/>
        </w:rPr>
        <w:t>giusto e ingiusto, diritto vero e diritto falso, diritto naturale e diritto artificiale è obbligatorio per ogni uomo?</w:t>
      </w:r>
    </w:p>
    <w:p w14:paraId="23268465"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un falso discernimento e un discernimento obbligatorio non fatto da chi è preposta a questo ministero causa danni incalcolabile alle coscienze, perché le potrebbe trascinare nell’errore, allontanandole dalla verità?</w:t>
      </w:r>
    </w:p>
    <w:p w14:paraId="17B1E79E"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Sono che vi è infinita differenza tra il giudizio di una coscienza o di un cuore, e il discernimento sulle parole e sulle opere che uno dice o compie?</w:t>
      </w:r>
    </w:p>
    <w:p w14:paraId="1F0F5278"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Sono che parole e opere sono visibili e sul visibile il discernimento è sempre obbligatorio da parte di chi è preposto a questo ministero?</w:t>
      </w:r>
    </w:p>
    <w:p w14:paraId="29DB96AB"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quanti sono preposti al ministero del discernimento, non non possono confondere il visibile con l’invisibile e il discernimento con il giudizio?</w:t>
      </w:r>
    </w:p>
    <w:p w14:paraId="682FE620"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So che se uno dice: </w:t>
      </w:r>
      <w:r w:rsidRPr="00864121">
        <w:rPr>
          <w:rFonts w:ascii="Arial" w:eastAsia="Times New Roman" w:hAnsi="Arial" w:cs="Arial"/>
          <w:bCs/>
          <w:i/>
          <w:iCs/>
          <w:kern w:val="0"/>
          <w:sz w:val="24"/>
          <w:szCs w:val="24"/>
          <w:lang w:eastAsia="it-IT"/>
          <w14:ligatures w14:val="none"/>
        </w:rPr>
        <w:t>“Chi sono io per giudicare”,</w:t>
      </w:r>
      <w:r w:rsidRPr="00864121">
        <w:rPr>
          <w:rFonts w:ascii="Arial" w:eastAsia="Times New Roman" w:hAnsi="Arial" w:cs="Arial"/>
          <w:bCs/>
          <w:kern w:val="0"/>
          <w:sz w:val="24"/>
          <w:szCs w:val="24"/>
          <w:lang w:eastAsia="it-IT"/>
          <w14:ligatures w14:val="none"/>
        </w:rPr>
        <w:t xml:space="preserve"> mai potrà dice: </w:t>
      </w:r>
      <w:r w:rsidRPr="00864121">
        <w:rPr>
          <w:rFonts w:ascii="Arial" w:eastAsia="Times New Roman" w:hAnsi="Arial" w:cs="Arial"/>
          <w:bCs/>
          <w:i/>
          <w:iCs/>
          <w:kern w:val="0"/>
          <w:sz w:val="24"/>
          <w:szCs w:val="24"/>
          <w:lang w:eastAsia="it-IT"/>
          <w14:ligatures w14:val="none"/>
        </w:rPr>
        <w:t>“Chi sono per discernere il bene dal male”,</w:t>
      </w:r>
      <w:r w:rsidRPr="00864121">
        <w:rPr>
          <w:rFonts w:ascii="Arial" w:eastAsia="Times New Roman" w:hAnsi="Arial" w:cs="Arial"/>
          <w:bCs/>
          <w:kern w:val="0"/>
          <w:sz w:val="24"/>
          <w:szCs w:val="24"/>
          <w:lang w:eastAsia="it-IT"/>
          <w14:ligatures w14:val="none"/>
        </w:rPr>
        <w:t xml:space="preserve"> perché bene e male sono sempre visibili e inoltre separare il bene dal male è proprio di chi è preposto a questo ministero?</w:t>
      </w:r>
    </w:p>
    <w:p w14:paraId="109C48D2"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da questo non discernimento e soprattutto da questa confusione tutta l’umanità può subire danni morali gravissimi?</w:t>
      </w:r>
    </w:p>
    <w:p w14:paraId="56A2690B"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anche sulle leggi che vengono scritte dagli uomini, sempre occorre un sano discernimento, per separare in esse ciò che è conforme alla volontà di Dio e ciò che invece non è conforme?</w:t>
      </w:r>
    </w:p>
    <w:p w14:paraId="2FA4B326"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ogni uomo è obbligato sia a non scrivere leggi che sono contro la volontà di Dio e nessun uomo deve mai obbedire a tutto ciò che è difforme dalla divina volontà manifestata o da Lui a noi rivelata?</w:t>
      </w:r>
    </w:p>
    <w:p w14:paraId="5C797EB6"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se sono nello Spirito Santo avrò sempre chiara al mio spirito la distinzione tra bene e male mentre se non sono nello Spirito tutto in me è confuso e in questo caso è il male che trionfa e non il bene?</w:t>
      </w:r>
    </w:p>
    <w:p w14:paraId="3BFEF804"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lastRenderedPageBreak/>
        <w:t>So infine che anche sul buon uso di quanto il Signore ha creato di bene, se non sono nelle nello Spirito Santo e non sono nelle virtù, manco di ogni discernimento e mi servo della creazione di Dio non per il bene, ma per il male?</w:t>
      </w:r>
    </w:p>
    <w:p w14:paraId="3F7D7A82" w14:textId="77777777" w:rsidR="00864121" w:rsidRPr="00864121" w:rsidRDefault="00864121" w:rsidP="00864121">
      <w:pPr>
        <w:spacing w:before="120" w:after="120" w:line="240" w:lineRule="auto"/>
        <w:jc w:val="both"/>
        <w:rPr>
          <w:rFonts w:ascii="Arial" w:eastAsia="Times New Roman" w:hAnsi="Arial" w:cs="Arial"/>
          <w:bCs/>
          <w:kern w:val="0"/>
          <w:sz w:val="24"/>
          <w:szCs w:val="24"/>
          <w:lang w:eastAsia="it-IT"/>
          <w14:ligatures w14:val="none"/>
        </w:rPr>
      </w:pPr>
    </w:p>
    <w:p w14:paraId="4BD1AAE3" w14:textId="77777777" w:rsidR="00864121" w:rsidRPr="00864121" w:rsidRDefault="00864121" w:rsidP="00864121">
      <w:pPr>
        <w:spacing w:before="120" w:after="120" w:line="240" w:lineRule="auto"/>
        <w:jc w:val="both"/>
        <w:rPr>
          <w:rFonts w:ascii="Arial" w:eastAsia="Times New Roman" w:hAnsi="Arial" w:cs="Arial"/>
          <w:b/>
          <w:kern w:val="0"/>
          <w:sz w:val="24"/>
          <w:szCs w:val="24"/>
          <w:lang w:eastAsia="it-IT"/>
          <w14:ligatures w14:val="none"/>
        </w:rPr>
      </w:pPr>
      <w:r w:rsidRPr="00864121">
        <w:rPr>
          <w:rFonts w:ascii="Arial" w:eastAsia="Times New Roman" w:hAnsi="Arial" w:cs="Arial"/>
          <w:b/>
          <w:kern w:val="0"/>
          <w:sz w:val="24"/>
          <w:szCs w:val="24"/>
          <w:lang w:eastAsia="it-IT"/>
          <w14:ligatures w14:val="none"/>
        </w:rPr>
        <w:t>Tu invece hai tenuto da parte il vino buono finora» (Gv 2,1-10)</w:t>
      </w:r>
    </w:p>
    <w:p w14:paraId="4595A241" w14:textId="77777777"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 xml:space="preserve">Ecco fin dove giunge la grande onestà dell’architriclino: confessare che lo sposo non ha operato alcun inganno, non ha agito secondo le umane consuetudini. </w:t>
      </w:r>
    </w:p>
    <w:p w14:paraId="187E5EA6" w14:textId="5CC7F58E"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Questa stessa onestà è richiesta ad ogni uomo: dinanzi al bene che è duraturo e permanente, deve confessare che non vi è stato alcun calo nel bene. Questa onestà è propria dell’Apostolo Giovanni. Ecco come Lui inizia</w:t>
      </w:r>
      <w:r w:rsidR="008544BD">
        <w:rPr>
          <w:rFonts w:ascii="Arial" w:hAnsi="Arial" w:cs="Arial"/>
          <w:color w:val="111111"/>
          <w:sz w:val="24"/>
          <w:szCs w:val="24"/>
        </w:rPr>
        <w:t xml:space="preserve"> </w:t>
      </w:r>
      <w:r w:rsidRPr="00864121">
        <w:rPr>
          <w:rFonts w:ascii="Arial" w:hAnsi="Arial" w:cs="Arial"/>
          <w:color w:val="111111"/>
          <w:sz w:val="24"/>
          <w:szCs w:val="24"/>
        </w:rPr>
        <w:t xml:space="preserve">il Capitolo XIII del suo Vangelo: </w:t>
      </w:r>
      <w:r w:rsidRPr="00864121">
        <w:rPr>
          <w:rFonts w:ascii="Arial" w:hAnsi="Arial" w:cs="Arial"/>
          <w:i/>
          <w:iCs/>
          <w:color w:val="111111"/>
          <w:sz w:val="24"/>
          <w:szCs w:val="24"/>
        </w:rPr>
        <w:t xml:space="preserve">“Gesù, sapendo che era giunta la sua ora di passare da questo mondo al Padre, avendo amato i suoi che erano nel mondo, li ha amati sino alla fine”. </w:t>
      </w:r>
    </w:p>
    <w:p w14:paraId="4301C146" w14:textId="77777777"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Li ha amati con un amore mai visto tra gli uomini. Li ha amati facendosi loro servo e innalzando i servi a suoi signori. L’umiltà e la santità di questo amore sono così grandi da giungere fino a lavare i piedi ai suoi discepoli. Non solo. Questa lavanda dei piedi è solo figura di quanto poi Gesù farà dalla croce: laverà il mondo con il sangue e con l’acqua che sgorgano dal suo costato trafitto.</w:t>
      </w:r>
    </w:p>
    <w:p w14:paraId="35607265" w14:textId="77777777"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Ma anche il Padre nostro che è nei cieli conserva il suo amore eterno per l’uomo sino alla fine. Come il Figlio suo e nel Figlio suo, per il Figlio suo, ci ama di amore eterno crocifisso. Lui si annienta nel Figlio per la nostra salvezza eterna. L’amore eterno crocifisso per la salvezza dell’umanità è il sommo oltre il quale mai si potrà pervenire. Questo è il grande eterno che Dio ha per noi.</w:t>
      </w:r>
    </w:p>
    <w:p w14:paraId="50116FF9" w14:textId="77777777"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Poiché Cristo Gesù ci ha comandato a noi, suoi discepoli, di amarci come Lui ci ha amati, ogni discepolo deve amare tutti gli altri discepoli con l’amore eterno crocifisso di Gesù. Ora questo amore non nasce dalla terra. Questo amore si attinge sempre nel cuore di Cristo per il cuore della Vergine Maria. Si attinge in questi cuori con il perenne aiuto dello Spirito Santo. È Lui che sempre deve infondere nel nostro cuore l’amore eterno del Padre che in Cristo è divento amore eterno Crocifisso. Per questo è necessario che sempre noi dimoriamo nello Spirito Santo crescendo in Lui e Lui Lui dimorante in noi, facendolo noi crescere, ravvivando ogni giorno di più.</w:t>
      </w:r>
    </w:p>
    <w:p w14:paraId="480170C8" w14:textId="77777777"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 xml:space="preserve">Anche la Vergine Maria ci ha amato con tutto l’amore eterno versato dallo Spirito Santo nel suo cuore, amore eterno crocifisso nel suo cuore e nella sua anima, che è stata trafitta dalla spada che l’ha attraversata da parte a parte facendo da essa sgorgare tutta la misericordia in essa contenuta al fine di poterla riversa tutta sul corpo di Cristo che è la Chiesa e per il corpo di Cristo sull’intera umanità. </w:t>
      </w:r>
    </w:p>
    <w:p w14:paraId="7A5093E0" w14:textId="77777777"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 xml:space="preserve">Ogni discepolo di Gesù per questa trafittura, deve amare tutto il corpo di Cristo con il suo stesso amore e la sua materna misericordia. Anche questa misericordia trafitta sempre va attinta per opera dello Spirito Santo. Tutto ciò che dal cielo discende a noi per opera di Cristo, deve esser versato nei nostri cuori dallo Spirito Santo. Se manca il legame con lo Spirito Santo, il cielo rimane nel cielo e la terra sulla terra. Poiché oggi lo Spirito Santo è il nostro sentimento e i nostri pensieri, stiamo assistendo a una separazione tra cielo e terra che è un vero abisso di distanza. </w:t>
      </w:r>
    </w:p>
    <w:p w14:paraId="0045F5CF" w14:textId="4F966FBD"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È missione e ministero di quanti ancora sono rimasti legati allo Spirito Santo centuplicare le forze, sempre</w:t>
      </w:r>
      <w:r w:rsidR="008544BD">
        <w:rPr>
          <w:rFonts w:ascii="Arial" w:hAnsi="Arial" w:cs="Arial"/>
          <w:color w:val="111111"/>
          <w:sz w:val="24"/>
          <w:szCs w:val="24"/>
        </w:rPr>
        <w:t xml:space="preserve"> </w:t>
      </w:r>
      <w:r w:rsidRPr="00864121">
        <w:rPr>
          <w:rFonts w:ascii="Arial" w:hAnsi="Arial" w:cs="Arial"/>
          <w:color w:val="111111"/>
          <w:sz w:val="24"/>
          <w:szCs w:val="24"/>
        </w:rPr>
        <w:t xml:space="preserve">nello Spirito Santo, perché questo abisso si riduca, </w:t>
      </w:r>
      <w:r w:rsidRPr="00864121">
        <w:rPr>
          <w:rFonts w:ascii="Arial" w:hAnsi="Arial" w:cs="Arial"/>
          <w:color w:val="111111"/>
          <w:sz w:val="24"/>
          <w:szCs w:val="24"/>
        </w:rPr>
        <w:lastRenderedPageBreak/>
        <w:t xml:space="preserve">così che lo Spirito Santo torni a essere nei nostri cuori il Vero Spirito Santo e il vero Cielo ritorni a discendere per mezzo di Lui nei cuori di molti. Questa missione è di tutto il corpo di Cristo. La può vivere però chi è legato al Vero Spirito Santo, al vero Vangelo, alla Vera Divina Rivelazione, alla Vera Madre di Dio, alla Vera Chiesa. </w:t>
      </w:r>
    </w:p>
    <w:p w14:paraId="16F3BC60" w14:textId="77777777"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Sappiamo che il Padre, Cristo Gesù, lo Spirito Santo, la Vergine Maria hanno conservato e conservano il vino buono fino alla fine. Ora chi deve conservare il vino buona sino alla fine è il corpo di Cristo Gesù. Il corpo di Cristo Gesù conservare il vino buono, se ogni suo membro di lascerà governare dallo Spirito Santo nel rispetto del ministero, del carisma, della missione che sono il proprio di ciascuno. Quando o in poco o in molto ci si separa dallo Spirito Santo, è allora che si cade dall’amore e alla fine si diviene alberi secchi che non producono nessun frutto di vero amore.</w:t>
      </w:r>
    </w:p>
    <w:p w14:paraId="1F8E6EDE" w14:textId="77777777" w:rsidR="00864121" w:rsidRPr="00864121" w:rsidRDefault="00864121" w:rsidP="00864121">
      <w:pPr>
        <w:spacing w:before="120" w:after="120" w:line="240" w:lineRule="auto"/>
        <w:jc w:val="both"/>
        <w:rPr>
          <w:rFonts w:ascii="Arial" w:hAnsi="Arial" w:cs="Arial"/>
          <w:color w:val="111111"/>
          <w:sz w:val="24"/>
          <w:szCs w:val="24"/>
        </w:rPr>
      </w:pPr>
      <w:r w:rsidRPr="00864121">
        <w:rPr>
          <w:rFonts w:ascii="Arial" w:hAnsi="Arial" w:cs="Arial"/>
          <w:color w:val="111111"/>
          <w:sz w:val="24"/>
          <w:szCs w:val="24"/>
        </w:rPr>
        <w:t xml:space="preserve">Discernere e attestare la verità della bontà di una persona o di una parola o di un’opera è obbligo di ogni uomo che vive sulla faccia della terra. Così guardarsi dal male, dalla falsità, dagli inganni sulla fede e sula morale è obbligo di ogni uomo. Come il serpente ha ingannato Eva, come Eva ha ingannato Adamo, così Satana è sempre pronto a ingannare ogni uomo e ogni uomo ingannato è pronto a ingannare il mondo intero. Ecco perché al cristiano è chiesta una vigilanza soprannaturale, una vigilanza sempre nello Spirito Santo. </w:t>
      </w:r>
    </w:p>
    <w:p w14:paraId="36400123" w14:textId="77777777" w:rsidR="00864121" w:rsidRPr="00864121" w:rsidRDefault="00864121" w:rsidP="00864121">
      <w:pPr>
        <w:spacing w:before="120" w:after="120" w:line="240" w:lineRule="auto"/>
        <w:jc w:val="both"/>
        <w:rPr>
          <w:rFonts w:ascii="Arial" w:hAnsi="Arial" w:cs="Arial"/>
          <w:color w:val="111111"/>
          <w:sz w:val="24"/>
          <w:szCs w:val="24"/>
        </w:rPr>
      </w:pPr>
    </w:p>
    <w:p w14:paraId="50787A80" w14:textId="77777777" w:rsidR="00864121" w:rsidRPr="00864121" w:rsidRDefault="00864121" w:rsidP="00864121">
      <w:pPr>
        <w:spacing w:after="120" w:line="240" w:lineRule="auto"/>
        <w:jc w:val="both"/>
        <w:rPr>
          <w:rFonts w:ascii="Arial" w:eastAsia="Times New Roman" w:hAnsi="Arial" w:cs="Arial"/>
          <w:b/>
          <w:kern w:val="0"/>
          <w:sz w:val="24"/>
          <w:szCs w:val="24"/>
          <w:lang w:eastAsia="it-IT"/>
          <w14:ligatures w14:val="none"/>
        </w:rPr>
      </w:pPr>
      <w:r w:rsidRPr="00864121">
        <w:rPr>
          <w:rFonts w:ascii="Arial" w:eastAsia="Times New Roman" w:hAnsi="Arial" w:cs="Arial"/>
          <w:b/>
          <w:kern w:val="0"/>
          <w:sz w:val="24"/>
          <w:szCs w:val="24"/>
          <w:lang w:eastAsia="it-IT"/>
          <w14:ligatures w14:val="none"/>
        </w:rPr>
        <w:t>Necessarie domande</w:t>
      </w:r>
    </w:p>
    <w:p w14:paraId="390051B9"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Sono tanto onesto da riconoscere la bontà di quanto viene operato di bene secondo Dio dinanzi ai miei occhi?</w:t>
      </w:r>
    </w:p>
    <w:p w14:paraId="5C4BFC26"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dove si attinge la capacità di essere onesti sino alla fine, senza mai venire meno in questa onestà, che è vera figlia della virtù della carità che ci chiede di compiacerci della verità e di tutto il vero bene che si opera nel mondo?</w:t>
      </w:r>
    </w:p>
    <w:p w14:paraId="6A1524C1"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Finora ho amato sempre di amore vero oppure sono caduto dall’amore vero precipitando in un amore secondo il mondo?</w:t>
      </w:r>
    </w:p>
    <w:p w14:paraId="482FEFFB"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oggi l’amore secondo il mondo e anche l’amore peccaminoso, perché trasgressivo della divina Legge, è dichiarato amore casto, amore puro, amore santo?</w:t>
      </w:r>
    </w:p>
    <w:p w14:paraId="7216514A"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questo amore secondo il mondo, amore impuro e peccaminoso, da molti legislatori è elevato a Legge di bene e di progresso per l’umanità?</w:t>
      </w:r>
    </w:p>
    <w:p w14:paraId="5D396D4E"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il vero progresso dell’umanità si raggiunge con la famiglia secondo il disegno di creazione del nostro Dio e che ai nostri giorni questo progresso è stato dichiara regresso, mentre il regresso che è generato dalla distruzione di questa famiglia, è dichiarato vero progresso e va imposto per legge a tutti i popoli della terra?</w:t>
      </w:r>
    </w:p>
    <w:p w14:paraId="7F23390D"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Saprei enumerare tutti i misfatti, tutte le nefandezze, tutte le grandi immoralità che oggi per Legge sono stati elevati a veri diritti del genere umano?</w:t>
      </w:r>
    </w:p>
    <w:p w14:paraId="0550A143" w14:textId="72CCED42"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dove si attinge la forza perché noi che siamo corpo di Cristo, possiamo amare con lo stesso amore crocifisso di Cristo Gesù, versato nei nostri cuori dallo Spirito Santo?</w:t>
      </w:r>
      <w:r w:rsidR="008544BD">
        <w:rPr>
          <w:rFonts w:ascii="Arial" w:eastAsia="Times New Roman" w:hAnsi="Arial" w:cs="Arial"/>
          <w:bCs/>
          <w:kern w:val="0"/>
          <w:sz w:val="24"/>
          <w:szCs w:val="24"/>
          <w:lang w:eastAsia="it-IT"/>
          <w14:ligatures w14:val="none"/>
        </w:rPr>
        <w:t xml:space="preserve"> </w:t>
      </w:r>
    </w:p>
    <w:p w14:paraId="01472C6F"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Ho sperimentato nella mia vita la forza travolgente dell’amore crocifisso di Gesù Signore, tanto da modificare tutto il corso della mia esistenza?</w:t>
      </w:r>
    </w:p>
    <w:p w14:paraId="22804E6E"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lastRenderedPageBreak/>
        <w:t>So che Satana ormai sta possedendo moltissimi discepoli di Gesù e li sta educando con grande successo ad amare secondo il mondo di amore impuro e peccaminoso?</w:t>
      </w:r>
    </w:p>
    <w:p w14:paraId="2F4D9CF7"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ogni amore impuro e peccaminoso è abominio presso il Signore, mentre per moltissimi discepoli di Gesù nulla è più impuro e giustificano questa loro certezza dichiarando che la Sacra Scrittura era parola per ieri e non più parola per oggi?</w:t>
      </w:r>
    </w:p>
    <w:p w14:paraId="4F8B8E40"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invece che alla Parola di Dio nulla si aggiunge e nulla si toglie e anche che il cielo e la terra passeranno, ma la Parola di Gesù rimane stabile in eterno, senza mai passare?</w:t>
      </w:r>
    </w:p>
    <w:p w14:paraId="37DD1FA1"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So che se voglio perseverare nell’amore buono sino alla fine, devo abitare nel Vangelo di Cristo Signore senza considerare valida solo per ieri e solo per l’uomo di ieri, nessuna delle sue parole?</w:t>
      </w:r>
    </w:p>
    <w:p w14:paraId="391334B6"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Ho coscienza che oggi dalla fede pura si sta passando a una fede impura, a una fede senza verità, a una “fede” senza alcuna fede, e questo comporta anche credere in un “Cristo”, senza il vero Cristo, in un “Dio” senza il vero Dio, in uno “Spirito Santo”, senza il vero Spirito Santo, in una “Vergine Maria” senza la vera Vergine Maria, in una “Chiesa” senza la vera Chiesa, in un “Vangelo” senza il vero Vangelo?</w:t>
      </w:r>
    </w:p>
    <w:p w14:paraId="30DA0010"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So che oggi molti discepoli di Gesù vivono con un Vangelo assai diverso dal Vangelo a noi consegnato dallo Spirito Santo? </w:t>
      </w:r>
    </w:p>
    <w:p w14:paraId="36412667"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 xml:space="preserve">Se prima ero in questo Vangelo assai diverso e differente, perché Vangelo senza fede, senza peccato, senza virtù e sanza vizi, chi mi ha aiutato a entrare nel vero Vangelo? </w:t>
      </w:r>
    </w:p>
    <w:p w14:paraId="7C6B06EB" w14:textId="77777777" w:rsidR="00864121" w:rsidRPr="00864121" w:rsidRDefault="00864121" w:rsidP="00864121">
      <w:pPr>
        <w:spacing w:after="120" w:line="240" w:lineRule="auto"/>
        <w:jc w:val="both"/>
        <w:rPr>
          <w:rFonts w:ascii="Arial" w:eastAsia="Times New Roman" w:hAnsi="Arial" w:cs="Arial"/>
          <w:bCs/>
          <w:kern w:val="0"/>
          <w:sz w:val="24"/>
          <w:szCs w:val="24"/>
          <w:lang w:eastAsia="it-IT"/>
          <w14:ligatures w14:val="none"/>
        </w:rPr>
      </w:pPr>
      <w:r w:rsidRPr="00864121">
        <w:rPr>
          <w:rFonts w:ascii="Arial" w:eastAsia="Times New Roman" w:hAnsi="Arial" w:cs="Arial"/>
          <w:bCs/>
          <w:kern w:val="0"/>
          <w:sz w:val="24"/>
          <w:szCs w:val="24"/>
          <w:lang w:eastAsia="it-IT"/>
          <w14:ligatures w14:val="none"/>
        </w:rPr>
        <w:t>Una volta entrato nel vero Vangelo, sono rimasto in esso, o da esso sono passato nuovamente nel Vangelo diverso o nell’altro Vangelo?</w:t>
      </w:r>
    </w:p>
    <w:p w14:paraId="30F56CD8" w14:textId="06E5B1FC" w:rsidR="00864121" w:rsidRPr="00864121" w:rsidRDefault="00864121" w:rsidP="00864121">
      <w:pPr>
        <w:spacing w:after="120" w:line="240" w:lineRule="auto"/>
        <w:jc w:val="both"/>
        <w:rPr>
          <w:rFonts w:ascii="Arial" w:hAnsi="Arial" w:cs="Arial"/>
          <w:color w:val="111111"/>
          <w:sz w:val="24"/>
          <w:szCs w:val="24"/>
        </w:rPr>
      </w:pPr>
      <w:r w:rsidRPr="00864121">
        <w:rPr>
          <w:rFonts w:ascii="Arial" w:eastAsia="Times New Roman" w:hAnsi="Arial" w:cs="Arial"/>
          <w:bCs/>
          <w:kern w:val="0"/>
          <w:sz w:val="24"/>
          <w:szCs w:val="24"/>
          <w:lang w:eastAsia="it-IT"/>
          <w14:ligatures w14:val="none"/>
        </w:rPr>
        <w:t>So che se dopo aver conosciuto il vero Vangelo e poi lo abbandono per ritornare nell’altro Vangelo o nel Vangelo diverso, questa Parola di Pietro -</w:t>
      </w:r>
      <w:r w:rsidR="008544BD">
        <w:rPr>
          <w:rFonts w:ascii="Arial" w:eastAsia="Times New Roman" w:hAnsi="Arial" w:cs="Arial"/>
          <w:bCs/>
          <w:kern w:val="0"/>
          <w:sz w:val="24"/>
          <w:szCs w:val="24"/>
          <w:lang w:eastAsia="it-IT"/>
          <w14:ligatures w14:val="none"/>
        </w:rPr>
        <w:t xml:space="preserve"> </w:t>
      </w:r>
      <w:r w:rsidRPr="00864121">
        <w:rPr>
          <w:rFonts w:ascii="Arial" w:eastAsia="Times New Roman" w:hAnsi="Arial" w:cs="Arial"/>
          <w:bCs/>
          <w:i/>
          <w:iCs/>
          <w:kern w:val="0"/>
          <w:sz w:val="24"/>
          <w:szCs w:val="24"/>
          <w:lang w:eastAsia="it-IT"/>
          <w14:ligatures w14:val="none"/>
        </w:rPr>
        <w:t>“</w:t>
      </w:r>
      <w:r w:rsidRPr="00864121">
        <w:rPr>
          <w:rFonts w:ascii="Arial" w:hAnsi="Arial" w:cs="Arial"/>
          <w:i/>
          <w:iCs/>
          <w:color w:val="111111"/>
          <w:sz w:val="24"/>
          <w:szCs w:val="24"/>
        </w:rPr>
        <w:t xml:space="preserve">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2,21-22) – </w:t>
      </w:r>
      <w:r w:rsidRPr="00864121">
        <w:rPr>
          <w:rFonts w:ascii="Arial" w:hAnsi="Arial" w:cs="Arial"/>
          <w:color w:val="111111"/>
          <w:sz w:val="24"/>
          <w:szCs w:val="24"/>
        </w:rPr>
        <w:t xml:space="preserve">contenuta nella sua Seconda Lettera si compie per me e per ogni altro che come me abbandona la via della vita dopo averla conosciuta? </w:t>
      </w:r>
    </w:p>
    <w:p w14:paraId="525D5D87" w14:textId="77777777" w:rsidR="00864121" w:rsidRDefault="00864121" w:rsidP="00864121">
      <w:pPr>
        <w:spacing w:after="120" w:line="240" w:lineRule="auto"/>
        <w:jc w:val="both"/>
        <w:rPr>
          <w:rFonts w:ascii="Arial" w:hAnsi="Arial" w:cs="Arial"/>
          <w:color w:val="111111"/>
          <w:sz w:val="24"/>
          <w:szCs w:val="24"/>
        </w:rPr>
      </w:pPr>
      <w:r w:rsidRPr="00864121">
        <w:rPr>
          <w:rFonts w:ascii="Arial" w:hAnsi="Arial" w:cs="Arial"/>
          <w:color w:val="111111"/>
          <w:sz w:val="24"/>
          <w:szCs w:val="24"/>
        </w:rPr>
        <w:t>Sono per me questa Parole cose che appartengo al mondo delle antiche favole, o hanno per me valore e significato di vita eterna?</w:t>
      </w:r>
    </w:p>
    <w:p w14:paraId="3B9D933C" w14:textId="77777777" w:rsidR="00D46F1F" w:rsidRDefault="00D46F1F" w:rsidP="00864121">
      <w:pPr>
        <w:spacing w:after="120" w:line="240" w:lineRule="auto"/>
        <w:jc w:val="both"/>
        <w:rPr>
          <w:rFonts w:ascii="Arial" w:hAnsi="Arial" w:cs="Arial"/>
          <w:color w:val="111111"/>
          <w:sz w:val="24"/>
          <w:szCs w:val="24"/>
        </w:rPr>
      </w:pPr>
    </w:p>
    <w:p w14:paraId="563F5B85" w14:textId="77777777" w:rsidR="00D46F1F" w:rsidRPr="00D46F1F" w:rsidRDefault="00D46F1F" w:rsidP="00BA4C84">
      <w:pPr>
        <w:pStyle w:val="Titolo1"/>
        <w:rPr>
          <w:color w:val="2F5496" w:themeColor="accent1" w:themeShade="BF"/>
        </w:rPr>
      </w:pPr>
      <w:bookmarkStart w:id="68" w:name="_Toc200621512"/>
      <w:bookmarkStart w:id="69" w:name="_Toc203143294"/>
      <w:r w:rsidRPr="00D46F1F">
        <w:t>E I SUOI DISCEPOLI CREDETTERO IN LUI</w:t>
      </w:r>
      <w:bookmarkEnd w:id="68"/>
      <w:bookmarkEnd w:id="69"/>
    </w:p>
    <w:p w14:paraId="57A6DAC0" w14:textId="77777777" w:rsidR="00D46F1F" w:rsidRPr="00D46F1F" w:rsidRDefault="00D46F1F" w:rsidP="00D46F1F">
      <w:pPr>
        <w:spacing w:before="120" w:after="0" w:line="240" w:lineRule="auto"/>
        <w:jc w:val="center"/>
        <w:rPr>
          <w:rFonts w:ascii="Tahoma" w:hAnsi="Tahoma" w:cs="Tahoma"/>
          <w:b/>
          <w:bCs/>
          <w:color w:val="000000"/>
          <w:sz w:val="32"/>
          <w:szCs w:val="32"/>
          <w:shd w:val="clear" w:color="auto" w:fill="FFFFFF"/>
        </w:rPr>
      </w:pPr>
      <w:r w:rsidRPr="00D46F1F">
        <w:rPr>
          <w:rFonts w:ascii="Tahoma" w:hAnsi="Tahoma" w:cs="Tahoma"/>
          <w:b/>
          <w:bCs/>
          <w:color w:val="000000"/>
          <w:sz w:val="32"/>
          <w:szCs w:val="32"/>
          <w:shd w:val="clear" w:color="auto" w:fill="FFFFFF"/>
        </w:rPr>
        <w:t xml:space="preserve">et crediderunt in eum discipuli eius - </w:t>
      </w:r>
      <w:r w:rsidRPr="00D46F1F">
        <w:rPr>
          <w:rFonts w:ascii="Cambria" w:hAnsi="Cambria" w:cs="Cambria"/>
          <w:b/>
          <w:bCs/>
          <w:color w:val="111111"/>
          <w:sz w:val="32"/>
          <w:szCs w:val="32"/>
        </w:rPr>
        <w:t>κα</w:t>
      </w:r>
      <w:r w:rsidRPr="00D46F1F">
        <w:rPr>
          <w:rFonts w:ascii="Times New Roman" w:hAnsi="Times New Roman" w:cs="Times New Roman"/>
          <w:b/>
          <w:bCs/>
          <w:color w:val="111111"/>
          <w:sz w:val="32"/>
          <w:szCs w:val="32"/>
        </w:rPr>
        <w:t>ὶ</w:t>
      </w:r>
      <w:r w:rsidRPr="00D46F1F">
        <w:rPr>
          <w:rFonts w:ascii="PT Serif" w:hAnsi="PT Serif"/>
          <w:b/>
          <w:bCs/>
          <w:color w:val="111111"/>
          <w:sz w:val="32"/>
          <w:szCs w:val="32"/>
        </w:rPr>
        <w:t xml:space="preserve"> </w:t>
      </w:r>
      <w:r w:rsidRPr="00D46F1F">
        <w:rPr>
          <w:rFonts w:ascii="Times New Roman" w:hAnsi="Times New Roman" w:cs="Times New Roman"/>
          <w:b/>
          <w:bCs/>
          <w:color w:val="111111"/>
          <w:sz w:val="32"/>
          <w:szCs w:val="32"/>
        </w:rPr>
        <w:t>ἐ</w:t>
      </w:r>
      <w:r w:rsidRPr="00D46F1F">
        <w:rPr>
          <w:rFonts w:ascii="PT Serif" w:hAnsi="PT Serif"/>
          <w:b/>
          <w:bCs/>
          <w:color w:val="111111"/>
          <w:sz w:val="32"/>
          <w:szCs w:val="32"/>
        </w:rPr>
        <w:t>π</w:t>
      </w:r>
      <w:r w:rsidRPr="00D46F1F">
        <w:rPr>
          <w:rFonts w:ascii="Cambria" w:hAnsi="Cambria" w:cs="Cambria"/>
          <w:b/>
          <w:bCs/>
          <w:color w:val="111111"/>
          <w:sz w:val="32"/>
          <w:szCs w:val="32"/>
        </w:rPr>
        <w:t>ίστευσαν</w:t>
      </w:r>
      <w:r w:rsidRPr="00D46F1F">
        <w:rPr>
          <w:rFonts w:ascii="PT Serif" w:hAnsi="PT Serif"/>
          <w:b/>
          <w:bCs/>
          <w:color w:val="111111"/>
          <w:sz w:val="32"/>
          <w:szCs w:val="32"/>
        </w:rPr>
        <w:t xml:space="preserve"> </w:t>
      </w:r>
      <w:r w:rsidRPr="00D46F1F">
        <w:rPr>
          <w:rFonts w:ascii="Cambria" w:hAnsi="Cambria" w:cs="Cambria"/>
          <w:b/>
          <w:bCs/>
          <w:color w:val="111111"/>
          <w:sz w:val="32"/>
          <w:szCs w:val="32"/>
        </w:rPr>
        <w:t>ε</w:t>
      </w:r>
      <w:r w:rsidRPr="00D46F1F">
        <w:rPr>
          <w:rFonts w:ascii="Times New Roman" w:hAnsi="Times New Roman" w:cs="Times New Roman"/>
          <w:b/>
          <w:bCs/>
          <w:color w:val="111111"/>
          <w:sz w:val="32"/>
          <w:szCs w:val="32"/>
        </w:rPr>
        <w:t>ἰ</w:t>
      </w:r>
      <w:r w:rsidRPr="00D46F1F">
        <w:rPr>
          <w:rFonts w:ascii="Cambria" w:hAnsi="Cambria" w:cs="Cambria"/>
          <w:b/>
          <w:bCs/>
          <w:color w:val="111111"/>
          <w:sz w:val="32"/>
          <w:szCs w:val="32"/>
        </w:rPr>
        <w:t>ς</w:t>
      </w:r>
      <w:r w:rsidRPr="00D46F1F">
        <w:rPr>
          <w:rFonts w:ascii="PT Serif" w:hAnsi="PT Serif"/>
          <w:b/>
          <w:bCs/>
          <w:color w:val="111111"/>
          <w:sz w:val="32"/>
          <w:szCs w:val="32"/>
        </w:rPr>
        <w:t xml:space="preserve"> </w:t>
      </w:r>
      <w:r w:rsidRPr="00D46F1F">
        <w:rPr>
          <w:rFonts w:ascii="Cambria" w:hAnsi="Cambria" w:cs="Cambria"/>
          <w:b/>
          <w:bCs/>
          <w:color w:val="111111"/>
          <w:sz w:val="32"/>
          <w:szCs w:val="32"/>
        </w:rPr>
        <w:t>α</w:t>
      </w:r>
      <w:r w:rsidRPr="00D46F1F">
        <w:rPr>
          <w:rFonts w:ascii="Times New Roman" w:hAnsi="Times New Roman" w:cs="Times New Roman"/>
          <w:b/>
          <w:bCs/>
          <w:color w:val="111111"/>
          <w:sz w:val="32"/>
          <w:szCs w:val="32"/>
        </w:rPr>
        <w:t>ὐ</w:t>
      </w:r>
      <w:r w:rsidRPr="00D46F1F">
        <w:rPr>
          <w:rFonts w:ascii="Cambria" w:hAnsi="Cambria" w:cs="Cambria"/>
          <w:b/>
          <w:bCs/>
          <w:color w:val="111111"/>
          <w:sz w:val="32"/>
          <w:szCs w:val="32"/>
        </w:rPr>
        <w:t>τ</w:t>
      </w:r>
      <w:r w:rsidRPr="00D46F1F">
        <w:rPr>
          <w:rFonts w:ascii="Times New Roman" w:hAnsi="Times New Roman" w:cs="Times New Roman"/>
          <w:b/>
          <w:bCs/>
          <w:color w:val="111111"/>
          <w:sz w:val="32"/>
          <w:szCs w:val="32"/>
        </w:rPr>
        <w:t>ὸ</w:t>
      </w:r>
      <w:r w:rsidRPr="00D46F1F">
        <w:rPr>
          <w:rFonts w:ascii="Cambria" w:hAnsi="Cambria" w:cs="Cambria"/>
          <w:b/>
          <w:bCs/>
          <w:color w:val="111111"/>
          <w:sz w:val="32"/>
          <w:szCs w:val="32"/>
        </w:rPr>
        <w:t>ν</w:t>
      </w:r>
      <w:r w:rsidRPr="00D46F1F">
        <w:rPr>
          <w:rFonts w:ascii="PT Serif" w:hAnsi="PT Serif"/>
          <w:b/>
          <w:bCs/>
          <w:color w:val="111111"/>
          <w:sz w:val="32"/>
          <w:szCs w:val="32"/>
        </w:rPr>
        <w:t xml:space="preserve"> </w:t>
      </w:r>
      <w:r w:rsidRPr="00D46F1F">
        <w:rPr>
          <w:rFonts w:ascii="Cambria" w:hAnsi="Cambria" w:cs="Cambria"/>
          <w:b/>
          <w:bCs/>
          <w:color w:val="111111"/>
          <w:sz w:val="32"/>
          <w:szCs w:val="32"/>
        </w:rPr>
        <w:t>ο</w:t>
      </w:r>
      <w:r w:rsidRPr="00D46F1F">
        <w:rPr>
          <w:rFonts w:ascii="Times New Roman" w:hAnsi="Times New Roman" w:cs="Times New Roman"/>
          <w:b/>
          <w:bCs/>
          <w:color w:val="111111"/>
          <w:sz w:val="32"/>
          <w:szCs w:val="32"/>
        </w:rPr>
        <w:t>ἱ</w:t>
      </w:r>
      <w:r w:rsidRPr="00D46F1F">
        <w:rPr>
          <w:rFonts w:ascii="PT Serif" w:hAnsi="PT Serif"/>
          <w:b/>
          <w:bCs/>
          <w:color w:val="111111"/>
          <w:sz w:val="32"/>
          <w:szCs w:val="32"/>
        </w:rPr>
        <w:t xml:space="preserve"> μ</w:t>
      </w:r>
      <w:r w:rsidRPr="00D46F1F">
        <w:rPr>
          <w:rFonts w:ascii="Cambria" w:hAnsi="Cambria" w:cs="Cambria"/>
          <w:b/>
          <w:bCs/>
          <w:color w:val="111111"/>
          <w:sz w:val="32"/>
          <w:szCs w:val="32"/>
        </w:rPr>
        <w:t>αθητα</w:t>
      </w:r>
      <w:r w:rsidRPr="00D46F1F">
        <w:rPr>
          <w:rFonts w:ascii="Times New Roman" w:hAnsi="Times New Roman" w:cs="Times New Roman"/>
          <w:b/>
          <w:bCs/>
          <w:color w:val="111111"/>
          <w:sz w:val="32"/>
          <w:szCs w:val="32"/>
        </w:rPr>
        <w:t>ὶ</w:t>
      </w:r>
      <w:r w:rsidRPr="00D46F1F">
        <w:rPr>
          <w:rFonts w:ascii="PT Serif" w:hAnsi="PT Serif"/>
          <w:b/>
          <w:bCs/>
          <w:color w:val="111111"/>
          <w:sz w:val="32"/>
          <w:szCs w:val="32"/>
        </w:rPr>
        <w:t xml:space="preserve"> </w:t>
      </w:r>
      <w:r w:rsidRPr="00D46F1F">
        <w:rPr>
          <w:rFonts w:ascii="Cambria" w:hAnsi="Cambria" w:cs="Cambria"/>
          <w:b/>
          <w:bCs/>
          <w:color w:val="111111"/>
          <w:sz w:val="32"/>
          <w:szCs w:val="32"/>
        </w:rPr>
        <w:t>α</w:t>
      </w:r>
      <w:r w:rsidRPr="00D46F1F">
        <w:rPr>
          <w:rFonts w:ascii="Times New Roman" w:hAnsi="Times New Roman" w:cs="Times New Roman"/>
          <w:b/>
          <w:bCs/>
          <w:color w:val="111111"/>
          <w:sz w:val="32"/>
          <w:szCs w:val="32"/>
        </w:rPr>
        <w:t>ὐ</w:t>
      </w:r>
      <w:r w:rsidRPr="00D46F1F">
        <w:rPr>
          <w:rFonts w:ascii="Cambria" w:hAnsi="Cambria" w:cs="Cambria"/>
          <w:b/>
          <w:bCs/>
          <w:color w:val="111111"/>
          <w:sz w:val="32"/>
          <w:szCs w:val="32"/>
        </w:rPr>
        <w:t>το</w:t>
      </w:r>
      <w:r w:rsidRPr="00D46F1F">
        <w:rPr>
          <w:rFonts w:ascii="Times New Roman" w:hAnsi="Times New Roman" w:cs="Times New Roman"/>
          <w:b/>
          <w:bCs/>
          <w:color w:val="111111"/>
          <w:sz w:val="32"/>
          <w:szCs w:val="32"/>
        </w:rPr>
        <w:t>ῦ</w:t>
      </w:r>
    </w:p>
    <w:p w14:paraId="3722E4FF"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p>
    <w:p w14:paraId="50B7DE08"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Questo, a Cana di Galilea, fu l’inizio dei segni compiuti da Gesù; egli manifestò la sua gloria</w:t>
      </w:r>
      <w:bookmarkStart w:id="70" w:name="_Hlk198288877"/>
      <w:r w:rsidRPr="00D46F1F">
        <w:rPr>
          <w:rFonts w:ascii="Arial" w:eastAsia="Times New Roman" w:hAnsi="Arial" w:cs="Arial"/>
          <w:bCs/>
          <w:kern w:val="0"/>
          <w:sz w:val="24"/>
          <w:szCs w:val="20"/>
          <w:lang w:eastAsia="it-IT"/>
          <w14:ligatures w14:val="none"/>
        </w:rPr>
        <w:t xml:space="preserve"> e i suoi discepoli credettero in lui </w:t>
      </w:r>
      <w:bookmarkEnd w:id="70"/>
      <w:r w:rsidRPr="00D46F1F">
        <w:rPr>
          <w:rFonts w:ascii="Arial" w:eastAsia="Times New Roman" w:hAnsi="Arial" w:cs="Arial"/>
          <w:bCs/>
          <w:kern w:val="0"/>
          <w:sz w:val="24"/>
          <w:szCs w:val="20"/>
          <w:lang w:eastAsia="it-IT"/>
          <w14:ligatures w14:val="none"/>
        </w:rPr>
        <w:t xml:space="preserve">(Gv 2,11). </w:t>
      </w:r>
    </w:p>
    <w:p w14:paraId="38CDB91D" w14:textId="77777777" w:rsidR="00D46F1F" w:rsidRPr="00D46F1F" w:rsidRDefault="00D46F1F" w:rsidP="00D46F1F">
      <w:pPr>
        <w:spacing w:before="120" w:after="0" w:line="240" w:lineRule="auto"/>
        <w:jc w:val="both"/>
        <w:rPr>
          <w:rFonts w:ascii="Arial" w:hAnsi="Arial" w:cs="Arial"/>
          <w:color w:val="000000"/>
          <w:sz w:val="24"/>
          <w:szCs w:val="24"/>
          <w:shd w:val="clear" w:color="auto" w:fill="FFFFFF"/>
        </w:rPr>
      </w:pPr>
      <w:r w:rsidRPr="00D46F1F">
        <w:rPr>
          <w:rFonts w:ascii="Arial" w:hAnsi="Arial" w:cs="Arial"/>
          <w:color w:val="000000"/>
          <w:sz w:val="24"/>
          <w:szCs w:val="24"/>
          <w:shd w:val="clear" w:color="auto" w:fill="FFFFFF"/>
        </w:rPr>
        <w:lastRenderedPageBreak/>
        <w:t xml:space="preserve">Hoc fecit initium signorum Iesus in Cana Galilaeae et manifestavit gloriam suam, </w:t>
      </w:r>
      <w:bookmarkStart w:id="71" w:name="_Hlk198288934"/>
      <w:r w:rsidRPr="00D46F1F">
        <w:rPr>
          <w:rFonts w:ascii="Arial" w:hAnsi="Arial" w:cs="Arial"/>
          <w:color w:val="000000"/>
          <w:sz w:val="24"/>
          <w:szCs w:val="24"/>
          <w:shd w:val="clear" w:color="auto" w:fill="FFFFFF"/>
        </w:rPr>
        <w:t xml:space="preserve">et crediderunt in eum discipuli eius </w:t>
      </w:r>
      <w:bookmarkEnd w:id="71"/>
      <w:r w:rsidRPr="00D46F1F">
        <w:rPr>
          <w:rFonts w:ascii="Arial" w:hAnsi="Arial" w:cs="Arial"/>
          <w:color w:val="000000"/>
          <w:sz w:val="24"/>
          <w:szCs w:val="24"/>
          <w:shd w:val="clear" w:color="auto" w:fill="FFFFFF"/>
        </w:rPr>
        <w:t>(Gv 2,11). .</w:t>
      </w:r>
    </w:p>
    <w:p w14:paraId="47437011" w14:textId="77777777" w:rsidR="00D46F1F" w:rsidRPr="00D46F1F" w:rsidRDefault="00D46F1F" w:rsidP="00D46F1F">
      <w:pPr>
        <w:spacing w:before="120" w:after="0" w:line="240" w:lineRule="auto"/>
        <w:jc w:val="both"/>
        <w:rPr>
          <w:rFonts w:ascii="Tahoma" w:hAnsi="Tahoma" w:cs="Tahoma"/>
          <w:color w:val="000000"/>
          <w:sz w:val="26"/>
          <w:szCs w:val="26"/>
          <w:shd w:val="clear" w:color="auto" w:fill="FFFFFF"/>
        </w:rPr>
      </w:pPr>
      <w:r w:rsidRPr="00D46F1F">
        <w:rPr>
          <w:rFonts w:ascii="Cambria" w:hAnsi="Cambria" w:cs="Cambria"/>
          <w:color w:val="111111"/>
          <w:sz w:val="26"/>
          <w:szCs w:val="26"/>
        </w:rPr>
        <w:t>ταύτην</w:t>
      </w:r>
      <w:r w:rsidRPr="00D46F1F">
        <w:rPr>
          <w:rFonts w:ascii="PT Serif" w:hAnsi="PT Serif"/>
          <w:color w:val="111111"/>
          <w:sz w:val="26"/>
          <w:szCs w:val="26"/>
        </w:rPr>
        <w:t xml:space="preserve"> </w:t>
      </w:r>
      <w:r w:rsidRPr="00D46F1F">
        <w:rPr>
          <w:rFonts w:ascii="Segoe UI Symbol" w:hAnsi="Segoe UI Symbol" w:cs="Segoe UI Symbol"/>
          <w:color w:val="111111"/>
          <w:sz w:val="26"/>
          <w:szCs w:val="26"/>
        </w:rPr>
        <w:t>⸀</w:t>
      </w:r>
      <w:r w:rsidRPr="00D46F1F">
        <w:rPr>
          <w:rFonts w:ascii="Times New Roman" w:hAnsi="Times New Roman" w:cs="Times New Roman"/>
          <w:color w:val="111111"/>
          <w:sz w:val="26"/>
          <w:szCs w:val="26"/>
        </w:rPr>
        <w:t>ἐ</w:t>
      </w:r>
      <w:r w:rsidRPr="00D46F1F">
        <w:rPr>
          <w:rFonts w:ascii="PT Serif" w:hAnsi="PT Serif"/>
          <w:color w:val="111111"/>
          <w:sz w:val="26"/>
          <w:szCs w:val="26"/>
        </w:rPr>
        <w:t>π</w:t>
      </w:r>
      <w:r w:rsidRPr="00D46F1F">
        <w:rPr>
          <w:rFonts w:ascii="Cambria" w:hAnsi="Cambria" w:cs="Cambria"/>
          <w:color w:val="111111"/>
          <w:sz w:val="26"/>
          <w:szCs w:val="26"/>
        </w:rPr>
        <w:t>οίησεν</w:t>
      </w:r>
      <w:r w:rsidRPr="00D46F1F">
        <w:rPr>
          <w:rFonts w:ascii="PT Serif" w:hAnsi="PT Serif"/>
          <w:color w:val="111111"/>
          <w:sz w:val="26"/>
          <w:szCs w:val="26"/>
        </w:rPr>
        <w:t xml:space="preserve"> </w:t>
      </w:r>
      <w:r w:rsidRPr="00D46F1F">
        <w:rPr>
          <w:rFonts w:ascii="Times New Roman" w:hAnsi="Times New Roman" w:cs="Times New Roman"/>
          <w:color w:val="111111"/>
          <w:sz w:val="26"/>
          <w:szCs w:val="26"/>
        </w:rPr>
        <w:t>ἀ</w:t>
      </w:r>
      <w:r w:rsidRPr="00D46F1F">
        <w:rPr>
          <w:rFonts w:ascii="Cambria" w:hAnsi="Cambria" w:cs="Cambria"/>
          <w:color w:val="111111"/>
          <w:sz w:val="26"/>
          <w:szCs w:val="26"/>
        </w:rPr>
        <w:t>ρχ</w:t>
      </w:r>
      <w:r w:rsidRPr="00D46F1F">
        <w:rPr>
          <w:rFonts w:ascii="Times New Roman" w:hAnsi="Times New Roman" w:cs="Times New Roman"/>
          <w:color w:val="111111"/>
          <w:sz w:val="26"/>
          <w:szCs w:val="26"/>
        </w:rPr>
        <w:t>ὴ</w:t>
      </w:r>
      <w:r w:rsidRPr="00D46F1F">
        <w:rPr>
          <w:rFonts w:ascii="Cambria" w:hAnsi="Cambria" w:cs="Cambria"/>
          <w:color w:val="111111"/>
          <w:sz w:val="26"/>
          <w:szCs w:val="26"/>
        </w:rPr>
        <w:t>ν</w:t>
      </w:r>
      <w:r w:rsidRPr="00D46F1F">
        <w:rPr>
          <w:rFonts w:ascii="PT Serif" w:hAnsi="PT Serif"/>
          <w:color w:val="111111"/>
          <w:sz w:val="26"/>
          <w:szCs w:val="26"/>
        </w:rPr>
        <w:t xml:space="preserve"> </w:t>
      </w:r>
      <w:r w:rsidRPr="00D46F1F">
        <w:rPr>
          <w:rFonts w:ascii="Cambria" w:hAnsi="Cambria" w:cs="Cambria"/>
          <w:color w:val="111111"/>
          <w:sz w:val="26"/>
          <w:szCs w:val="26"/>
        </w:rPr>
        <w:t>τ</w:t>
      </w:r>
      <w:r w:rsidRPr="00D46F1F">
        <w:rPr>
          <w:rFonts w:ascii="Times New Roman" w:hAnsi="Times New Roman" w:cs="Times New Roman"/>
          <w:color w:val="111111"/>
          <w:sz w:val="26"/>
          <w:szCs w:val="26"/>
        </w:rPr>
        <w:t>ῶ</w:t>
      </w:r>
      <w:r w:rsidRPr="00D46F1F">
        <w:rPr>
          <w:rFonts w:ascii="Cambria" w:hAnsi="Cambria" w:cs="Cambria"/>
          <w:color w:val="111111"/>
          <w:sz w:val="26"/>
          <w:szCs w:val="26"/>
        </w:rPr>
        <w:t>ν</w:t>
      </w:r>
      <w:r w:rsidRPr="00D46F1F">
        <w:rPr>
          <w:rFonts w:ascii="PT Serif" w:hAnsi="PT Serif"/>
          <w:color w:val="111111"/>
          <w:sz w:val="26"/>
          <w:szCs w:val="26"/>
        </w:rPr>
        <w:t xml:space="preserve"> </w:t>
      </w:r>
      <w:r w:rsidRPr="00D46F1F">
        <w:rPr>
          <w:rFonts w:ascii="Cambria" w:hAnsi="Cambria" w:cs="Cambria"/>
          <w:color w:val="111111"/>
          <w:sz w:val="26"/>
          <w:szCs w:val="26"/>
        </w:rPr>
        <w:t>ση</w:t>
      </w:r>
      <w:r w:rsidRPr="00D46F1F">
        <w:rPr>
          <w:rFonts w:ascii="PT Serif" w:hAnsi="PT Serif" w:cs="PT Serif"/>
          <w:color w:val="111111"/>
          <w:sz w:val="26"/>
          <w:szCs w:val="26"/>
        </w:rPr>
        <w:t>μ</w:t>
      </w:r>
      <w:r w:rsidRPr="00D46F1F">
        <w:rPr>
          <w:rFonts w:ascii="Cambria" w:hAnsi="Cambria" w:cs="Cambria"/>
          <w:color w:val="111111"/>
          <w:sz w:val="26"/>
          <w:szCs w:val="26"/>
        </w:rPr>
        <w:t>είων</w:t>
      </w:r>
      <w:r w:rsidRPr="00D46F1F">
        <w:rPr>
          <w:rFonts w:ascii="PT Serif" w:hAnsi="PT Serif"/>
          <w:color w:val="111111"/>
          <w:sz w:val="26"/>
          <w:szCs w:val="26"/>
        </w:rPr>
        <w:t xml:space="preserve"> </w:t>
      </w:r>
      <w:r w:rsidRPr="00D46F1F">
        <w:rPr>
          <w:rFonts w:ascii="Times New Roman" w:hAnsi="Times New Roman" w:cs="Times New Roman"/>
          <w:color w:val="111111"/>
          <w:sz w:val="26"/>
          <w:szCs w:val="26"/>
        </w:rPr>
        <w:t>ὁ</w:t>
      </w:r>
      <w:r w:rsidRPr="00D46F1F">
        <w:rPr>
          <w:rFonts w:ascii="PT Serif" w:hAnsi="PT Serif"/>
          <w:color w:val="111111"/>
          <w:sz w:val="26"/>
          <w:szCs w:val="26"/>
        </w:rPr>
        <w:t xml:space="preserve"> </w:t>
      </w:r>
      <w:r w:rsidRPr="00D46F1F">
        <w:rPr>
          <w:rFonts w:ascii="Times New Roman" w:hAnsi="Times New Roman" w:cs="Times New Roman"/>
          <w:color w:val="111111"/>
          <w:sz w:val="26"/>
          <w:szCs w:val="26"/>
        </w:rPr>
        <w:t>Ἰ</w:t>
      </w:r>
      <w:r w:rsidRPr="00D46F1F">
        <w:rPr>
          <w:rFonts w:ascii="Cambria" w:hAnsi="Cambria" w:cs="Cambria"/>
          <w:color w:val="111111"/>
          <w:sz w:val="26"/>
          <w:szCs w:val="26"/>
        </w:rPr>
        <w:t>ησο</w:t>
      </w:r>
      <w:r w:rsidRPr="00D46F1F">
        <w:rPr>
          <w:rFonts w:ascii="Times New Roman" w:hAnsi="Times New Roman" w:cs="Times New Roman"/>
          <w:color w:val="111111"/>
          <w:sz w:val="26"/>
          <w:szCs w:val="26"/>
        </w:rPr>
        <w:t>ῦ</w:t>
      </w:r>
      <w:r w:rsidRPr="00D46F1F">
        <w:rPr>
          <w:rFonts w:ascii="Cambria" w:hAnsi="Cambria" w:cs="Cambria"/>
          <w:color w:val="111111"/>
          <w:sz w:val="26"/>
          <w:szCs w:val="26"/>
        </w:rPr>
        <w:t>ς</w:t>
      </w:r>
      <w:r w:rsidRPr="00D46F1F">
        <w:rPr>
          <w:rFonts w:ascii="PT Serif" w:hAnsi="PT Serif"/>
          <w:color w:val="111111"/>
          <w:sz w:val="26"/>
          <w:szCs w:val="26"/>
        </w:rPr>
        <w:t xml:space="preserve"> </w:t>
      </w:r>
      <w:r w:rsidRPr="00D46F1F">
        <w:rPr>
          <w:rFonts w:ascii="Times New Roman" w:hAnsi="Times New Roman" w:cs="Times New Roman"/>
          <w:color w:val="111111"/>
          <w:sz w:val="26"/>
          <w:szCs w:val="26"/>
        </w:rPr>
        <w:t>ἐ</w:t>
      </w:r>
      <w:r w:rsidRPr="00D46F1F">
        <w:rPr>
          <w:rFonts w:ascii="Cambria" w:hAnsi="Cambria" w:cs="Cambria"/>
          <w:color w:val="111111"/>
          <w:sz w:val="26"/>
          <w:szCs w:val="26"/>
        </w:rPr>
        <w:t>ν</w:t>
      </w:r>
      <w:r w:rsidRPr="00D46F1F">
        <w:rPr>
          <w:rFonts w:ascii="PT Serif" w:hAnsi="PT Serif"/>
          <w:color w:val="111111"/>
          <w:sz w:val="26"/>
          <w:szCs w:val="26"/>
        </w:rPr>
        <w:t xml:space="preserve"> </w:t>
      </w:r>
      <w:r w:rsidRPr="00D46F1F">
        <w:rPr>
          <w:rFonts w:ascii="Cambria" w:hAnsi="Cambria" w:cs="Cambria"/>
          <w:color w:val="111111"/>
          <w:sz w:val="26"/>
          <w:szCs w:val="26"/>
        </w:rPr>
        <w:t>Καν</w:t>
      </w:r>
      <w:r w:rsidRPr="00D46F1F">
        <w:rPr>
          <w:rFonts w:ascii="Times New Roman" w:hAnsi="Times New Roman" w:cs="Times New Roman"/>
          <w:color w:val="111111"/>
          <w:sz w:val="26"/>
          <w:szCs w:val="26"/>
        </w:rPr>
        <w:t>ὰ</w:t>
      </w:r>
      <w:r w:rsidRPr="00D46F1F">
        <w:rPr>
          <w:rFonts w:ascii="PT Serif" w:hAnsi="PT Serif"/>
          <w:color w:val="111111"/>
          <w:sz w:val="26"/>
          <w:szCs w:val="26"/>
        </w:rPr>
        <w:t xml:space="preserve"> </w:t>
      </w:r>
      <w:r w:rsidRPr="00D46F1F">
        <w:rPr>
          <w:rFonts w:ascii="Cambria" w:hAnsi="Cambria" w:cs="Cambria"/>
          <w:color w:val="111111"/>
          <w:sz w:val="26"/>
          <w:szCs w:val="26"/>
        </w:rPr>
        <w:t>τ</w:t>
      </w:r>
      <w:r w:rsidRPr="00D46F1F">
        <w:rPr>
          <w:rFonts w:ascii="Times New Roman" w:hAnsi="Times New Roman" w:cs="Times New Roman"/>
          <w:color w:val="111111"/>
          <w:sz w:val="26"/>
          <w:szCs w:val="26"/>
        </w:rPr>
        <w:t>ῆ</w:t>
      </w:r>
      <w:r w:rsidRPr="00D46F1F">
        <w:rPr>
          <w:rFonts w:ascii="Cambria" w:hAnsi="Cambria" w:cs="Cambria"/>
          <w:color w:val="111111"/>
          <w:sz w:val="26"/>
          <w:szCs w:val="26"/>
        </w:rPr>
        <w:t>ς</w:t>
      </w:r>
      <w:r w:rsidRPr="00D46F1F">
        <w:rPr>
          <w:rFonts w:ascii="PT Serif" w:hAnsi="PT Serif"/>
          <w:color w:val="111111"/>
          <w:sz w:val="26"/>
          <w:szCs w:val="26"/>
        </w:rPr>
        <w:t xml:space="preserve"> </w:t>
      </w:r>
      <w:r w:rsidRPr="00D46F1F">
        <w:rPr>
          <w:rFonts w:ascii="Cambria" w:hAnsi="Cambria" w:cs="Cambria"/>
          <w:color w:val="111111"/>
          <w:sz w:val="26"/>
          <w:szCs w:val="26"/>
        </w:rPr>
        <w:t>Γαλιλαίας</w:t>
      </w:r>
      <w:r w:rsidRPr="00D46F1F">
        <w:rPr>
          <w:rFonts w:ascii="PT Serif" w:hAnsi="PT Serif"/>
          <w:color w:val="111111"/>
          <w:sz w:val="26"/>
          <w:szCs w:val="26"/>
        </w:rPr>
        <w:t xml:space="preserve"> </w:t>
      </w:r>
      <w:r w:rsidRPr="00D46F1F">
        <w:rPr>
          <w:rFonts w:ascii="Cambria" w:hAnsi="Cambria" w:cs="Cambria"/>
          <w:color w:val="111111"/>
          <w:sz w:val="26"/>
          <w:szCs w:val="26"/>
        </w:rPr>
        <w:t>κα</w:t>
      </w:r>
      <w:r w:rsidRPr="00D46F1F">
        <w:rPr>
          <w:rFonts w:ascii="Times New Roman" w:hAnsi="Times New Roman" w:cs="Times New Roman"/>
          <w:color w:val="111111"/>
          <w:sz w:val="26"/>
          <w:szCs w:val="26"/>
        </w:rPr>
        <w:t>ὶ</w:t>
      </w:r>
      <w:r w:rsidRPr="00D46F1F">
        <w:rPr>
          <w:rFonts w:ascii="PT Serif" w:hAnsi="PT Serif"/>
          <w:color w:val="111111"/>
          <w:sz w:val="26"/>
          <w:szCs w:val="26"/>
        </w:rPr>
        <w:t xml:space="preserve"> </w:t>
      </w:r>
      <w:r w:rsidRPr="00D46F1F">
        <w:rPr>
          <w:rFonts w:ascii="Times New Roman" w:hAnsi="Times New Roman" w:cs="Times New Roman"/>
          <w:color w:val="111111"/>
          <w:sz w:val="26"/>
          <w:szCs w:val="26"/>
        </w:rPr>
        <w:t>ἐ</w:t>
      </w:r>
      <w:r w:rsidRPr="00D46F1F">
        <w:rPr>
          <w:rFonts w:ascii="Cambria" w:hAnsi="Cambria" w:cs="Cambria"/>
          <w:color w:val="111111"/>
          <w:sz w:val="26"/>
          <w:szCs w:val="26"/>
        </w:rPr>
        <w:t>φανέρωσεν</w:t>
      </w:r>
      <w:r w:rsidRPr="00D46F1F">
        <w:rPr>
          <w:rFonts w:ascii="PT Serif" w:hAnsi="PT Serif"/>
          <w:color w:val="111111"/>
          <w:sz w:val="26"/>
          <w:szCs w:val="26"/>
        </w:rPr>
        <w:t xml:space="preserve"> </w:t>
      </w:r>
      <w:r w:rsidRPr="00D46F1F">
        <w:rPr>
          <w:rFonts w:ascii="Cambria" w:hAnsi="Cambria" w:cs="Cambria"/>
          <w:color w:val="111111"/>
          <w:sz w:val="26"/>
          <w:szCs w:val="26"/>
        </w:rPr>
        <w:t>τ</w:t>
      </w:r>
      <w:r w:rsidRPr="00D46F1F">
        <w:rPr>
          <w:rFonts w:ascii="Times New Roman" w:hAnsi="Times New Roman" w:cs="Times New Roman"/>
          <w:color w:val="111111"/>
          <w:sz w:val="26"/>
          <w:szCs w:val="26"/>
        </w:rPr>
        <w:t>ὴ</w:t>
      </w:r>
      <w:r w:rsidRPr="00D46F1F">
        <w:rPr>
          <w:rFonts w:ascii="Cambria" w:hAnsi="Cambria" w:cs="Cambria"/>
          <w:color w:val="111111"/>
          <w:sz w:val="26"/>
          <w:szCs w:val="26"/>
        </w:rPr>
        <w:t>ν</w:t>
      </w:r>
      <w:r w:rsidRPr="00D46F1F">
        <w:rPr>
          <w:rFonts w:ascii="PT Serif" w:hAnsi="PT Serif"/>
          <w:color w:val="111111"/>
          <w:sz w:val="26"/>
          <w:szCs w:val="26"/>
        </w:rPr>
        <w:t xml:space="preserve"> </w:t>
      </w:r>
      <w:r w:rsidRPr="00D46F1F">
        <w:rPr>
          <w:rFonts w:ascii="Cambria" w:hAnsi="Cambria" w:cs="Cambria"/>
          <w:color w:val="111111"/>
          <w:sz w:val="26"/>
          <w:szCs w:val="26"/>
        </w:rPr>
        <w:t>δόξαν</w:t>
      </w:r>
      <w:r w:rsidRPr="00D46F1F">
        <w:rPr>
          <w:rFonts w:ascii="PT Serif" w:hAnsi="PT Serif"/>
          <w:color w:val="111111"/>
          <w:sz w:val="26"/>
          <w:szCs w:val="26"/>
        </w:rPr>
        <w:t xml:space="preserve"> </w:t>
      </w:r>
      <w:r w:rsidRPr="00D46F1F">
        <w:rPr>
          <w:rFonts w:ascii="Cambria" w:hAnsi="Cambria" w:cs="Cambria"/>
          <w:color w:val="111111"/>
          <w:sz w:val="26"/>
          <w:szCs w:val="26"/>
        </w:rPr>
        <w:t>α</w:t>
      </w:r>
      <w:r w:rsidRPr="00D46F1F">
        <w:rPr>
          <w:rFonts w:ascii="Times New Roman" w:hAnsi="Times New Roman" w:cs="Times New Roman"/>
          <w:color w:val="111111"/>
          <w:sz w:val="26"/>
          <w:szCs w:val="26"/>
        </w:rPr>
        <w:t>ὐ</w:t>
      </w:r>
      <w:r w:rsidRPr="00D46F1F">
        <w:rPr>
          <w:rFonts w:ascii="Cambria" w:hAnsi="Cambria" w:cs="Cambria"/>
          <w:color w:val="111111"/>
          <w:sz w:val="26"/>
          <w:szCs w:val="26"/>
        </w:rPr>
        <w:t>το</w:t>
      </w:r>
      <w:r w:rsidRPr="00D46F1F">
        <w:rPr>
          <w:rFonts w:ascii="Times New Roman" w:hAnsi="Times New Roman" w:cs="Times New Roman"/>
          <w:color w:val="111111"/>
          <w:sz w:val="26"/>
          <w:szCs w:val="26"/>
        </w:rPr>
        <w:t>ῦ</w:t>
      </w:r>
      <w:r w:rsidRPr="00D46F1F">
        <w:rPr>
          <w:rFonts w:ascii="PT Serif" w:hAnsi="PT Serif"/>
          <w:color w:val="111111"/>
          <w:sz w:val="26"/>
          <w:szCs w:val="26"/>
        </w:rPr>
        <w:t xml:space="preserve">, </w:t>
      </w:r>
      <w:bookmarkStart w:id="72" w:name="_Hlk198288956"/>
      <w:r w:rsidRPr="00D46F1F">
        <w:rPr>
          <w:rFonts w:ascii="Cambria" w:hAnsi="Cambria" w:cs="Cambria"/>
          <w:color w:val="111111"/>
          <w:sz w:val="26"/>
          <w:szCs w:val="26"/>
        </w:rPr>
        <w:t>κα</w:t>
      </w:r>
      <w:r w:rsidRPr="00D46F1F">
        <w:rPr>
          <w:rFonts w:ascii="Times New Roman" w:hAnsi="Times New Roman" w:cs="Times New Roman"/>
          <w:color w:val="111111"/>
          <w:sz w:val="26"/>
          <w:szCs w:val="26"/>
        </w:rPr>
        <w:t>ὶ</w:t>
      </w:r>
      <w:r w:rsidRPr="00D46F1F">
        <w:rPr>
          <w:rFonts w:ascii="PT Serif" w:hAnsi="PT Serif"/>
          <w:color w:val="111111"/>
          <w:sz w:val="26"/>
          <w:szCs w:val="26"/>
        </w:rPr>
        <w:t xml:space="preserve"> </w:t>
      </w:r>
      <w:r w:rsidRPr="00D46F1F">
        <w:rPr>
          <w:rFonts w:ascii="Times New Roman" w:hAnsi="Times New Roman" w:cs="Times New Roman"/>
          <w:color w:val="111111"/>
          <w:sz w:val="26"/>
          <w:szCs w:val="26"/>
        </w:rPr>
        <w:t>ἐ</w:t>
      </w:r>
      <w:r w:rsidRPr="00D46F1F">
        <w:rPr>
          <w:rFonts w:ascii="PT Serif" w:hAnsi="PT Serif"/>
          <w:color w:val="111111"/>
          <w:sz w:val="26"/>
          <w:szCs w:val="26"/>
        </w:rPr>
        <w:t>π</w:t>
      </w:r>
      <w:r w:rsidRPr="00D46F1F">
        <w:rPr>
          <w:rFonts w:ascii="Cambria" w:hAnsi="Cambria" w:cs="Cambria"/>
          <w:color w:val="111111"/>
          <w:sz w:val="26"/>
          <w:szCs w:val="26"/>
        </w:rPr>
        <w:t>ίστευσαν</w:t>
      </w:r>
      <w:r w:rsidRPr="00D46F1F">
        <w:rPr>
          <w:rFonts w:ascii="PT Serif" w:hAnsi="PT Serif"/>
          <w:color w:val="111111"/>
          <w:sz w:val="26"/>
          <w:szCs w:val="26"/>
        </w:rPr>
        <w:t xml:space="preserve"> </w:t>
      </w:r>
      <w:r w:rsidRPr="00D46F1F">
        <w:rPr>
          <w:rFonts w:ascii="Cambria" w:hAnsi="Cambria" w:cs="Cambria"/>
          <w:color w:val="111111"/>
          <w:sz w:val="26"/>
          <w:szCs w:val="26"/>
        </w:rPr>
        <w:t>ε</w:t>
      </w:r>
      <w:r w:rsidRPr="00D46F1F">
        <w:rPr>
          <w:rFonts w:ascii="Times New Roman" w:hAnsi="Times New Roman" w:cs="Times New Roman"/>
          <w:color w:val="111111"/>
          <w:sz w:val="26"/>
          <w:szCs w:val="26"/>
        </w:rPr>
        <w:t>ἰ</w:t>
      </w:r>
      <w:r w:rsidRPr="00D46F1F">
        <w:rPr>
          <w:rFonts w:ascii="Cambria" w:hAnsi="Cambria" w:cs="Cambria"/>
          <w:color w:val="111111"/>
          <w:sz w:val="26"/>
          <w:szCs w:val="26"/>
        </w:rPr>
        <w:t>ς</w:t>
      </w:r>
      <w:r w:rsidRPr="00D46F1F">
        <w:rPr>
          <w:rFonts w:ascii="PT Serif" w:hAnsi="PT Serif"/>
          <w:color w:val="111111"/>
          <w:sz w:val="26"/>
          <w:szCs w:val="26"/>
        </w:rPr>
        <w:t xml:space="preserve"> </w:t>
      </w:r>
      <w:r w:rsidRPr="00D46F1F">
        <w:rPr>
          <w:rFonts w:ascii="Cambria" w:hAnsi="Cambria" w:cs="Cambria"/>
          <w:color w:val="111111"/>
          <w:sz w:val="26"/>
          <w:szCs w:val="26"/>
        </w:rPr>
        <w:t>α</w:t>
      </w:r>
      <w:r w:rsidRPr="00D46F1F">
        <w:rPr>
          <w:rFonts w:ascii="Times New Roman" w:hAnsi="Times New Roman" w:cs="Times New Roman"/>
          <w:color w:val="111111"/>
          <w:sz w:val="26"/>
          <w:szCs w:val="26"/>
        </w:rPr>
        <w:t>ὐ</w:t>
      </w:r>
      <w:r w:rsidRPr="00D46F1F">
        <w:rPr>
          <w:rFonts w:ascii="Cambria" w:hAnsi="Cambria" w:cs="Cambria"/>
          <w:color w:val="111111"/>
          <w:sz w:val="26"/>
          <w:szCs w:val="26"/>
        </w:rPr>
        <w:t>τ</w:t>
      </w:r>
      <w:r w:rsidRPr="00D46F1F">
        <w:rPr>
          <w:rFonts w:ascii="Times New Roman" w:hAnsi="Times New Roman" w:cs="Times New Roman"/>
          <w:color w:val="111111"/>
          <w:sz w:val="26"/>
          <w:szCs w:val="26"/>
        </w:rPr>
        <w:t>ὸ</w:t>
      </w:r>
      <w:r w:rsidRPr="00D46F1F">
        <w:rPr>
          <w:rFonts w:ascii="Cambria" w:hAnsi="Cambria" w:cs="Cambria"/>
          <w:color w:val="111111"/>
          <w:sz w:val="26"/>
          <w:szCs w:val="26"/>
        </w:rPr>
        <w:t>ν</w:t>
      </w:r>
      <w:r w:rsidRPr="00D46F1F">
        <w:rPr>
          <w:rFonts w:ascii="PT Serif" w:hAnsi="PT Serif"/>
          <w:color w:val="111111"/>
          <w:sz w:val="26"/>
          <w:szCs w:val="26"/>
        </w:rPr>
        <w:t xml:space="preserve"> </w:t>
      </w:r>
      <w:r w:rsidRPr="00D46F1F">
        <w:rPr>
          <w:rFonts w:ascii="Cambria" w:hAnsi="Cambria" w:cs="Cambria"/>
          <w:color w:val="111111"/>
          <w:sz w:val="26"/>
          <w:szCs w:val="26"/>
        </w:rPr>
        <w:t>ο</w:t>
      </w:r>
      <w:r w:rsidRPr="00D46F1F">
        <w:rPr>
          <w:rFonts w:ascii="Times New Roman" w:hAnsi="Times New Roman" w:cs="Times New Roman"/>
          <w:color w:val="111111"/>
          <w:sz w:val="26"/>
          <w:szCs w:val="26"/>
        </w:rPr>
        <w:t>ἱ</w:t>
      </w:r>
      <w:r w:rsidRPr="00D46F1F">
        <w:rPr>
          <w:rFonts w:ascii="PT Serif" w:hAnsi="PT Serif"/>
          <w:color w:val="111111"/>
          <w:sz w:val="26"/>
          <w:szCs w:val="26"/>
        </w:rPr>
        <w:t xml:space="preserve"> μ</w:t>
      </w:r>
      <w:r w:rsidRPr="00D46F1F">
        <w:rPr>
          <w:rFonts w:ascii="Cambria" w:hAnsi="Cambria" w:cs="Cambria"/>
          <w:color w:val="111111"/>
          <w:sz w:val="26"/>
          <w:szCs w:val="26"/>
        </w:rPr>
        <w:t>αθητα</w:t>
      </w:r>
      <w:r w:rsidRPr="00D46F1F">
        <w:rPr>
          <w:rFonts w:ascii="Times New Roman" w:hAnsi="Times New Roman" w:cs="Times New Roman"/>
          <w:color w:val="111111"/>
          <w:sz w:val="26"/>
          <w:szCs w:val="26"/>
        </w:rPr>
        <w:t>ὶ</w:t>
      </w:r>
      <w:r w:rsidRPr="00D46F1F">
        <w:rPr>
          <w:rFonts w:ascii="PT Serif" w:hAnsi="PT Serif"/>
          <w:color w:val="111111"/>
          <w:sz w:val="26"/>
          <w:szCs w:val="26"/>
        </w:rPr>
        <w:t xml:space="preserve"> </w:t>
      </w:r>
      <w:r w:rsidRPr="00D46F1F">
        <w:rPr>
          <w:rFonts w:ascii="Cambria" w:hAnsi="Cambria" w:cs="Cambria"/>
          <w:color w:val="111111"/>
          <w:sz w:val="26"/>
          <w:szCs w:val="26"/>
        </w:rPr>
        <w:t>α</w:t>
      </w:r>
      <w:r w:rsidRPr="00D46F1F">
        <w:rPr>
          <w:rFonts w:ascii="Times New Roman" w:hAnsi="Times New Roman" w:cs="Times New Roman"/>
          <w:color w:val="111111"/>
          <w:sz w:val="26"/>
          <w:szCs w:val="26"/>
        </w:rPr>
        <w:t>ὐ</w:t>
      </w:r>
      <w:r w:rsidRPr="00D46F1F">
        <w:rPr>
          <w:rFonts w:ascii="Cambria" w:hAnsi="Cambria" w:cs="Cambria"/>
          <w:color w:val="111111"/>
          <w:sz w:val="26"/>
          <w:szCs w:val="26"/>
        </w:rPr>
        <w:t>το</w:t>
      </w:r>
      <w:r w:rsidRPr="00D46F1F">
        <w:rPr>
          <w:rFonts w:ascii="Times New Roman" w:hAnsi="Times New Roman" w:cs="Times New Roman"/>
          <w:color w:val="111111"/>
          <w:sz w:val="26"/>
          <w:szCs w:val="26"/>
        </w:rPr>
        <w:t>ῦ</w:t>
      </w:r>
      <w:r w:rsidRPr="00D46F1F">
        <w:rPr>
          <w:rFonts w:ascii="PT Serif" w:hAnsi="PT Serif"/>
          <w:color w:val="111111"/>
          <w:sz w:val="26"/>
          <w:szCs w:val="26"/>
        </w:rPr>
        <w:t>. </w:t>
      </w:r>
      <w:r w:rsidRPr="00D46F1F">
        <w:rPr>
          <w:rFonts w:ascii="Tahoma" w:hAnsi="Tahoma" w:cs="Tahoma"/>
          <w:color w:val="000000"/>
          <w:sz w:val="26"/>
          <w:szCs w:val="26"/>
          <w:shd w:val="clear" w:color="auto" w:fill="FFFFFF"/>
        </w:rPr>
        <w:t xml:space="preserve">(Gv 2,11). </w:t>
      </w:r>
    </w:p>
    <w:bookmarkEnd w:id="72"/>
    <w:p w14:paraId="012F108D" w14:textId="77777777" w:rsidR="00D46F1F" w:rsidRPr="00D46F1F" w:rsidRDefault="00D46F1F" w:rsidP="00D46F1F">
      <w:pPr>
        <w:spacing w:before="120" w:after="0" w:line="240" w:lineRule="auto"/>
        <w:jc w:val="both"/>
        <w:rPr>
          <w:rFonts w:ascii="Times New Roman" w:eastAsia="Times New Roman" w:hAnsi="Times New Roman" w:cs="Times New Roman"/>
          <w:b/>
          <w:kern w:val="0"/>
          <w:sz w:val="24"/>
          <w:szCs w:val="20"/>
          <w:lang w:eastAsia="it-IT"/>
          <w14:ligatures w14:val="none"/>
        </w:rPr>
      </w:pPr>
    </w:p>
    <w:p w14:paraId="059A9292" w14:textId="77777777" w:rsidR="00D46F1F" w:rsidRPr="00D46F1F" w:rsidRDefault="00D46F1F" w:rsidP="00D46F1F">
      <w:pPr>
        <w:spacing w:before="120" w:after="0" w:line="240" w:lineRule="auto"/>
        <w:jc w:val="both"/>
        <w:rPr>
          <w:rFonts w:ascii="Arial" w:eastAsia="Times New Roman" w:hAnsi="Arial" w:cs="Arial"/>
          <w:b/>
          <w:kern w:val="0"/>
          <w:sz w:val="24"/>
          <w:szCs w:val="20"/>
          <w:lang w:eastAsia="it-IT"/>
          <w14:ligatures w14:val="none"/>
        </w:rPr>
      </w:pPr>
      <w:r w:rsidRPr="00D46F1F">
        <w:rPr>
          <w:rFonts w:ascii="Arial" w:eastAsia="Times New Roman" w:hAnsi="Arial" w:cs="Arial"/>
          <w:b/>
          <w:kern w:val="0"/>
          <w:sz w:val="24"/>
          <w:szCs w:val="20"/>
          <w:lang w:eastAsia="it-IT"/>
          <w14:ligatures w14:val="none"/>
        </w:rPr>
        <w:t xml:space="preserve">Questo, a Cana di Galilea, fu l’inizio dei segni compiuti da Gesù </w:t>
      </w:r>
    </w:p>
    <w:p w14:paraId="15F59800"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Quando noi parliamo di segni, essi sono di diversa natura. Il segno naturale è quello che è prodotto dagli elementi della natura. Il fumo è segno che vi è il fuoco, dal momento che è il fuoco che genera il fumo. Se le foglie si muovono è segno che c’è vento. Più le foglie si agitano e più è segno che il vento è forte. Ogni elemento della natura produce qualcosa che diviene segno. Alcuni segni naturali sono conosciuti solo da persone esperte. </w:t>
      </w:r>
    </w:p>
    <w:p w14:paraId="09D4F660"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Vi è poi il segno artificiale. Esso è il frutto di una convenzione tra gli uomini, oppure è l’accoglienza di un segno da parte di tutti. Nel campo dei segni artificiali ogni cosa potrebbe essere costituita o elevata a segno. Con l’avvento dell’era digitale, i segni si stanno moltiplicando senza numero. Non tutti però sono esperti conoscitori di tutti i segni artificiali. Molti sono i segni artificiali per la nostra vita quotidiana. </w:t>
      </w:r>
    </w:p>
    <w:p w14:paraId="49FC8830" w14:textId="082705B2"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I segni preternaturali sono delle manifestazioni che avvengono nella natura umana, ma solo in alcune persone, non però in ogni persona. Queste manifestazioni non sono frutto di esercizio, sono manifestazioni proprie di quella persona. Sappiamo che alcune di queste manifestazioni sono di origine celeste ed è la stessa manifestazione che lo attesta. Altri segni</w:t>
      </w:r>
      <w:r w:rsidR="008544BD">
        <w:rPr>
          <w:rFonts w:ascii="Arial" w:eastAsia="Times New Roman" w:hAnsi="Arial" w:cs="Arial"/>
          <w:bCs/>
          <w:kern w:val="0"/>
          <w:sz w:val="24"/>
          <w:szCs w:val="20"/>
          <w:lang w:eastAsia="it-IT"/>
          <w14:ligatures w14:val="none"/>
        </w:rPr>
        <w:t xml:space="preserve"> </w:t>
      </w:r>
      <w:r w:rsidRPr="00D46F1F">
        <w:rPr>
          <w:rFonts w:ascii="Arial" w:eastAsia="Times New Roman" w:hAnsi="Arial" w:cs="Arial"/>
          <w:bCs/>
          <w:kern w:val="0"/>
          <w:sz w:val="24"/>
          <w:szCs w:val="20"/>
          <w:lang w:eastAsia="it-IT"/>
          <w14:ligatures w14:val="none"/>
        </w:rPr>
        <w:t>possono essere di origine diabolica e satanica. Altri ancora sono segni solo di quella particolare natura.</w:t>
      </w:r>
    </w:p>
    <w:p w14:paraId="78017820"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Vi è poi il segno soprannaturale. È quel segno che è il frutto della Parola del Signore. Frutto della preghiera. Frutto di una promessa divina. Frutto di un comando dato con la Parola agli elementi della creazione. Segno soprannaturale inconfondibile è la conversione di un cuore. Altro segno è il permanere sempre nella fede con obbedienza perfetta alla Parola. Segni soprannaturali di grazia sono tutti i sacramenti. Segni soprannaturali della presenza dello Spirito Santo in noi sono i frutti che egli produce. Segno della potenza della grazia è la santità cristiana. Altro segno inconfondibile è la sottomissione della carne allo Spirito Santo.</w:t>
      </w:r>
    </w:p>
    <w:p w14:paraId="6B6A5C1B"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Segni soprannaturali sono tutti i miracoli di Gesù. Il miracolo perché sia segno soprannaturale è necessario che avvenga con il comando, che sia immediato, che sia irreversibile, che sia constatabile, che sia testimoniato, con un solo fine: creare, ravvivare, aiutare la fede sia nel suo nascere e sia nel suo cammino. Sempre il segno soprannaturale deve avere un fine soprannaturale. </w:t>
      </w:r>
    </w:p>
    <w:p w14:paraId="6A5C7B01"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Le piaghe d’Egitto hanno come fine soprannaturale l’obbedienza del Faraone alla Prola del Signore. I miracoli di Gesù hanno come fine soprannaturale la nascita della fede in tutto il popolo di Dio e questa fede nasce la conversione alla Parola di Gesù. Alla conversione si deve aggiungere la fede in Gesù che viene dal Padre, viene dall’Alto, da Lassù. Questa fede deve ricevere il suo completamento nella confessione che Gesù e il Padre sono una cosa sola. Fede che confessa che Gesù è “Io Sono”. Gesù è “Io sono venuto nella carme”. Parole e opere di Gesù hanno </w:t>
      </w:r>
      <w:r w:rsidRPr="00D46F1F">
        <w:rPr>
          <w:rFonts w:ascii="Arial" w:eastAsia="Times New Roman" w:hAnsi="Arial" w:cs="Arial"/>
          <w:bCs/>
          <w:kern w:val="0"/>
          <w:sz w:val="24"/>
          <w:szCs w:val="20"/>
          <w:lang w:eastAsia="it-IT"/>
          <w14:ligatures w14:val="none"/>
        </w:rPr>
        <w:lastRenderedPageBreak/>
        <w:t>questo unico e solo fine. È vero. Le opere spesse volte sono opere di compassione. Ma anche la compassione ha come fine la nascita della vera fede in Lui e in quanti godono del miracolo o assistono al suo compiersi.</w:t>
      </w:r>
    </w:p>
    <w:p w14:paraId="78E7D7A9"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Anche Satana può compiere segni portentosi e anche i falsi cristi. Il fine però non è quello della conversione a Cristo Signore, bensì quello di allontanare da Lui. </w:t>
      </w:r>
    </w:p>
    <w:p w14:paraId="714969B9"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Da cosa ci accorgiamo che siamo dinanzi a un segno non proveniente da Dio? Prima di tutto dal fatto che il segno proveniente da Dio è sempre operato da persone che vengono da Dio. Poi anche perché i segni soprannaturali hanno sempre come proprio fine un fine soprannaturale. Se il fine non è soprannaturale neanche il segno è soprannaturale. In terzo luogo perché la Parola che opera i segni soprannaturali è sempre una parola carica della divina onnipotenza. Questo potere il Signore lo concede solo ai suoi servi fedeli. </w:t>
      </w:r>
    </w:p>
    <w:p w14:paraId="2869DDD0"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Segno soprannaturale è anche la predicazione della Parola del Signore che viene data al mondo nella sua purezza di luce proveniente dal cuore del Padre in Cristo per opera dello Spirito Santo. Ogni Parola di Gesù è Parola del Padre. Ogni Parola del cristiano deve essere Parola di Cristo Gesù. Solo la Parola di Cristo Gesù converte e crea ogni vita cristica nel cuore, perché la Parola di Gesù sempre è colma di Spirito Santo.</w:t>
      </w:r>
    </w:p>
    <w:p w14:paraId="006F34EE"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Nel Vangelo secondo Giovanni, a Cana di Galilea, Gesù dona inizio ai segni che dovrà compiere sempre per obbedienza alla Padre e sempre sotto mozione e conduzione dello Spirito Santo. </w:t>
      </w:r>
    </w:p>
    <w:p w14:paraId="454E4310"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Ecco l’altra verità del segno soprannaturale: esso è chiesto dal Padre e Gesù al Padre ha consacrato tutta la sua volontà, tutti i suoi pensieri, tutta la sua anima, tutto il suo corpo. Anche in Mosè, tutti i segni da Lui compiuti sono stati compiuti solo per comando del suo Dio e Signore. In Mosè il comando viene dato segno per segno. In Gesù invece il comando è inudibile perché dato nello Spirit Santo. Ma anche in Elia e in Eliseo il comando è inudibile. Udibile invece in Cristo Gesù è la Parola che lui proferisce e visibile sono le modalità secondo le quali il miracolo o il segno viene operato. È secondo purissima verità affermare che tutti i segni e tutte le Parole di Gesù sono segni e Parole soprannaturali. Nulla in Gesù viene dal suo cuore. Tutto viene dal cuore del Padre, nello Spirito Santo, che lo muove, lo guida, lo conduce. Quelli di Gesù sono segni soprannaturali divini, perché operati dalla Persona di Gesù che è Dio. </w:t>
      </w:r>
    </w:p>
    <w:p w14:paraId="666F83EB"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p>
    <w:p w14:paraId="5F24C222" w14:textId="77777777" w:rsidR="00D46F1F" w:rsidRPr="00D46F1F" w:rsidRDefault="00D46F1F" w:rsidP="00D46F1F">
      <w:pPr>
        <w:spacing w:after="120" w:line="240" w:lineRule="auto"/>
        <w:jc w:val="both"/>
        <w:rPr>
          <w:rFonts w:ascii="Arial" w:eastAsia="Times New Roman" w:hAnsi="Arial" w:cs="Arial"/>
          <w:b/>
          <w:kern w:val="0"/>
          <w:sz w:val="24"/>
          <w:szCs w:val="20"/>
          <w:lang w:eastAsia="it-IT"/>
          <w14:ligatures w14:val="none"/>
        </w:rPr>
      </w:pPr>
      <w:bookmarkStart w:id="73" w:name="_Hlk199104514"/>
      <w:r w:rsidRPr="00D46F1F">
        <w:rPr>
          <w:rFonts w:ascii="Arial" w:eastAsia="Times New Roman" w:hAnsi="Arial" w:cs="Arial"/>
          <w:b/>
          <w:kern w:val="0"/>
          <w:sz w:val="24"/>
          <w:szCs w:val="20"/>
          <w:lang w:eastAsia="it-IT"/>
          <w14:ligatures w14:val="none"/>
        </w:rPr>
        <w:t>Necessarie domande</w:t>
      </w:r>
    </w:p>
    <w:bookmarkEnd w:id="73"/>
    <w:p w14:paraId="2038848B"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il primo segno che il cristiano deve dare al mondo perché si converta e creda è la sua vita vissuta da vero cristiano in Cristo Gesù per opera dello Spirito Santo?</w:t>
      </w:r>
    </w:p>
    <w:p w14:paraId="33419B71"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il cristiano-segno è sempre una fonte di grazia, di luce, di verità, di pace, per attrarre a Cristo Gesù, che è la sorgente divina e umana della grazia, della luce, della verità, della pace, della giustizia, della vita eterna?</w:t>
      </w:r>
    </w:p>
    <w:p w14:paraId="76F51ACF"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Sono io segno di Cristo Gesù nello Spirito Santo come Cristo Gesù era in mezzo a noi segno del Padre nello Spirito Santo?</w:t>
      </w:r>
    </w:p>
    <w:p w14:paraId="34127275"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lastRenderedPageBreak/>
        <w:t>Sono io sacramento di salvezza e di redenzione in Cristo e nello Spirito Santo così come Cristo è sacramento universale di redenzione nello Spirito Santo per la salvezza di ogni uomo?</w:t>
      </w:r>
    </w:p>
    <w:p w14:paraId="42BDC4B3"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Quanto credo che la mia missione, vissuta da vero cristiano-segno, da vero cristiano-sacramento, è la via perché Cristo Gesù possa continuare la sua missione di salvezza per ogni uomo fino al giorno della sua gloriosa Parusia?</w:t>
      </w:r>
    </w:p>
    <w:p w14:paraId="052FEAD6"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Credo che senza la mia missione di cristiano-segno e di cristiano-sacramento rendo vana per causa mia la missione redentrice di Cristo Gesù e così rendo vana la morte di Cristo in croce e la sua risurrezione?</w:t>
      </w:r>
    </w:p>
    <w:p w14:paraId="1A50C51F"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Sono cristiano-segno in mezzo ai mii fratelli di purissima fede, autentica carità speranza salda e ben fondata nella Parola del Signore?</w:t>
      </w:r>
    </w:p>
    <w:p w14:paraId="27A704A3"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Sono cristiano-segno, cristiano-sacramento di fervorosa preghiera, di sincera e reale conversione, di santità, frutto di una piena e perfetta obbedienza al Vangelo?</w:t>
      </w:r>
    </w:p>
    <w:p w14:paraId="4D69BAE7"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Sono cristiano-segno, cristiano-sacramento della misericordia di Cristo vissuta in nostro favore, assumendo i nostri peccati ed espiandoli sulla croce al posto nostro?</w:t>
      </w:r>
    </w:p>
    <w:p w14:paraId="6C341A04"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Attingo questa misericordia dal cuore di Cristo e dal cuore della Madre nostra che è Madre di misericordi, Madre di compassione, Madre di consolazione, Madre di speranza per ogni uomo?</w:t>
      </w:r>
    </w:p>
    <w:p w14:paraId="25D6ED16"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Celebro i segni di grazia e di santificazione, che sono i sacramenti, con dignità, nel rispetto della loro divina, soprannaturale verità e grazia poste in esse dallo Spirito Santo?</w:t>
      </w:r>
    </w:p>
    <w:p w14:paraId="4152328B"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Sono vero cristiano-segno, vero cristiano-sacramento per dare compimento a ciò che manca ai patimenti di Cristo, in favore del suo corpo, che è la Chiesa?</w:t>
      </w:r>
    </w:p>
    <w:p w14:paraId="0969D844" w14:textId="432A4A46"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ai patimenti di Cristo in favore del suo corpo mancano i patimenti di ogni suo membro e questi patimenti devono essere necessariamente aggiunti se desideriamo che la missione di Cristo porti molto frutto di vita</w:t>
      </w:r>
      <w:r w:rsidR="008544BD">
        <w:rPr>
          <w:rFonts w:ascii="Arial" w:eastAsia="Times New Roman" w:hAnsi="Arial" w:cs="Arial"/>
          <w:bCs/>
          <w:kern w:val="0"/>
          <w:sz w:val="24"/>
          <w:szCs w:val="20"/>
          <w:lang w:eastAsia="it-IT"/>
          <w14:ligatures w14:val="none"/>
        </w:rPr>
        <w:t xml:space="preserve"> </w:t>
      </w:r>
      <w:r w:rsidRPr="00D46F1F">
        <w:rPr>
          <w:rFonts w:ascii="Arial" w:eastAsia="Times New Roman" w:hAnsi="Arial" w:cs="Arial"/>
          <w:bCs/>
          <w:kern w:val="0"/>
          <w:sz w:val="24"/>
          <w:szCs w:val="20"/>
          <w:lang w:eastAsia="it-IT"/>
          <w14:ligatures w14:val="none"/>
        </w:rPr>
        <w:t>eterna’</w:t>
      </w:r>
    </w:p>
    <w:p w14:paraId="3C9A4D0B"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Sono cristiano-segno, cristiano-sacramento, cristiano che rende presente il corpo di Cristo e con il Corpo, rende presente Gesù Signore che parla agli uomini e compie segni e prodigi per essi.</w:t>
      </w:r>
    </w:p>
    <w:p w14:paraId="068A7C83"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cosa ancora mi manca perché la mia presenza nel mondo sia vera presenza del Padre, vera presenza di Cristo Signore, vera presenza dello Spirito Santo, vera presenza della Vergine Maria in mezzo sia ai fratelli e di fede ai fratelli di non fede?</w:t>
      </w:r>
    </w:p>
    <w:p w14:paraId="09D75515"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è facile cadere in tentazione, precipitare negli abissi del peccato, e da segno di verità e di luce, divengo segno di falsità e di tenebre?</w:t>
      </w:r>
    </w:p>
    <w:p w14:paraId="24E7AF8B"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p>
    <w:p w14:paraId="674621B7" w14:textId="77777777" w:rsidR="00D46F1F" w:rsidRPr="00D46F1F" w:rsidRDefault="00D46F1F" w:rsidP="00D46F1F">
      <w:pPr>
        <w:spacing w:before="120" w:after="0" w:line="240" w:lineRule="auto"/>
        <w:jc w:val="both"/>
        <w:rPr>
          <w:rFonts w:ascii="Arial" w:eastAsia="Times New Roman" w:hAnsi="Arial" w:cs="Arial"/>
          <w:b/>
          <w:kern w:val="0"/>
          <w:sz w:val="24"/>
          <w:szCs w:val="20"/>
          <w:lang w:eastAsia="it-IT"/>
          <w14:ligatures w14:val="none"/>
        </w:rPr>
      </w:pPr>
      <w:r w:rsidRPr="00D46F1F">
        <w:rPr>
          <w:rFonts w:ascii="Arial" w:eastAsia="Times New Roman" w:hAnsi="Arial" w:cs="Arial"/>
          <w:b/>
          <w:kern w:val="0"/>
          <w:sz w:val="24"/>
          <w:szCs w:val="20"/>
          <w:lang w:eastAsia="it-IT"/>
          <w14:ligatures w14:val="none"/>
        </w:rPr>
        <w:t xml:space="preserve">Egli manifestò la sua gloria </w:t>
      </w:r>
    </w:p>
    <w:p w14:paraId="0888487E" w14:textId="13520940" w:rsidR="00D46F1F" w:rsidRPr="00D46F1F" w:rsidRDefault="00D46F1F" w:rsidP="00D46F1F">
      <w:pPr>
        <w:spacing w:before="120" w:after="0" w:line="240" w:lineRule="auto"/>
        <w:jc w:val="both"/>
        <w:rPr>
          <w:rFonts w:ascii="Arial" w:eastAsia="Times New Roman" w:hAnsi="Arial" w:cs="Arial"/>
          <w:bCs/>
          <w:i/>
          <w:iCs/>
          <w:kern w:val="0"/>
          <w:sz w:val="24"/>
          <w:szCs w:val="20"/>
          <w:lang w:eastAsia="it-IT"/>
          <w14:ligatures w14:val="none"/>
        </w:rPr>
      </w:pPr>
      <w:r w:rsidRPr="00D46F1F">
        <w:rPr>
          <w:rFonts w:ascii="Arial" w:eastAsia="Times New Roman" w:hAnsi="Arial" w:cs="Arial"/>
          <w:bCs/>
          <w:kern w:val="0"/>
          <w:sz w:val="24"/>
          <w:szCs w:val="20"/>
          <w:lang w:eastAsia="it-IT"/>
          <w14:ligatures w14:val="none"/>
        </w:rPr>
        <w:t>La gloria è la purissima verità del proprio essere. Nel prologo lo Spirito Santo rivela qual</w:t>
      </w:r>
      <w:r w:rsidR="008544BD">
        <w:rPr>
          <w:rFonts w:ascii="Arial" w:eastAsia="Times New Roman" w:hAnsi="Arial" w:cs="Arial"/>
          <w:bCs/>
          <w:kern w:val="0"/>
          <w:sz w:val="24"/>
          <w:szCs w:val="20"/>
          <w:lang w:eastAsia="it-IT"/>
          <w14:ligatures w14:val="none"/>
        </w:rPr>
        <w:t xml:space="preserve"> </w:t>
      </w:r>
      <w:r w:rsidRPr="00D46F1F">
        <w:rPr>
          <w:rFonts w:ascii="Arial" w:eastAsia="Times New Roman" w:hAnsi="Arial" w:cs="Arial"/>
          <w:bCs/>
          <w:kern w:val="0"/>
          <w:sz w:val="24"/>
          <w:szCs w:val="20"/>
          <w:lang w:eastAsia="it-IT"/>
          <w14:ligatures w14:val="none"/>
        </w:rPr>
        <w:t>la purissima verità di Cristo Gesù:</w:t>
      </w:r>
      <w:r w:rsidRPr="00D46F1F">
        <w:rPr>
          <w:rFonts w:ascii="Arial" w:eastAsia="Times New Roman" w:hAnsi="Arial" w:cs="Arial"/>
          <w:bCs/>
          <w:i/>
          <w:iCs/>
          <w:kern w:val="0"/>
          <w:sz w:val="24"/>
          <w:szCs w:val="20"/>
          <w:lang w:eastAsia="it-IT"/>
          <w14:ligatures w14:val="none"/>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w:t>
      </w:r>
      <w:r w:rsidRPr="00D46F1F">
        <w:rPr>
          <w:rFonts w:ascii="Arial" w:eastAsia="Times New Roman" w:hAnsi="Arial" w:cs="Arial"/>
          <w:bCs/>
          <w:i/>
          <w:iCs/>
          <w:kern w:val="0"/>
          <w:sz w:val="24"/>
          <w:szCs w:val="20"/>
          <w:lang w:eastAsia="it-IT"/>
          <w14:ligatures w14:val="none"/>
        </w:rPr>
        <w:lastRenderedPageBreak/>
        <w:t xml:space="preserve">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F51C989"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Di certo Gesù non manifesta a Cana di Galilea con il miracolo del vino tutta questa Divina e Umana verità che Lui è come Vero Dio e come Vero Uomo, come vero Dio incarnato, Figlio Unigenito del Padre che si è fatto carne nel seno purissimo della Vergine Maria per opera dello Spirito Santo.</w:t>
      </w:r>
    </w:p>
    <w:p w14:paraId="2FAD7CB7"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Manifesta la gloria di essere Persona venuta da Dio, Persona mandata da Dio, che Dio ha accredita con i suoi divini poteri. Ora chi è dinanzi a Lui sa che si trova dinanzi a vero profeta del Dio di Abramo, del Dio di Isacco, del Dio di Giacobbe. Questa verità non è tutta la verità ma è una verità sulla quale si può fondare la loro fede. È una verità non detta, ma manifesta. Non proclamata, ma operata. Non proclamata ma segnata e sigillata nel miracolo del vino.</w:t>
      </w:r>
    </w:p>
    <w:p w14:paraId="2D963A58"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La gloria di Gesù è gloria eterna, gloria divina, gloria umana. È gloria eterna perché Lui è il vero e il solo Verbo Eterno, per mezzo del quale tutto esiste di tutto ciò che esiste. Nulla esiste senza di Lui. È gloria divina, perché Lui è veramente e realmente vero Dio e vero Figlio Unigenito del Padre. È gloria umana perché Lui ha fatto fin sulla croce ciò che il Padre gli ha comandato. Nulla ha tralasciato di quanto il Padre ha scritto per Lui nei rotoli della Legge, del Profeti, dei Salmi. </w:t>
      </w:r>
    </w:p>
    <w:p w14:paraId="77490ED8" w14:textId="4C85D09C"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Come vero uomo è anche gloria eterna perché Dio lo ha esaltato e gli ha dato un nome così eccelso che dinanzi a Lui ogni creatura nei cieli, sulla terra e sotto terra, si deve prostrare e confessa che Gesù è il Signore a gloria di D</w:t>
      </w:r>
      <w:r w:rsidR="001A781B">
        <w:rPr>
          <w:rFonts w:ascii="Arial" w:eastAsia="Times New Roman" w:hAnsi="Arial" w:cs="Arial"/>
          <w:bCs/>
          <w:kern w:val="0"/>
          <w:sz w:val="24"/>
          <w:szCs w:val="20"/>
          <w:lang w:eastAsia="it-IT"/>
          <w14:ligatures w14:val="none"/>
        </w:rPr>
        <w:t>i</w:t>
      </w:r>
      <w:r w:rsidRPr="00D46F1F">
        <w:rPr>
          <w:rFonts w:ascii="Arial" w:eastAsia="Times New Roman" w:hAnsi="Arial" w:cs="Arial"/>
          <w:bCs/>
          <w:kern w:val="0"/>
          <w:sz w:val="24"/>
          <w:szCs w:val="20"/>
          <w:lang w:eastAsia="it-IT"/>
          <w14:ligatures w14:val="none"/>
        </w:rPr>
        <w:t>o Padre. È gloria eterna, perché nella visione per rapimento nei cieli santi, l’Apostolo Giovanni vede che all’Agnello Immolato il Padre concede ogni suo potere, gli dona il Libro sigillato con sette sigilli, lo innalza alla sua stessa dignità e gloria eterna. Questa è la gloria di Cristo Gesù. Oggi pagina dei Vangeli e ogni Parola del Nuovo Testamento, in modo velato anche dell’Antico, è manifestazione della purissima verità che avvolge la Persona di Gesù.</w:t>
      </w:r>
    </w:p>
    <w:p w14:paraId="48CB5C3F"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La gloria vera è corrispondenza tra la persona e la purissima sua verità. La gloria falsa è quando la persona si attribuisce della verità che non sono della sua persona. La gloria effimera è solo spargimento si polvere sul nostro viso. Dura un istante e poi svanisce. La gloria peccaminosa è l’attribuzione alla nostra persona di verità e di poteri che non abbiamo e che mai potremmo avere da noi stessi, Nessun bene e nessun potere di fare il bene viene da noi. Tutto viene in noi da Dio, per Cristo, nello Spirito Santo. Tutto in noi è grazia di Dio e tutto è per grazia di Dio.</w:t>
      </w:r>
    </w:p>
    <w:p w14:paraId="3C9EA664"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La vanagloria è la ricerca di gloria mondana e terrena che non ha alcuna consistenza. Sempre l’uomo deve cercare la gloria che viene da Dio. Solo questa gloria è vera. Tutte le altre che vengono da noi, sono o effimere, o vane, o diaboliche. Gesù denuncia questo genere di gloria. Ai suoi tempi, molti non hanno creduto in Lui perché cercavano la gloria che veniva dagli uomini, anziché cercare la gloria che veniva da Dio. La gloria che viene dagli uomini è falsa ed effimera, la gloria che viene da Dio è vera ed è eterna. </w:t>
      </w:r>
    </w:p>
    <w:p w14:paraId="2D622B70"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Infine vi è il rispetto umano. A causa di esso ci si vergogna di professare la nostra purissima fede in Cristo Gesù dinanzi agli uomini. Gesù ci avverte: </w:t>
      </w:r>
      <w:r w:rsidRPr="00D46F1F">
        <w:rPr>
          <w:rFonts w:ascii="Arial" w:eastAsia="Times New Roman" w:hAnsi="Arial" w:cs="Arial"/>
          <w:bCs/>
          <w:i/>
          <w:iCs/>
          <w:kern w:val="0"/>
          <w:sz w:val="24"/>
          <w:szCs w:val="20"/>
          <w:lang w:eastAsia="it-IT"/>
          <w14:ligatures w14:val="none"/>
        </w:rPr>
        <w:t xml:space="preserve">“Chi mi </w:t>
      </w:r>
      <w:r w:rsidRPr="00D46F1F">
        <w:rPr>
          <w:rFonts w:ascii="Arial" w:eastAsia="Times New Roman" w:hAnsi="Arial" w:cs="Arial"/>
          <w:bCs/>
          <w:i/>
          <w:iCs/>
          <w:kern w:val="0"/>
          <w:sz w:val="24"/>
          <w:szCs w:val="20"/>
          <w:lang w:eastAsia="it-IT"/>
          <w14:ligatures w14:val="none"/>
        </w:rPr>
        <w:lastRenderedPageBreak/>
        <w:t>riconoscerà davanti agli uomini, io lo riconoscerò dinanzi al Padre mio nei cieli. Chi non mi riconoscerà davanti agli uomini, neanche io lo riconoscerò dinanzi al Padre mio nei cieli</w:t>
      </w:r>
      <w:r w:rsidRPr="00D46F1F">
        <w:rPr>
          <w:rFonts w:ascii="Arial" w:eastAsia="Times New Roman" w:hAnsi="Arial" w:cs="Arial"/>
          <w:bCs/>
          <w:kern w:val="0"/>
          <w:sz w:val="24"/>
          <w:szCs w:val="20"/>
          <w:lang w:eastAsia="it-IT"/>
          <w14:ligatures w14:val="none"/>
        </w:rPr>
        <w:t>”. Senza la conoscenza di Gesù dinanzi al Padre suo, è la morte eterna. Solo Gesù è la porta per entrare nel regno dei cieli. Se noi bussiamo e lui non ci conosce, non sa da dove siamo per noi si aprono le porte delle tenebre eterne.</w:t>
      </w:r>
    </w:p>
    <w:p w14:paraId="2A292AC0" w14:textId="37735FE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Sempre dobbiamo distinguere la gloria che viene da Dio, che è vera gloria, dalla gloria che viene dagli uomini o dalle creature che può essere vana, effimera, peccaminosa, satanica, infernale. Conosciamo ora la gloria che vivifica per l’eternità e la gloria che invece ci uccide per l’eternità. Per superbia l’uomo si attribuisce una gloria inesistente. Per umiltà si riconosce e si confessa solo ciò che Dio ha fatto per noi. La Vergine Maria confessa che il Signore ha fatto grandi cose per Lei, perché ha gradato la sua umiltà. Per le grandi cose che il Signore ha fatto per Lei, tutte le generazioni la chiameranno beata. La prima donna che ha proclamato beata la Vergne Maria è stata Elisabetta sua cugina: </w:t>
      </w:r>
      <w:r w:rsidRPr="00D46F1F">
        <w:rPr>
          <w:rFonts w:ascii="Arial" w:eastAsia="Times New Roman" w:hAnsi="Arial" w:cs="Arial"/>
          <w:bCs/>
          <w:i/>
          <w:iCs/>
          <w:kern w:val="0"/>
          <w:sz w:val="24"/>
          <w:szCs w:val="20"/>
          <w:lang w:eastAsia="it-IT"/>
          <w14:ligatures w14:val="none"/>
        </w:rPr>
        <w:t>“E beata colei che ha creduto nell’adempimento della sua Parola”.</w:t>
      </w:r>
      <w:r w:rsidR="008544BD">
        <w:rPr>
          <w:rFonts w:ascii="Arial" w:eastAsia="Times New Roman" w:hAnsi="Arial" w:cs="Arial"/>
          <w:bCs/>
          <w:kern w:val="0"/>
          <w:sz w:val="24"/>
          <w:szCs w:val="20"/>
          <w:lang w:eastAsia="it-IT"/>
          <w14:ligatures w14:val="none"/>
        </w:rPr>
        <w:t xml:space="preserve"> </w:t>
      </w:r>
      <w:r w:rsidRPr="00D46F1F">
        <w:rPr>
          <w:rFonts w:ascii="Arial" w:eastAsia="Times New Roman" w:hAnsi="Arial" w:cs="Arial"/>
          <w:bCs/>
          <w:kern w:val="0"/>
          <w:sz w:val="24"/>
          <w:szCs w:val="20"/>
          <w:lang w:eastAsia="it-IT"/>
          <w14:ligatures w14:val="none"/>
        </w:rPr>
        <w:t xml:space="preserve">E ancora: </w:t>
      </w:r>
      <w:r w:rsidRPr="00D46F1F">
        <w:rPr>
          <w:rFonts w:ascii="Arial" w:eastAsia="Times New Roman" w:hAnsi="Arial" w:cs="Arial"/>
          <w:bCs/>
          <w:i/>
          <w:iCs/>
          <w:kern w:val="0"/>
          <w:sz w:val="24"/>
          <w:szCs w:val="20"/>
          <w:lang w:eastAsia="it-IT"/>
          <w14:ligatures w14:val="none"/>
        </w:rPr>
        <w:t>“Benedetta tu fra le donne e benedetto il frutto del tuo seno Gesù”.</w:t>
      </w:r>
    </w:p>
    <w:p w14:paraId="0859D109" w14:textId="77777777" w:rsidR="00D46F1F" w:rsidRPr="00D46F1F" w:rsidRDefault="00D46F1F" w:rsidP="00D46F1F">
      <w:pPr>
        <w:spacing w:before="120" w:after="0" w:line="240" w:lineRule="auto"/>
        <w:jc w:val="both"/>
        <w:rPr>
          <w:rFonts w:ascii="Arial" w:eastAsia="Times New Roman" w:hAnsi="Arial" w:cs="Arial"/>
          <w:bCs/>
          <w:i/>
          <w:iCs/>
          <w:kern w:val="0"/>
          <w:sz w:val="24"/>
          <w:szCs w:val="20"/>
          <w:lang w:eastAsia="it-IT"/>
          <w14:ligatures w14:val="none"/>
        </w:rPr>
      </w:pPr>
      <w:r w:rsidRPr="00D46F1F">
        <w:rPr>
          <w:rFonts w:ascii="Arial" w:eastAsia="Times New Roman" w:hAnsi="Arial" w:cs="Arial"/>
          <w:bCs/>
          <w:kern w:val="0"/>
          <w:sz w:val="24"/>
          <w:szCs w:val="20"/>
          <w:lang w:eastAsia="it-IT"/>
          <w14:ligatures w14:val="none"/>
        </w:rPr>
        <w:t>È sempre gravissimo peccato rinnegare la verità storica e la verità soprannaturale per amicizia, per sudditanza psicologia, per la ricerca di una qualche gloria della terra. Un tempo quando venivano incoronati i papi, vi era un rito da compiere: “</w:t>
      </w:r>
      <w:r w:rsidRPr="00D46F1F">
        <w:rPr>
          <w:rFonts w:ascii="Arial" w:eastAsia="Times New Roman" w:hAnsi="Arial" w:cs="Arial"/>
          <w:bCs/>
          <w:i/>
          <w:iCs/>
          <w:kern w:val="0"/>
          <w:sz w:val="24"/>
          <w:szCs w:val="20"/>
          <w:lang w:eastAsia="it-IT"/>
          <w14:ligatures w14:val="none"/>
        </w:rPr>
        <w:t>Un accolito doveva accedere per tre volte una particolare stoppia la cui fiamma durava un istante e per tre volte nello stesso istante doveva gridare: “Sic transit gloria mundi”.</w:t>
      </w:r>
      <w:r w:rsidRPr="00D46F1F">
        <w:rPr>
          <w:rFonts w:ascii="Arial" w:eastAsia="Times New Roman" w:hAnsi="Arial" w:cs="Arial"/>
          <w:bCs/>
          <w:kern w:val="0"/>
          <w:sz w:val="24"/>
          <w:szCs w:val="20"/>
          <w:lang w:eastAsia="it-IT"/>
          <w14:ligatures w14:val="none"/>
        </w:rPr>
        <w:t xml:space="preserve"> Un giorno, un Maestro dei novizi, a colui che aveva svolto il ministero del decanato, e che inginocchiato ai suoi piedi diceva: </w:t>
      </w:r>
      <w:r w:rsidRPr="00D46F1F">
        <w:rPr>
          <w:rFonts w:ascii="Arial" w:eastAsia="Times New Roman" w:hAnsi="Arial" w:cs="Arial"/>
          <w:bCs/>
          <w:i/>
          <w:iCs/>
          <w:kern w:val="0"/>
          <w:sz w:val="24"/>
          <w:szCs w:val="20"/>
          <w:lang w:eastAsia="it-IT"/>
          <w14:ligatures w14:val="none"/>
        </w:rPr>
        <w:t>“Perdonami, padre, per le colpe commesse in questo mese, durante l’esercizio del ministero a me affidatomi”,</w:t>
      </w:r>
      <w:r w:rsidRPr="00D46F1F">
        <w:rPr>
          <w:rFonts w:ascii="Arial" w:eastAsia="Times New Roman" w:hAnsi="Arial" w:cs="Arial"/>
          <w:bCs/>
          <w:kern w:val="0"/>
          <w:sz w:val="24"/>
          <w:szCs w:val="20"/>
          <w:lang w:eastAsia="it-IT"/>
          <w14:ligatures w14:val="none"/>
        </w:rPr>
        <w:t xml:space="preserve"> così rispose: </w:t>
      </w:r>
      <w:r w:rsidRPr="00D46F1F">
        <w:rPr>
          <w:rFonts w:ascii="Arial" w:eastAsia="Times New Roman" w:hAnsi="Arial" w:cs="Arial"/>
          <w:bCs/>
          <w:i/>
          <w:iCs/>
          <w:kern w:val="0"/>
          <w:sz w:val="24"/>
          <w:szCs w:val="20"/>
          <w:lang w:eastAsia="it-IT"/>
          <w14:ligatures w14:val="none"/>
        </w:rPr>
        <w:t>“È passato Napoleone, sei passato anche tu. Ti risollevo dal ministero precedentemente affidatoti”.</w:t>
      </w:r>
      <w:r w:rsidRPr="00D46F1F">
        <w:rPr>
          <w:rFonts w:ascii="Arial" w:eastAsia="Times New Roman" w:hAnsi="Arial" w:cs="Arial"/>
          <w:bCs/>
          <w:kern w:val="0"/>
          <w:sz w:val="24"/>
          <w:szCs w:val="20"/>
          <w:lang w:eastAsia="it-IT"/>
          <w14:ligatures w14:val="none"/>
        </w:rPr>
        <w:t xml:space="preserve"> Veramente </w:t>
      </w:r>
      <w:r w:rsidRPr="00D46F1F">
        <w:rPr>
          <w:rFonts w:ascii="Arial" w:eastAsia="Times New Roman" w:hAnsi="Arial" w:cs="Arial"/>
          <w:bCs/>
          <w:i/>
          <w:iCs/>
          <w:kern w:val="0"/>
          <w:sz w:val="24"/>
          <w:szCs w:val="20"/>
          <w:lang w:eastAsia="it-IT"/>
          <w14:ligatures w14:val="none"/>
        </w:rPr>
        <w:t>“Sic transit gloria mundi”.</w:t>
      </w:r>
    </w:p>
    <w:p w14:paraId="78B4EC1B"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p>
    <w:p w14:paraId="4FD2BD98" w14:textId="77777777" w:rsidR="00D46F1F" w:rsidRPr="00D46F1F" w:rsidRDefault="00D46F1F" w:rsidP="00D46F1F">
      <w:pPr>
        <w:spacing w:after="120" w:line="240" w:lineRule="auto"/>
        <w:jc w:val="both"/>
        <w:rPr>
          <w:rFonts w:ascii="Arial" w:eastAsia="Times New Roman" w:hAnsi="Arial" w:cs="Arial"/>
          <w:b/>
          <w:kern w:val="0"/>
          <w:sz w:val="24"/>
          <w:szCs w:val="20"/>
          <w:lang w:eastAsia="it-IT"/>
          <w14:ligatures w14:val="none"/>
        </w:rPr>
      </w:pPr>
      <w:r w:rsidRPr="00D46F1F">
        <w:rPr>
          <w:rFonts w:ascii="Arial" w:eastAsia="Times New Roman" w:hAnsi="Arial" w:cs="Arial"/>
          <w:b/>
          <w:kern w:val="0"/>
          <w:sz w:val="24"/>
          <w:szCs w:val="20"/>
          <w:lang w:eastAsia="it-IT"/>
          <w14:ligatures w14:val="none"/>
        </w:rPr>
        <w:t>Necessarie domande</w:t>
      </w:r>
    </w:p>
    <w:p w14:paraId="62C05EBC"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Lo so che è mio obbligo cercare sola la gloria che viene da Dio e per cercare questa gloria devo essere libero da tutti e da tutto e anche da me stesso?</w:t>
      </w:r>
    </w:p>
    <w:p w14:paraId="08FF4F6E" w14:textId="1DA86336"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è mio obbligo confessare dinanzi agli uomini la purissima e</w:t>
      </w:r>
      <w:r w:rsidR="008544BD">
        <w:rPr>
          <w:rFonts w:ascii="Arial" w:eastAsia="Times New Roman" w:hAnsi="Arial" w:cs="Arial"/>
          <w:bCs/>
          <w:kern w:val="0"/>
          <w:sz w:val="24"/>
          <w:szCs w:val="20"/>
          <w:lang w:eastAsia="it-IT"/>
          <w14:ligatures w14:val="none"/>
        </w:rPr>
        <w:t xml:space="preserve"> </w:t>
      </w:r>
      <w:r w:rsidRPr="00D46F1F">
        <w:rPr>
          <w:rFonts w:ascii="Arial" w:eastAsia="Times New Roman" w:hAnsi="Arial" w:cs="Arial"/>
          <w:bCs/>
          <w:kern w:val="0"/>
          <w:sz w:val="24"/>
          <w:szCs w:val="20"/>
          <w:lang w:eastAsia="it-IT"/>
          <w14:ligatures w14:val="none"/>
        </w:rPr>
        <w:t>verissima gloria di Cristo anche in ogni suo atomo se voglio che Cristo Gesù mi riconosca dinanzi al padre suo che è nei cieli?</w:t>
      </w:r>
    </w:p>
    <w:p w14:paraId="4596EF79"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se mi vergognerò di Lui e delle sue Parole per me si chiuderanno in eterno le porte del regno dei cieli e mai per me si apriranno?</w:t>
      </w:r>
    </w:p>
    <w:p w14:paraId="4A6DDDDB"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Conosco la gloria vera e la separo da ogni gloria effimera, vana, peccaminosa, diabolica, satanica, frutto della superbia che governa il mio corpo.</w:t>
      </w:r>
    </w:p>
    <w:p w14:paraId="73E4FFC9"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all’istante separare la gloria vera dalla gloria falsa, la gloria che dura dalla gloria che non dura?</w:t>
      </w:r>
    </w:p>
    <w:p w14:paraId="3335AB12"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cosa è il rispetto umano, che impedisce a moltissime persone di riconoscere, di accogliere, di vivere, la vera gloria e di suoi frutti che vengono da Dio?</w:t>
      </w:r>
    </w:p>
    <w:p w14:paraId="2CF09E7E"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Conosco le tentazioni della falsa gloria che a causa della nostra superbia, frutto in noi del peccato, sempre bussano alla porta del mio cuore?</w:t>
      </w:r>
    </w:p>
    <w:p w14:paraId="25FD1028"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lastRenderedPageBreak/>
        <w:t>So che Gesù nel Vangelo sempre ci insegna e ci chiede di vincere la tentazione che ci invita a fare cose per attrarre su di noi la gloria degli uomini e i loro applausi?</w:t>
      </w:r>
    </w:p>
    <w:p w14:paraId="786193D6"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Faccio anch’io cose per essere ammirato dagli uomini, ignorando o dimenticandomi che la vera gloria viene solo da Dio, se obbediamo ad ogni sua Parola?</w:t>
      </w:r>
    </w:p>
    <w:p w14:paraId="5271799E"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il Signore chiede il nostro grande nascondimento spirituale e la nostra grande umiltà perché solo la sua gloria si manifesti e trionfi nei cuori?</w:t>
      </w:r>
    </w:p>
    <w:p w14:paraId="66538C6C"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per un solo atto di superbia potrei causare una rovina eterna a tutto il gregge di Gesù?</w:t>
      </w:r>
    </w:p>
    <w:p w14:paraId="2E3EE5E6" w14:textId="03DE0CEA" w:rsidR="00D46F1F" w:rsidRPr="00D46F1F" w:rsidRDefault="00D46F1F" w:rsidP="00D46F1F">
      <w:pPr>
        <w:spacing w:before="120" w:after="0" w:line="240" w:lineRule="auto"/>
        <w:jc w:val="both"/>
        <w:rPr>
          <w:rFonts w:ascii="Arial" w:eastAsia="Times New Roman" w:hAnsi="Arial" w:cs="Arial"/>
          <w:bCs/>
          <w:i/>
          <w:iCs/>
          <w:kern w:val="0"/>
          <w:sz w:val="24"/>
          <w:szCs w:val="20"/>
          <w:lang w:eastAsia="it-IT"/>
          <w14:ligatures w14:val="none"/>
        </w:rPr>
      </w:pPr>
      <w:r w:rsidRPr="00D46F1F">
        <w:rPr>
          <w:rFonts w:ascii="Arial" w:eastAsia="Times New Roman" w:hAnsi="Arial" w:cs="Arial"/>
          <w:bCs/>
          <w:kern w:val="0"/>
          <w:sz w:val="24"/>
          <w:szCs w:val="20"/>
          <w:lang w:eastAsia="it-IT"/>
          <w14:ligatures w14:val="none"/>
        </w:rPr>
        <w:t>Quanto prego perché viva oggi e sempre le due virtù chiestemi da Cristo Gesù, contenute ni queste</w:t>
      </w:r>
      <w:r w:rsidR="008544BD">
        <w:rPr>
          <w:rFonts w:ascii="Arial" w:eastAsia="Times New Roman" w:hAnsi="Arial" w:cs="Arial"/>
          <w:bCs/>
          <w:kern w:val="0"/>
          <w:sz w:val="24"/>
          <w:szCs w:val="20"/>
          <w:lang w:eastAsia="it-IT"/>
          <w14:ligatures w14:val="none"/>
        </w:rPr>
        <w:t xml:space="preserve"> </w:t>
      </w:r>
      <w:r w:rsidRPr="00D46F1F">
        <w:rPr>
          <w:rFonts w:ascii="Arial" w:eastAsia="Times New Roman" w:hAnsi="Arial" w:cs="Arial"/>
          <w:bCs/>
          <w:kern w:val="0"/>
          <w:sz w:val="24"/>
          <w:szCs w:val="20"/>
          <w:lang w:eastAsia="it-IT"/>
          <w14:ligatures w14:val="none"/>
        </w:rPr>
        <w:t xml:space="preserve">parole del Suo insegnamento: </w:t>
      </w:r>
      <w:r w:rsidRPr="00D46F1F">
        <w:rPr>
          <w:rFonts w:ascii="Arial" w:eastAsia="Times New Roman" w:hAnsi="Arial" w:cs="Arial"/>
          <w:bCs/>
          <w:i/>
          <w:iCs/>
          <w:kern w:val="0"/>
          <w:sz w:val="24"/>
          <w:szCs w:val="20"/>
          <w:lang w:eastAsia="it-IT"/>
          <w14:ligatures w14:val="none"/>
        </w:rPr>
        <w:t>“Imparate da me che sono mite e umile di cuore”?</w:t>
      </w:r>
    </w:p>
    <w:p w14:paraId="3E067A27"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Cosa ancora mi manca perché attraverso la mia vita sola la gloria di Cristo Gesù e della Madre Celeste si manifesti e non la mia?</w:t>
      </w:r>
    </w:p>
    <w:p w14:paraId="1988FC97" w14:textId="77777777" w:rsidR="00D46F1F" w:rsidRPr="00D46F1F" w:rsidRDefault="00D46F1F" w:rsidP="00D46F1F">
      <w:pPr>
        <w:spacing w:before="120" w:after="0" w:line="240" w:lineRule="auto"/>
        <w:jc w:val="both"/>
        <w:rPr>
          <w:rFonts w:ascii="Arial" w:eastAsia="Times New Roman" w:hAnsi="Arial" w:cs="Arial"/>
          <w:bCs/>
          <w:kern w:val="0"/>
          <w:sz w:val="24"/>
          <w:szCs w:val="20"/>
          <w:lang w:eastAsia="it-IT"/>
          <w14:ligatures w14:val="none"/>
        </w:rPr>
      </w:pPr>
    </w:p>
    <w:p w14:paraId="374EFF34" w14:textId="77777777" w:rsidR="00D46F1F" w:rsidRPr="00D46F1F" w:rsidRDefault="00D46F1F" w:rsidP="00D46F1F">
      <w:pPr>
        <w:spacing w:before="120" w:after="0" w:line="240" w:lineRule="auto"/>
        <w:jc w:val="both"/>
        <w:rPr>
          <w:rFonts w:ascii="Arial" w:eastAsia="Times New Roman" w:hAnsi="Arial" w:cs="Arial"/>
          <w:b/>
          <w:kern w:val="0"/>
          <w:sz w:val="24"/>
          <w:szCs w:val="20"/>
          <w:lang w:eastAsia="it-IT"/>
          <w14:ligatures w14:val="none"/>
        </w:rPr>
      </w:pPr>
      <w:r w:rsidRPr="00D46F1F">
        <w:rPr>
          <w:rFonts w:ascii="Arial" w:eastAsia="Times New Roman" w:hAnsi="Arial" w:cs="Arial"/>
          <w:b/>
          <w:kern w:val="0"/>
          <w:sz w:val="24"/>
          <w:szCs w:val="20"/>
          <w:lang w:eastAsia="it-IT"/>
          <w14:ligatures w14:val="none"/>
        </w:rPr>
        <w:t xml:space="preserve">E i suoi discepoli credettero in lui. </w:t>
      </w:r>
    </w:p>
    <w:p w14:paraId="6CA13944"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Ecco ora il vero fine di ogni miracolo: la creazione della fede in Cristo Gesù dei suoi discepoli. Perché durante i tre anni della sua vita pubblica Gesù tutto ha fatto e detto, avente come fine ultimo la creazione della vera fede nei suoi discepoli? Perché sono essi coloro che domani dovranno continuare nel mondo, fino al giorno della Parusia, la missione che il Padre ha affidato a Cristo Gesù, missione che Gesù ha compiuto con la potenza dello Spirito Santo, missione che i discepoli dovranno compiere avendo sempre dinanzi ai loro occhi la Parola e le opere di Gesù, ricordate loro dallo Spirito Santo e che essi dovranno trasformarle in parole e opere oggi, perché la loro missione sia la missione di Cristo e non un’altra missione. </w:t>
      </w:r>
    </w:p>
    <w:p w14:paraId="001EDB92"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Gesù non crea la fede dei discepoli su non Parola fondata solo su una verità soprannaturale, divina, eterna. Lui la fede la fonda sulla sua Parola che è sempre soprannaturale, divina, eterna, ma trasformata in verità storica e la verità storica della sua Parola è prima di tutto la sua vita e nella sua vita sono i segni da Lui compiuti. Sono segni che nella grandezza e nella modalità mai prima qualcuno ha mai compiuto. Elia risuscita un morto, ma dovette </w:t>
      </w:r>
      <w:r w:rsidRPr="00D46F1F">
        <w:rPr>
          <w:rFonts w:ascii="Arial" w:eastAsia="Times New Roman" w:hAnsi="Arial" w:cs="Arial"/>
          <w:bCs/>
          <w:i/>
          <w:iCs/>
          <w:kern w:val="0"/>
          <w:sz w:val="24"/>
          <w:szCs w:val="20"/>
          <w:lang w:eastAsia="it-IT"/>
          <w14:ligatures w14:val="none"/>
        </w:rPr>
        <w:t>“sudare un sudore di una lunga preghiera”,</w:t>
      </w:r>
      <w:r w:rsidRPr="00D46F1F">
        <w:rPr>
          <w:rFonts w:ascii="Arial" w:eastAsia="Times New Roman" w:hAnsi="Arial" w:cs="Arial"/>
          <w:bCs/>
          <w:kern w:val="0"/>
          <w:sz w:val="24"/>
          <w:szCs w:val="20"/>
          <w:lang w:eastAsia="it-IT"/>
          <w14:ligatures w14:val="none"/>
        </w:rPr>
        <w:t xml:space="preserve"> prima che l’anima tornasse nel bambino. Gesù invece opera ben tre risurrezioni con una sola Parola. Anche tutti gli altri miracoli li compie con pochissime parole. Addirittura altri miracoli avvenivano al solo contatto con il suo corpo. Neanche vi era bisogno che lui dicesse una parola.</w:t>
      </w:r>
    </w:p>
    <w:p w14:paraId="3ADA18E0"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È verità. Il miracolo davo sollievo a quanti lo ricevevano, manifestava quanto era grande l’opera di Dio in Gesù, ma sempre il fine rimaneva la creazione della fede nel cuore dei suoi discepoli. Sappiamo che alla fine, prima di salire al cielo, al miracolo il Signore vi aggiunge l’apertura della loro mente perché essi conoscessero quanto le Scritture dicevano di Lui, quanto di Lui era scritto in esse, perché è sempre dalla retta conoscenza delle Scrittura che si conosce il vero Cristo. A questa conoscenza vi aggiunge il dono dello Spirito Santo, perché solo con Lui in ogni circostanza che è particolare, differente, unica, essi agissero come avrebbe agito Cristo Signore. Se in ogni circostanza l’Apostolo non agisce come avrebbe agito </w:t>
      </w:r>
      <w:r w:rsidRPr="00D46F1F">
        <w:rPr>
          <w:rFonts w:ascii="Arial" w:eastAsia="Times New Roman" w:hAnsi="Arial" w:cs="Arial"/>
          <w:bCs/>
          <w:kern w:val="0"/>
          <w:sz w:val="24"/>
          <w:szCs w:val="20"/>
          <w:lang w:eastAsia="it-IT"/>
          <w14:ligatures w14:val="none"/>
        </w:rPr>
        <w:lastRenderedPageBreak/>
        <w:t>Cristo Signore, questa particolare, differente, unica circostanza rimane cosa della terra, mai verrà trasformata in cosa del cielo, in cosa del regno di Dio.</w:t>
      </w:r>
    </w:p>
    <w:p w14:paraId="5BF922FD"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Quanto ha fatto Gesù è cosa necessaria che anche gli Apostolo la facciano con tutti coloro che domani essi dovranno consacrare come loro successori perché la missione di Cristo, divenuta loro missione, diventi a sua volta loro missione. Noi sappiamo che l’apostolo Paolo in questo ha imitato Cristo Gesù. Questa imitazione appare con ogni evidenza nelle parole con le quali si rivolge al Vescovo Timoteo. Non solo lo ga formato, fino alla morte lui è rimasto il suo formatore:</w:t>
      </w:r>
    </w:p>
    <w:p w14:paraId="7FC0356C" w14:textId="77777777" w:rsidR="00D46F1F" w:rsidRPr="00D46F1F" w:rsidRDefault="00D46F1F" w:rsidP="00D46F1F">
      <w:pPr>
        <w:spacing w:before="120" w:after="120" w:line="240" w:lineRule="auto"/>
        <w:jc w:val="both"/>
        <w:rPr>
          <w:rFonts w:ascii="Arial" w:eastAsia="Times New Roman" w:hAnsi="Arial" w:cs="Arial"/>
          <w:bCs/>
          <w:i/>
          <w:iCs/>
          <w:kern w:val="0"/>
          <w:sz w:val="24"/>
          <w:szCs w:val="20"/>
          <w:lang w:eastAsia="it-IT"/>
          <w14:ligatures w14:val="none"/>
        </w:rPr>
      </w:pPr>
      <w:r w:rsidRPr="00D46F1F">
        <w:rPr>
          <w:rFonts w:ascii="Arial" w:eastAsia="Times New Roman" w:hAnsi="Arial" w:cs="Arial"/>
          <w:bCs/>
          <w:i/>
          <w:iCs/>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0BCE778F" w14:textId="7E382D0D" w:rsidR="00D46F1F" w:rsidRPr="00D46F1F" w:rsidRDefault="00D46F1F" w:rsidP="00D46F1F">
      <w:pPr>
        <w:spacing w:before="120" w:after="120" w:line="240" w:lineRule="auto"/>
        <w:jc w:val="both"/>
        <w:rPr>
          <w:rFonts w:ascii="Arial" w:eastAsia="Times New Roman" w:hAnsi="Arial" w:cs="Arial"/>
          <w:bCs/>
          <w:i/>
          <w:iCs/>
          <w:kern w:val="0"/>
          <w:sz w:val="24"/>
          <w:szCs w:val="20"/>
          <w:lang w:eastAsia="it-IT"/>
          <w14:ligatures w14:val="none"/>
        </w:rPr>
      </w:pPr>
      <w:r w:rsidRPr="00D46F1F">
        <w:rPr>
          <w:rFonts w:ascii="Arial" w:eastAsia="Times New Roman" w:hAnsi="Arial" w:cs="Arial"/>
          <w:bCs/>
          <w:i/>
          <w:iCs/>
          <w:kern w:val="0"/>
          <w:sz w:val="24"/>
          <w:szCs w:val="20"/>
          <w:lang w:eastAsia="it-IT"/>
          <w14:ligatures w14:val="none"/>
        </w:rPr>
        <w:t>Ma la parola di Dio non è incatenata! Perciò io sopporto ogni cosa per quelli che Dio ha scelto, perché anch’essi raggiungano la salvezza che è in Cristo Gesù, insieme alla gloria eterna. Questa parola è degna di fede: Se moriamo con lui, con lui anche vivremo;</w:t>
      </w:r>
      <w:r w:rsidR="008544BD">
        <w:rPr>
          <w:rFonts w:ascii="Arial" w:eastAsia="Times New Roman" w:hAnsi="Arial" w:cs="Arial"/>
          <w:bCs/>
          <w:i/>
          <w:iCs/>
          <w:kern w:val="0"/>
          <w:sz w:val="24"/>
          <w:szCs w:val="20"/>
          <w:lang w:eastAsia="it-IT"/>
          <w14:ligatures w14:val="none"/>
        </w:rPr>
        <w:t xml:space="preserve"> </w:t>
      </w:r>
      <w:r w:rsidRPr="00D46F1F">
        <w:rPr>
          <w:rFonts w:ascii="Arial" w:eastAsia="Times New Roman" w:hAnsi="Arial" w:cs="Arial"/>
          <w:bCs/>
          <w:i/>
          <w:iCs/>
          <w:kern w:val="0"/>
          <w:sz w:val="24"/>
          <w:szCs w:val="20"/>
          <w:lang w:eastAsia="it-IT"/>
          <w14:ligatures w14:val="none"/>
        </w:rPr>
        <w:t>se perseveriamo, con lui anche regneremo; se lo rinneghiamo, lui pure ci rinnegherà; se siamo infedeli, lui rimane fedele, perché non può rinnegare se stesso.</w:t>
      </w:r>
    </w:p>
    <w:p w14:paraId="0ACD5E3A" w14:textId="77777777" w:rsidR="00D46F1F" w:rsidRPr="00D46F1F" w:rsidRDefault="00D46F1F" w:rsidP="00D46F1F">
      <w:pPr>
        <w:spacing w:before="120" w:after="120" w:line="240" w:lineRule="auto"/>
        <w:jc w:val="both"/>
        <w:rPr>
          <w:rFonts w:ascii="Arial" w:eastAsia="Times New Roman" w:hAnsi="Arial" w:cs="Arial"/>
          <w:bCs/>
          <w:i/>
          <w:iCs/>
          <w:kern w:val="0"/>
          <w:sz w:val="24"/>
          <w:szCs w:val="20"/>
          <w:lang w:eastAsia="it-IT"/>
          <w14:ligatures w14:val="none"/>
        </w:rPr>
      </w:pPr>
      <w:r w:rsidRPr="00D46F1F">
        <w:rPr>
          <w:rFonts w:ascii="Arial" w:eastAsia="Times New Roman" w:hAnsi="Arial" w:cs="Arial"/>
          <w:bCs/>
          <w:i/>
          <w:iCs/>
          <w:kern w:val="0"/>
          <w:sz w:val="24"/>
          <w:szCs w:val="20"/>
          <w:lang w:eastAsia="it-IT"/>
          <w14:ligatures w14:val="none"/>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1a parola di costoro infatti si propagherà come una cancrena.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(Cfr. 2Tm 2,1-26). </w:t>
      </w:r>
    </w:p>
    <w:p w14:paraId="03A4902B" w14:textId="77777777" w:rsidR="00D46F1F" w:rsidRPr="00D46F1F" w:rsidRDefault="00D46F1F" w:rsidP="00D46F1F">
      <w:pPr>
        <w:spacing w:before="120" w:after="120" w:line="240" w:lineRule="auto"/>
        <w:jc w:val="both"/>
        <w:rPr>
          <w:rFonts w:ascii="Arial" w:eastAsia="Times New Roman" w:hAnsi="Arial" w:cs="Arial"/>
          <w:bCs/>
          <w:i/>
          <w:iCs/>
          <w:kern w:val="0"/>
          <w:sz w:val="24"/>
          <w:szCs w:val="20"/>
          <w:lang w:eastAsia="it-IT"/>
          <w14:ligatures w14:val="none"/>
        </w:rPr>
      </w:pPr>
      <w:r w:rsidRPr="00D46F1F">
        <w:rPr>
          <w:rFonts w:ascii="Arial" w:eastAsia="Times New Roman" w:hAnsi="Arial" w:cs="Arial"/>
          <w:bCs/>
          <w:i/>
          <w:iCs/>
          <w:kern w:val="0"/>
          <w:sz w:val="24"/>
          <w:szCs w:val="20"/>
          <w:lang w:eastAsia="it-IT"/>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w:t>
      </w:r>
      <w:r w:rsidRPr="00D46F1F">
        <w:rPr>
          <w:rFonts w:ascii="Arial" w:eastAsia="Times New Roman" w:hAnsi="Arial" w:cs="Arial"/>
          <w:bCs/>
          <w:i/>
          <w:iCs/>
          <w:kern w:val="0"/>
          <w:sz w:val="24"/>
          <w:szCs w:val="20"/>
          <w:lang w:eastAsia="it-IT"/>
          <w14:ligatures w14:val="none"/>
        </w:rPr>
        <w:lastRenderedPageBreak/>
        <w:t xml:space="preserve">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5B3B84D5"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Abbiam riportato questa lunga citazione, per mostrare come le modalità e le vie percorse da Cristo Gesù devono essere le vie di ogni suo apostolo e di ogni successore degli Apostoli. Ogni successore degli Apostoli deve formare dei degni successori nella sua missione che è missione di Cristo Signore e dopo aver dato loro una adeguata e degna formazione, anche dopo la loro consacrazione deve vigilare perché mai la missione venga neanche minimamente macchiata da inserimenti di parole umane e di opere umane.</w:t>
      </w:r>
    </w:p>
    <w:p w14:paraId="1563B699"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La missione ha un solo fine: creare la fede in Cristo in tutte le genti, in ogni cuore. Se questo fine viene tradito, il successore degli Apostoli tradisce colui che la missione ha posto nelle sue mani, tradisce Cristo Gesù, tradisce l’intera umanità. Il suo peccato di tradimento è infinitamente superiore al peccato del tradimento di Giuda. Questo vale per ogni presbitero nella comunità. Non è sufficiente che lui affidi un ministero, lui deve vigilare con somma attenzione che il ministero affidato conservi la sua primaria e essenziale verità: creare la fede nei cuori delle persone che di questo ministero usufruiscono. Se questo non viene operato per mancanza di formazione, la formazione mancate deve essere aggiunta. Se invece non è creata per cattiva volontà, è necessario che “Episcopatum eius accipiat alius”.</w:t>
      </w:r>
    </w:p>
    <w:p w14:paraId="2D60CF8B"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p>
    <w:p w14:paraId="7606D7AB" w14:textId="77777777" w:rsidR="00D46F1F" w:rsidRPr="00D46F1F" w:rsidRDefault="00D46F1F" w:rsidP="00D46F1F">
      <w:pPr>
        <w:spacing w:after="120" w:line="240" w:lineRule="auto"/>
        <w:jc w:val="both"/>
        <w:rPr>
          <w:rFonts w:ascii="Arial" w:eastAsia="Times New Roman" w:hAnsi="Arial" w:cs="Arial"/>
          <w:b/>
          <w:kern w:val="0"/>
          <w:sz w:val="24"/>
          <w:szCs w:val="20"/>
          <w:lang w:eastAsia="it-IT"/>
          <w14:ligatures w14:val="none"/>
        </w:rPr>
      </w:pPr>
      <w:r w:rsidRPr="00D46F1F">
        <w:rPr>
          <w:rFonts w:ascii="Arial" w:eastAsia="Times New Roman" w:hAnsi="Arial" w:cs="Arial"/>
          <w:b/>
          <w:kern w:val="0"/>
          <w:sz w:val="24"/>
          <w:szCs w:val="20"/>
          <w:lang w:eastAsia="it-IT"/>
          <w14:ligatures w14:val="none"/>
        </w:rPr>
        <w:t>Necessarie domande</w:t>
      </w:r>
    </w:p>
    <w:p w14:paraId="7F8CA298"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Conosci la natura e il fine primario di ogni miracolo di Gesù? </w:t>
      </w:r>
    </w:p>
    <w:p w14:paraId="51469B93"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Saprei raccontarne uno senza omettere nessun particolare, dal momento che sono i particolari che fanno la differenza con ogni miracolo avvenuto nell’Antico Testamento?</w:t>
      </w:r>
    </w:p>
    <w:p w14:paraId="1CCB4812"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il fine del miracolo è la fede e che il fine della fede è Cristo Signore?</w:t>
      </w:r>
    </w:p>
    <w:p w14:paraId="3D98A312"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senza la fede in Cristo manchiamo della vera fede nel Padre e nello Spirito Santo, della vera fede nella Vergine Maria e nella vera Chiesa di Cristo Gesù?</w:t>
      </w:r>
    </w:p>
    <w:p w14:paraId="23B4BCC9"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la fede che produce un frutto di fede è quella fede vissuta in piena comunione nel mistero del Dio dal Volto Trinitario e nel mistero del corpo di Gesù Signore?</w:t>
      </w:r>
    </w:p>
    <w:p w14:paraId="67BB3D4A" w14:textId="4F544408"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il corpo di Cristo – ognuno nel corpo di Cristo deve vivere la sua fede secondo la misura ad esso assegnata dallo Spirito Santo – non solo è</w:t>
      </w:r>
      <w:r w:rsidR="008544BD">
        <w:rPr>
          <w:rFonts w:ascii="Arial" w:eastAsia="Times New Roman" w:hAnsi="Arial" w:cs="Arial"/>
          <w:bCs/>
          <w:kern w:val="0"/>
          <w:sz w:val="24"/>
          <w:szCs w:val="20"/>
          <w:lang w:eastAsia="it-IT"/>
          <w14:ligatures w14:val="none"/>
        </w:rPr>
        <w:t xml:space="preserve"> </w:t>
      </w:r>
      <w:r w:rsidRPr="00D46F1F">
        <w:rPr>
          <w:rFonts w:ascii="Arial" w:eastAsia="Times New Roman" w:hAnsi="Arial" w:cs="Arial"/>
          <w:bCs/>
          <w:kern w:val="0"/>
          <w:sz w:val="24"/>
          <w:szCs w:val="20"/>
          <w:lang w:eastAsia="it-IT"/>
          <w14:ligatures w14:val="none"/>
        </w:rPr>
        <w:t>principio e fondamento della fede, ma anche è di essa anche il fine?</w:t>
      </w:r>
    </w:p>
    <w:p w14:paraId="152B2AA9"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se una fede non genera santità nel corpo di Cristo e non lavora per aggiungere nuovi figli, questa fede è morta.</w:t>
      </w:r>
    </w:p>
    <w:p w14:paraId="341042A7"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lastRenderedPageBreak/>
        <w:t>So che è falsa fede quella fondata sui pensieri degli uomini e non più sul Pensiero di Dio così come esso è contenuto nella Parola di Dio e di Cristo Gesù?</w:t>
      </w:r>
    </w:p>
    <w:p w14:paraId="6ED9CF6A"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oggi viviamo di moltissima falsa fede perché siamo caduti nella tentazione di sostituire il Pensiero di Dio e di Cristo Gesù con i pensieri della terra e del mondo e anche nella tentazione di sostituire la Parola di Dio e di Cristo Gesù con la parola della terra e del mondo?</w:t>
      </w:r>
    </w:p>
    <w:p w14:paraId="34F7120A"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oggi è assai facile professarsi persone di fede senza Parola e anche vive da maestri della Parola senza alcuna fede nella Parola?</w:t>
      </w:r>
    </w:p>
    <w:p w14:paraId="057BDF48"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la fede va sempre edificata nei cuori sul fondamento della verità che è nella Parola e che la Parola della fede va sempre sigillata con i segni divini della verità di Colui che la Parola proferisce?</w:t>
      </w:r>
    </w:p>
    <w:p w14:paraId="7C3171DE"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quel segno che non conduce alla vera fede, contenuta nella vera Parola di Dio e di Cristo Gesù, mai lo si potrà dichiarare vero segno divino o celeste?</w:t>
      </w:r>
    </w:p>
    <w:p w14:paraId="0FEA5201"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la verità della Parola viene sigillata dal segno e che segno, verità e Parola ci devono sigillare in Cristo Gesù, principio, fondamento e fine di tuta la fede.</w:t>
      </w:r>
    </w:p>
    <w:p w14:paraId="2B58A9AF"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Conosco tutti i molteplici segni che nel Vangelo Gesù dona agli uomini per aprire i loro cuori ad accogliere lui nella sua purissima verità di Persona venuta da Dio?</w:t>
      </w:r>
    </w:p>
    <w:p w14:paraId="037276B2"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Se non conosco quelli dei Vangeli Sinottici, conosco almeno quelli narrati nel Vangelo secondo Giovanni </w:t>
      </w:r>
      <w:proofErr w:type="spellStart"/>
      <w:r w:rsidRPr="00D46F1F">
        <w:rPr>
          <w:rFonts w:ascii="Arial" w:eastAsia="Times New Roman" w:hAnsi="Arial" w:cs="Arial"/>
          <w:bCs/>
          <w:kern w:val="0"/>
          <w:sz w:val="24"/>
          <w:szCs w:val="20"/>
          <w:lang w:eastAsia="it-IT"/>
          <w14:ligatures w14:val="none"/>
        </w:rPr>
        <w:t>la</w:t>
      </w:r>
      <w:proofErr w:type="spellEnd"/>
      <w:r w:rsidRPr="00D46F1F">
        <w:rPr>
          <w:rFonts w:ascii="Arial" w:eastAsia="Times New Roman" w:hAnsi="Arial" w:cs="Arial"/>
          <w:bCs/>
          <w:kern w:val="0"/>
          <w:sz w:val="24"/>
          <w:szCs w:val="20"/>
          <w:lang w:eastAsia="it-IT"/>
          <w14:ligatures w14:val="none"/>
        </w:rPr>
        <w:t xml:space="preserve"> sui struttura è molto più semplice e lineare?</w:t>
      </w:r>
    </w:p>
    <w:p w14:paraId="59402F27"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La nostra professione di fede è nel mistero della Beata Trinità, nel mistero di Cristo Gesù, nel mistero della vera Mariologia, nel mistero della vera escatologia, nel mistero della vera Chiesa?</w:t>
      </w:r>
    </w:p>
    <w:p w14:paraId="0E5DD69E"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la Chiesa è vera via della fede e che se la Chiesa è vera anche la fede sarà vera, mente se la Chiesa non è vera neanche la fede sarà vera?</w:t>
      </w:r>
    </w:p>
    <w:p w14:paraId="40FF3102"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oggi si vuole professare la fede senza la Chiesa e anche si vuole una Chiesa senza più la vera Chiesa?</w:t>
      </w:r>
    </w:p>
    <w:p w14:paraId="1907E9C1"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mai sarà possibile mantenere in vita una Chiesa senza fede e una fede senza Chiesa?</w:t>
      </w:r>
    </w:p>
    <w:p w14:paraId="5F9F444A" w14:textId="77777777" w:rsidR="00D46F1F" w:rsidRPr="00D46F1F" w:rsidRDefault="00D46F1F" w:rsidP="00D46F1F">
      <w:pPr>
        <w:spacing w:before="120"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 xml:space="preserve">So che la fede è sempre in pericolo di perdersi e, perché questo non accada, la fede degli uni deve essere sostegno della fede degli altri? </w:t>
      </w:r>
    </w:p>
    <w:p w14:paraId="7C0BA70B"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Quanto mi lascio sostenere, illuminare, rafforzare dalla fede dei fratelli e quanto io sostengo, illumino, rafforzo la fede dei miei fratelli?</w:t>
      </w:r>
    </w:p>
    <w:p w14:paraId="66143ADE" w14:textId="77777777" w:rsidR="00D46F1F" w:rsidRPr="00D46F1F" w:rsidRDefault="00D46F1F" w:rsidP="00D46F1F">
      <w:pPr>
        <w:spacing w:after="120" w:line="240" w:lineRule="auto"/>
        <w:jc w:val="both"/>
        <w:rPr>
          <w:rFonts w:ascii="Arial" w:eastAsia="Times New Roman" w:hAnsi="Arial" w:cs="Arial"/>
          <w:bCs/>
          <w:kern w:val="0"/>
          <w:sz w:val="24"/>
          <w:szCs w:val="20"/>
          <w:lang w:eastAsia="it-IT"/>
          <w14:ligatures w14:val="none"/>
        </w:rPr>
      </w:pPr>
      <w:r w:rsidRPr="00D46F1F">
        <w:rPr>
          <w:rFonts w:ascii="Arial" w:eastAsia="Times New Roman" w:hAnsi="Arial" w:cs="Arial"/>
          <w:bCs/>
          <w:kern w:val="0"/>
          <w:sz w:val="24"/>
          <w:szCs w:val="20"/>
          <w:lang w:eastAsia="it-IT"/>
          <w14:ligatures w14:val="none"/>
        </w:rPr>
        <w:t>So che la fede è una e le modalità di vivere l’unica fede sono molteplici?</w:t>
      </w:r>
    </w:p>
    <w:p w14:paraId="6BCDF9C9" w14:textId="77777777" w:rsidR="009645FA" w:rsidRPr="009645FA" w:rsidRDefault="009645FA" w:rsidP="009645FA">
      <w:pPr>
        <w:spacing w:after="120" w:line="240" w:lineRule="auto"/>
        <w:jc w:val="both"/>
        <w:rPr>
          <w:rFonts w:ascii="Arial" w:eastAsia="Times New Roman" w:hAnsi="Arial" w:cs="Arial"/>
          <w:b/>
          <w:kern w:val="0"/>
          <w:sz w:val="24"/>
          <w:szCs w:val="20"/>
          <w:lang w:eastAsia="it-IT"/>
          <w14:ligatures w14:val="none"/>
        </w:rPr>
      </w:pPr>
    </w:p>
    <w:p w14:paraId="57F49545" w14:textId="77777777" w:rsidR="009645FA" w:rsidRPr="009645FA" w:rsidRDefault="009645FA" w:rsidP="00BA4C84">
      <w:pPr>
        <w:pStyle w:val="Titolo1"/>
      </w:pPr>
      <w:bookmarkStart w:id="74" w:name="_Toc200621513"/>
      <w:bookmarkStart w:id="75" w:name="_Toc203143295"/>
      <w:r w:rsidRPr="009645FA">
        <w:t>SE UNO NON NASCE DA ACQUA E SPIRITO, NON PUÒ ENTRARE NEL REGNO DI DIO.</w:t>
      </w:r>
      <w:bookmarkEnd w:id="74"/>
      <w:bookmarkEnd w:id="75"/>
    </w:p>
    <w:p w14:paraId="5D0F5EA4" w14:textId="77777777" w:rsidR="009645FA" w:rsidRPr="009645FA" w:rsidRDefault="009645FA" w:rsidP="009645FA">
      <w:pPr>
        <w:spacing w:after="120" w:line="240" w:lineRule="auto"/>
        <w:jc w:val="center"/>
        <w:rPr>
          <w:rFonts w:ascii="PT Serif" w:hAnsi="PT Serif"/>
          <w:color w:val="111111"/>
          <w:sz w:val="32"/>
          <w:szCs w:val="32"/>
        </w:rPr>
      </w:pPr>
      <w:r w:rsidRPr="009645FA">
        <w:rPr>
          <w:rFonts w:ascii="Arial" w:hAnsi="Arial" w:cs="Arial"/>
          <w:color w:val="000000"/>
          <w:sz w:val="32"/>
          <w:szCs w:val="32"/>
          <w:shd w:val="clear" w:color="auto" w:fill="FFFFFF"/>
        </w:rPr>
        <w:t xml:space="preserve">Nisi quis natus fuerit ex aqua et Spiritu, non potest introire in regnum Dei - </w:t>
      </w:r>
      <w:r w:rsidRPr="009645FA">
        <w:rPr>
          <w:rFonts w:ascii="Times New Roman" w:hAnsi="Times New Roman" w:cs="Times New Roman"/>
          <w:color w:val="111111"/>
          <w:sz w:val="32"/>
          <w:szCs w:val="32"/>
        </w:rPr>
        <w:t>ἐὰ</w:t>
      </w:r>
      <w:r w:rsidRPr="009645FA">
        <w:rPr>
          <w:rFonts w:ascii="Cambria" w:hAnsi="Cambria" w:cs="Cambria"/>
          <w:color w:val="111111"/>
          <w:sz w:val="32"/>
          <w:szCs w:val="32"/>
        </w:rPr>
        <w:t>ν</w:t>
      </w:r>
      <w:r w:rsidRPr="009645FA">
        <w:rPr>
          <w:rFonts w:ascii="PT Serif" w:hAnsi="PT Serif"/>
          <w:color w:val="111111"/>
          <w:sz w:val="32"/>
          <w:szCs w:val="32"/>
        </w:rPr>
        <w:t xml:space="preserve"> </w:t>
      </w:r>
      <w:r w:rsidRPr="009645FA">
        <w:rPr>
          <w:rFonts w:ascii="PT Serif" w:hAnsi="PT Serif" w:cs="PT Serif"/>
          <w:color w:val="111111"/>
          <w:sz w:val="32"/>
          <w:szCs w:val="32"/>
        </w:rPr>
        <w:t>μ</w:t>
      </w:r>
      <w:r w:rsidRPr="009645FA">
        <w:rPr>
          <w:rFonts w:ascii="Cambria" w:hAnsi="Cambria" w:cs="Cambria"/>
          <w:color w:val="111111"/>
          <w:sz w:val="32"/>
          <w:szCs w:val="32"/>
        </w:rPr>
        <w:t>ή</w:t>
      </w:r>
      <w:r w:rsidRPr="009645FA">
        <w:rPr>
          <w:rFonts w:ascii="PT Serif" w:hAnsi="PT Serif"/>
          <w:color w:val="111111"/>
          <w:sz w:val="32"/>
          <w:szCs w:val="32"/>
        </w:rPr>
        <w:t xml:space="preserve"> </w:t>
      </w:r>
      <w:r w:rsidRPr="009645FA">
        <w:rPr>
          <w:rFonts w:ascii="Cambria" w:hAnsi="Cambria" w:cs="Cambria"/>
          <w:color w:val="111111"/>
          <w:sz w:val="32"/>
          <w:szCs w:val="32"/>
        </w:rPr>
        <w:t>τις</w:t>
      </w:r>
      <w:r w:rsidRPr="009645FA">
        <w:rPr>
          <w:rFonts w:ascii="PT Serif" w:hAnsi="PT Serif"/>
          <w:color w:val="111111"/>
          <w:sz w:val="32"/>
          <w:szCs w:val="32"/>
        </w:rPr>
        <w:t xml:space="preserve"> </w:t>
      </w:r>
      <w:r w:rsidRPr="009645FA">
        <w:rPr>
          <w:rFonts w:ascii="Cambria" w:hAnsi="Cambria" w:cs="Cambria"/>
          <w:color w:val="111111"/>
          <w:sz w:val="32"/>
          <w:szCs w:val="32"/>
        </w:rPr>
        <w:t>γεννηθ</w:t>
      </w:r>
      <w:r w:rsidRPr="009645FA">
        <w:rPr>
          <w:rFonts w:ascii="Times New Roman" w:hAnsi="Times New Roman" w:cs="Times New Roman"/>
          <w:color w:val="111111"/>
          <w:sz w:val="32"/>
          <w:szCs w:val="32"/>
        </w:rPr>
        <w:t>ῇ</w:t>
      </w:r>
      <w:r w:rsidRPr="009645FA">
        <w:rPr>
          <w:rFonts w:ascii="PT Serif" w:hAnsi="PT Serif"/>
          <w:color w:val="111111"/>
          <w:sz w:val="32"/>
          <w:szCs w:val="32"/>
        </w:rPr>
        <w:t xml:space="preserve"> </w:t>
      </w:r>
      <w:r w:rsidRPr="009645FA">
        <w:rPr>
          <w:rFonts w:ascii="Times New Roman" w:hAnsi="Times New Roman" w:cs="Times New Roman"/>
          <w:color w:val="111111"/>
          <w:sz w:val="32"/>
          <w:szCs w:val="32"/>
        </w:rPr>
        <w:t>ἄ</w:t>
      </w:r>
      <w:r w:rsidRPr="009645FA">
        <w:rPr>
          <w:rFonts w:ascii="Cambria" w:hAnsi="Cambria" w:cs="Cambria"/>
          <w:color w:val="111111"/>
          <w:sz w:val="32"/>
          <w:szCs w:val="32"/>
        </w:rPr>
        <w:t>νωθεν</w:t>
      </w:r>
      <w:r w:rsidRPr="009645FA">
        <w:rPr>
          <w:rFonts w:ascii="PT Serif" w:hAnsi="PT Serif"/>
          <w:color w:val="111111"/>
          <w:sz w:val="32"/>
          <w:szCs w:val="32"/>
        </w:rPr>
        <w:t xml:space="preserve">, </w:t>
      </w:r>
      <w:r w:rsidRPr="009645FA">
        <w:rPr>
          <w:rFonts w:ascii="Cambria" w:hAnsi="Cambria" w:cs="Cambria"/>
          <w:color w:val="111111"/>
          <w:sz w:val="32"/>
          <w:szCs w:val="32"/>
        </w:rPr>
        <w:t>ο</w:t>
      </w:r>
      <w:r w:rsidRPr="009645FA">
        <w:rPr>
          <w:rFonts w:ascii="Times New Roman" w:hAnsi="Times New Roman" w:cs="Times New Roman"/>
          <w:color w:val="111111"/>
          <w:sz w:val="32"/>
          <w:szCs w:val="32"/>
        </w:rPr>
        <w:t>ὐ</w:t>
      </w:r>
      <w:r w:rsidRPr="009645FA">
        <w:rPr>
          <w:rFonts w:ascii="PT Serif" w:hAnsi="PT Serif"/>
          <w:color w:val="111111"/>
          <w:sz w:val="32"/>
          <w:szCs w:val="32"/>
        </w:rPr>
        <w:t xml:space="preserve"> </w:t>
      </w:r>
      <w:r w:rsidRPr="009645FA">
        <w:rPr>
          <w:rFonts w:ascii="Cambria" w:hAnsi="Cambria" w:cs="Cambria"/>
          <w:color w:val="111111"/>
          <w:sz w:val="32"/>
          <w:szCs w:val="32"/>
        </w:rPr>
        <w:t>δύναται</w:t>
      </w:r>
      <w:r w:rsidRPr="009645FA">
        <w:rPr>
          <w:rFonts w:ascii="PT Serif" w:hAnsi="PT Serif"/>
          <w:color w:val="111111"/>
          <w:sz w:val="32"/>
          <w:szCs w:val="32"/>
        </w:rPr>
        <w:t xml:space="preserve"> </w:t>
      </w:r>
      <w:r w:rsidRPr="009645FA">
        <w:rPr>
          <w:rFonts w:ascii="Times New Roman" w:hAnsi="Times New Roman" w:cs="Times New Roman"/>
          <w:color w:val="111111"/>
          <w:sz w:val="32"/>
          <w:szCs w:val="32"/>
        </w:rPr>
        <w:t>ἰ</w:t>
      </w:r>
      <w:r w:rsidRPr="009645FA">
        <w:rPr>
          <w:rFonts w:ascii="Cambria" w:hAnsi="Cambria" w:cs="Cambria"/>
          <w:color w:val="111111"/>
          <w:sz w:val="32"/>
          <w:szCs w:val="32"/>
        </w:rPr>
        <w:t>δε</w:t>
      </w:r>
      <w:r w:rsidRPr="009645FA">
        <w:rPr>
          <w:rFonts w:ascii="Times New Roman" w:hAnsi="Times New Roman" w:cs="Times New Roman"/>
          <w:color w:val="111111"/>
          <w:sz w:val="32"/>
          <w:szCs w:val="32"/>
        </w:rPr>
        <w:t>ῖ</w:t>
      </w:r>
      <w:r w:rsidRPr="009645FA">
        <w:rPr>
          <w:rFonts w:ascii="Cambria" w:hAnsi="Cambria" w:cs="Cambria"/>
          <w:color w:val="111111"/>
          <w:sz w:val="32"/>
          <w:szCs w:val="32"/>
        </w:rPr>
        <w:t>ν</w:t>
      </w:r>
      <w:r w:rsidRPr="009645FA">
        <w:rPr>
          <w:rFonts w:ascii="PT Serif" w:hAnsi="PT Serif"/>
          <w:color w:val="111111"/>
          <w:sz w:val="32"/>
          <w:szCs w:val="32"/>
        </w:rPr>
        <w:t xml:space="preserve"> </w:t>
      </w:r>
      <w:r w:rsidRPr="009645FA">
        <w:rPr>
          <w:rFonts w:ascii="Cambria" w:hAnsi="Cambria" w:cs="Cambria"/>
          <w:color w:val="111111"/>
          <w:sz w:val="32"/>
          <w:szCs w:val="32"/>
        </w:rPr>
        <w:t>τ</w:t>
      </w:r>
      <w:r w:rsidRPr="009645FA">
        <w:rPr>
          <w:rFonts w:ascii="Times New Roman" w:hAnsi="Times New Roman" w:cs="Times New Roman"/>
          <w:color w:val="111111"/>
          <w:sz w:val="32"/>
          <w:szCs w:val="32"/>
        </w:rPr>
        <w:t>ὴ</w:t>
      </w:r>
      <w:r w:rsidRPr="009645FA">
        <w:rPr>
          <w:rFonts w:ascii="Cambria" w:hAnsi="Cambria" w:cs="Cambria"/>
          <w:color w:val="111111"/>
          <w:sz w:val="32"/>
          <w:szCs w:val="32"/>
        </w:rPr>
        <w:t>ν</w:t>
      </w:r>
      <w:r w:rsidRPr="009645FA">
        <w:rPr>
          <w:rFonts w:ascii="PT Serif" w:hAnsi="PT Serif"/>
          <w:color w:val="111111"/>
          <w:sz w:val="32"/>
          <w:szCs w:val="32"/>
        </w:rPr>
        <w:t xml:space="preserve"> </w:t>
      </w:r>
      <w:r w:rsidRPr="009645FA">
        <w:rPr>
          <w:rFonts w:ascii="Cambria" w:hAnsi="Cambria" w:cs="Cambria"/>
          <w:color w:val="111111"/>
          <w:sz w:val="32"/>
          <w:szCs w:val="32"/>
        </w:rPr>
        <w:t>βασιλείαν</w:t>
      </w:r>
      <w:r w:rsidRPr="009645FA">
        <w:rPr>
          <w:rFonts w:ascii="PT Serif" w:hAnsi="PT Serif"/>
          <w:color w:val="111111"/>
          <w:sz w:val="32"/>
          <w:szCs w:val="32"/>
        </w:rPr>
        <w:t xml:space="preserve"> </w:t>
      </w:r>
      <w:r w:rsidRPr="009645FA">
        <w:rPr>
          <w:rFonts w:ascii="Cambria" w:hAnsi="Cambria" w:cs="Cambria"/>
          <w:color w:val="111111"/>
          <w:sz w:val="32"/>
          <w:szCs w:val="32"/>
        </w:rPr>
        <w:t>το</w:t>
      </w:r>
      <w:r w:rsidRPr="009645FA">
        <w:rPr>
          <w:rFonts w:ascii="Times New Roman" w:hAnsi="Times New Roman" w:cs="Times New Roman"/>
          <w:color w:val="111111"/>
          <w:sz w:val="32"/>
          <w:szCs w:val="32"/>
        </w:rPr>
        <w:t>ῦ</w:t>
      </w:r>
      <w:r w:rsidRPr="009645FA">
        <w:rPr>
          <w:rFonts w:ascii="PT Serif" w:hAnsi="PT Serif"/>
          <w:color w:val="111111"/>
          <w:sz w:val="32"/>
          <w:szCs w:val="32"/>
        </w:rPr>
        <w:t xml:space="preserve"> </w:t>
      </w:r>
      <w:r w:rsidRPr="009645FA">
        <w:rPr>
          <w:rFonts w:ascii="Cambria" w:hAnsi="Cambria" w:cs="Cambria"/>
          <w:color w:val="111111"/>
          <w:sz w:val="32"/>
          <w:szCs w:val="32"/>
        </w:rPr>
        <w:t>θεο</w:t>
      </w:r>
      <w:r w:rsidRPr="009645FA">
        <w:rPr>
          <w:rFonts w:ascii="Times New Roman" w:hAnsi="Times New Roman" w:cs="Times New Roman"/>
          <w:color w:val="111111"/>
          <w:sz w:val="32"/>
          <w:szCs w:val="32"/>
        </w:rPr>
        <w:t>ῦ</w:t>
      </w:r>
    </w:p>
    <w:p w14:paraId="31AEACF8" w14:textId="77777777" w:rsidR="009645FA" w:rsidRPr="009645FA" w:rsidRDefault="009645FA" w:rsidP="009645FA">
      <w:pPr>
        <w:spacing w:after="120" w:line="240" w:lineRule="auto"/>
        <w:jc w:val="both"/>
        <w:rPr>
          <w:rFonts w:ascii="Arial" w:eastAsia="Times New Roman" w:hAnsi="Arial" w:cs="Arial"/>
          <w:b/>
          <w:kern w:val="0"/>
          <w:sz w:val="24"/>
          <w:szCs w:val="20"/>
          <w:lang w:eastAsia="it-IT"/>
          <w14:ligatures w14:val="none"/>
        </w:rPr>
      </w:pPr>
    </w:p>
    <w:p w14:paraId="152E7572" w14:textId="4197037B"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bookmarkStart w:id="76" w:name="_Hlk198303604"/>
      <w:r w:rsidRPr="009645FA">
        <w:rPr>
          <w:rFonts w:ascii="Arial" w:eastAsia="Times New Roman" w:hAnsi="Arial" w:cs="Arial"/>
          <w:bCs/>
          <w:kern w:val="0"/>
          <w:sz w:val="24"/>
          <w:szCs w:val="24"/>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008544BD">
        <w:rPr>
          <w:rFonts w:ascii="Arial" w:eastAsia="Times New Roman" w:hAnsi="Arial" w:cs="Arial"/>
          <w:bCs/>
          <w:kern w:val="0"/>
          <w:sz w:val="24"/>
          <w:szCs w:val="24"/>
          <w:lang w:eastAsia="it-IT"/>
          <w14:ligatures w14:val="none"/>
        </w:rPr>
        <w:t xml:space="preserve"> </w:t>
      </w:r>
      <w:r w:rsidRPr="009645FA">
        <w:rPr>
          <w:rFonts w:ascii="Arial" w:eastAsia="Times New Roman" w:hAnsi="Arial" w:cs="Arial"/>
          <w:b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bookmarkEnd w:id="76"/>
    <w:p w14:paraId="325C579A" w14:textId="77777777" w:rsidR="009645FA" w:rsidRPr="009645FA" w:rsidRDefault="009645FA" w:rsidP="009645FA">
      <w:pPr>
        <w:spacing w:after="120" w:line="240" w:lineRule="auto"/>
        <w:jc w:val="both"/>
        <w:rPr>
          <w:rFonts w:ascii="Arial" w:hAnsi="Arial" w:cs="Arial"/>
          <w:color w:val="000000"/>
          <w:sz w:val="24"/>
          <w:szCs w:val="24"/>
          <w:shd w:val="clear" w:color="auto" w:fill="FFFFFF"/>
          <w:lang w:val="fr-FR"/>
        </w:rPr>
      </w:pPr>
      <w:r w:rsidRPr="009645FA">
        <w:rPr>
          <w:rFonts w:ascii="Arial" w:hAnsi="Arial" w:cs="Arial"/>
          <w:color w:val="000000"/>
          <w:sz w:val="24"/>
          <w:szCs w:val="24"/>
          <w:shd w:val="clear" w:color="auto" w:fill="FFFFFF"/>
        </w:rPr>
        <w:t xml:space="preserve">Erat autem homo ex pharisaeis, Nicodemus nomine, princeps Iudaeorum; hic venit ad eum nocte et dixit ei: “ Rabbi, scimus quia a Deo venisti magister; nemo enim potest haec signa facere, quae tu facis, nisi fuerit Deus cum eo ”. Respondit Iesus et dixit ei: “ Amen, amen dico tibi: Nisi quis natus fuerit desuper, non potest videre regnum Dei ”.Dicit ad eum Nicodemus: “ Quomodo potest homo nasci, cum senex sit? Numquid potest in ventrem matris suae iterato introire et nasci? ”. Respondit Iesus: “ Amen, amen dico tibi: </w:t>
      </w:r>
      <w:bookmarkStart w:id="77" w:name="_Hlk198303985"/>
      <w:r w:rsidRPr="009645FA">
        <w:rPr>
          <w:rFonts w:ascii="Arial" w:hAnsi="Arial" w:cs="Arial"/>
          <w:color w:val="000000"/>
          <w:sz w:val="24"/>
          <w:szCs w:val="24"/>
          <w:shd w:val="clear" w:color="auto" w:fill="FFFFFF"/>
        </w:rPr>
        <w:t>Nisi quis natus fuerit ex aqua et Spiritu, non potest introire in regnum Dei</w:t>
      </w:r>
      <w:bookmarkEnd w:id="77"/>
      <w:r w:rsidRPr="009645FA">
        <w:rPr>
          <w:rFonts w:ascii="Arial" w:hAnsi="Arial" w:cs="Arial"/>
          <w:color w:val="000000"/>
          <w:sz w:val="24"/>
          <w:szCs w:val="24"/>
          <w:shd w:val="clear" w:color="auto" w:fill="FFFFFF"/>
        </w:rPr>
        <w:t xml:space="preserve">. </w:t>
      </w:r>
      <w:r w:rsidRPr="009645FA">
        <w:rPr>
          <w:rFonts w:ascii="Arial" w:hAnsi="Arial" w:cs="Arial"/>
          <w:color w:val="000000"/>
          <w:sz w:val="24"/>
          <w:szCs w:val="24"/>
          <w:shd w:val="clear" w:color="auto" w:fill="FFFFFF"/>
          <w:lang w:val="fr-FR"/>
        </w:rPr>
        <w:t>Quod natum est ex carne, caro est; et, quod natum est ex Spiritu, spiritus est. Non mireris quia dixi tibi: Oportet vos nasci denuo.Spiritus, ubi vult, spirat, et vocem eius audis, sed non scis unde veniat et quo vadat; sic est omnis, qui natus est ex Spiritu ” (Gv 3,1-8)</w:t>
      </w:r>
    </w:p>
    <w:p w14:paraId="1B9989D6" w14:textId="77777777" w:rsidR="009645FA" w:rsidRPr="009645FA" w:rsidRDefault="009645FA" w:rsidP="009645FA">
      <w:pPr>
        <w:spacing w:after="120" w:line="240" w:lineRule="auto"/>
        <w:jc w:val="both"/>
        <w:rPr>
          <w:rFonts w:ascii="PT Serif" w:hAnsi="PT Serif"/>
          <w:color w:val="111111"/>
          <w:sz w:val="26"/>
          <w:szCs w:val="26"/>
        </w:rPr>
      </w:pPr>
      <w:r w:rsidRPr="009645FA">
        <w:rPr>
          <w:rFonts w:ascii="Times New Roman" w:hAnsi="Times New Roman" w:cs="Times New Roman"/>
          <w:color w:val="111111"/>
          <w:sz w:val="26"/>
          <w:szCs w:val="26"/>
        </w:rPr>
        <w:t>Ἦ</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δ</w:t>
      </w:r>
      <w:r w:rsidRPr="009645FA">
        <w:rPr>
          <w:rFonts w:ascii="Times New Roman" w:hAnsi="Times New Roman" w:cs="Times New Roman"/>
          <w:color w:val="111111"/>
          <w:sz w:val="26"/>
          <w:szCs w:val="26"/>
        </w:rPr>
        <w:t>ὲ</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ἄ</w:t>
      </w:r>
      <w:r w:rsidRPr="009645FA">
        <w:rPr>
          <w:rFonts w:ascii="Cambria" w:hAnsi="Cambria" w:cs="Cambria"/>
          <w:color w:val="111111"/>
          <w:sz w:val="26"/>
          <w:szCs w:val="26"/>
        </w:rPr>
        <w:t>νθρω</w:t>
      </w:r>
      <w:r w:rsidRPr="009645FA">
        <w:rPr>
          <w:rFonts w:ascii="PT Serif" w:hAnsi="PT Serif" w:cs="PT Serif"/>
          <w:color w:val="111111"/>
          <w:sz w:val="26"/>
          <w:szCs w:val="26"/>
        </w:rPr>
        <w:t>π</w:t>
      </w:r>
      <w:r w:rsidRPr="009645FA">
        <w:rPr>
          <w:rFonts w:ascii="Cambria" w:hAnsi="Cambria" w:cs="Cambria"/>
          <w:color w:val="111111"/>
          <w:sz w:val="26"/>
          <w:szCs w:val="26"/>
        </w:rPr>
        <w:t>ος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w:t>
      </w:r>
      <w:r w:rsidRPr="009645FA">
        <w:rPr>
          <w:rFonts w:ascii="Cambria" w:hAnsi="Cambria" w:cs="Cambria"/>
          <w:color w:val="111111"/>
          <w:sz w:val="26"/>
          <w:szCs w:val="26"/>
        </w:rPr>
        <w:t>κ</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ῶ</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Φαρισαίων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Νικόδη</w:t>
      </w:r>
      <w:r w:rsidRPr="009645FA">
        <w:rPr>
          <w:rFonts w:ascii="PT Serif" w:hAnsi="PT Serif" w:cs="PT Serif"/>
          <w:color w:val="111111"/>
          <w:sz w:val="26"/>
          <w:szCs w:val="26"/>
        </w:rPr>
        <w:t>μ</w:t>
      </w:r>
      <w:r w:rsidRPr="009645FA">
        <w:rPr>
          <w:rFonts w:ascii="Cambria" w:hAnsi="Cambria" w:cs="Cambria"/>
          <w:color w:val="111111"/>
          <w:sz w:val="26"/>
          <w:szCs w:val="26"/>
        </w:rPr>
        <w:t>ος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ὄ</w:t>
      </w:r>
      <w:r w:rsidRPr="009645FA">
        <w:rPr>
          <w:rFonts w:ascii="Cambria" w:hAnsi="Cambria" w:cs="Cambria"/>
          <w:color w:val="111111"/>
          <w:sz w:val="26"/>
          <w:szCs w:val="26"/>
        </w:rPr>
        <w:t>νο</w:t>
      </w:r>
      <w:r w:rsidRPr="009645FA">
        <w:rPr>
          <w:rFonts w:ascii="PT Serif" w:hAnsi="PT Serif" w:cs="PT Serif"/>
          <w:color w:val="111111"/>
          <w:sz w:val="26"/>
          <w:szCs w:val="26"/>
        </w:rPr>
        <w:t>μ</w:t>
      </w:r>
      <w:r w:rsidRPr="009645FA">
        <w:rPr>
          <w:rFonts w:ascii="Cambria" w:hAnsi="Cambria" w:cs="Cambria"/>
          <w:color w:val="111111"/>
          <w:sz w:val="26"/>
          <w:szCs w:val="26"/>
        </w:rPr>
        <w:t>α</w:t>
      </w:r>
      <w:r w:rsidRPr="009645FA">
        <w:rPr>
          <w:rFonts w:ascii="PT Serif" w:hAnsi="PT Serif"/>
          <w:color w:val="111111"/>
          <w:sz w:val="26"/>
          <w:szCs w:val="26"/>
          <w:lang w:val="fr-FR"/>
        </w:rPr>
        <w:t xml:space="preserve"> </w:t>
      </w:r>
      <w:r w:rsidRPr="009645FA">
        <w:rPr>
          <w:rFonts w:ascii="Cambria" w:hAnsi="Cambria" w:cs="Cambria"/>
          <w:color w:val="111111"/>
          <w:sz w:val="26"/>
          <w:szCs w:val="26"/>
        </w:rPr>
        <w:t>α</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ῷ</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ἄ</w:t>
      </w:r>
      <w:r w:rsidRPr="009645FA">
        <w:rPr>
          <w:rFonts w:ascii="Cambria" w:hAnsi="Cambria" w:cs="Cambria"/>
          <w:color w:val="111111"/>
          <w:sz w:val="26"/>
          <w:szCs w:val="26"/>
        </w:rPr>
        <w:t>ρχων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ῶ</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Ἰ</w:t>
      </w:r>
      <w:r w:rsidRPr="009645FA">
        <w:rPr>
          <w:rFonts w:ascii="Cambria" w:hAnsi="Cambria" w:cs="Cambria"/>
          <w:color w:val="111111"/>
          <w:sz w:val="26"/>
          <w:szCs w:val="26"/>
        </w:rPr>
        <w:t>ουδαίων·</w:t>
      </w:r>
      <w:r w:rsidRPr="009645FA">
        <w:rPr>
          <w:rFonts w:ascii="PT Serif" w:hAnsi="PT Serif"/>
          <w:color w:val="111111"/>
          <w:sz w:val="26"/>
          <w:szCs w:val="26"/>
          <w:lang w:val="fr-FR"/>
        </w:rPr>
        <w:t> </w:t>
      </w:r>
      <w:r w:rsidRPr="009645FA">
        <w:rPr>
          <w:rFonts w:ascii="Cambria" w:hAnsi="Cambria" w:cs="Cambria"/>
          <w:color w:val="111111"/>
          <w:sz w:val="26"/>
          <w:szCs w:val="26"/>
        </w:rPr>
        <w:t>ο</w:t>
      </w:r>
      <w:r w:rsidRPr="009645FA">
        <w:rPr>
          <w:rFonts w:ascii="Times New Roman" w:hAnsi="Times New Roman" w:cs="Times New Roman"/>
          <w:color w:val="111111"/>
          <w:sz w:val="26"/>
          <w:szCs w:val="26"/>
        </w:rPr>
        <w:t>ὗ</w:t>
      </w:r>
      <w:r w:rsidRPr="009645FA">
        <w:rPr>
          <w:rFonts w:ascii="Cambria" w:hAnsi="Cambria" w:cs="Cambria"/>
          <w:color w:val="111111"/>
          <w:sz w:val="26"/>
          <w:szCs w:val="26"/>
        </w:rPr>
        <w:t>τος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ἦ</w:t>
      </w:r>
      <w:r w:rsidRPr="009645FA">
        <w:rPr>
          <w:rFonts w:ascii="Cambria" w:hAnsi="Cambria" w:cs="Cambria"/>
          <w:color w:val="111111"/>
          <w:sz w:val="26"/>
          <w:szCs w:val="26"/>
        </w:rPr>
        <w:t>λθεν</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π</w:t>
      </w:r>
      <w:r w:rsidRPr="009645FA">
        <w:rPr>
          <w:rFonts w:ascii="Cambria" w:hAnsi="Cambria" w:cs="Cambria"/>
          <w:color w:val="111111"/>
          <w:sz w:val="26"/>
          <w:szCs w:val="26"/>
        </w:rPr>
        <w:t>ρ</w:t>
      </w:r>
      <w:r w:rsidRPr="009645FA">
        <w:rPr>
          <w:rFonts w:ascii="Times New Roman" w:hAnsi="Times New Roman" w:cs="Times New Roman"/>
          <w:color w:val="111111"/>
          <w:sz w:val="26"/>
          <w:szCs w:val="26"/>
        </w:rPr>
        <w:t>ὸ</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α</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ὸ</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νυκτ</w:t>
      </w:r>
      <w:r w:rsidRPr="009645FA">
        <w:rPr>
          <w:rFonts w:ascii="Times New Roman" w:hAnsi="Times New Roman" w:cs="Times New Roman"/>
          <w:color w:val="111111"/>
          <w:sz w:val="26"/>
          <w:szCs w:val="26"/>
        </w:rPr>
        <w:t>ὸ</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κα</w:t>
      </w:r>
      <w:r w:rsidRPr="009645FA">
        <w:rPr>
          <w:rFonts w:ascii="Times New Roman" w:hAnsi="Times New Roman" w:cs="Times New Roman"/>
          <w:color w:val="111111"/>
          <w:sz w:val="26"/>
          <w:szCs w:val="26"/>
        </w:rPr>
        <w:t>ὶ</w:t>
      </w:r>
      <w:r w:rsidRPr="009645FA">
        <w:rPr>
          <w:rFonts w:ascii="PT Serif" w:hAnsi="PT Serif"/>
          <w:color w:val="111111"/>
          <w:sz w:val="26"/>
          <w:szCs w:val="26"/>
          <w:lang w:val="fr-FR"/>
        </w:rPr>
        <w:t xml:space="preserve"> </w:t>
      </w:r>
      <w:r w:rsidRPr="009645FA">
        <w:rPr>
          <w:rFonts w:ascii="Cambria" w:hAnsi="Cambria" w:cs="Cambria"/>
          <w:color w:val="111111"/>
          <w:sz w:val="26"/>
          <w:szCs w:val="26"/>
        </w:rPr>
        <w:t>ε</w:t>
      </w:r>
      <w:r w:rsidRPr="009645FA">
        <w:rPr>
          <w:rFonts w:ascii="Times New Roman" w:hAnsi="Times New Roman" w:cs="Times New Roman"/>
          <w:color w:val="111111"/>
          <w:sz w:val="26"/>
          <w:szCs w:val="26"/>
        </w:rPr>
        <w:t>ἶ</w:t>
      </w:r>
      <w:r w:rsidRPr="009645FA">
        <w:rPr>
          <w:rFonts w:ascii="PT Serif" w:hAnsi="PT Serif"/>
          <w:color w:val="111111"/>
          <w:sz w:val="26"/>
          <w:szCs w:val="26"/>
        </w:rPr>
        <w:t>π</w:t>
      </w:r>
      <w:r w:rsidRPr="009645FA">
        <w:rPr>
          <w:rFonts w:ascii="Cambria" w:hAnsi="Cambria" w:cs="Cambria"/>
          <w:color w:val="111111"/>
          <w:sz w:val="26"/>
          <w:szCs w:val="26"/>
        </w:rPr>
        <w:t>εν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α</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ῷ</w:t>
      </w:r>
      <w:r w:rsidRPr="009645FA">
        <w:rPr>
          <w:rFonts w:ascii="Cambria" w:hAnsi="Cambria" w:cs="Cambria"/>
          <w:color w:val="111111"/>
          <w:sz w:val="26"/>
          <w:szCs w:val="26"/>
        </w:rPr>
        <w:t>·</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Ῥ</w:t>
      </w:r>
      <w:r w:rsidRPr="009645FA">
        <w:rPr>
          <w:rFonts w:ascii="Cambria" w:hAnsi="Cambria" w:cs="Cambria"/>
          <w:color w:val="111111"/>
          <w:sz w:val="26"/>
          <w:szCs w:val="26"/>
        </w:rPr>
        <w:t>αββί</w:t>
      </w:r>
      <w:r w:rsidRPr="009645FA">
        <w:rPr>
          <w:rFonts w:ascii="PT Serif" w:hAnsi="PT Serif"/>
          <w:color w:val="111111"/>
          <w:sz w:val="26"/>
          <w:szCs w:val="26"/>
          <w:lang w:val="fr-FR"/>
        </w:rPr>
        <w:t xml:space="preserve">, </w:t>
      </w:r>
      <w:r w:rsidRPr="009645FA">
        <w:rPr>
          <w:rFonts w:ascii="Cambria" w:hAnsi="Cambria" w:cs="Cambria"/>
          <w:color w:val="111111"/>
          <w:sz w:val="26"/>
          <w:szCs w:val="26"/>
        </w:rPr>
        <w:t>ο</w:t>
      </w:r>
      <w:r w:rsidRPr="009645FA">
        <w:rPr>
          <w:rFonts w:ascii="Times New Roman" w:hAnsi="Times New Roman" w:cs="Times New Roman"/>
          <w:color w:val="111111"/>
          <w:sz w:val="26"/>
          <w:szCs w:val="26"/>
        </w:rPr>
        <w:t>ἴ</w:t>
      </w:r>
      <w:r w:rsidRPr="009645FA">
        <w:rPr>
          <w:rFonts w:ascii="Cambria" w:hAnsi="Cambria" w:cs="Cambria"/>
          <w:color w:val="111111"/>
          <w:sz w:val="26"/>
          <w:szCs w:val="26"/>
        </w:rPr>
        <w:t>δα</w:t>
      </w:r>
      <w:r w:rsidRPr="009645FA">
        <w:rPr>
          <w:rFonts w:ascii="PT Serif" w:hAnsi="PT Serif" w:cs="PT Serif"/>
          <w:color w:val="111111"/>
          <w:sz w:val="26"/>
          <w:szCs w:val="26"/>
        </w:rPr>
        <w:t>μ</w:t>
      </w:r>
      <w:r w:rsidRPr="009645FA">
        <w:rPr>
          <w:rFonts w:ascii="Cambria" w:hAnsi="Cambria" w:cs="Cambria"/>
          <w:color w:val="111111"/>
          <w:sz w:val="26"/>
          <w:szCs w:val="26"/>
        </w:rPr>
        <w:t>εν</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ὅ</w:t>
      </w:r>
      <w:r w:rsidRPr="009645FA">
        <w:rPr>
          <w:rFonts w:ascii="Cambria" w:hAnsi="Cambria" w:cs="Cambria"/>
          <w:color w:val="111111"/>
          <w:sz w:val="26"/>
          <w:szCs w:val="26"/>
        </w:rPr>
        <w:t>τι</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ἀ</w:t>
      </w:r>
      <w:r w:rsidRPr="009645FA">
        <w:rPr>
          <w:rFonts w:ascii="PT Serif" w:hAnsi="PT Serif"/>
          <w:color w:val="111111"/>
          <w:sz w:val="26"/>
          <w:szCs w:val="26"/>
        </w:rPr>
        <w:t>π</w:t>
      </w:r>
      <w:r w:rsidRPr="009645FA">
        <w:rPr>
          <w:rFonts w:ascii="Times New Roman" w:hAnsi="Times New Roman" w:cs="Times New Roman"/>
          <w:color w:val="111111"/>
          <w:sz w:val="26"/>
          <w:szCs w:val="26"/>
        </w:rPr>
        <w:t>ὸ</w:t>
      </w:r>
      <w:r w:rsidRPr="009645FA">
        <w:rPr>
          <w:rFonts w:ascii="PT Serif" w:hAnsi="PT Serif"/>
          <w:color w:val="111111"/>
          <w:sz w:val="26"/>
          <w:szCs w:val="26"/>
          <w:lang w:val="fr-FR"/>
        </w:rPr>
        <w:t xml:space="preserve"> </w:t>
      </w:r>
      <w:r w:rsidRPr="009645FA">
        <w:rPr>
          <w:rFonts w:ascii="Cambria" w:hAnsi="Cambria" w:cs="Cambria"/>
          <w:color w:val="111111"/>
          <w:sz w:val="26"/>
          <w:szCs w:val="26"/>
        </w:rPr>
        <w:t>θεο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w:t>
      </w:r>
      <w:r w:rsidRPr="009645FA">
        <w:rPr>
          <w:rFonts w:ascii="Cambria" w:hAnsi="Cambria" w:cs="Cambria"/>
          <w:color w:val="111111"/>
          <w:sz w:val="26"/>
          <w:szCs w:val="26"/>
        </w:rPr>
        <w:t>λήλυθας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διδάσκαλος·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ο</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δε</w:t>
      </w:r>
      <w:r w:rsidRPr="009645FA">
        <w:rPr>
          <w:rFonts w:ascii="Times New Roman" w:hAnsi="Times New Roman" w:cs="Times New Roman"/>
          <w:color w:val="111111"/>
          <w:sz w:val="26"/>
          <w:szCs w:val="26"/>
        </w:rPr>
        <w:t>ὶ</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w:t>
      </w:r>
      <w:r w:rsidRPr="009645FA">
        <w:rPr>
          <w:rFonts w:ascii="Times New Roman" w:hAnsi="Times New Roman" w:cs="Times New Roman"/>
          <w:color w:val="111111"/>
          <w:sz w:val="26"/>
          <w:szCs w:val="26"/>
        </w:rPr>
        <w:t>ὰ</w:t>
      </w:r>
      <w:r w:rsidRPr="009645FA">
        <w:rPr>
          <w:rFonts w:ascii="Cambria" w:hAnsi="Cambria" w:cs="Cambria"/>
          <w:color w:val="111111"/>
          <w:sz w:val="26"/>
          <w:szCs w:val="26"/>
        </w:rPr>
        <w:t>ρ</w:t>
      </w:r>
      <w:r w:rsidRPr="009645FA">
        <w:rPr>
          <w:rFonts w:ascii="PT Serif" w:hAnsi="PT Serif"/>
          <w:color w:val="111111"/>
          <w:sz w:val="26"/>
          <w:szCs w:val="26"/>
          <w:lang w:val="fr-FR"/>
        </w:rPr>
        <w:t xml:space="preserve"> </w:t>
      </w:r>
      <w:r w:rsidRPr="009645FA">
        <w:rPr>
          <w:rFonts w:ascii="Segoe UI Symbol" w:hAnsi="Segoe UI Symbol" w:cs="Segoe UI Symbol"/>
          <w:color w:val="111111"/>
          <w:sz w:val="26"/>
          <w:szCs w:val="26"/>
        </w:rPr>
        <w:t>⸂</w:t>
      </w:r>
      <w:r w:rsidRPr="009645FA">
        <w:rPr>
          <w:rFonts w:ascii="Cambria" w:hAnsi="Cambria" w:cs="Cambria"/>
          <w:color w:val="111111"/>
          <w:sz w:val="26"/>
          <w:szCs w:val="26"/>
        </w:rPr>
        <w:t>δύναται</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τα</w:t>
      </w:r>
      <w:r w:rsidRPr="009645FA">
        <w:rPr>
          <w:rFonts w:ascii="Times New Roman" w:hAnsi="Times New Roman" w:cs="Times New Roman"/>
          <w:color w:val="111111"/>
          <w:sz w:val="26"/>
          <w:szCs w:val="26"/>
        </w:rPr>
        <w:t>ῦ</w:t>
      </w:r>
      <w:r w:rsidRPr="009645FA">
        <w:rPr>
          <w:rFonts w:ascii="Cambria" w:hAnsi="Cambria" w:cs="Cambria"/>
          <w:color w:val="111111"/>
          <w:sz w:val="26"/>
          <w:szCs w:val="26"/>
        </w:rPr>
        <w:t>τα</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ὰ</w:t>
      </w:r>
      <w:r w:rsidRPr="009645FA">
        <w:rPr>
          <w:rFonts w:ascii="PT Serif" w:hAnsi="PT Serif"/>
          <w:color w:val="111111"/>
          <w:sz w:val="26"/>
          <w:szCs w:val="26"/>
          <w:lang w:val="fr-FR"/>
        </w:rPr>
        <w:t xml:space="preserve"> </w:t>
      </w:r>
      <w:r w:rsidRPr="009645FA">
        <w:rPr>
          <w:rFonts w:ascii="Cambria" w:hAnsi="Cambria" w:cs="Cambria"/>
          <w:color w:val="111111"/>
          <w:sz w:val="26"/>
          <w:szCs w:val="26"/>
        </w:rPr>
        <w:t>ση</w:t>
      </w:r>
      <w:r w:rsidRPr="009645FA">
        <w:rPr>
          <w:rFonts w:ascii="PT Serif" w:hAnsi="PT Serif" w:cs="PT Serif"/>
          <w:color w:val="111111"/>
          <w:sz w:val="26"/>
          <w:szCs w:val="26"/>
        </w:rPr>
        <w:t>μ</w:t>
      </w:r>
      <w:r w:rsidRPr="009645FA">
        <w:rPr>
          <w:rFonts w:ascii="Cambria" w:hAnsi="Cambria" w:cs="Cambria"/>
          <w:color w:val="111111"/>
          <w:sz w:val="26"/>
          <w:szCs w:val="26"/>
        </w:rPr>
        <w:t>ε</w:t>
      </w:r>
      <w:r w:rsidRPr="009645FA">
        <w:rPr>
          <w:rFonts w:ascii="Times New Roman" w:hAnsi="Times New Roman" w:cs="Times New Roman"/>
          <w:color w:val="111111"/>
          <w:sz w:val="26"/>
          <w:szCs w:val="26"/>
        </w:rPr>
        <w:t>ῖ</w:t>
      </w:r>
      <w:r w:rsidRPr="009645FA">
        <w:rPr>
          <w:rFonts w:ascii="Cambria" w:hAnsi="Cambria" w:cs="Cambria"/>
          <w:color w:val="111111"/>
          <w:sz w:val="26"/>
          <w:szCs w:val="26"/>
        </w:rPr>
        <w:t>α</w:t>
      </w:r>
      <w:r w:rsidRPr="009645FA">
        <w:rPr>
          <w:rFonts w:ascii="Segoe UI Symbol" w:hAnsi="Segoe UI Symbol" w:cs="Segoe UI Symbol"/>
          <w:color w:val="111111"/>
          <w:sz w:val="26"/>
          <w:szCs w:val="26"/>
        </w:rPr>
        <w:t>⸃</w:t>
      </w:r>
      <w:r w:rsidRPr="009645FA">
        <w:rPr>
          <w:rFonts w:ascii="PT Serif" w:hAnsi="PT Serif"/>
          <w:color w:val="111111"/>
          <w:sz w:val="26"/>
          <w:szCs w:val="26"/>
          <w:lang w:val="fr-FR"/>
        </w:rPr>
        <w:t xml:space="preserve"> </w:t>
      </w:r>
      <w:r w:rsidRPr="009645FA">
        <w:rPr>
          <w:rFonts w:ascii="PT Serif" w:hAnsi="PT Serif"/>
          <w:color w:val="111111"/>
          <w:sz w:val="26"/>
          <w:szCs w:val="26"/>
        </w:rPr>
        <w:t>π</w:t>
      </w:r>
      <w:r w:rsidRPr="009645FA">
        <w:rPr>
          <w:rFonts w:ascii="Cambria" w:hAnsi="Cambria" w:cs="Cambria"/>
          <w:color w:val="111111"/>
          <w:sz w:val="26"/>
          <w:szCs w:val="26"/>
        </w:rPr>
        <w:t>οιε</w:t>
      </w:r>
      <w:r w:rsidRPr="009645FA">
        <w:rPr>
          <w:rFonts w:ascii="Times New Roman" w:hAnsi="Times New Roman" w:cs="Times New Roman"/>
          <w:color w:val="111111"/>
          <w:sz w:val="26"/>
          <w:szCs w:val="26"/>
        </w:rPr>
        <w:t>ῖ</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ἃ</w:t>
      </w:r>
      <w:r w:rsidRPr="009645FA">
        <w:rPr>
          <w:rFonts w:ascii="PT Serif" w:hAnsi="PT Serif"/>
          <w:color w:val="111111"/>
          <w:sz w:val="26"/>
          <w:szCs w:val="26"/>
          <w:lang w:val="fr-FR"/>
        </w:rPr>
        <w:t xml:space="preserve"> </w:t>
      </w:r>
      <w:r w:rsidRPr="009645FA">
        <w:rPr>
          <w:rFonts w:ascii="Cambria" w:hAnsi="Cambria" w:cs="Cambria"/>
          <w:color w:val="111111"/>
          <w:sz w:val="26"/>
          <w:szCs w:val="26"/>
        </w:rPr>
        <w:t>σ</w:t>
      </w:r>
      <w:r w:rsidRPr="009645FA">
        <w:rPr>
          <w:rFonts w:ascii="Times New Roman" w:hAnsi="Times New Roman" w:cs="Times New Roman"/>
          <w:color w:val="111111"/>
          <w:sz w:val="26"/>
          <w:szCs w:val="26"/>
        </w:rPr>
        <w:t>ὺ</w:t>
      </w:r>
      <w:r w:rsidRPr="009645FA">
        <w:rPr>
          <w:rFonts w:ascii="PT Serif" w:hAnsi="PT Serif"/>
          <w:color w:val="111111"/>
          <w:sz w:val="26"/>
          <w:szCs w:val="26"/>
          <w:lang w:val="fr-FR"/>
        </w:rPr>
        <w:t xml:space="preserve"> </w:t>
      </w:r>
      <w:r w:rsidRPr="009645FA">
        <w:rPr>
          <w:rFonts w:ascii="PT Serif" w:hAnsi="PT Serif"/>
          <w:color w:val="111111"/>
          <w:sz w:val="26"/>
          <w:szCs w:val="26"/>
        </w:rPr>
        <w:t>π</w:t>
      </w:r>
      <w:r w:rsidRPr="009645FA">
        <w:rPr>
          <w:rFonts w:ascii="Cambria" w:hAnsi="Cambria" w:cs="Cambria"/>
          <w:color w:val="111111"/>
          <w:sz w:val="26"/>
          <w:szCs w:val="26"/>
        </w:rPr>
        <w:t>οιε</w:t>
      </w:r>
      <w:r w:rsidRPr="009645FA">
        <w:rPr>
          <w:rFonts w:ascii="Times New Roman" w:hAnsi="Times New Roman" w:cs="Times New Roman"/>
          <w:color w:val="111111"/>
          <w:sz w:val="26"/>
          <w:szCs w:val="26"/>
        </w:rPr>
        <w:t>ῖ</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ἐὰ</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μ</w:t>
      </w:r>
      <w:r w:rsidRPr="009645FA">
        <w:rPr>
          <w:rFonts w:ascii="Times New Roman" w:hAnsi="Times New Roman" w:cs="Times New Roman"/>
          <w:color w:val="111111"/>
          <w:sz w:val="26"/>
          <w:szCs w:val="26"/>
        </w:rPr>
        <w:t>ὴ</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ᾖ</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ὁ</w:t>
      </w:r>
      <w:r w:rsidRPr="009645FA">
        <w:rPr>
          <w:rFonts w:ascii="PT Serif" w:hAnsi="PT Serif"/>
          <w:color w:val="111111"/>
          <w:sz w:val="26"/>
          <w:szCs w:val="26"/>
          <w:lang w:val="fr-FR"/>
        </w:rPr>
        <w:t xml:space="preserve"> </w:t>
      </w:r>
      <w:r w:rsidRPr="009645FA">
        <w:rPr>
          <w:rFonts w:ascii="Cambria" w:hAnsi="Cambria" w:cs="Cambria"/>
          <w:color w:val="111111"/>
          <w:sz w:val="26"/>
          <w:szCs w:val="26"/>
        </w:rPr>
        <w:t>θε</w:t>
      </w:r>
      <w:r w:rsidRPr="009645FA">
        <w:rPr>
          <w:rFonts w:ascii="Times New Roman" w:hAnsi="Times New Roman" w:cs="Times New Roman"/>
          <w:color w:val="111111"/>
          <w:sz w:val="26"/>
          <w:szCs w:val="26"/>
        </w:rPr>
        <w:t>ὸ</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μ</w:t>
      </w:r>
      <w:r w:rsidRPr="009645FA">
        <w:rPr>
          <w:rFonts w:ascii="Cambria" w:hAnsi="Cambria" w:cs="Cambria"/>
          <w:color w:val="111111"/>
          <w:sz w:val="26"/>
          <w:szCs w:val="26"/>
        </w:rPr>
        <w:t>ετ</w:t>
      </w:r>
      <w:r w:rsidRPr="009645FA">
        <w:rPr>
          <w:rFonts w:ascii="PT Serif" w:hAnsi="PT Serif" w:cs="PT Serif"/>
          <w:color w:val="111111"/>
          <w:sz w:val="26"/>
          <w:szCs w:val="26"/>
          <w:lang w:val="fr-FR"/>
        </w:rPr>
        <w:t>’</w:t>
      </w:r>
      <w:r w:rsidRPr="009645FA">
        <w:rPr>
          <w:rFonts w:ascii="PT Serif" w:hAnsi="PT Serif"/>
          <w:color w:val="111111"/>
          <w:sz w:val="26"/>
          <w:szCs w:val="26"/>
          <w:lang w:val="fr-FR"/>
        </w:rPr>
        <w:t xml:space="preserve"> </w:t>
      </w:r>
      <w:r w:rsidRPr="009645FA">
        <w:rPr>
          <w:rFonts w:ascii="Cambria" w:hAnsi="Cambria" w:cs="Cambria"/>
          <w:color w:val="111111"/>
          <w:sz w:val="26"/>
          <w:szCs w:val="26"/>
        </w:rPr>
        <w:t>α</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το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w:t>
      </w:r>
      <w:r w:rsidRPr="009645FA">
        <w:rPr>
          <w:rFonts w:ascii="Segoe UI Symbol" w:hAnsi="Segoe UI Symbol" w:cs="Segoe UI Symbol"/>
          <w:color w:val="111111"/>
          <w:sz w:val="26"/>
          <w:szCs w:val="26"/>
        </w:rPr>
        <w:t>⸀</w:t>
      </w:r>
      <w:r w:rsidRPr="009645FA">
        <w:rPr>
          <w:rFonts w:ascii="Times New Roman" w:hAnsi="Times New Roman" w:cs="Times New Roman"/>
          <w:color w:val="111111"/>
          <w:sz w:val="26"/>
          <w:szCs w:val="26"/>
        </w:rPr>
        <w:t>ἀ</w:t>
      </w:r>
      <w:r w:rsidRPr="009645FA">
        <w:rPr>
          <w:rFonts w:ascii="PT Serif" w:hAnsi="PT Serif"/>
          <w:color w:val="111111"/>
          <w:sz w:val="26"/>
          <w:szCs w:val="26"/>
        </w:rPr>
        <w:t>π</w:t>
      </w:r>
      <w:r w:rsidRPr="009645FA">
        <w:rPr>
          <w:rFonts w:ascii="Cambria" w:hAnsi="Cambria" w:cs="Cambria"/>
          <w:color w:val="111111"/>
          <w:sz w:val="26"/>
          <w:szCs w:val="26"/>
        </w:rPr>
        <w:t>εκρίθη</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Ἰ</w:t>
      </w:r>
      <w:r w:rsidRPr="009645FA">
        <w:rPr>
          <w:rFonts w:ascii="Cambria" w:hAnsi="Cambria" w:cs="Cambria"/>
          <w:color w:val="111111"/>
          <w:sz w:val="26"/>
          <w:szCs w:val="26"/>
        </w:rPr>
        <w:t>ησο</w:t>
      </w:r>
      <w:r w:rsidRPr="009645FA">
        <w:rPr>
          <w:rFonts w:ascii="Times New Roman" w:hAnsi="Times New Roman" w:cs="Times New Roman"/>
          <w:color w:val="111111"/>
          <w:sz w:val="26"/>
          <w:szCs w:val="26"/>
        </w:rPr>
        <w:t>ῦ</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κα</w:t>
      </w:r>
      <w:r w:rsidRPr="009645FA">
        <w:rPr>
          <w:rFonts w:ascii="Times New Roman" w:hAnsi="Times New Roman" w:cs="Times New Roman"/>
          <w:color w:val="111111"/>
          <w:sz w:val="26"/>
          <w:szCs w:val="26"/>
        </w:rPr>
        <w:t>ὶ</w:t>
      </w:r>
      <w:r w:rsidRPr="009645FA">
        <w:rPr>
          <w:rFonts w:ascii="PT Serif" w:hAnsi="PT Serif"/>
          <w:color w:val="111111"/>
          <w:sz w:val="26"/>
          <w:szCs w:val="26"/>
          <w:lang w:val="fr-FR"/>
        </w:rPr>
        <w:t xml:space="preserve"> </w:t>
      </w:r>
      <w:r w:rsidRPr="009645FA">
        <w:rPr>
          <w:rFonts w:ascii="Cambria" w:hAnsi="Cambria" w:cs="Cambria"/>
          <w:color w:val="111111"/>
          <w:sz w:val="26"/>
          <w:szCs w:val="26"/>
        </w:rPr>
        <w:t>ε</w:t>
      </w:r>
      <w:r w:rsidRPr="009645FA">
        <w:rPr>
          <w:rFonts w:ascii="Times New Roman" w:hAnsi="Times New Roman" w:cs="Times New Roman"/>
          <w:color w:val="111111"/>
          <w:sz w:val="26"/>
          <w:szCs w:val="26"/>
        </w:rPr>
        <w:t>ἶ</w:t>
      </w:r>
      <w:r w:rsidRPr="009645FA">
        <w:rPr>
          <w:rFonts w:ascii="PT Serif" w:hAnsi="PT Serif"/>
          <w:color w:val="111111"/>
          <w:sz w:val="26"/>
          <w:szCs w:val="26"/>
        </w:rPr>
        <w:t>π</w:t>
      </w:r>
      <w:r w:rsidRPr="009645FA">
        <w:rPr>
          <w:rFonts w:ascii="Cambria" w:hAnsi="Cambria" w:cs="Cambria"/>
          <w:color w:val="111111"/>
          <w:sz w:val="26"/>
          <w:szCs w:val="26"/>
        </w:rPr>
        <w:t>εν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α</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ῷ</w:t>
      </w:r>
      <w:r w:rsidRPr="009645FA">
        <w:rPr>
          <w:rFonts w:ascii="Cambria" w:hAnsi="Cambria" w:cs="Cambria"/>
          <w:color w:val="111111"/>
          <w:sz w:val="26"/>
          <w:szCs w:val="26"/>
        </w:rPr>
        <w:t>·</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Ἀ</w:t>
      </w:r>
      <w:r w:rsidRPr="009645FA">
        <w:rPr>
          <w:rFonts w:ascii="PT Serif" w:hAnsi="PT Serif"/>
          <w:color w:val="111111"/>
          <w:sz w:val="26"/>
          <w:szCs w:val="26"/>
        </w:rPr>
        <w:t>μ</w:t>
      </w:r>
      <w:r w:rsidRPr="009645FA">
        <w:rPr>
          <w:rFonts w:ascii="Times New Roman" w:hAnsi="Times New Roman" w:cs="Times New Roman"/>
          <w:color w:val="111111"/>
          <w:sz w:val="26"/>
          <w:szCs w:val="26"/>
        </w:rPr>
        <w:t>ὴ</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ἀ</w:t>
      </w:r>
      <w:r w:rsidRPr="009645FA">
        <w:rPr>
          <w:rFonts w:ascii="PT Serif" w:hAnsi="PT Serif"/>
          <w:color w:val="111111"/>
          <w:sz w:val="26"/>
          <w:szCs w:val="26"/>
        </w:rPr>
        <w:t>μ</w:t>
      </w:r>
      <w:r w:rsidRPr="009645FA">
        <w:rPr>
          <w:rFonts w:ascii="Times New Roman" w:hAnsi="Times New Roman" w:cs="Times New Roman"/>
          <w:color w:val="111111"/>
          <w:sz w:val="26"/>
          <w:szCs w:val="26"/>
        </w:rPr>
        <w:t>ὴ</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λέγω</w:t>
      </w:r>
      <w:r w:rsidRPr="009645FA">
        <w:rPr>
          <w:rFonts w:ascii="PT Serif" w:hAnsi="PT Serif"/>
          <w:color w:val="111111"/>
          <w:sz w:val="26"/>
          <w:szCs w:val="26"/>
          <w:lang w:val="fr-FR"/>
        </w:rPr>
        <w:t xml:space="preserve"> </w:t>
      </w:r>
      <w:r w:rsidRPr="009645FA">
        <w:rPr>
          <w:rFonts w:ascii="Cambria" w:hAnsi="Cambria" w:cs="Cambria"/>
          <w:color w:val="111111"/>
          <w:sz w:val="26"/>
          <w:szCs w:val="26"/>
        </w:rPr>
        <w:t>σοι</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ἐὰ</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μ</w:t>
      </w:r>
      <w:r w:rsidRPr="009645FA">
        <w:rPr>
          <w:rFonts w:ascii="Cambria" w:hAnsi="Cambria" w:cs="Cambria"/>
          <w:color w:val="111111"/>
          <w:sz w:val="26"/>
          <w:szCs w:val="26"/>
        </w:rPr>
        <w:t>ή</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τις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γεννηθ</w:t>
      </w:r>
      <w:r w:rsidRPr="009645FA">
        <w:rPr>
          <w:rFonts w:ascii="Times New Roman" w:hAnsi="Times New Roman" w:cs="Times New Roman"/>
          <w:color w:val="111111"/>
          <w:sz w:val="26"/>
          <w:szCs w:val="26"/>
        </w:rPr>
        <w:t>ῇ</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ἄ</w:t>
      </w:r>
      <w:r w:rsidRPr="009645FA">
        <w:rPr>
          <w:rFonts w:ascii="Cambria" w:hAnsi="Cambria" w:cs="Cambria"/>
          <w:color w:val="111111"/>
          <w:sz w:val="26"/>
          <w:szCs w:val="26"/>
        </w:rPr>
        <w:t>νωθεν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ο</w:t>
      </w:r>
      <w:r w:rsidRPr="009645FA">
        <w:rPr>
          <w:rFonts w:ascii="Times New Roman" w:hAnsi="Times New Roman" w:cs="Times New Roman"/>
          <w:color w:val="111111"/>
          <w:sz w:val="26"/>
          <w:szCs w:val="26"/>
        </w:rPr>
        <w:t>ὐ</w:t>
      </w:r>
      <w:r w:rsidRPr="009645FA">
        <w:rPr>
          <w:rFonts w:ascii="PT Serif" w:hAnsi="PT Serif"/>
          <w:color w:val="111111"/>
          <w:sz w:val="26"/>
          <w:szCs w:val="26"/>
          <w:lang w:val="fr-FR"/>
        </w:rPr>
        <w:t xml:space="preserve"> </w:t>
      </w:r>
      <w:r w:rsidRPr="009645FA">
        <w:rPr>
          <w:rFonts w:ascii="Cambria" w:hAnsi="Cambria" w:cs="Cambria"/>
          <w:color w:val="111111"/>
          <w:sz w:val="26"/>
          <w:szCs w:val="26"/>
        </w:rPr>
        <w:t>δύναται</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ἰ</w:t>
      </w:r>
      <w:r w:rsidRPr="009645FA">
        <w:rPr>
          <w:rFonts w:ascii="Cambria" w:hAnsi="Cambria" w:cs="Cambria"/>
          <w:color w:val="111111"/>
          <w:sz w:val="26"/>
          <w:szCs w:val="26"/>
        </w:rPr>
        <w:t>δε</w:t>
      </w:r>
      <w:r w:rsidRPr="009645FA">
        <w:rPr>
          <w:rFonts w:ascii="Times New Roman" w:hAnsi="Times New Roman" w:cs="Times New Roman"/>
          <w:color w:val="111111"/>
          <w:sz w:val="26"/>
          <w:szCs w:val="26"/>
        </w:rPr>
        <w:t>ῖ</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ὴ</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βασιλείαν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xml:space="preserve"> </w:t>
      </w:r>
      <w:r w:rsidRPr="009645FA">
        <w:rPr>
          <w:rFonts w:ascii="Cambria" w:hAnsi="Cambria" w:cs="Cambria"/>
          <w:color w:val="111111"/>
          <w:sz w:val="26"/>
          <w:szCs w:val="26"/>
        </w:rPr>
        <w:t>θεο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w:t>
      </w:r>
      <w:r w:rsidRPr="009645FA">
        <w:rPr>
          <w:rFonts w:ascii="Cambria" w:hAnsi="Cambria" w:cs="Cambria"/>
          <w:color w:val="111111"/>
          <w:sz w:val="26"/>
          <w:szCs w:val="26"/>
        </w:rPr>
        <w:t>λέγει</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π</w:t>
      </w:r>
      <w:r w:rsidRPr="009645FA">
        <w:rPr>
          <w:rFonts w:ascii="Cambria" w:hAnsi="Cambria" w:cs="Cambria"/>
          <w:color w:val="111111"/>
          <w:sz w:val="26"/>
          <w:szCs w:val="26"/>
        </w:rPr>
        <w:t>ρ</w:t>
      </w:r>
      <w:r w:rsidRPr="009645FA">
        <w:rPr>
          <w:rFonts w:ascii="Times New Roman" w:hAnsi="Times New Roman" w:cs="Times New Roman"/>
          <w:color w:val="111111"/>
          <w:sz w:val="26"/>
          <w:szCs w:val="26"/>
        </w:rPr>
        <w:t>ὸ</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α</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ὸ</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Segoe UI Symbol" w:hAnsi="Segoe UI Symbol" w:cs="Segoe UI Symbol"/>
          <w:color w:val="111111"/>
          <w:sz w:val="26"/>
          <w:szCs w:val="26"/>
        </w:rPr>
        <w:t>⸀</w:t>
      </w:r>
      <w:r w:rsidRPr="009645FA">
        <w:rPr>
          <w:rFonts w:ascii="Times New Roman" w:hAnsi="Times New Roman" w:cs="Times New Roman"/>
          <w:color w:val="111111"/>
          <w:sz w:val="26"/>
          <w:szCs w:val="26"/>
        </w:rPr>
        <w:t>ὁ</w:t>
      </w:r>
      <w:r w:rsidRPr="009645FA">
        <w:rPr>
          <w:rFonts w:ascii="PT Serif" w:hAnsi="PT Serif"/>
          <w:color w:val="111111"/>
          <w:sz w:val="26"/>
          <w:szCs w:val="26"/>
          <w:lang w:val="fr-FR"/>
        </w:rPr>
        <w:t xml:space="preserve"> </w:t>
      </w:r>
      <w:r w:rsidRPr="009645FA">
        <w:rPr>
          <w:rFonts w:ascii="Cambria" w:hAnsi="Cambria" w:cs="Cambria"/>
          <w:color w:val="111111"/>
          <w:sz w:val="26"/>
          <w:szCs w:val="26"/>
        </w:rPr>
        <w:t>Νικόδη</w:t>
      </w:r>
      <w:r w:rsidRPr="009645FA">
        <w:rPr>
          <w:rFonts w:ascii="PT Serif" w:hAnsi="PT Serif" w:cs="PT Serif"/>
          <w:color w:val="111111"/>
          <w:sz w:val="26"/>
          <w:szCs w:val="26"/>
        </w:rPr>
        <w:t>μ</w:t>
      </w:r>
      <w:r w:rsidRPr="009645FA">
        <w:rPr>
          <w:rFonts w:ascii="Cambria" w:hAnsi="Cambria" w:cs="Cambria"/>
          <w:color w:val="111111"/>
          <w:sz w:val="26"/>
          <w:szCs w:val="26"/>
        </w:rPr>
        <w:t>ος·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Π</w:t>
      </w:r>
      <w:r w:rsidRPr="009645FA">
        <w:rPr>
          <w:rFonts w:ascii="Times New Roman" w:hAnsi="Times New Roman" w:cs="Times New Roman"/>
          <w:color w:val="111111"/>
          <w:sz w:val="26"/>
          <w:szCs w:val="26"/>
        </w:rPr>
        <w:t>ῶ</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δύναται</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ἄ</w:t>
      </w:r>
      <w:r w:rsidRPr="009645FA">
        <w:rPr>
          <w:rFonts w:ascii="Cambria" w:hAnsi="Cambria" w:cs="Cambria"/>
          <w:color w:val="111111"/>
          <w:sz w:val="26"/>
          <w:szCs w:val="26"/>
        </w:rPr>
        <w:t>νθρω</w:t>
      </w:r>
      <w:r w:rsidRPr="009645FA">
        <w:rPr>
          <w:rFonts w:ascii="PT Serif" w:hAnsi="PT Serif" w:cs="PT Serif"/>
          <w:color w:val="111111"/>
          <w:sz w:val="26"/>
          <w:szCs w:val="26"/>
        </w:rPr>
        <w:t>π</w:t>
      </w:r>
      <w:r w:rsidRPr="009645FA">
        <w:rPr>
          <w:rFonts w:ascii="Cambria" w:hAnsi="Cambria" w:cs="Cambria"/>
          <w:color w:val="111111"/>
          <w:sz w:val="26"/>
          <w:szCs w:val="26"/>
        </w:rPr>
        <w:t>ος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γεννηθ</w:t>
      </w:r>
      <w:r w:rsidRPr="009645FA">
        <w:rPr>
          <w:rFonts w:ascii="Times New Roman" w:hAnsi="Times New Roman" w:cs="Times New Roman"/>
          <w:color w:val="111111"/>
          <w:sz w:val="26"/>
          <w:szCs w:val="26"/>
        </w:rPr>
        <w:t>ῆ</w:t>
      </w:r>
      <w:r w:rsidRPr="009645FA">
        <w:rPr>
          <w:rFonts w:ascii="Cambria" w:hAnsi="Cambria" w:cs="Cambria"/>
          <w:color w:val="111111"/>
          <w:sz w:val="26"/>
          <w:szCs w:val="26"/>
        </w:rPr>
        <w:t>ναι</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γέρων</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ὤ</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μ</w:t>
      </w:r>
      <w:r w:rsidRPr="009645FA">
        <w:rPr>
          <w:rFonts w:ascii="Times New Roman" w:hAnsi="Times New Roman" w:cs="Times New Roman"/>
          <w:color w:val="111111"/>
          <w:sz w:val="26"/>
          <w:szCs w:val="26"/>
        </w:rPr>
        <w:t>ὴ</w:t>
      </w:r>
      <w:r w:rsidRPr="009645FA">
        <w:rPr>
          <w:rFonts w:ascii="PT Serif" w:hAnsi="PT Serif"/>
          <w:color w:val="111111"/>
          <w:sz w:val="26"/>
          <w:szCs w:val="26"/>
          <w:lang w:val="fr-FR"/>
        </w:rPr>
        <w:t xml:space="preserve"> </w:t>
      </w:r>
      <w:r w:rsidRPr="009645FA">
        <w:rPr>
          <w:rFonts w:ascii="Cambria" w:hAnsi="Cambria" w:cs="Cambria"/>
          <w:color w:val="111111"/>
          <w:sz w:val="26"/>
          <w:szCs w:val="26"/>
        </w:rPr>
        <w:t>δύναται</w:t>
      </w:r>
      <w:r w:rsidRPr="009645FA">
        <w:rPr>
          <w:rFonts w:ascii="PT Serif" w:hAnsi="PT Serif"/>
          <w:color w:val="111111"/>
          <w:sz w:val="26"/>
          <w:szCs w:val="26"/>
          <w:lang w:val="fr-FR"/>
        </w:rPr>
        <w:t xml:space="preserve"> </w:t>
      </w:r>
      <w:r w:rsidRPr="009645FA">
        <w:rPr>
          <w:rFonts w:ascii="Cambria" w:hAnsi="Cambria" w:cs="Cambria"/>
          <w:color w:val="111111"/>
          <w:sz w:val="26"/>
          <w:szCs w:val="26"/>
        </w:rPr>
        <w:t>ε</w:t>
      </w:r>
      <w:r w:rsidRPr="009645FA">
        <w:rPr>
          <w:rFonts w:ascii="Times New Roman" w:hAnsi="Times New Roman" w:cs="Times New Roman"/>
          <w:color w:val="111111"/>
          <w:sz w:val="26"/>
          <w:szCs w:val="26"/>
        </w:rPr>
        <w:t>ἰ</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ὴ</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κοιλίαν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ῆ</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μ</w:t>
      </w:r>
      <w:r w:rsidRPr="009645FA">
        <w:rPr>
          <w:rFonts w:ascii="Cambria" w:hAnsi="Cambria" w:cs="Cambria"/>
          <w:color w:val="111111"/>
          <w:sz w:val="26"/>
          <w:szCs w:val="26"/>
        </w:rPr>
        <w:t>ητρ</w:t>
      </w:r>
      <w:r w:rsidRPr="009645FA">
        <w:rPr>
          <w:rFonts w:ascii="Times New Roman" w:hAnsi="Times New Roman" w:cs="Times New Roman"/>
          <w:color w:val="111111"/>
          <w:sz w:val="26"/>
          <w:szCs w:val="26"/>
        </w:rPr>
        <w:t>ὸ</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α</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το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xml:space="preserve"> </w:t>
      </w:r>
      <w:r w:rsidRPr="009645FA">
        <w:rPr>
          <w:rFonts w:ascii="Cambria" w:hAnsi="Cambria" w:cs="Cambria"/>
          <w:color w:val="111111"/>
          <w:sz w:val="26"/>
          <w:szCs w:val="26"/>
        </w:rPr>
        <w:t>δεύτερον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ε</w:t>
      </w:r>
      <w:r w:rsidRPr="009645FA">
        <w:rPr>
          <w:rFonts w:ascii="Times New Roman" w:hAnsi="Times New Roman" w:cs="Times New Roman"/>
          <w:color w:val="111111"/>
          <w:sz w:val="26"/>
          <w:szCs w:val="26"/>
        </w:rPr>
        <w:t>ἰ</w:t>
      </w:r>
      <w:r w:rsidRPr="009645FA">
        <w:rPr>
          <w:rFonts w:ascii="Cambria" w:hAnsi="Cambria" w:cs="Cambria"/>
          <w:color w:val="111111"/>
          <w:sz w:val="26"/>
          <w:szCs w:val="26"/>
        </w:rPr>
        <w:t>σελθε</w:t>
      </w:r>
      <w:r w:rsidRPr="009645FA">
        <w:rPr>
          <w:rFonts w:ascii="Times New Roman" w:hAnsi="Times New Roman" w:cs="Times New Roman"/>
          <w:color w:val="111111"/>
          <w:sz w:val="26"/>
          <w:szCs w:val="26"/>
        </w:rPr>
        <w:t>ῖ</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κα</w:t>
      </w:r>
      <w:r w:rsidRPr="009645FA">
        <w:rPr>
          <w:rFonts w:ascii="Times New Roman" w:hAnsi="Times New Roman" w:cs="Times New Roman"/>
          <w:color w:val="111111"/>
          <w:sz w:val="26"/>
          <w:szCs w:val="26"/>
        </w:rPr>
        <w:t>ὶ</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γεννηθ</w:t>
      </w:r>
      <w:r w:rsidRPr="009645FA">
        <w:rPr>
          <w:rFonts w:ascii="Times New Roman" w:hAnsi="Times New Roman" w:cs="Times New Roman"/>
          <w:color w:val="111111"/>
          <w:sz w:val="26"/>
          <w:szCs w:val="26"/>
        </w:rPr>
        <w:t>ῆ</w:t>
      </w:r>
      <w:r w:rsidRPr="009645FA">
        <w:rPr>
          <w:rFonts w:ascii="Cambria" w:hAnsi="Cambria" w:cs="Cambria"/>
          <w:color w:val="111111"/>
          <w:sz w:val="26"/>
          <w:szCs w:val="26"/>
        </w:rPr>
        <w:t>ναι</w:t>
      </w:r>
      <w:r w:rsidRPr="009645FA">
        <w:rPr>
          <w:rFonts w:ascii="PT Serif" w:hAnsi="PT Serif"/>
          <w:color w:val="111111"/>
          <w:sz w:val="26"/>
          <w:szCs w:val="26"/>
          <w:lang w:val="fr-FR"/>
        </w:rPr>
        <w:t>; </w:t>
      </w:r>
      <w:r w:rsidRPr="009645FA">
        <w:rPr>
          <w:rFonts w:ascii="Segoe UI Symbol" w:hAnsi="Segoe UI Symbol" w:cs="Segoe UI Symbol"/>
          <w:color w:val="111111"/>
          <w:sz w:val="26"/>
          <w:szCs w:val="26"/>
        </w:rPr>
        <w:t>⸀</w:t>
      </w:r>
      <w:r w:rsidRPr="009645FA">
        <w:rPr>
          <w:rFonts w:ascii="Times New Roman" w:hAnsi="Times New Roman" w:cs="Times New Roman"/>
          <w:color w:val="111111"/>
          <w:sz w:val="26"/>
          <w:szCs w:val="26"/>
        </w:rPr>
        <w:t>ἀ</w:t>
      </w:r>
      <w:r w:rsidRPr="009645FA">
        <w:rPr>
          <w:rFonts w:ascii="PT Serif" w:hAnsi="PT Serif"/>
          <w:color w:val="111111"/>
          <w:sz w:val="26"/>
          <w:szCs w:val="26"/>
        </w:rPr>
        <w:t>π</w:t>
      </w:r>
      <w:r w:rsidRPr="009645FA">
        <w:rPr>
          <w:rFonts w:ascii="Cambria" w:hAnsi="Cambria" w:cs="Cambria"/>
          <w:color w:val="111111"/>
          <w:sz w:val="26"/>
          <w:szCs w:val="26"/>
        </w:rPr>
        <w:t>εκρίθη</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Ἰ</w:t>
      </w:r>
      <w:r w:rsidRPr="009645FA">
        <w:rPr>
          <w:rFonts w:ascii="Cambria" w:hAnsi="Cambria" w:cs="Cambria"/>
          <w:color w:val="111111"/>
          <w:sz w:val="26"/>
          <w:szCs w:val="26"/>
        </w:rPr>
        <w:t>ησο</w:t>
      </w:r>
      <w:r w:rsidRPr="009645FA">
        <w:rPr>
          <w:rFonts w:ascii="Times New Roman" w:hAnsi="Times New Roman" w:cs="Times New Roman"/>
          <w:color w:val="111111"/>
          <w:sz w:val="26"/>
          <w:szCs w:val="26"/>
        </w:rPr>
        <w:t>ῦ</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Ἀ</w:t>
      </w:r>
      <w:r w:rsidRPr="009645FA">
        <w:rPr>
          <w:rFonts w:ascii="PT Serif" w:hAnsi="PT Serif"/>
          <w:color w:val="111111"/>
          <w:sz w:val="26"/>
          <w:szCs w:val="26"/>
        </w:rPr>
        <w:t>μ</w:t>
      </w:r>
      <w:r w:rsidRPr="009645FA">
        <w:rPr>
          <w:rFonts w:ascii="Times New Roman" w:hAnsi="Times New Roman" w:cs="Times New Roman"/>
          <w:color w:val="111111"/>
          <w:sz w:val="26"/>
          <w:szCs w:val="26"/>
        </w:rPr>
        <w:t>ὴ</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ἀ</w:t>
      </w:r>
      <w:r w:rsidRPr="009645FA">
        <w:rPr>
          <w:rFonts w:ascii="PT Serif" w:hAnsi="PT Serif"/>
          <w:color w:val="111111"/>
          <w:sz w:val="26"/>
          <w:szCs w:val="26"/>
        </w:rPr>
        <w:t>μ</w:t>
      </w:r>
      <w:r w:rsidRPr="009645FA">
        <w:rPr>
          <w:rFonts w:ascii="Times New Roman" w:hAnsi="Times New Roman" w:cs="Times New Roman"/>
          <w:color w:val="111111"/>
          <w:sz w:val="26"/>
          <w:szCs w:val="26"/>
        </w:rPr>
        <w:t>ὴ</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λέγω</w:t>
      </w:r>
      <w:r w:rsidRPr="009645FA">
        <w:rPr>
          <w:rFonts w:ascii="PT Serif" w:hAnsi="PT Serif"/>
          <w:color w:val="111111"/>
          <w:sz w:val="26"/>
          <w:szCs w:val="26"/>
          <w:lang w:val="fr-FR"/>
        </w:rPr>
        <w:t xml:space="preserve"> </w:t>
      </w:r>
      <w:r w:rsidRPr="009645FA">
        <w:rPr>
          <w:rFonts w:ascii="Cambria" w:hAnsi="Cambria" w:cs="Cambria"/>
          <w:color w:val="111111"/>
          <w:sz w:val="26"/>
          <w:szCs w:val="26"/>
        </w:rPr>
        <w:t>σοι</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ἐὰ</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μ</w:t>
      </w:r>
      <w:r w:rsidRPr="009645FA">
        <w:rPr>
          <w:rFonts w:ascii="Cambria" w:hAnsi="Cambria" w:cs="Cambria"/>
          <w:color w:val="111111"/>
          <w:sz w:val="26"/>
          <w:szCs w:val="26"/>
        </w:rPr>
        <w:t>ή</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τις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γεννηθ</w:t>
      </w:r>
      <w:r w:rsidRPr="009645FA">
        <w:rPr>
          <w:rFonts w:ascii="Times New Roman" w:hAnsi="Times New Roman" w:cs="Times New Roman"/>
          <w:color w:val="111111"/>
          <w:sz w:val="26"/>
          <w:szCs w:val="26"/>
        </w:rPr>
        <w:t>ῇ</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w:t>
      </w:r>
      <w:r w:rsidRPr="009645FA">
        <w:rPr>
          <w:rFonts w:ascii="Cambria" w:hAnsi="Cambria" w:cs="Cambria"/>
          <w:color w:val="111111"/>
          <w:sz w:val="26"/>
          <w:szCs w:val="26"/>
        </w:rPr>
        <w:t>ξ</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ὕ</w:t>
      </w:r>
      <w:r w:rsidRPr="009645FA">
        <w:rPr>
          <w:rFonts w:ascii="Cambria" w:hAnsi="Cambria" w:cs="Cambria"/>
          <w:color w:val="111111"/>
          <w:sz w:val="26"/>
          <w:szCs w:val="26"/>
        </w:rPr>
        <w:t>δατος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κα</w:t>
      </w:r>
      <w:r w:rsidRPr="009645FA">
        <w:rPr>
          <w:rFonts w:ascii="Times New Roman" w:hAnsi="Times New Roman" w:cs="Times New Roman"/>
          <w:color w:val="111111"/>
          <w:sz w:val="26"/>
          <w:szCs w:val="26"/>
        </w:rPr>
        <w:t>ὶ</w:t>
      </w:r>
      <w:r w:rsidRPr="009645FA">
        <w:rPr>
          <w:rFonts w:ascii="PT Serif" w:hAnsi="PT Serif"/>
          <w:color w:val="111111"/>
          <w:sz w:val="26"/>
          <w:szCs w:val="26"/>
          <w:lang w:val="fr-FR"/>
        </w:rPr>
        <w:t xml:space="preserve"> </w:t>
      </w:r>
      <w:r w:rsidRPr="009645FA">
        <w:rPr>
          <w:rFonts w:ascii="PT Serif" w:hAnsi="PT Serif"/>
          <w:color w:val="111111"/>
          <w:sz w:val="26"/>
          <w:szCs w:val="26"/>
        </w:rPr>
        <w:t>π</w:t>
      </w:r>
      <w:r w:rsidRPr="009645FA">
        <w:rPr>
          <w:rFonts w:ascii="Cambria" w:hAnsi="Cambria" w:cs="Cambria"/>
          <w:color w:val="111111"/>
          <w:sz w:val="26"/>
          <w:szCs w:val="26"/>
        </w:rPr>
        <w:t>νεύ</w:t>
      </w:r>
      <w:r w:rsidRPr="009645FA">
        <w:rPr>
          <w:rFonts w:ascii="PT Serif" w:hAnsi="PT Serif" w:cs="PT Serif"/>
          <w:color w:val="111111"/>
          <w:sz w:val="26"/>
          <w:szCs w:val="26"/>
        </w:rPr>
        <w:t>μ</w:t>
      </w:r>
      <w:r w:rsidRPr="009645FA">
        <w:rPr>
          <w:rFonts w:ascii="Cambria" w:hAnsi="Cambria" w:cs="Cambria"/>
          <w:color w:val="111111"/>
          <w:sz w:val="26"/>
          <w:szCs w:val="26"/>
        </w:rPr>
        <w:t>ατος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ο</w:t>
      </w:r>
      <w:r w:rsidRPr="009645FA">
        <w:rPr>
          <w:rFonts w:ascii="Times New Roman" w:hAnsi="Times New Roman" w:cs="Times New Roman"/>
          <w:color w:val="111111"/>
          <w:sz w:val="26"/>
          <w:szCs w:val="26"/>
        </w:rPr>
        <w:t>ὐ</w:t>
      </w:r>
      <w:r w:rsidRPr="009645FA">
        <w:rPr>
          <w:rFonts w:ascii="PT Serif" w:hAnsi="PT Serif"/>
          <w:color w:val="111111"/>
          <w:sz w:val="26"/>
          <w:szCs w:val="26"/>
          <w:lang w:val="fr-FR"/>
        </w:rPr>
        <w:t xml:space="preserve"> </w:t>
      </w:r>
      <w:r w:rsidRPr="009645FA">
        <w:rPr>
          <w:rFonts w:ascii="Cambria" w:hAnsi="Cambria" w:cs="Cambria"/>
          <w:color w:val="111111"/>
          <w:sz w:val="26"/>
          <w:szCs w:val="26"/>
        </w:rPr>
        <w:t>δύναται</w:t>
      </w:r>
      <w:r w:rsidRPr="009645FA">
        <w:rPr>
          <w:rFonts w:ascii="PT Serif" w:hAnsi="PT Serif"/>
          <w:color w:val="111111"/>
          <w:sz w:val="26"/>
          <w:szCs w:val="26"/>
          <w:lang w:val="fr-FR"/>
        </w:rPr>
        <w:t xml:space="preserve"> </w:t>
      </w:r>
      <w:r w:rsidRPr="009645FA">
        <w:rPr>
          <w:rFonts w:ascii="Cambria" w:hAnsi="Cambria" w:cs="Cambria"/>
          <w:color w:val="111111"/>
          <w:sz w:val="26"/>
          <w:szCs w:val="26"/>
        </w:rPr>
        <w:t>ε</w:t>
      </w:r>
      <w:r w:rsidRPr="009645FA">
        <w:rPr>
          <w:rFonts w:ascii="Times New Roman" w:hAnsi="Times New Roman" w:cs="Times New Roman"/>
          <w:color w:val="111111"/>
          <w:sz w:val="26"/>
          <w:szCs w:val="26"/>
        </w:rPr>
        <w:t>ἰ</w:t>
      </w:r>
      <w:r w:rsidRPr="009645FA">
        <w:rPr>
          <w:rFonts w:ascii="Cambria" w:hAnsi="Cambria" w:cs="Cambria"/>
          <w:color w:val="111111"/>
          <w:sz w:val="26"/>
          <w:szCs w:val="26"/>
        </w:rPr>
        <w:t>σελθε</w:t>
      </w:r>
      <w:r w:rsidRPr="009645FA">
        <w:rPr>
          <w:rFonts w:ascii="Times New Roman" w:hAnsi="Times New Roman" w:cs="Times New Roman"/>
          <w:color w:val="111111"/>
          <w:sz w:val="26"/>
          <w:szCs w:val="26"/>
        </w:rPr>
        <w:t>ῖ</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ε</w:t>
      </w:r>
      <w:r w:rsidRPr="009645FA">
        <w:rPr>
          <w:rFonts w:ascii="Times New Roman" w:hAnsi="Times New Roman" w:cs="Times New Roman"/>
          <w:color w:val="111111"/>
          <w:sz w:val="26"/>
          <w:szCs w:val="26"/>
        </w:rPr>
        <w:t>ἰ</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ὴ</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βασιλείαν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xml:space="preserve"> </w:t>
      </w:r>
      <w:r w:rsidRPr="009645FA">
        <w:rPr>
          <w:rFonts w:ascii="Cambria" w:hAnsi="Cambria" w:cs="Cambria"/>
          <w:color w:val="111111"/>
          <w:sz w:val="26"/>
          <w:szCs w:val="26"/>
        </w:rPr>
        <w:t>θεο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ὸ</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γεγεννη</w:t>
      </w:r>
      <w:r w:rsidRPr="009645FA">
        <w:rPr>
          <w:rFonts w:ascii="PT Serif" w:hAnsi="PT Serif" w:cs="PT Serif"/>
          <w:color w:val="111111"/>
          <w:sz w:val="26"/>
          <w:szCs w:val="26"/>
        </w:rPr>
        <w:t>μ</w:t>
      </w:r>
      <w:r w:rsidRPr="009645FA">
        <w:rPr>
          <w:rFonts w:ascii="Cambria" w:hAnsi="Cambria" w:cs="Cambria"/>
          <w:color w:val="111111"/>
          <w:sz w:val="26"/>
          <w:szCs w:val="26"/>
        </w:rPr>
        <w:t>ένον</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w:t>
      </w:r>
      <w:r w:rsidRPr="009645FA">
        <w:rPr>
          <w:rFonts w:ascii="Cambria" w:hAnsi="Cambria" w:cs="Cambria"/>
          <w:color w:val="111111"/>
          <w:sz w:val="26"/>
          <w:szCs w:val="26"/>
        </w:rPr>
        <w:t>κ</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ῆ</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σαρκ</w:t>
      </w:r>
      <w:r w:rsidRPr="009645FA">
        <w:rPr>
          <w:rFonts w:ascii="Times New Roman" w:hAnsi="Times New Roman" w:cs="Times New Roman"/>
          <w:color w:val="111111"/>
          <w:sz w:val="26"/>
          <w:szCs w:val="26"/>
        </w:rPr>
        <w:t>ὸ</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σάρξ</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w:t>
      </w:r>
      <w:r w:rsidRPr="009645FA">
        <w:rPr>
          <w:rFonts w:ascii="Cambria" w:hAnsi="Cambria" w:cs="Cambria"/>
          <w:color w:val="111111"/>
          <w:sz w:val="26"/>
          <w:szCs w:val="26"/>
        </w:rPr>
        <w:t>στιν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κα</w:t>
      </w:r>
      <w:r w:rsidRPr="009645FA">
        <w:rPr>
          <w:rFonts w:ascii="Times New Roman" w:hAnsi="Times New Roman" w:cs="Times New Roman"/>
          <w:color w:val="111111"/>
          <w:sz w:val="26"/>
          <w:szCs w:val="26"/>
        </w:rPr>
        <w:t>ὶ</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ὸ</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γεγεννη</w:t>
      </w:r>
      <w:r w:rsidRPr="009645FA">
        <w:rPr>
          <w:rFonts w:ascii="PT Serif" w:hAnsi="PT Serif" w:cs="PT Serif"/>
          <w:color w:val="111111"/>
          <w:sz w:val="26"/>
          <w:szCs w:val="26"/>
        </w:rPr>
        <w:t>μ</w:t>
      </w:r>
      <w:r w:rsidRPr="009645FA">
        <w:rPr>
          <w:rFonts w:ascii="Cambria" w:hAnsi="Cambria" w:cs="Cambria"/>
          <w:color w:val="111111"/>
          <w:sz w:val="26"/>
          <w:szCs w:val="26"/>
        </w:rPr>
        <w:t>ένον</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w:t>
      </w:r>
      <w:r w:rsidRPr="009645FA">
        <w:rPr>
          <w:rFonts w:ascii="Cambria" w:hAnsi="Cambria" w:cs="Cambria"/>
          <w:color w:val="111111"/>
          <w:sz w:val="26"/>
          <w:szCs w:val="26"/>
        </w:rPr>
        <w:t>κ</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xml:space="preserve"> </w:t>
      </w:r>
      <w:r w:rsidRPr="009645FA">
        <w:rPr>
          <w:rFonts w:ascii="PT Serif" w:hAnsi="PT Serif"/>
          <w:color w:val="111111"/>
          <w:sz w:val="26"/>
          <w:szCs w:val="26"/>
        </w:rPr>
        <w:t>π</w:t>
      </w:r>
      <w:r w:rsidRPr="009645FA">
        <w:rPr>
          <w:rFonts w:ascii="Cambria" w:hAnsi="Cambria" w:cs="Cambria"/>
          <w:color w:val="111111"/>
          <w:sz w:val="26"/>
          <w:szCs w:val="26"/>
        </w:rPr>
        <w:t>νεύ</w:t>
      </w:r>
      <w:r w:rsidRPr="009645FA">
        <w:rPr>
          <w:rFonts w:ascii="PT Serif" w:hAnsi="PT Serif" w:cs="PT Serif"/>
          <w:color w:val="111111"/>
          <w:sz w:val="26"/>
          <w:szCs w:val="26"/>
        </w:rPr>
        <w:t>μ</w:t>
      </w:r>
      <w:r w:rsidRPr="009645FA">
        <w:rPr>
          <w:rFonts w:ascii="Cambria" w:hAnsi="Cambria" w:cs="Cambria"/>
          <w:color w:val="111111"/>
          <w:sz w:val="26"/>
          <w:szCs w:val="26"/>
        </w:rPr>
        <w:t>ατος</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π</w:t>
      </w:r>
      <w:r w:rsidRPr="009645FA">
        <w:rPr>
          <w:rFonts w:ascii="Cambria" w:hAnsi="Cambria" w:cs="Cambria"/>
          <w:color w:val="111111"/>
          <w:sz w:val="26"/>
          <w:szCs w:val="26"/>
        </w:rPr>
        <w:t>νε</w:t>
      </w:r>
      <w:r w:rsidRPr="009645FA">
        <w:rPr>
          <w:rFonts w:ascii="Times New Roman" w:hAnsi="Times New Roman" w:cs="Times New Roman"/>
          <w:color w:val="111111"/>
          <w:sz w:val="26"/>
          <w:szCs w:val="26"/>
        </w:rPr>
        <w:t>ῦ</w:t>
      </w:r>
      <w:r w:rsidRPr="009645FA">
        <w:rPr>
          <w:rFonts w:ascii="PT Serif" w:hAnsi="PT Serif"/>
          <w:color w:val="111111"/>
          <w:sz w:val="26"/>
          <w:szCs w:val="26"/>
        </w:rPr>
        <w:t>μ</w:t>
      </w:r>
      <w:r w:rsidRPr="009645FA">
        <w:rPr>
          <w:rFonts w:ascii="Cambria" w:hAnsi="Cambria" w:cs="Cambria"/>
          <w:color w:val="111111"/>
          <w:sz w:val="26"/>
          <w:szCs w:val="26"/>
        </w:rPr>
        <w:t>ά</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w:t>
      </w:r>
      <w:r w:rsidRPr="009645FA">
        <w:rPr>
          <w:rFonts w:ascii="Cambria" w:hAnsi="Cambria" w:cs="Cambria"/>
          <w:color w:val="111111"/>
          <w:sz w:val="26"/>
          <w:szCs w:val="26"/>
        </w:rPr>
        <w:t>στιν</w:t>
      </w:r>
      <w:r w:rsidRPr="009645FA">
        <w:rPr>
          <w:rFonts w:ascii="PT Serif" w:hAnsi="PT Serif"/>
          <w:color w:val="111111"/>
          <w:sz w:val="26"/>
          <w:szCs w:val="26"/>
          <w:lang w:val="fr-FR"/>
        </w:rPr>
        <w:t>. </w:t>
      </w:r>
      <w:r w:rsidRPr="009645FA">
        <w:rPr>
          <w:rFonts w:ascii="PT Serif" w:hAnsi="PT Serif"/>
          <w:color w:val="111111"/>
          <w:sz w:val="26"/>
          <w:szCs w:val="26"/>
        </w:rPr>
        <w:t>μ</w:t>
      </w:r>
      <w:r w:rsidRPr="009645FA">
        <w:rPr>
          <w:rFonts w:ascii="Times New Roman" w:hAnsi="Times New Roman" w:cs="Times New Roman"/>
          <w:color w:val="111111"/>
          <w:sz w:val="26"/>
          <w:szCs w:val="26"/>
        </w:rPr>
        <w:t>ὴ</w:t>
      </w:r>
      <w:r w:rsidRPr="009645FA">
        <w:rPr>
          <w:rFonts w:ascii="PT Serif" w:hAnsi="PT Serif"/>
          <w:color w:val="111111"/>
          <w:sz w:val="26"/>
          <w:szCs w:val="26"/>
          <w:lang w:val="fr-FR"/>
        </w:rPr>
        <w:t xml:space="preserve"> </w:t>
      </w:r>
      <w:r w:rsidRPr="009645FA">
        <w:rPr>
          <w:rFonts w:ascii="Cambria" w:hAnsi="Cambria" w:cs="Cambria"/>
          <w:color w:val="111111"/>
          <w:sz w:val="26"/>
          <w:szCs w:val="26"/>
        </w:rPr>
        <w:t>θαυ</w:t>
      </w:r>
      <w:r w:rsidRPr="009645FA">
        <w:rPr>
          <w:rFonts w:ascii="PT Serif" w:hAnsi="PT Serif" w:cs="PT Serif"/>
          <w:color w:val="111111"/>
          <w:sz w:val="26"/>
          <w:szCs w:val="26"/>
        </w:rPr>
        <w:t>μ</w:t>
      </w:r>
      <w:r w:rsidRPr="009645FA">
        <w:rPr>
          <w:rFonts w:ascii="Cambria" w:hAnsi="Cambria" w:cs="Cambria"/>
          <w:color w:val="111111"/>
          <w:sz w:val="26"/>
          <w:szCs w:val="26"/>
        </w:rPr>
        <w:t>άσ</w:t>
      </w:r>
      <w:r w:rsidRPr="009645FA">
        <w:rPr>
          <w:rFonts w:ascii="Times New Roman" w:hAnsi="Times New Roman" w:cs="Times New Roman"/>
          <w:color w:val="111111"/>
          <w:sz w:val="26"/>
          <w:szCs w:val="26"/>
        </w:rPr>
        <w:t>ῃ</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ὅ</w:t>
      </w:r>
      <w:r w:rsidRPr="009645FA">
        <w:rPr>
          <w:rFonts w:ascii="Cambria" w:hAnsi="Cambria" w:cs="Cambria"/>
          <w:color w:val="111111"/>
          <w:sz w:val="26"/>
          <w:szCs w:val="26"/>
        </w:rPr>
        <w:t>τι</w:t>
      </w:r>
      <w:r w:rsidRPr="009645FA">
        <w:rPr>
          <w:rFonts w:ascii="PT Serif" w:hAnsi="PT Serif"/>
          <w:color w:val="111111"/>
          <w:sz w:val="26"/>
          <w:szCs w:val="26"/>
          <w:lang w:val="fr-FR"/>
        </w:rPr>
        <w:t xml:space="preserve"> </w:t>
      </w:r>
      <w:r w:rsidRPr="009645FA">
        <w:rPr>
          <w:rFonts w:ascii="Cambria" w:hAnsi="Cambria" w:cs="Cambria"/>
          <w:color w:val="111111"/>
          <w:sz w:val="26"/>
          <w:szCs w:val="26"/>
        </w:rPr>
        <w:t>ε</w:t>
      </w:r>
      <w:r w:rsidRPr="009645FA">
        <w:rPr>
          <w:rFonts w:ascii="Times New Roman" w:hAnsi="Times New Roman" w:cs="Times New Roman"/>
          <w:color w:val="111111"/>
          <w:sz w:val="26"/>
          <w:szCs w:val="26"/>
        </w:rPr>
        <w:t>ἶ</w:t>
      </w:r>
      <w:r w:rsidRPr="009645FA">
        <w:rPr>
          <w:rFonts w:ascii="PT Serif" w:hAnsi="PT Serif"/>
          <w:color w:val="111111"/>
          <w:sz w:val="26"/>
          <w:szCs w:val="26"/>
        </w:rPr>
        <w:t>π</w:t>
      </w:r>
      <w:r w:rsidRPr="009645FA">
        <w:rPr>
          <w:rFonts w:ascii="Cambria" w:hAnsi="Cambria" w:cs="Cambria"/>
          <w:color w:val="111111"/>
          <w:sz w:val="26"/>
          <w:szCs w:val="26"/>
        </w:rPr>
        <w:t>όν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σοι</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Δ</w:t>
      </w:r>
      <w:r w:rsidRPr="009645FA">
        <w:rPr>
          <w:rFonts w:ascii="Cambria" w:hAnsi="Cambria" w:cs="Cambria"/>
          <w:color w:val="111111"/>
          <w:sz w:val="26"/>
          <w:szCs w:val="26"/>
        </w:rPr>
        <w:t>ε</w:t>
      </w:r>
      <w:r w:rsidRPr="009645FA">
        <w:rPr>
          <w:rFonts w:ascii="Times New Roman" w:hAnsi="Times New Roman" w:cs="Times New Roman"/>
          <w:color w:val="111111"/>
          <w:sz w:val="26"/>
          <w:szCs w:val="26"/>
        </w:rPr>
        <w:t>ῖ</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ὑ</w:t>
      </w:r>
      <w:r w:rsidRPr="009645FA">
        <w:rPr>
          <w:rFonts w:ascii="PT Serif" w:hAnsi="PT Serif"/>
          <w:color w:val="111111"/>
          <w:sz w:val="26"/>
          <w:szCs w:val="26"/>
        </w:rPr>
        <w:t>μ</w:t>
      </w:r>
      <w:r w:rsidRPr="009645FA">
        <w:rPr>
          <w:rFonts w:ascii="Times New Roman" w:hAnsi="Times New Roman" w:cs="Times New Roman"/>
          <w:color w:val="111111"/>
          <w:sz w:val="26"/>
          <w:szCs w:val="26"/>
        </w:rPr>
        <w:t>ᾶ</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γεννηθ</w:t>
      </w:r>
      <w:r w:rsidRPr="009645FA">
        <w:rPr>
          <w:rFonts w:ascii="Times New Roman" w:hAnsi="Times New Roman" w:cs="Times New Roman"/>
          <w:color w:val="111111"/>
          <w:sz w:val="26"/>
          <w:szCs w:val="26"/>
        </w:rPr>
        <w:t>ῆ</w:t>
      </w:r>
      <w:r w:rsidRPr="009645FA">
        <w:rPr>
          <w:rFonts w:ascii="Cambria" w:hAnsi="Cambria" w:cs="Cambria"/>
          <w:color w:val="111111"/>
          <w:sz w:val="26"/>
          <w:szCs w:val="26"/>
        </w:rPr>
        <w:t>ναι</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ἄ</w:t>
      </w:r>
      <w:r w:rsidRPr="009645FA">
        <w:rPr>
          <w:rFonts w:ascii="Cambria" w:hAnsi="Cambria" w:cs="Cambria"/>
          <w:color w:val="111111"/>
          <w:sz w:val="26"/>
          <w:szCs w:val="26"/>
        </w:rPr>
        <w:t>νωθεν</w:t>
      </w:r>
      <w:r w:rsidRPr="009645FA">
        <w:rPr>
          <w:rFonts w:ascii="PT Serif" w:hAnsi="PT Serif"/>
          <w:color w:val="111111"/>
          <w:sz w:val="26"/>
          <w:szCs w:val="26"/>
          <w:lang w:val="fr-FR"/>
        </w:rPr>
        <w:t>.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ὸ</w:t>
      </w:r>
      <w:r w:rsidRPr="009645FA">
        <w:rPr>
          <w:rFonts w:ascii="PT Serif" w:hAnsi="PT Serif"/>
          <w:color w:val="111111"/>
          <w:sz w:val="26"/>
          <w:szCs w:val="26"/>
          <w:lang w:val="fr-FR"/>
        </w:rPr>
        <w:t xml:space="preserve"> </w:t>
      </w:r>
      <w:r w:rsidRPr="009645FA">
        <w:rPr>
          <w:rFonts w:ascii="PT Serif" w:hAnsi="PT Serif"/>
          <w:color w:val="111111"/>
          <w:sz w:val="26"/>
          <w:szCs w:val="26"/>
        </w:rPr>
        <w:t>π</w:t>
      </w:r>
      <w:r w:rsidRPr="009645FA">
        <w:rPr>
          <w:rFonts w:ascii="Cambria" w:hAnsi="Cambria" w:cs="Cambria"/>
          <w:color w:val="111111"/>
          <w:sz w:val="26"/>
          <w:szCs w:val="26"/>
        </w:rPr>
        <w:t>νε</w:t>
      </w:r>
      <w:r w:rsidRPr="009645FA">
        <w:rPr>
          <w:rFonts w:ascii="Times New Roman" w:hAnsi="Times New Roman" w:cs="Times New Roman"/>
          <w:color w:val="111111"/>
          <w:sz w:val="26"/>
          <w:szCs w:val="26"/>
        </w:rPr>
        <w:t>ῦ</w:t>
      </w:r>
      <w:r w:rsidRPr="009645FA">
        <w:rPr>
          <w:rFonts w:ascii="PT Serif" w:hAnsi="PT Serif"/>
          <w:color w:val="111111"/>
          <w:sz w:val="26"/>
          <w:szCs w:val="26"/>
        </w:rPr>
        <w:t>μ</w:t>
      </w:r>
      <w:r w:rsidRPr="009645FA">
        <w:rPr>
          <w:rFonts w:ascii="Cambria" w:hAnsi="Cambria" w:cs="Cambria"/>
          <w:color w:val="111111"/>
          <w:sz w:val="26"/>
          <w:szCs w:val="26"/>
        </w:rPr>
        <w:t>α</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ὅ</w:t>
      </w:r>
      <w:r w:rsidRPr="009645FA">
        <w:rPr>
          <w:rFonts w:ascii="PT Serif" w:hAnsi="PT Serif"/>
          <w:color w:val="111111"/>
          <w:sz w:val="26"/>
          <w:szCs w:val="26"/>
        </w:rPr>
        <w:t>π</w:t>
      </w:r>
      <w:r w:rsidRPr="009645FA">
        <w:rPr>
          <w:rFonts w:ascii="Cambria" w:hAnsi="Cambria" w:cs="Cambria"/>
          <w:color w:val="111111"/>
          <w:sz w:val="26"/>
          <w:szCs w:val="26"/>
        </w:rPr>
        <w:t>ου</w:t>
      </w:r>
      <w:r w:rsidRPr="009645FA">
        <w:rPr>
          <w:rFonts w:ascii="PT Serif" w:hAnsi="PT Serif"/>
          <w:color w:val="111111"/>
          <w:sz w:val="26"/>
          <w:szCs w:val="26"/>
          <w:lang w:val="fr-FR"/>
        </w:rPr>
        <w:t xml:space="preserve"> </w:t>
      </w:r>
      <w:r w:rsidRPr="009645FA">
        <w:rPr>
          <w:rFonts w:ascii="Cambria" w:hAnsi="Cambria" w:cs="Cambria"/>
          <w:color w:val="111111"/>
          <w:sz w:val="26"/>
          <w:szCs w:val="26"/>
        </w:rPr>
        <w:t>θέλει</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π</w:t>
      </w:r>
      <w:r w:rsidRPr="009645FA">
        <w:rPr>
          <w:rFonts w:ascii="Cambria" w:hAnsi="Cambria" w:cs="Cambria"/>
          <w:color w:val="111111"/>
          <w:sz w:val="26"/>
          <w:szCs w:val="26"/>
        </w:rPr>
        <w:t>νε</w:t>
      </w:r>
      <w:r w:rsidRPr="009645FA">
        <w:rPr>
          <w:rFonts w:ascii="Times New Roman" w:hAnsi="Times New Roman" w:cs="Times New Roman"/>
          <w:color w:val="111111"/>
          <w:sz w:val="26"/>
          <w:szCs w:val="26"/>
        </w:rPr>
        <w:t>ῖ</w:t>
      </w:r>
      <w:r w:rsidRPr="009645FA">
        <w:rPr>
          <w:rFonts w:ascii="PT Serif" w:hAnsi="PT Serif"/>
          <w:color w:val="111111"/>
          <w:sz w:val="26"/>
          <w:szCs w:val="26"/>
          <w:lang w:val="fr-FR"/>
        </w:rPr>
        <w:t xml:space="preserve">, </w:t>
      </w:r>
      <w:r w:rsidRPr="009645FA">
        <w:rPr>
          <w:rFonts w:ascii="Cambria" w:hAnsi="Cambria" w:cs="Cambria"/>
          <w:color w:val="111111"/>
          <w:sz w:val="26"/>
          <w:szCs w:val="26"/>
        </w:rPr>
        <w:t>κα</w:t>
      </w:r>
      <w:r w:rsidRPr="009645FA">
        <w:rPr>
          <w:rFonts w:ascii="Times New Roman" w:hAnsi="Times New Roman" w:cs="Times New Roman"/>
          <w:color w:val="111111"/>
          <w:sz w:val="26"/>
          <w:szCs w:val="26"/>
        </w:rPr>
        <w:t>ὶ</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w:t>
      </w:r>
      <w:r w:rsidRPr="009645FA">
        <w:rPr>
          <w:rFonts w:ascii="Times New Roman" w:hAnsi="Times New Roman" w:cs="Times New Roman"/>
          <w:color w:val="111111"/>
          <w:sz w:val="26"/>
          <w:szCs w:val="26"/>
        </w:rPr>
        <w:t>ὴ</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φων</w:t>
      </w:r>
      <w:r w:rsidRPr="009645FA">
        <w:rPr>
          <w:rFonts w:ascii="Times New Roman" w:hAnsi="Times New Roman" w:cs="Times New Roman"/>
          <w:color w:val="111111"/>
          <w:sz w:val="26"/>
          <w:szCs w:val="26"/>
        </w:rPr>
        <w:t>ὴ</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Cambria" w:hAnsi="Cambria" w:cs="Cambria"/>
          <w:color w:val="111111"/>
          <w:sz w:val="26"/>
          <w:szCs w:val="26"/>
        </w:rPr>
        <w:t>α</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το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ἀ</w:t>
      </w:r>
      <w:r w:rsidRPr="009645FA">
        <w:rPr>
          <w:rFonts w:ascii="Cambria" w:hAnsi="Cambria" w:cs="Cambria"/>
          <w:color w:val="111111"/>
          <w:sz w:val="26"/>
          <w:szCs w:val="26"/>
        </w:rPr>
        <w:t>κούεις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ἀ</w:t>
      </w:r>
      <w:r w:rsidRPr="009645FA">
        <w:rPr>
          <w:rFonts w:ascii="Cambria" w:hAnsi="Cambria" w:cs="Cambria"/>
          <w:color w:val="111111"/>
          <w:sz w:val="26"/>
          <w:szCs w:val="26"/>
        </w:rPr>
        <w:t>λλ</w:t>
      </w:r>
      <w:r w:rsidRPr="009645FA">
        <w:rPr>
          <w:rFonts w:ascii="PT Serif" w:hAnsi="PT Serif" w:cs="PT Serif"/>
          <w:color w:val="111111"/>
          <w:sz w:val="26"/>
          <w:szCs w:val="26"/>
          <w:lang w:val="fr-FR"/>
        </w:rPr>
        <w:t>’</w:t>
      </w:r>
      <w:r w:rsidRPr="009645FA">
        <w:rPr>
          <w:rFonts w:ascii="PT Serif" w:hAnsi="PT Serif"/>
          <w:color w:val="111111"/>
          <w:sz w:val="26"/>
          <w:szCs w:val="26"/>
          <w:lang w:val="fr-FR"/>
        </w:rPr>
        <w:t xml:space="preserve"> </w:t>
      </w:r>
      <w:r w:rsidRPr="009645FA">
        <w:rPr>
          <w:rFonts w:ascii="Cambria" w:hAnsi="Cambria" w:cs="Cambria"/>
          <w:color w:val="111111"/>
          <w:sz w:val="26"/>
          <w:szCs w:val="26"/>
        </w:rPr>
        <w:t>ο</w:t>
      </w:r>
      <w:r w:rsidRPr="009645FA">
        <w:rPr>
          <w:rFonts w:ascii="Times New Roman" w:hAnsi="Times New Roman" w:cs="Times New Roman"/>
          <w:color w:val="111111"/>
          <w:sz w:val="26"/>
          <w:szCs w:val="26"/>
        </w:rPr>
        <w:t>ὐ</w:t>
      </w:r>
      <w:r w:rsidRPr="009645FA">
        <w:rPr>
          <w:rFonts w:ascii="Cambria" w:hAnsi="Cambria" w:cs="Cambria"/>
          <w:color w:val="111111"/>
          <w:sz w:val="26"/>
          <w:szCs w:val="26"/>
        </w:rPr>
        <w:t>κ</w:t>
      </w:r>
      <w:r w:rsidRPr="009645FA">
        <w:rPr>
          <w:rFonts w:ascii="PT Serif" w:hAnsi="PT Serif"/>
          <w:color w:val="111111"/>
          <w:sz w:val="26"/>
          <w:szCs w:val="26"/>
          <w:lang w:val="fr-FR"/>
        </w:rPr>
        <w:t xml:space="preserve"> </w:t>
      </w:r>
      <w:r w:rsidRPr="009645FA">
        <w:rPr>
          <w:rFonts w:ascii="Cambria" w:hAnsi="Cambria" w:cs="Cambria"/>
          <w:color w:val="111111"/>
          <w:sz w:val="26"/>
          <w:szCs w:val="26"/>
        </w:rPr>
        <w:t>ο</w:t>
      </w:r>
      <w:r w:rsidRPr="009645FA">
        <w:rPr>
          <w:rFonts w:ascii="Times New Roman" w:hAnsi="Times New Roman" w:cs="Times New Roman"/>
          <w:color w:val="111111"/>
          <w:sz w:val="26"/>
          <w:szCs w:val="26"/>
        </w:rPr>
        <w:t>ἶ</w:t>
      </w:r>
      <w:r w:rsidRPr="009645FA">
        <w:rPr>
          <w:rFonts w:ascii="Cambria" w:hAnsi="Cambria" w:cs="Cambria"/>
          <w:color w:val="111111"/>
          <w:sz w:val="26"/>
          <w:szCs w:val="26"/>
        </w:rPr>
        <w:t>δας</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π</w:t>
      </w:r>
      <w:r w:rsidRPr="009645FA">
        <w:rPr>
          <w:rFonts w:ascii="Cambria" w:hAnsi="Cambria" w:cs="Cambria"/>
          <w:color w:val="111111"/>
          <w:sz w:val="26"/>
          <w:szCs w:val="26"/>
        </w:rPr>
        <w:t>όθεν</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ἔ</w:t>
      </w:r>
      <w:r w:rsidRPr="009645FA">
        <w:rPr>
          <w:rFonts w:ascii="Cambria" w:hAnsi="Cambria" w:cs="Cambria"/>
          <w:color w:val="111111"/>
          <w:sz w:val="26"/>
          <w:szCs w:val="26"/>
        </w:rPr>
        <w:t>ρχεται</w:t>
      </w:r>
      <w:r w:rsidRPr="009645FA">
        <w:rPr>
          <w:rFonts w:ascii="PT Serif" w:hAnsi="PT Serif"/>
          <w:color w:val="111111"/>
          <w:sz w:val="26"/>
          <w:szCs w:val="26"/>
          <w:lang w:val="fr-FR"/>
        </w:rPr>
        <w:t xml:space="preserve"> </w:t>
      </w:r>
      <w:r w:rsidRPr="009645FA">
        <w:rPr>
          <w:rFonts w:ascii="Cambria" w:hAnsi="Cambria" w:cs="Cambria"/>
          <w:color w:val="111111"/>
          <w:sz w:val="26"/>
          <w:szCs w:val="26"/>
        </w:rPr>
        <w:t>κα</w:t>
      </w:r>
      <w:r w:rsidRPr="009645FA">
        <w:rPr>
          <w:rFonts w:ascii="Times New Roman" w:hAnsi="Times New Roman" w:cs="Times New Roman"/>
          <w:color w:val="111111"/>
          <w:sz w:val="26"/>
          <w:szCs w:val="26"/>
        </w:rPr>
        <w:t>ὶ</w:t>
      </w:r>
      <w:r w:rsidRPr="009645FA">
        <w:rPr>
          <w:rFonts w:ascii="PT Serif" w:hAnsi="PT Serif"/>
          <w:color w:val="111111"/>
          <w:sz w:val="26"/>
          <w:szCs w:val="26"/>
          <w:lang w:val="fr-FR"/>
        </w:rPr>
        <w:t xml:space="preserve"> </w:t>
      </w:r>
      <w:r w:rsidRPr="009645FA">
        <w:rPr>
          <w:rFonts w:ascii="PT Serif" w:hAnsi="PT Serif"/>
          <w:color w:val="111111"/>
          <w:sz w:val="26"/>
          <w:szCs w:val="26"/>
        </w:rPr>
        <w:t>π</w:t>
      </w:r>
      <w:r w:rsidRPr="009645FA">
        <w:rPr>
          <w:rFonts w:ascii="Cambria" w:hAnsi="Cambria" w:cs="Cambria"/>
          <w:color w:val="111111"/>
          <w:sz w:val="26"/>
          <w:szCs w:val="26"/>
        </w:rPr>
        <w:t>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ὑ</w:t>
      </w:r>
      <w:r w:rsidRPr="009645FA">
        <w:rPr>
          <w:rFonts w:ascii="PT Serif" w:hAnsi="PT Serif"/>
          <w:color w:val="111111"/>
          <w:sz w:val="26"/>
          <w:szCs w:val="26"/>
        </w:rPr>
        <w:t>π</w:t>
      </w:r>
      <w:r w:rsidRPr="009645FA">
        <w:rPr>
          <w:rFonts w:ascii="Cambria" w:hAnsi="Cambria" w:cs="Cambria"/>
          <w:color w:val="111111"/>
          <w:sz w:val="26"/>
          <w:szCs w:val="26"/>
        </w:rPr>
        <w:t>άγει·</w:t>
      </w:r>
      <w:r w:rsidRPr="009645FA">
        <w:rPr>
          <w:rFonts w:ascii="PT Serif" w:hAnsi="PT Serif"/>
          <w:color w:val="111111"/>
          <w:sz w:val="26"/>
          <w:szCs w:val="26"/>
          <w:lang w:val="fr-FR"/>
        </w:rPr>
        <w:t xml:space="preserve"> </w:t>
      </w:r>
      <w:r w:rsidRPr="009645FA">
        <w:rPr>
          <w:rFonts w:ascii="Cambria" w:hAnsi="Cambria" w:cs="Cambria"/>
          <w:color w:val="111111"/>
          <w:sz w:val="26"/>
          <w:szCs w:val="26"/>
        </w:rPr>
        <w:t>ο</w:t>
      </w:r>
      <w:r w:rsidRPr="009645FA">
        <w:rPr>
          <w:rFonts w:ascii="Times New Roman" w:hAnsi="Times New Roman" w:cs="Times New Roman"/>
          <w:color w:val="111111"/>
          <w:sz w:val="26"/>
          <w:szCs w:val="26"/>
        </w:rPr>
        <w:t>ὕ</w:t>
      </w:r>
      <w:r w:rsidRPr="009645FA">
        <w:rPr>
          <w:rFonts w:ascii="Cambria" w:hAnsi="Cambria" w:cs="Cambria"/>
          <w:color w:val="111111"/>
          <w:sz w:val="26"/>
          <w:szCs w:val="26"/>
        </w:rPr>
        <w:t>τως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w:t>
      </w:r>
      <w:r w:rsidRPr="009645FA">
        <w:rPr>
          <w:rFonts w:ascii="Cambria" w:hAnsi="Cambria" w:cs="Cambria"/>
          <w:color w:val="111111"/>
          <w:sz w:val="26"/>
          <w:szCs w:val="26"/>
        </w:rPr>
        <w:t>στ</w:t>
      </w:r>
      <w:r w:rsidRPr="009645FA">
        <w:rPr>
          <w:rFonts w:ascii="Times New Roman" w:hAnsi="Times New Roman" w:cs="Times New Roman"/>
          <w:color w:val="111111"/>
          <w:sz w:val="26"/>
          <w:szCs w:val="26"/>
        </w:rPr>
        <w:t>ὶ</w:t>
      </w:r>
      <w:r w:rsidRPr="009645FA">
        <w:rPr>
          <w:rFonts w:ascii="Cambria" w:hAnsi="Cambria" w:cs="Cambria"/>
          <w:color w:val="111111"/>
          <w:sz w:val="26"/>
          <w:szCs w:val="26"/>
        </w:rPr>
        <w:t>ν</w:t>
      </w:r>
      <w:r w:rsidRPr="009645FA">
        <w:rPr>
          <w:rFonts w:ascii="PT Serif" w:hAnsi="PT Serif"/>
          <w:color w:val="111111"/>
          <w:sz w:val="26"/>
          <w:szCs w:val="26"/>
          <w:lang w:val="fr-FR"/>
        </w:rPr>
        <w:t xml:space="preserve"> </w:t>
      </w:r>
      <w:r w:rsidRPr="009645FA">
        <w:rPr>
          <w:rFonts w:ascii="PT Serif" w:hAnsi="PT Serif" w:cs="PT Serif"/>
          <w:color w:val="111111"/>
          <w:sz w:val="26"/>
          <w:szCs w:val="26"/>
        </w:rPr>
        <w:t>π</w:t>
      </w:r>
      <w:r w:rsidRPr="009645FA">
        <w:rPr>
          <w:rFonts w:ascii="Times New Roman" w:hAnsi="Times New Roman" w:cs="Times New Roman"/>
          <w:color w:val="111111"/>
          <w:sz w:val="26"/>
          <w:szCs w:val="26"/>
        </w:rPr>
        <w:t>ᾶ</w:t>
      </w:r>
      <w:r w:rsidRPr="009645FA">
        <w:rPr>
          <w:rFonts w:ascii="Cambria" w:hAnsi="Cambria" w:cs="Cambria"/>
          <w:color w:val="111111"/>
          <w:sz w:val="26"/>
          <w:szCs w:val="26"/>
        </w:rPr>
        <w:t>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ὁ</w:t>
      </w:r>
      <w:r w:rsidRPr="009645FA">
        <w:rPr>
          <w:rFonts w:ascii="PT Serif" w:hAnsi="PT Serif"/>
          <w:color w:val="111111"/>
          <w:sz w:val="26"/>
          <w:szCs w:val="26"/>
          <w:lang w:val="fr-FR"/>
        </w:rPr>
        <w:t xml:space="preserve"> </w:t>
      </w:r>
      <w:r w:rsidRPr="009645FA">
        <w:rPr>
          <w:rFonts w:ascii="Cambria" w:hAnsi="Cambria" w:cs="Cambria"/>
          <w:color w:val="111111"/>
          <w:sz w:val="26"/>
          <w:szCs w:val="26"/>
        </w:rPr>
        <w:t>γεγεννη</w:t>
      </w:r>
      <w:r w:rsidRPr="009645FA">
        <w:rPr>
          <w:rFonts w:ascii="PT Serif" w:hAnsi="PT Serif" w:cs="PT Serif"/>
          <w:color w:val="111111"/>
          <w:sz w:val="26"/>
          <w:szCs w:val="26"/>
        </w:rPr>
        <w:t>μ</w:t>
      </w:r>
      <w:r w:rsidRPr="009645FA">
        <w:rPr>
          <w:rFonts w:ascii="Cambria" w:hAnsi="Cambria" w:cs="Cambria"/>
          <w:color w:val="111111"/>
          <w:sz w:val="26"/>
          <w:szCs w:val="26"/>
        </w:rPr>
        <w:t>ένος</w:t>
      </w:r>
      <w:r w:rsidRPr="009645FA">
        <w:rPr>
          <w:rFonts w:ascii="PT Serif" w:hAnsi="PT Serif"/>
          <w:color w:val="111111"/>
          <w:sz w:val="26"/>
          <w:szCs w:val="26"/>
          <w:lang w:val="fr-FR"/>
        </w:rPr>
        <w:t xml:space="preserve"> </w:t>
      </w:r>
      <w:r w:rsidRPr="009645FA">
        <w:rPr>
          <w:rFonts w:ascii="Times New Roman" w:hAnsi="Times New Roman" w:cs="Times New Roman"/>
          <w:color w:val="111111"/>
          <w:sz w:val="26"/>
          <w:szCs w:val="26"/>
        </w:rPr>
        <w:t>ἐ</w:t>
      </w:r>
      <w:r w:rsidRPr="009645FA">
        <w:rPr>
          <w:rFonts w:ascii="Cambria" w:hAnsi="Cambria" w:cs="Cambria"/>
          <w:color w:val="111111"/>
          <w:sz w:val="26"/>
          <w:szCs w:val="26"/>
        </w:rPr>
        <w:t>κ</w:t>
      </w:r>
      <w:r w:rsidRPr="009645FA">
        <w:rPr>
          <w:rFonts w:ascii="PT Serif" w:hAnsi="PT Serif"/>
          <w:color w:val="111111"/>
          <w:sz w:val="26"/>
          <w:szCs w:val="26"/>
          <w:lang w:val="fr-FR"/>
        </w:rPr>
        <w:t xml:space="preserve"> </w:t>
      </w:r>
      <w:r w:rsidRPr="009645FA">
        <w:rPr>
          <w:rFonts w:ascii="Cambria" w:hAnsi="Cambria" w:cs="Cambria"/>
          <w:color w:val="111111"/>
          <w:sz w:val="26"/>
          <w:szCs w:val="26"/>
        </w:rPr>
        <w:t>το</w:t>
      </w:r>
      <w:r w:rsidRPr="009645FA">
        <w:rPr>
          <w:rFonts w:ascii="Times New Roman" w:hAnsi="Times New Roman" w:cs="Times New Roman"/>
          <w:color w:val="111111"/>
          <w:sz w:val="26"/>
          <w:szCs w:val="26"/>
        </w:rPr>
        <w:t>ῦ</w:t>
      </w:r>
      <w:r w:rsidRPr="009645FA">
        <w:rPr>
          <w:rFonts w:ascii="PT Serif" w:hAnsi="PT Serif"/>
          <w:color w:val="111111"/>
          <w:sz w:val="26"/>
          <w:szCs w:val="26"/>
          <w:lang w:val="fr-FR"/>
        </w:rPr>
        <w:t xml:space="preserve"> </w:t>
      </w:r>
      <w:r w:rsidRPr="009645FA">
        <w:rPr>
          <w:rFonts w:ascii="PT Serif" w:hAnsi="PT Serif"/>
          <w:color w:val="111111"/>
          <w:sz w:val="26"/>
          <w:szCs w:val="26"/>
        </w:rPr>
        <w:t>π</w:t>
      </w:r>
      <w:r w:rsidRPr="009645FA">
        <w:rPr>
          <w:rFonts w:ascii="Cambria" w:hAnsi="Cambria" w:cs="Cambria"/>
          <w:color w:val="111111"/>
          <w:sz w:val="26"/>
          <w:szCs w:val="26"/>
        </w:rPr>
        <w:t>νεύ</w:t>
      </w:r>
      <w:r w:rsidRPr="009645FA">
        <w:rPr>
          <w:rFonts w:ascii="PT Serif" w:hAnsi="PT Serif" w:cs="PT Serif"/>
          <w:color w:val="111111"/>
          <w:sz w:val="26"/>
          <w:szCs w:val="26"/>
        </w:rPr>
        <w:t>μ</w:t>
      </w:r>
      <w:r w:rsidRPr="009645FA">
        <w:rPr>
          <w:rFonts w:ascii="Cambria" w:hAnsi="Cambria" w:cs="Cambria"/>
          <w:color w:val="111111"/>
          <w:sz w:val="26"/>
          <w:szCs w:val="26"/>
        </w:rPr>
        <w:t>ατος</w:t>
      </w:r>
      <w:r w:rsidRPr="009645FA">
        <w:rPr>
          <w:rFonts w:ascii="PT Serif" w:hAnsi="PT Serif"/>
          <w:color w:val="111111"/>
          <w:sz w:val="26"/>
          <w:szCs w:val="26"/>
          <w:lang w:val="fr-FR"/>
        </w:rPr>
        <w:t xml:space="preserve">. </w:t>
      </w:r>
      <w:r w:rsidRPr="009645FA">
        <w:rPr>
          <w:rFonts w:ascii="PT Serif" w:hAnsi="PT Serif"/>
          <w:color w:val="111111"/>
          <w:sz w:val="26"/>
          <w:szCs w:val="26"/>
        </w:rPr>
        <w:t>(Gv 3,1-8).</w:t>
      </w:r>
    </w:p>
    <w:p w14:paraId="6C4996E1" w14:textId="77777777" w:rsidR="009645FA" w:rsidRPr="009645FA" w:rsidRDefault="009645FA" w:rsidP="009645FA">
      <w:pPr>
        <w:spacing w:after="120" w:line="240" w:lineRule="auto"/>
        <w:jc w:val="both"/>
        <w:rPr>
          <w:rFonts w:ascii="PT Serif" w:hAnsi="PT Serif"/>
          <w:color w:val="111111"/>
          <w:sz w:val="24"/>
          <w:szCs w:val="24"/>
        </w:rPr>
      </w:pPr>
    </w:p>
    <w:p w14:paraId="5E2E2228" w14:textId="77777777" w:rsidR="009645FA" w:rsidRPr="009645FA" w:rsidRDefault="009645FA" w:rsidP="009645FA">
      <w:pPr>
        <w:spacing w:after="120" w:line="240" w:lineRule="auto"/>
        <w:jc w:val="both"/>
        <w:rPr>
          <w:rFonts w:ascii="Arial" w:eastAsia="Times New Roman" w:hAnsi="Arial" w:cs="Arial"/>
          <w:b/>
          <w:kern w:val="0"/>
          <w:sz w:val="24"/>
          <w:szCs w:val="24"/>
          <w:lang w:eastAsia="it-IT"/>
          <w14:ligatures w14:val="none"/>
        </w:rPr>
      </w:pPr>
      <w:r w:rsidRPr="009645FA">
        <w:rPr>
          <w:rFonts w:ascii="Arial" w:eastAsia="Times New Roman" w:hAnsi="Arial" w:cs="Arial"/>
          <w:b/>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w:t>
      </w:r>
    </w:p>
    <w:p w14:paraId="2AE15271"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lastRenderedPageBreak/>
        <w:t xml:space="preserve">Nicodemo è persona ragguardevole. È fariseo – i farisei a quei tempi erano acerrimi nemici di Gesù. In più è anche un capo dei Giudei. Anche i capi del Giudei a quel tempo erano nemici acerrimi di Gesù. Perché né i farisei e né i capi dei Giudei venissero a conoscere il suo incontro Gesù, lui si reca di notte dal Maestro. La sua testimonianza ha un peso notevole. Quest’uomo ha il coraggio di attestare la verità, di riconoscerla in un mondo nel quale essa doveva essere negata a qualsiasi costo. </w:t>
      </w:r>
    </w:p>
    <w:p w14:paraId="212480D6" w14:textId="12D1B27D"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Ecco la confessione di quest’uomo: Sappiamo che tu, Gesù, se venuto da Dio come Maestro. Da cosa Nicodemo attinge questa scienza? Dalle opere compiute da Gesù. Sono esse che attestano che Gesù è Maestro venuto da Dio. Ecco anche il fondamento di questa professione di fede: Nessuno infatti può compiere questi segni che ti compi, se Dio non è con lui. Nicodemo fa una confessione in tutto simile a quella celebrata dai maghi d’Egitto dinanzi al faraone: “Noi, tuoi maghi ti confessiamo, faraone, che in Mosè agisce il dito di Dio. Noi, tuoi maghi, ti diciamo che Mosè è il dito di Dio (digitus </w:t>
      </w:r>
      <w:proofErr w:type="gramStart"/>
      <w:r w:rsidRPr="009645FA">
        <w:rPr>
          <w:rFonts w:ascii="Arial" w:eastAsia="Times New Roman" w:hAnsi="Arial" w:cs="Arial"/>
          <w:bCs/>
          <w:kern w:val="0"/>
          <w:sz w:val="24"/>
          <w:szCs w:val="24"/>
          <w:lang w:eastAsia="it-IT"/>
          <w14:ligatures w14:val="none"/>
        </w:rPr>
        <w:t>Dei</w:t>
      </w:r>
      <w:proofErr w:type="gramEnd"/>
      <w:r w:rsidRPr="009645FA">
        <w:rPr>
          <w:rFonts w:ascii="Arial" w:eastAsia="Times New Roman" w:hAnsi="Arial" w:cs="Arial"/>
          <w:bCs/>
          <w:kern w:val="0"/>
          <w:sz w:val="24"/>
          <w:szCs w:val="24"/>
          <w:lang w:eastAsia="it-IT"/>
          <w14:ligatures w14:val="none"/>
        </w:rPr>
        <w:t xml:space="preserve"> est) e noi questo dito non lo siamo. Ecco perché ciò che fa Mosè noi non lo possiamo operare. Noi non siamo il dito di Dio e non possiamo resiste a Dio. Per questo ci ritiriamo. Se finora abbiamo combattuto, ora non combattiamo</w:t>
      </w:r>
      <w:r w:rsidR="008544BD">
        <w:rPr>
          <w:rFonts w:ascii="Arial" w:eastAsia="Times New Roman" w:hAnsi="Arial" w:cs="Arial"/>
          <w:bCs/>
          <w:kern w:val="0"/>
          <w:sz w:val="24"/>
          <w:szCs w:val="24"/>
          <w:lang w:eastAsia="it-IT"/>
          <w14:ligatures w14:val="none"/>
        </w:rPr>
        <w:t xml:space="preserve"> </w:t>
      </w:r>
      <w:r w:rsidRPr="009645FA">
        <w:rPr>
          <w:rFonts w:ascii="Arial" w:eastAsia="Times New Roman" w:hAnsi="Arial" w:cs="Arial"/>
          <w:bCs/>
          <w:kern w:val="0"/>
          <w:sz w:val="24"/>
          <w:szCs w:val="24"/>
          <w:lang w:eastAsia="it-IT"/>
          <w14:ligatures w14:val="none"/>
        </w:rPr>
        <w:t>più. È da stolti combattere per perdere ed essere umiliati.</w:t>
      </w:r>
    </w:p>
    <w:p w14:paraId="106F45AC"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Se il faraone avesse ascoltato i suoi maghi di certo non avrebbe portato il suo popolo alla grande sofferenza a causa delle ulteriori piaghe, compresa la morte dei primogeniti degli uomini e degli animali in tutto il paese d’Egitto. Ma anche non sarebbe stato lui con tutti i suoi cavalli e i suoi cavalieri e i suoi carri travolto dai flutti del Mar Rosso, nel quale stoltamente si era inoltrato. Questo ammonimento dei maghi d’Egitto vale anche per noi. Quando sperimentiamo nella storia che stiamo combattendo contro il dito di Dio, allora è cosa saggia ritirarsi, altrimenti la nostra disfatta non sarà solo per il tempo, ma anche per l’eternità. È lo stesso consiglio che Diede Gamaliele al sinedrio che a suo giudizio stava combattendo una stolta battaglia contro gli Apostoli: Gli Apostoli oggi sono il dito di Dio. Lasciate che il dito di Dio operi. Non vi accada di combattere contro il dito di Dio.</w:t>
      </w:r>
    </w:p>
    <w:p w14:paraId="17D0863E"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Né dobbiamo lasciarci ingannare dalle apparenze. A volte il Signore permette che noi trionfiamo contro il suo dito presente nei suoi servi fedeli. Lo permette solo perché i suoi servi fedeli imparino a confidare solo in Lui e mai in se stessi, mai nelle potenze di questo mondo. Questa verità così viene insegnata a noi dall’Apostolo Paolo nella Seconda Lettera ai Corinzi: </w:t>
      </w:r>
      <w:r w:rsidRPr="009645FA">
        <w:rPr>
          <w:rFonts w:ascii="Arial" w:eastAsia="Times New Roman" w:hAnsi="Arial" w:cs="Arial"/>
          <w:bCs/>
          <w:i/>
          <w:iCs/>
          <w:kern w:val="0"/>
          <w:sz w:val="24"/>
          <w:szCs w:val="24"/>
          <w:lang w:eastAsia="it-IT"/>
          <w14:ligatures w14:val="none"/>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 </w:t>
      </w:r>
      <w:r w:rsidRPr="009645FA">
        <w:rPr>
          <w:rFonts w:ascii="Arial" w:eastAsia="Times New Roman" w:hAnsi="Arial" w:cs="Arial"/>
          <w:bCs/>
          <w:kern w:val="0"/>
          <w:sz w:val="24"/>
          <w:szCs w:val="24"/>
          <w:lang w:eastAsia="it-IT"/>
          <w14:ligatures w14:val="none"/>
        </w:rPr>
        <w:t>Ecco la nostra purissima fede: da ogni sentenza di morte il Signore ci libererà. La vittoria del male su di noi sura solo tre giorni, poi viene sempre il Signore e risuscita i suoi servi fedeli.</w:t>
      </w:r>
    </w:p>
    <w:p w14:paraId="35BAB930" w14:textId="5D28687E"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Questa verità deve creare divina consolazione nei nostri cuori, ma sempre per opera e per convincimento dello Spirito Santo. Se io oggi sono il dito di Dio con il quale il Signore opera nella storia, anche me il Signore mi modellerà attraverso gli eventi della storia perché la cristiformità da me sia raggiunta al sommo della bellezza e della perfezione. Per questa opera si potrà servire di tutti i faraoni che sempre </w:t>
      </w:r>
      <w:r w:rsidRPr="009645FA">
        <w:rPr>
          <w:rFonts w:ascii="Arial" w:eastAsia="Times New Roman" w:hAnsi="Arial" w:cs="Arial"/>
          <w:bCs/>
          <w:kern w:val="0"/>
          <w:sz w:val="24"/>
          <w:szCs w:val="24"/>
          <w:lang w:eastAsia="it-IT"/>
          <w14:ligatures w14:val="none"/>
        </w:rPr>
        <w:lastRenderedPageBreak/>
        <w:t xml:space="preserve">sorgeranno nella storia e la cui superbia è </w:t>
      </w:r>
      <w:r w:rsidR="005E57C2" w:rsidRPr="009645FA">
        <w:rPr>
          <w:rFonts w:ascii="Arial" w:eastAsia="Times New Roman" w:hAnsi="Arial" w:cs="Arial"/>
          <w:bCs/>
          <w:kern w:val="0"/>
          <w:sz w:val="24"/>
          <w:szCs w:val="24"/>
          <w:lang w:eastAsia="it-IT"/>
          <w14:ligatures w14:val="none"/>
        </w:rPr>
        <w:t>così</w:t>
      </w:r>
      <w:r w:rsidRPr="009645FA">
        <w:rPr>
          <w:rFonts w:ascii="Arial" w:eastAsia="Times New Roman" w:hAnsi="Arial" w:cs="Arial"/>
          <w:bCs/>
          <w:kern w:val="0"/>
          <w:sz w:val="24"/>
          <w:szCs w:val="24"/>
          <w:lang w:eastAsia="it-IT"/>
          <w14:ligatures w14:val="none"/>
        </w:rPr>
        <w:t xml:space="preserve"> alta da raggiungere le cime più alte dei cieli fino a credere che sono essi il Dio del cielo della terra. Ma solo come servizio alla mia cristificazione, come il Signore si è servito del faraone ingoiato dai flutti del Mar Rosso per attestare dinanzi al mondo intero la magnificenza della sua gloria.</w:t>
      </w:r>
    </w:p>
    <w:p w14:paraId="575F36E9"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È giusto allora che il mondo sappia che per tutti faraoni della terra che sfidano il dito di Dio operante nella storia, la loro fine è tra i flutti del mare. Li si arresta la loro falsa potenza. Per tutti invece coloro che perseverano a essere dito di Dio nella storia, il Mar Rosso si apre, loro lo attraversano e possono cantere quanto grande è la potenza di Dio e anche quanto è sublime la sua misericordia. Ora Nicodemo confessa che Gesù è il dito di Dio e per questo ogni Mar Rosso dinanzi al quale Lui si trova, si apre perché Lui passi a piedi asciutti. Si chiude perché nessun faraone lo raggiunga. Se Cristo dai faraoni di questo mondo è stato inchiodato sulla croce, questo è avvenuto perché Lui desse compimento a ogni Parola scritta per Lui dal padre nella Legge, nei Profeti, nei Salmi. Operato il compimento, dopo tre giorni il Padre lo ha tratto da sepolcro con un corpo spirituale, incorruttibile, immortale. Glorioso. Corpo invisibile che nessuno potrà mai più crocifiggere.</w:t>
      </w:r>
    </w:p>
    <w:p w14:paraId="7ACA65A1"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Per noi è di sommo interesse esegetico, ermeneutico, spirituale, morale, ascetico e mistagogico, riconoscere sia chi è che rende testimonianza a Cristo Gesù e sia anche il tenore di questa testimonianza, perché anche noi sappiamo dinanzi a chi ci troviamo quando siamo davanti a Gesù Signore: Siamo dinanzi al Dito di Dio che opera nella storia. Siamo dinanzi al Dito di Dio che viene da Dio. Siamo dinanzi al Dito di Dio che è Dio stesso. È cosa giusta sapere che è la Divinità e l’Eternità di questo dito di Dio, che fa la differenza con altro dito di Dio. Gli altri, se sono vero dito di Dio, sono dito di Dio che devono attingere ogni grazia, ogni verità, ogni luce, ogni potere da questo Dito di Dio, che è Gesù. Gesù è invece il solo Dito di Dio, che agisce in suo nome e fa ogni cosa per obbedienza la Padre suo . Differenza divina, eterna, soprannaturale, storica.</w:t>
      </w:r>
    </w:p>
    <w:p w14:paraId="41A9BB4A"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p>
    <w:p w14:paraId="2782CBA5" w14:textId="77777777" w:rsidR="009645FA" w:rsidRPr="009645FA" w:rsidRDefault="009645FA" w:rsidP="009645FA">
      <w:pPr>
        <w:spacing w:after="120" w:line="240" w:lineRule="auto"/>
        <w:jc w:val="both"/>
        <w:rPr>
          <w:rFonts w:ascii="Arial" w:eastAsia="Times New Roman" w:hAnsi="Arial" w:cs="Arial"/>
          <w:b/>
          <w:kern w:val="0"/>
          <w:sz w:val="24"/>
          <w:szCs w:val="24"/>
          <w:lang w:eastAsia="it-IT"/>
          <w14:ligatures w14:val="none"/>
        </w:rPr>
      </w:pPr>
      <w:bookmarkStart w:id="78" w:name="_Hlk199220703"/>
      <w:r w:rsidRPr="009645FA">
        <w:rPr>
          <w:rFonts w:ascii="Arial" w:eastAsia="Times New Roman" w:hAnsi="Arial" w:cs="Arial"/>
          <w:b/>
          <w:kern w:val="0"/>
          <w:sz w:val="24"/>
          <w:szCs w:val="24"/>
          <w:lang w:eastAsia="it-IT"/>
          <w14:ligatures w14:val="none"/>
        </w:rPr>
        <w:t>Necessarie domande</w:t>
      </w:r>
    </w:p>
    <w:bookmarkEnd w:id="78"/>
    <w:p w14:paraId="5FCB3089"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dopo quale piaga, che essi non sono riusciti a realizzare, i maghi d’Egitto confessano al faraone che in Mosè operava il dito di Dio?</w:t>
      </w:r>
    </w:p>
    <w:p w14:paraId="1111EF6F"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Credo che se il faraone avesse dato ascolto ai maghi e non avesse combattuto contro il dito di Dio, non sarebbe morto tra i flutti del Mar Rosso?</w:t>
      </w:r>
    </w:p>
    <w:p w14:paraId="781B2BDE"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sempre il Signore opera per la salvezza dell’uomo e lavorando per essa, lavora per manifestare al mondo intero quanto è grande la sua gloria?</w:t>
      </w:r>
    </w:p>
    <w:p w14:paraId="456EECD8"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vi sono due vie per mostrare la grandezza, la bellezza, l’onnipotenza del nostro Dio: la prima è nella mia conversione e divenendo io stesso manifestazione della gloria di Dio, la seconda attraverso la mia non conversione e manifestano Dio quanto grande la sua gloria perché io mi possa convertire, prima di finire anch’io tra i flutti del Mar Rosso?</w:t>
      </w:r>
    </w:p>
    <w:p w14:paraId="4B80E46C"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Temo che se combatto contro il dito di Dio anch’io potrei finire tra i flutti del Mar Rosso o sono così cresciuto in superbia e in stoltezza da pensare che questo mai accadrà per me?</w:t>
      </w:r>
    </w:p>
    <w:p w14:paraId="2AC7E7CA"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lastRenderedPageBreak/>
        <w:t xml:space="preserve">So riconoscere il dito di Dio in qualsiasi modalità dovesse manifestarsi nella mia vita? </w:t>
      </w:r>
    </w:p>
    <w:p w14:paraId="52140114"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Ho ,ai combattuto con tro il dito di Dio, volendo distruggerlo e annientarlo a qualsiasi costo?</w:t>
      </w:r>
    </w:p>
    <w:p w14:paraId="647A4E28"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Ho la forza di Nicodemo, ho la forza di Gamaliele per confessare che ci si trova dinanzi al dito di Dio e che non solo è inutile ma anche dannoso per noi combattere contro questa forza divina e di salvezza per ogni uomo?</w:t>
      </w:r>
    </w:p>
    <w:p w14:paraId="431531F8"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Chiedo al Signore la grazia di saper sempre conoscere il dito di Dio operante nella storia perché lo confessi dinanzi a ogni uomo?</w:t>
      </w:r>
    </w:p>
    <w:p w14:paraId="1F2ABDFA"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Conosco quanto è importante per Gesù questa testimonianza di Nicodemo?</w:t>
      </w:r>
    </w:p>
    <w:p w14:paraId="45C6F337"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essa da sola rende false tutte le Parola e dei farisei e de i Giudei?</w:t>
      </w:r>
    </w:p>
    <w:p w14:paraId="7C6D652F"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Sono io dito di Dio per il più grande bene della Chiesa e per la conversione del mondo a Cristo Gesù nella fede al Vangelo?</w:t>
      </w:r>
    </w:p>
    <w:p w14:paraId="0BCFC4F9"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Conosco quanti combattono contro Dio combattendo contro ogni dito di Dio che il Signore manda nella storia per la conversione degli uomini?</w:t>
      </w:r>
    </w:p>
    <w:p w14:paraId="3CC4328A"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se uno combatte per eliminare dalla storia un vero dito di Dio, mai potrà lavorare per il vero Dio, come vero dito di Dio, anche se è papa, vescovo, presbitero, diacono, cresimato, battezzato, profeta, pastore, maestro?</w:t>
      </w:r>
    </w:p>
    <w:p w14:paraId="4DD3A6CF"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se distruggo un vero dito di Dio, se lavoro nel campo di Dio, lavorerò sempre come falso dito di Dio e distruggerò la sua vigna anziché coltivarla?</w:t>
      </w:r>
    </w:p>
    <w:p w14:paraId="4BB32266"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p>
    <w:p w14:paraId="323B7CAC" w14:textId="05BD257A" w:rsidR="009645FA" w:rsidRPr="009645FA" w:rsidRDefault="009645FA" w:rsidP="009645FA">
      <w:pPr>
        <w:spacing w:after="120" w:line="240" w:lineRule="auto"/>
        <w:jc w:val="both"/>
        <w:rPr>
          <w:rFonts w:ascii="Arial" w:eastAsia="Times New Roman" w:hAnsi="Arial" w:cs="Arial"/>
          <w:b/>
          <w:kern w:val="0"/>
          <w:sz w:val="24"/>
          <w:szCs w:val="24"/>
          <w:lang w:eastAsia="it-IT"/>
          <w14:ligatures w14:val="none"/>
        </w:rPr>
      </w:pPr>
      <w:r w:rsidRPr="009645FA">
        <w:rPr>
          <w:rFonts w:ascii="Arial" w:eastAsia="Times New Roman" w:hAnsi="Arial" w:cs="Arial"/>
          <w:b/>
          <w:kern w:val="0"/>
          <w:sz w:val="24"/>
          <w:szCs w:val="24"/>
          <w:lang w:eastAsia="it-IT"/>
          <w14:ligatures w14:val="none"/>
        </w:rPr>
        <w:t xml:space="preserve">Gli rispose Gesù: </w:t>
      </w:r>
      <w:bookmarkStart w:id="79" w:name="_Hlk199236505"/>
      <w:r w:rsidRPr="009645FA">
        <w:rPr>
          <w:rFonts w:ascii="Arial" w:eastAsia="Times New Roman" w:hAnsi="Arial" w:cs="Arial"/>
          <w:b/>
          <w:kern w:val="0"/>
          <w:sz w:val="24"/>
          <w:szCs w:val="24"/>
          <w:lang w:eastAsia="it-IT"/>
          <w14:ligatures w14:val="none"/>
        </w:rPr>
        <w:t>«In verità, in verità io ti dico, se uno non nasce dall’alto, non può vedere il regno di Dio».</w:t>
      </w:r>
      <w:r w:rsidR="008544BD">
        <w:rPr>
          <w:rFonts w:ascii="Arial" w:eastAsia="Times New Roman" w:hAnsi="Arial" w:cs="Arial"/>
          <w:b/>
          <w:kern w:val="0"/>
          <w:sz w:val="24"/>
          <w:szCs w:val="24"/>
          <w:lang w:eastAsia="it-IT"/>
          <w14:ligatures w14:val="none"/>
        </w:rPr>
        <w:t xml:space="preserve"> </w:t>
      </w:r>
      <w:bookmarkEnd w:id="79"/>
      <w:r w:rsidRPr="009645FA">
        <w:rPr>
          <w:rFonts w:ascii="Arial" w:eastAsia="Times New Roman" w:hAnsi="Arial" w:cs="Arial"/>
          <w:b/>
          <w:kern w:val="0"/>
          <w:sz w:val="24"/>
          <w:szCs w:val="24"/>
          <w:lang w:eastAsia="it-IT"/>
          <w14:ligatures w14:val="none"/>
        </w:rPr>
        <w:t xml:space="preserve">Gli disse Nicodèmo: </w:t>
      </w:r>
      <w:bookmarkStart w:id="80" w:name="_Hlk199237347"/>
      <w:r w:rsidRPr="009645FA">
        <w:rPr>
          <w:rFonts w:ascii="Arial" w:eastAsia="Times New Roman" w:hAnsi="Arial" w:cs="Arial"/>
          <w:b/>
          <w:kern w:val="0"/>
          <w:sz w:val="24"/>
          <w:szCs w:val="24"/>
          <w:lang w:eastAsia="it-IT"/>
          <w14:ligatures w14:val="none"/>
        </w:rPr>
        <w:t>«Come può nascere un uomo quando è vecchio? Può forse entrare una seconda volta nel grembo di sua madre e rinascere?».</w:t>
      </w:r>
    </w:p>
    <w:bookmarkEnd w:id="80"/>
    <w:p w14:paraId="2F2A8F41"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Ecco la prima verità che scaturisce dalla confessione resa da Nicodemo a Gesù, che è testimonianza non da un qualsiasi uomo del popolo di Dio, ma testimonianza di un fariseo e di un capo dei Giudei: Se Gesù è uomo venuto da Dio, non solo le sue opere, ma anche le sue parole attestano che Lui è dito di Dio. Se le sue opere sono il frutto del dito di Dio anche le parole sono frutto del dito di Dio. Uno che è dito di Dio non può essere dito di Dio per le opere e poi falso dito di Dio per le parole. Il dito è uno, non due, uno vero e l’altro falso. Essendo uno il dito, il dito che produce le opere e anche il dito che produce le parole.</w:t>
      </w:r>
    </w:p>
    <w:p w14:paraId="0EC67002" w14:textId="537C30C3"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Quale prima parola produce per Nicodemo e per tutto il popolo dei Giudei e per il mondo intero, cioè per ogni figlio di Adamo? Ecco la prima Parola: </w:t>
      </w:r>
      <w:r w:rsidRPr="009645FA">
        <w:rPr>
          <w:rFonts w:ascii="Arial" w:eastAsia="Times New Roman" w:hAnsi="Arial" w:cs="Arial"/>
          <w:bCs/>
          <w:i/>
          <w:iCs/>
          <w:kern w:val="0"/>
          <w:sz w:val="24"/>
          <w:szCs w:val="24"/>
          <w:lang w:eastAsia="it-IT"/>
          <w14:ligatures w14:val="none"/>
        </w:rPr>
        <w:t>“In verità, in verità ti dico, se uno non nasce dall’alto, non può vedere il regno di Dio”.</w:t>
      </w:r>
      <w:r w:rsidR="008544BD">
        <w:rPr>
          <w:rFonts w:ascii="Arial" w:eastAsia="Times New Roman" w:hAnsi="Arial" w:cs="Arial"/>
          <w:bCs/>
          <w:kern w:val="0"/>
          <w:sz w:val="24"/>
          <w:szCs w:val="24"/>
          <w:lang w:eastAsia="it-IT"/>
          <w14:ligatures w14:val="none"/>
        </w:rPr>
        <w:t xml:space="preserve"> </w:t>
      </w:r>
      <w:r w:rsidRPr="009645FA">
        <w:rPr>
          <w:rFonts w:ascii="Arial" w:eastAsia="Times New Roman" w:hAnsi="Arial" w:cs="Arial"/>
          <w:bCs/>
          <w:kern w:val="0"/>
          <w:sz w:val="24"/>
          <w:szCs w:val="24"/>
          <w:lang w:eastAsia="it-IT"/>
          <w14:ligatures w14:val="none"/>
        </w:rPr>
        <w:t>Prima ricordiamo tutte le parole di Gesù proferite nel primo e nel secondo Capitolo del Vangelo secondo Giovanni e solo dopo rifletteremo su cosa questa Parola aggiunge alle altre. Il Vangelo è opera del dito di Dio aggiunta all’opera precedente del dito di Dio. È anche Parola del dito di Dio aggiunta alle parole precedenti del Dito di Dio. Ecco quali sono state le parole finora dette:</w:t>
      </w:r>
    </w:p>
    <w:p w14:paraId="6DC3A376" w14:textId="2266445B" w:rsidR="009645FA" w:rsidRPr="009645FA" w:rsidRDefault="009645FA" w:rsidP="009645FA">
      <w:pPr>
        <w:spacing w:after="120" w:line="240" w:lineRule="auto"/>
        <w:jc w:val="both"/>
        <w:rPr>
          <w:rFonts w:ascii="Arial" w:eastAsia="Times New Roman" w:hAnsi="Arial" w:cs="Arial"/>
          <w:bCs/>
          <w:i/>
          <w:iCs/>
          <w:kern w:val="0"/>
          <w:sz w:val="24"/>
          <w:szCs w:val="24"/>
          <w:lang w:eastAsia="it-IT"/>
          <w14:ligatures w14:val="none"/>
        </w:rPr>
      </w:pPr>
      <w:r w:rsidRPr="009645FA">
        <w:rPr>
          <w:rFonts w:ascii="Arial" w:eastAsia="Times New Roman" w:hAnsi="Arial" w:cs="Arial"/>
          <w:bCs/>
          <w:i/>
          <w:iCs/>
          <w:kern w:val="0"/>
          <w:sz w:val="24"/>
          <w:szCs w:val="24"/>
          <w:lang w:eastAsia="it-IT"/>
          <w14:ligatures w14:val="none"/>
        </w:rPr>
        <w:t xml:space="preserve">E i suoi due discepoli, sentendolo parlare così, seguirono Gesù. Gesù allora si voltò e, osservando che essi lo seguivano, disse loro: «Che cosa cercate?». Gli risposero: </w:t>
      </w:r>
      <w:r w:rsidRPr="009645FA">
        <w:rPr>
          <w:rFonts w:ascii="Arial" w:eastAsia="Times New Roman" w:hAnsi="Arial" w:cs="Arial"/>
          <w:bCs/>
          <w:i/>
          <w:iCs/>
          <w:kern w:val="0"/>
          <w:sz w:val="24"/>
          <w:szCs w:val="24"/>
          <w:lang w:eastAsia="it-IT"/>
          <w14:ligatures w14:val="none"/>
        </w:rPr>
        <w:lastRenderedPageBreak/>
        <w:t>«Rabbì – che, tradotto, significa Maestro –, dove dimori?». Disse loro: «Venite e vedrete» (Gv 1,37-30).</w:t>
      </w:r>
      <w:r w:rsidR="008544BD">
        <w:rPr>
          <w:rFonts w:ascii="Arial" w:eastAsia="Times New Roman" w:hAnsi="Arial" w:cs="Arial"/>
          <w:bCs/>
          <w:i/>
          <w:iCs/>
          <w:kern w:val="0"/>
          <w:sz w:val="24"/>
          <w:szCs w:val="24"/>
          <w:lang w:eastAsia="it-IT"/>
          <w14:ligatures w14:val="none"/>
        </w:rPr>
        <w:t xml:space="preserve"> </w:t>
      </w:r>
      <w:r w:rsidRPr="009645FA">
        <w:rPr>
          <w:rFonts w:ascii="Arial" w:eastAsia="Times New Roman" w:hAnsi="Arial" w:cs="Arial"/>
          <w:bCs/>
          <w:i/>
          <w:iCs/>
          <w:kern w:val="0"/>
          <w:sz w:val="24"/>
          <w:szCs w:val="24"/>
          <w:lang w:eastAsia="it-IT"/>
          <w14:ligatures w14:val="none"/>
        </w:rPr>
        <w:t>Fissando lo sguardo su di lui, Gesù disse: «Tu sei Simone, il figlio di Giovanni; sarai chiamato Cefa» – che significa Pietro (1Gv 1,42). Il giorno dopo Gesù volle partire per la Galilea; trovò Filippo e gli disse: «Seguimi!» (Gv 1.43).</w:t>
      </w:r>
      <w:r w:rsidR="008544BD">
        <w:rPr>
          <w:rFonts w:ascii="Arial" w:eastAsia="Times New Roman" w:hAnsi="Arial" w:cs="Arial"/>
          <w:bCs/>
          <w:i/>
          <w:iCs/>
          <w:kern w:val="0"/>
          <w:sz w:val="24"/>
          <w:szCs w:val="24"/>
          <w:lang w:eastAsia="it-IT"/>
          <w14:ligatures w14:val="none"/>
        </w:rPr>
        <w:t xml:space="preserve"> </w:t>
      </w:r>
      <w:r w:rsidRPr="009645FA">
        <w:rPr>
          <w:rFonts w:ascii="Arial" w:eastAsia="Times New Roman" w:hAnsi="Arial" w:cs="Arial"/>
          <w:bCs/>
          <w:i/>
          <w:iCs/>
          <w:kern w:val="0"/>
          <w:sz w:val="24"/>
          <w:szCs w:val="24"/>
          <w:lang w:eastAsia="it-IT"/>
          <w14:ligatures w14:val="none"/>
        </w:rPr>
        <w:t xml:space="preserve">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1,447-51). </w:t>
      </w:r>
    </w:p>
    <w:p w14:paraId="0562E28D" w14:textId="2A2F6B60" w:rsidR="009645FA" w:rsidRPr="009645FA" w:rsidRDefault="009645FA" w:rsidP="009645FA">
      <w:pPr>
        <w:spacing w:after="120" w:line="240" w:lineRule="auto"/>
        <w:jc w:val="both"/>
        <w:rPr>
          <w:rFonts w:ascii="Arial" w:eastAsia="Times New Roman" w:hAnsi="Arial" w:cs="Arial"/>
          <w:bCs/>
          <w:i/>
          <w:iCs/>
          <w:kern w:val="0"/>
          <w:sz w:val="24"/>
          <w:szCs w:val="24"/>
          <w:lang w:eastAsia="it-IT"/>
          <w14:ligatures w14:val="none"/>
        </w:rPr>
      </w:pPr>
      <w:r w:rsidRPr="009645FA">
        <w:rPr>
          <w:rFonts w:ascii="Arial" w:eastAsia="Times New Roman" w:hAnsi="Arial" w:cs="Arial"/>
          <w:bCs/>
          <w:i/>
          <w:iCs/>
          <w:kern w:val="0"/>
          <w:sz w:val="24"/>
          <w:szCs w:val="24"/>
          <w:lang w:eastAsia="it-IT"/>
          <w14:ligatures w14:val="none"/>
        </w:rPr>
        <w:t>Venuto a mancare il vino, la madre di Gesù gli disse: «Non hanno vino». E Gesù le rispose: «Donna, che vuoi da me? Non è ancora giunta la mia ora». Sua madre disse ai servitori: «Qualsiasi cosa vi dica, fatela» (Gv 2,3-5). E Gesù disse loro: «Riempite d’acqua le anfore»; e le riempirono fino all’orlo. Disse loro di nuovo: «Ora prendetene e portatene a colui che dirige il banchetto» (Gv 2.7-8).</w:t>
      </w:r>
      <w:r w:rsidR="008544BD">
        <w:rPr>
          <w:rFonts w:ascii="Arial" w:eastAsia="Times New Roman" w:hAnsi="Arial" w:cs="Arial"/>
          <w:bCs/>
          <w:i/>
          <w:iCs/>
          <w:kern w:val="0"/>
          <w:sz w:val="24"/>
          <w:szCs w:val="24"/>
          <w:lang w:eastAsia="it-IT"/>
          <w14:ligatures w14:val="none"/>
        </w:rPr>
        <w:t xml:space="preserve"> </w:t>
      </w:r>
      <w:r w:rsidRPr="009645FA">
        <w:rPr>
          <w:rFonts w:ascii="Arial" w:eastAsia="Times New Roman" w:hAnsi="Arial" w:cs="Arial"/>
          <w:bCs/>
          <w:i/>
          <w:iCs/>
          <w:kern w:val="0"/>
          <w:sz w:val="24"/>
          <w:szCs w:val="24"/>
          <w:lang w:eastAsia="it-IT"/>
          <w14:ligatures w14:val="none"/>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008544BD">
        <w:rPr>
          <w:rFonts w:ascii="Arial" w:eastAsia="Times New Roman" w:hAnsi="Arial" w:cs="Arial"/>
          <w:bCs/>
          <w:i/>
          <w:iCs/>
          <w:kern w:val="0"/>
          <w:sz w:val="24"/>
          <w:szCs w:val="24"/>
          <w:lang w:eastAsia="it-IT"/>
          <w14:ligatures w14:val="none"/>
        </w:rPr>
        <w:t xml:space="preserve"> </w:t>
      </w:r>
      <w:r w:rsidRPr="009645FA">
        <w:rPr>
          <w:rFonts w:ascii="Arial" w:eastAsia="Times New Roman" w:hAnsi="Arial" w:cs="Arial"/>
          <w:bCs/>
          <w:i/>
          <w:iCs/>
          <w:kern w:val="0"/>
          <w:sz w:val="24"/>
          <w:szCs w:val="24"/>
          <w:lang w:eastAsia="it-IT"/>
          <w14:ligatures w14:val="none"/>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(Gv 2,13-21). </w:t>
      </w:r>
    </w:p>
    <w:p w14:paraId="3D99F84A"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Senza entrare nei particolari, finora Gesù è rimasto nel mondo dei Giudei e nel popolo del Signore. È rimasto nell’ambito della rivelazione del mistero che avvolge la sua Persona, non però solo da uomo di Dio che vive la sua missione nei cardini dell’Antico testamento, perché già si intravedono i tratti del Nuovo. Gesù è seguito perché rivelato da Giovanni il Battista nelle vesti dell’Agnello di Dio che toglie il peccato del mondo. Si rivela nelle vesti di Dio cambiando il nome a Simone. Infine riconosce come vera la confessione di fede di Natanaele e ad essa aggiunge un’altissima verità: Lui è la scala attraverso cui Dio scende sulla terra e la terra sale fino a Dio. Alle nozze di Cana mostra quanto è potente la sua Parola e in Gerusalemme si manifesta al suo popolo come vero profeta del Dio vivente. Vi è una continuità con l’Antico Testamento, ma già sono aperte le porte per passare ne Nuovo.</w:t>
      </w:r>
    </w:p>
    <w:p w14:paraId="56D70A25"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Questa Parola che Gesù dice come vero dito di Dio: </w:t>
      </w:r>
      <w:r w:rsidRPr="009645FA">
        <w:rPr>
          <w:rFonts w:ascii="Arial" w:eastAsia="Times New Roman" w:hAnsi="Arial" w:cs="Arial"/>
          <w:bCs/>
          <w:i/>
          <w:iCs/>
          <w:kern w:val="0"/>
          <w:sz w:val="24"/>
          <w:szCs w:val="24"/>
          <w:lang w:eastAsia="it-IT"/>
          <w14:ligatures w14:val="none"/>
        </w:rPr>
        <w:t xml:space="preserve">«In verità, in verità io ti dico, se uno non nasce dall’alto, non può vedere il regno di Dio»”, </w:t>
      </w:r>
      <w:r w:rsidRPr="009645FA">
        <w:rPr>
          <w:rFonts w:ascii="Arial" w:eastAsia="Times New Roman" w:hAnsi="Arial" w:cs="Arial"/>
          <w:bCs/>
          <w:kern w:val="0"/>
          <w:sz w:val="24"/>
          <w:szCs w:val="24"/>
          <w:lang w:eastAsia="it-IT"/>
          <w14:ligatures w14:val="none"/>
        </w:rPr>
        <w:t xml:space="preserve">non riguarda più il solo popolo di Dio, riguarda ogni uomo. Chi dovesse negare questa Parola chiude agli uomini le porte del regno di Dio. Questa Parola non è stata detta da un dito di qualsiasi, da un profeta qualsiasi, da un Mosè qualsiasi. Questa Parola è detta dal dito di Dio che è Dio stesso, che è il Verbo che era in Principio, è detta dal Verbo che si è fatto carne. Il Maestro riconosciuto da Nicodemo come vero dito di Dio è il Verbo incarnato, la cui Parola rimane stabile, inviolabile, immodificabile, innegabile </w:t>
      </w:r>
      <w:r w:rsidRPr="009645FA">
        <w:rPr>
          <w:rFonts w:ascii="Arial" w:eastAsia="Times New Roman" w:hAnsi="Arial" w:cs="Arial"/>
          <w:bCs/>
          <w:kern w:val="0"/>
          <w:sz w:val="24"/>
          <w:szCs w:val="24"/>
          <w:lang w:eastAsia="it-IT"/>
          <w14:ligatures w14:val="none"/>
        </w:rPr>
        <w:lastRenderedPageBreak/>
        <w:t>per i secoli eterni. Questa Parola non è solo per i figli di Abramo. È per i figli di Abramo e per i figli di Adamo, è per i Giudei e per tutte le Genti che popolano la terra. Chi dovesse esclude anche un solo uomo da queta verità, si macchierebbe di un peccato eterno. Un peccato che mai si potrà perdonare senza riparazione.</w:t>
      </w:r>
    </w:p>
    <w:p w14:paraId="12AD106D"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È assai evidente che essendo stata questa Parola di Gesù proferita con tutta la potenza dello Spirito Santo, occorre altrettanto potenza di Spirito Santo per comprenderle. Poiché ancora Nicodemo è assai povero di Spirito Santo, pome una difficoltà a Gesù: </w:t>
      </w:r>
      <w:r w:rsidRPr="009645FA">
        <w:rPr>
          <w:rFonts w:ascii="Arial" w:eastAsia="Times New Roman" w:hAnsi="Arial" w:cs="Arial"/>
          <w:bCs/>
          <w:i/>
          <w:iCs/>
          <w:kern w:val="0"/>
          <w:sz w:val="24"/>
          <w:szCs w:val="24"/>
          <w:lang w:eastAsia="it-IT"/>
          <w14:ligatures w14:val="none"/>
        </w:rPr>
        <w:t>«Come può nascere un uomo quando è vecchio? Può forse entrare una seconda volta nel grembo di sua madre e rinascere?».</w:t>
      </w:r>
      <w:r w:rsidRPr="009645FA">
        <w:rPr>
          <w:rFonts w:ascii="Arial" w:eastAsia="Times New Roman" w:hAnsi="Arial" w:cs="Arial"/>
          <w:bCs/>
          <w:kern w:val="0"/>
          <w:sz w:val="24"/>
          <w:szCs w:val="24"/>
          <w:lang w:eastAsia="it-IT"/>
          <w14:ligatures w14:val="none"/>
        </w:rPr>
        <w:t xml:space="preserve"> Ancora Nicodemo è carne. Comprende dalla carne. Parla dalla carne. Obietta dal carne. Per lui, ancora uomo di carme, è impossibile comprendere questa Parola di Gesù, allo stesso modo che è impossibile per un uomo già avanzato negli anni, qual è Nicodemo, entrare nel grembo della madre e rinascere. A Nicodemo subito va però puntualizzato che Gesù non ha detto: </w:t>
      </w:r>
      <w:r w:rsidRPr="009645FA">
        <w:rPr>
          <w:rFonts w:ascii="Arial" w:eastAsia="Times New Roman" w:hAnsi="Arial" w:cs="Arial"/>
          <w:bCs/>
          <w:i/>
          <w:iCs/>
          <w:kern w:val="0"/>
          <w:sz w:val="24"/>
          <w:szCs w:val="24"/>
          <w:lang w:eastAsia="it-IT"/>
          <w14:ligatures w14:val="none"/>
        </w:rPr>
        <w:t>“Se uno non nasce di nuovo”</w:t>
      </w:r>
      <w:r w:rsidRPr="009645FA">
        <w:rPr>
          <w:rFonts w:ascii="Arial" w:eastAsia="Times New Roman" w:hAnsi="Arial" w:cs="Arial"/>
          <w:bCs/>
          <w:kern w:val="0"/>
          <w:sz w:val="24"/>
          <w:szCs w:val="24"/>
          <w:lang w:eastAsia="it-IT"/>
          <w14:ligatures w14:val="none"/>
        </w:rPr>
        <w:t xml:space="preserve">. “Ha detto invece: </w:t>
      </w:r>
      <w:r w:rsidRPr="009645FA">
        <w:rPr>
          <w:rFonts w:ascii="Arial" w:eastAsia="Times New Roman" w:hAnsi="Arial" w:cs="Arial"/>
          <w:bCs/>
          <w:i/>
          <w:iCs/>
          <w:kern w:val="0"/>
          <w:sz w:val="24"/>
          <w:szCs w:val="24"/>
          <w:lang w:eastAsia="it-IT"/>
          <w14:ligatures w14:val="none"/>
        </w:rPr>
        <w:t>“Se uno non nasce dall’alto”.</w:t>
      </w:r>
      <w:r w:rsidRPr="009645FA">
        <w:rPr>
          <w:rFonts w:ascii="Arial" w:eastAsia="Times New Roman" w:hAnsi="Arial" w:cs="Arial"/>
          <w:bCs/>
          <w:kern w:val="0"/>
          <w:sz w:val="24"/>
          <w:szCs w:val="24"/>
          <w:lang w:eastAsia="it-IT"/>
          <w14:ligatures w14:val="none"/>
        </w:rPr>
        <w:t xml:space="preserve"> Rettamente compresa la Parola di Gesù significa: </w:t>
      </w:r>
      <w:r w:rsidRPr="009645FA">
        <w:rPr>
          <w:rFonts w:ascii="Arial" w:eastAsia="Times New Roman" w:hAnsi="Arial" w:cs="Arial"/>
          <w:bCs/>
          <w:i/>
          <w:iCs/>
          <w:kern w:val="0"/>
          <w:sz w:val="24"/>
          <w:szCs w:val="24"/>
          <w:lang w:eastAsia="it-IT"/>
          <w14:ligatures w14:val="none"/>
        </w:rPr>
        <w:t>“Se uno non nasce da Dio, non può vedere il regno di Dio”.</w:t>
      </w:r>
      <w:r w:rsidRPr="009645FA">
        <w:rPr>
          <w:rFonts w:ascii="Arial" w:eastAsia="Times New Roman" w:hAnsi="Arial" w:cs="Arial"/>
          <w:bCs/>
          <w:kern w:val="0"/>
          <w:sz w:val="24"/>
          <w:szCs w:val="24"/>
          <w:lang w:eastAsia="it-IT"/>
          <w14:ligatures w14:val="none"/>
        </w:rPr>
        <w:t xml:space="preserve"> Gesù porta Nicodemo su un piano soprannaturale, divino. Nicodemo invece riporta la Parola di Gesù nel suo mondo che è carme e dalla carne neanche la lettera o il suono della Parola di Gesù si accoglie nel cuore. Questo avviene quando un uomo è carne.</w:t>
      </w:r>
    </w:p>
    <w:p w14:paraId="145BD70E" w14:textId="724F2E42"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Oggi, tempo di grande peccato, tempo in cui moltissimi discepoli di Gesù sono ritornati nella carne, anche loro come Nicodemo neanche più la lettera delle Scritture sanno leggere. Nicodemo vive però di responsabilità quasi nulla. Lo Spirito Santo ancora non è era stato donato. Invece la responsabilità di un papa, di un cardinale, di un vescovo, di un presbitero, di un cresimato, di un battezzato, di un profeta, di un maestro, di un pastore, di un evangelizzatore,</w:t>
      </w:r>
      <w:r w:rsidR="008544BD">
        <w:rPr>
          <w:rFonts w:ascii="Arial" w:eastAsia="Times New Roman" w:hAnsi="Arial" w:cs="Arial"/>
          <w:bCs/>
          <w:kern w:val="0"/>
          <w:sz w:val="24"/>
          <w:szCs w:val="24"/>
          <w:lang w:eastAsia="it-IT"/>
          <w14:ligatures w14:val="none"/>
        </w:rPr>
        <w:t xml:space="preserve"> </w:t>
      </w:r>
      <w:r w:rsidRPr="009645FA">
        <w:rPr>
          <w:rFonts w:ascii="Arial" w:eastAsia="Times New Roman" w:hAnsi="Arial" w:cs="Arial"/>
          <w:bCs/>
          <w:kern w:val="0"/>
          <w:sz w:val="24"/>
          <w:szCs w:val="24"/>
          <w:lang w:eastAsia="it-IT"/>
          <w14:ligatures w14:val="none"/>
        </w:rPr>
        <w:t xml:space="preserve">è responsabilità altissima. Tutti costoro hanno ricevuto lo Spirito Santo senza misura. Sono responsabili perché dallo Spirito Santo ritornati nella carne, non però in una carne con il solo peccato delle origini, come era per Nicodemo, ma in una moltitudine di peccato personali, a causa dei quali lo Spirito ha lasciato il loro cuore e la loro anima. </w:t>
      </w:r>
    </w:p>
    <w:p w14:paraId="2255E311" w14:textId="5C724A15"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Chiunque dovesse modificare, alterare, cambiare,</w:t>
      </w:r>
      <w:r w:rsidR="008544BD">
        <w:rPr>
          <w:rFonts w:ascii="Arial" w:eastAsia="Times New Roman" w:hAnsi="Arial" w:cs="Arial"/>
          <w:bCs/>
          <w:kern w:val="0"/>
          <w:sz w:val="24"/>
          <w:szCs w:val="24"/>
          <w:lang w:eastAsia="it-IT"/>
          <w14:ligatures w14:val="none"/>
        </w:rPr>
        <w:t xml:space="preserve"> </w:t>
      </w:r>
      <w:r w:rsidRPr="009645FA">
        <w:rPr>
          <w:rFonts w:ascii="Arial" w:eastAsia="Times New Roman" w:hAnsi="Arial" w:cs="Arial"/>
          <w:bCs/>
          <w:kern w:val="0"/>
          <w:sz w:val="24"/>
          <w:szCs w:val="24"/>
          <w:lang w:eastAsia="it-IT"/>
          <w14:ligatures w14:val="none"/>
        </w:rPr>
        <w:t>negare o in parte o in toto questa Parola di Gesù si macchierebbe di un peccato gravissimo: chiuderebbe le porte del regno dei cieli a ogni uomo. Si compirebbe per Lui il “guai” pronunciato da Cristo Gesù contro di dottori della Legge: “</w:t>
      </w:r>
      <w:r w:rsidRPr="009645FA">
        <w:rPr>
          <w:rFonts w:ascii="Arial" w:eastAsia="Times New Roman" w:hAnsi="Arial" w:cs="Arial"/>
          <w:bCs/>
          <w:i/>
          <w:iCs/>
          <w:kern w:val="0"/>
          <w:sz w:val="24"/>
          <w:szCs w:val="24"/>
          <w:lang w:eastAsia="it-IT"/>
          <w14:ligatures w14:val="none"/>
        </w:rPr>
        <w:t xml:space="preserve">Guai a voi, dottori della Legge, che avete portato via la chiave della conoscenza; voi non siete entrati, e a quelli che volevano entrare voi l’avete impedito (Lc 11,52). </w:t>
      </w:r>
      <w:r w:rsidRPr="009645FA">
        <w:rPr>
          <w:rFonts w:ascii="Arial" w:eastAsia="Times New Roman" w:hAnsi="Arial" w:cs="Arial"/>
          <w:bCs/>
          <w:kern w:val="0"/>
          <w:sz w:val="24"/>
          <w:szCs w:val="24"/>
          <w:lang w:eastAsia="it-IT"/>
          <w14:ligatures w14:val="none"/>
        </w:rPr>
        <w:t xml:space="preserve">Chi vuole leggere anche solo la lettera della Scrittura e conoscere il senso di ciò che legge, deve uscire dalla carne e ritornare o entrare nello Spirito Santo, perché sia Lui a leggere la lettera della Scrittura e farci comprendere ciò che nella lettera è scritto. Se poi siamo pieni e forti nello Spirito Santo, Lui aprirà la nostra mente a entrare nel senso allegorico, morale e mistagogico. Ma sempre nel sommo rispetto del senso letterale. Ecco perché possiamo ben dire che sono in grande errore e privi di Spirito Santo quanti o alterano o modificano, o trasformano, o negano in toto a anche parzialmente questa Parola di Gesù. Essi parlano dalla carne e non dallo Spirito. È questo il motivo per cui insegnano e predicano un Vangelo diverso che non è il Vangelo di Cristo Gesù. Se poi chi insegna un Vangelo diverso è un apostolo mandato da Cristo Gesù a predicare e a insegnare quanto Lui ha comandato, allora non solo si è ritornati nella carne, si è responsabili di ogni uomo che si perde a causa del suo tradimento. </w:t>
      </w:r>
    </w:p>
    <w:p w14:paraId="53F4D8BE"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p>
    <w:p w14:paraId="732BDB7E" w14:textId="77777777" w:rsidR="009645FA" w:rsidRPr="009645FA" w:rsidRDefault="009645FA" w:rsidP="009645FA">
      <w:pPr>
        <w:spacing w:after="120" w:line="240" w:lineRule="auto"/>
        <w:jc w:val="both"/>
        <w:rPr>
          <w:rFonts w:ascii="Arial" w:eastAsia="Times New Roman" w:hAnsi="Arial" w:cs="Arial"/>
          <w:b/>
          <w:kern w:val="0"/>
          <w:sz w:val="24"/>
          <w:szCs w:val="24"/>
          <w:lang w:eastAsia="it-IT"/>
          <w14:ligatures w14:val="none"/>
        </w:rPr>
      </w:pPr>
      <w:r w:rsidRPr="009645FA">
        <w:rPr>
          <w:rFonts w:ascii="Arial" w:eastAsia="Times New Roman" w:hAnsi="Arial" w:cs="Arial"/>
          <w:b/>
          <w:kern w:val="0"/>
          <w:sz w:val="24"/>
          <w:szCs w:val="24"/>
          <w:lang w:eastAsia="it-IT"/>
          <w14:ligatures w14:val="none"/>
        </w:rPr>
        <w:t>Necessarie domande</w:t>
      </w:r>
    </w:p>
    <w:p w14:paraId="7490753E"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discernere e separare chi parla dalla carne e chi Parla dallo Spirito Santo?</w:t>
      </w:r>
    </w:p>
    <w:p w14:paraId="64EED11E"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posso in ogni istante passare dallo Spirito nella carne e che mi posso immergere nella carne senza mai più ritornare nello Spirito.</w:t>
      </w:r>
    </w:p>
    <w:p w14:paraId="38D96702"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se voglio vivere con frutto la missione dell’annuncio e della testimonianza di Gesù Signore, sempre devo essere e rimanere nello Spirito, ravvivandolo ogni giorno perché cresca e divenga albero maestoso in me?</w:t>
      </w:r>
    </w:p>
    <w:p w14:paraId="07517BEA"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anche per leggere la Lettera del Vangelo devo essere nello Spirito Santo, altrimenti lo leggo con gli occhi della carne e dico cose che neanche sono scritte in esso?</w:t>
      </w:r>
    </w:p>
    <w:p w14:paraId="5C0B7EB9"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Si che anche per decidere secondo il Vangelo, e cioè secondo la sua verità e la sua santità, devo abitare nello Spirito Santo. </w:t>
      </w:r>
    </w:p>
    <w:p w14:paraId="40095A52"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So che lo Spirito Santo è necessario ad ogni membro del corpo di Cristo se vuole pensare, agire, decidere secondo il Vangelo e la sua verità eterna? </w:t>
      </w:r>
    </w:p>
    <w:p w14:paraId="41DAD0D5"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oggi molti pensieri, molte decisioni pastorali, le stiamo prendendo dalla carne e non dallo Spirito Santo?</w:t>
      </w:r>
    </w:p>
    <w:p w14:paraId="028A5B71"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vi è un’accoglienza nella Chiesa che è frutto della nostra abitazione nella carne e non nello Spirito Santo’</w:t>
      </w:r>
    </w:p>
    <w:p w14:paraId="10E2AC49"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distinguere e separare l’accoglienza dalla carne dall’accoglienza dallo Spirito Santo?</w:t>
      </w:r>
    </w:p>
    <w:p w14:paraId="62F822C5"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il cristiano, in pace e in guerra, in malattia e in salute, nell’abbondanza e nella povertà, quando governa e quando è governato, sempre deve pensare dallo Spirito Santo e mai dalla carne.</w:t>
      </w:r>
    </w:p>
    <w:p w14:paraId="645ABD86"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una decisione dalla carne può devastare la Chiesa e anche il mondo?</w:t>
      </w:r>
    </w:p>
    <w:p w14:paraId="0825B558"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per parlare dallo Spirito devo sempre abitare e crescere nello Spirito Santo?</w:t>
      </w:r>
    </w:p>
    <w:p w14:paraId="29AAA785"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se sono nella carne, sempre parlerò dalla carne, agirò dalla carne, deciderò secondo la carne e non secondo Dio?</w:t>
      </w:r>
    </w:p>
    <w:p w14:paraId="12E955C9"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per parlare secondo lo Spirito, dallo Spirito, devo essere vero corpo di Cristo Gesù nel vero corpo di Cristo Gesù?</w:t>
      </w:r>
    </w:p>
    <w:p w14:paraId="1C8CC9E7"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Conosco le regole dello Spirito Santo così come esse ci sono state insegnate dall’Apostolo Paolo sia nella Lettera Prima ai Corinzi e sia nella Lettera agli Efesini?</w:t>
      </w:r>
    </w:p>
    <w:p w14:paraId="602A5A23"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Osservo sempre quelle regole oppure neanche le conosco e di conseguenza neanche le potrò mai osservare?</w:t>
      </w:r>
    </w:p>
    <w:p w14:paraId="53D0EBE5"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oggi nel mondo cristiano moltissimi discepoli di Gesù vivono senza lo Spirito Santo perché si sono lasciati assoggettare dal regime del peccato?</w:t>
      </w:r>
    </w:p>
    <w:p w14:paraId="10F6A1B6"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Conosco la grande distinzione teologica che ci offre l’Apostolo Paolo nella Lettera ai Romani tra il regime della carne e il regime dello Spirito Santo?</w:t>
      </w:r>
    </w:p>
    <w:p w14:paraId="60A67DB6"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p>
    <w:p w14:paraId="6E318A9A" w14:textId="77777777" w:rsidR="009645FA" w:rsidRPr="009645FA" w:rsidRDefault="009645FA" w:rsidP="009645FA">
      <w:pPr>
        <w:spacing w:after="120" w:line="240" w:lineRule="auto"/>
        <w:jc w:val="both"/>
        <w:rPr>
          <w:rFonts w:ascii="Arial" w:eastAsia="Times New Roman" w:hAnsi="Arial" w:cs="Arial"/>
          <w:b/>
          <w:kern w:val="0"/>
          <w:sz w:val="24"/>
          <w:szCs w:val="24"/>
          <w:lang w:eastAsia="it-IT"/>
          <w14:ligatures w14:val="none"/>
        </w:rPr>
      </w:pPr>
      <w:r w:rsidRPr="009645FA">
        <w:rPr>
          <w:rFonts w:ascii="Arial" w:eastAsia="Times New Roman" w:hAnsi="Arial" w:cs="Arial"/>
          <w:b/>
          <w:kern w:val="0"/>
          <w:sz w:val="24"/>
          <w:szCs w:val="24"/>
          <w:lang w:eastAsia="it-IT"/>
          <w14:ligatures w14:val="none"/>
        </w:rPr>
        <w:lastRenderedPageBreak/>
        <w:t xml:space="preserve">Rispose Gesù: «In verità, in verità io ti dico, </w:t>
      </w:r>
      <w:bookmarkStart w:id="81" w:name="_Hlk198303852"/>
      <w:r w:rsidRPr="009645FA">
        <w:rPr>
          <w:rFonts w:ascii="Arial" w:eastAsia="Times New Roman" w:hAnsi="Arial" w:cs="Arial"/>
          <w:b/>
          <w:kern w:val="0"/>
          <w:sz w:val="24"/>
          <w:szCs w:val="24"/>
          <w:lang w:eastAsia="it-IT"/>
          <w14:ligatures w14:val="none"/>
        </w:rPr>
        <w:t xml:space="preserve">se uno non nasce da acqua e Spirito, non può entrare nel regno di Dio. </w:t>
      </w:r>
      <w:bookmarkStart w:id="82" w:name="_Hlk199249660"/>
      <w:bookmarkEnd w:id="81"/>
      <w:r w:rsidRPr="009645FA">
        <w:rPr>
          <w:rFonts w:ascii="Arial" w:eastAsia="Times New Roman" w:hAnsi="Arial" w:cs="Arial"/>
          <w:b/>
          <w:kern w:val="0"/>
          <w:sz w:val="24"/>
          <w:szCs w:val="24"/>
          <w:lang w:eastAsia="it-IT"/>
          <w14:ligatures w14:val="none"/>
        </w:rPr>
        <w:t xml:space="preserve">Quello che è nato dalla carne è carne, e quello che è nato dallo Spirito è spirito. </w:t>
      </w:r>
      <w:bookmarkEnd w:id="82"/>
      <w:r w:rsidRPr="009645FA">
        <w:rPr>
          <w:rFonts w:ascii="Arial" w:eastAsia="Times New Roman" w:hAnsi="Arial" w:cs="Arial"/>
          <w:b/>
          <w:kern w:val="0"/>
          <w:sz w:val="24"/>
          <w:szCs w:val="24"/>
          <w:lang w:eastAsia="it-IT"/>
          <w14:ligatures w14:val="none"/>
        </w:rPr>
        <w:t>Non meravigliarti se ti ho detto: dovete nascere dall’alto.</w:t>
      </w:r>
      <w:bookmarkStart w:id="83" w:name="_Hlk199252810"/>
      <w:r w:rsidRPr="009645FA">
        <w:rPr>
          <w:rFonts w:ascii="Arial" w:eastAsia="Times New Roman" w:hAnsi="Arial" w:cs="Arial"/>
          <w:b/>
          <w:kern w:val="0"/>
          <w:sz w:val="24"/>
          <w:szCs w:val="24"/>
          <w:lang w:eastAsia="it-IT"/>
          <w14:ligatures w14:val="none"/>
        </w:rPr>
        <w:t xml:space="preserve"> Il vento soffia dove vuole e ne senti la voce, ma non sai da dove viene né dove va: così è chiunque è nato dallo Spirito» (Gv 3,1-8). </w:t>
      </w:r>
    </w:p>
    <w:bookmarkEnd w:id="83"/>
    <w:p w14:paraId="7D9F2DD4"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A Nicodemo che ascolta a metà le sue parole e per di più le interpreta con un discorso secondo la carne, Gesù rivela cosa significa nascere dall’alto: nascere da acqua e da Spirito Santo. Con queste Parole viene intronizzato il Battesimo, che non è quello di Giovanni, battesimo solo di acqua. Il Battesimo intronizzato da Gesù è vera nuova nascita. È una nascita che è vera generazione da Dio.</w:t>
      </w:r>
    </w:p>
    <w:p w14:paraId="5EAE0FD5"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Infatti il Battesimo che viene celebrato nel nome di Gesù e oggi nel nome del Padre e del Figlio e dello Spirito Santo, ci fa veri figli del Padre nel Figlio suo Cristo Gesù. Poiché veri figli del Padre in Cristo, con il Padre e con Cristo, viviamo nello Spirito Santo di perfetta comunione e noi diveniamo vita del Padre e del Figlio e dello Spirito Santo, vita trinitaria visibile, nel mondo. Il mondo vede in noi il vero Dio invisibile e dallo Spirito Santo per questa visione e per la parola che noi annunciamo, può ricevere e accogliere la grazia della conversione e della salvezza.</w:t>
      </w:r>
    </w:p>
    <w:p w14:paraId="56A234EC"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Ancora. Il Battesimo da acqua e da Spirito Santo ci fa un solo corpo in Cristo. Ma non basta che esso ci faccia corpo di Cristo per vivere come vero corpo di Cristo. Possiamo vivere da vero corpo di Cristo se sempre rimaniamo nella sua eterna comunione, eterna verità, eterna profezia, eterna parola, eterna vira. Come nella sola natura divina il Padre e il Figlio vivono di eterna comunione nell’unità dello Spirito Santo, così anche nel corpo di Cristo si vive di comunione con il Padre e con Cristo Gesù, e in questa comunione so vive con ogni altro membro del corpo di Cristo solo se rimaniamo e cresciamo nello Spirito Santo. </w:t>
      </w:r>
    </w:p>
    <w:p w14:paraId="27D513B5" w14:textId="7CB923AB"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Gesù però non annuncia solo questa prima essenziale verità per vedere il regno di Dio. Ne annuncia anche una seconda: </w:t>
      </w:r>
      <w:r w:rsidRPr="009645FA">
        <w:rPr>
          <w:rFonts w:ascii="Arial" w:eastAsia="Times New Roman" w:hAnsi="Arial" w:cs="Arial"/>
          <w:bCs/>
          <w:i/>
          <w:iCs/>
          <w:kern w:val="0"/>
          <w:sz w:val="24"/>
          <w:szCs w:val="24"/>
          <w:lang w:eastAsia="it-IT"/>
          <w14:ligatures w14:val="none"/>
        </w:rPr>
        <w:t>“Quello che è nato dalla carne è carne, e quello che è nato dallo Spirito è spirito”</w:t>
      </w:r>
      <w:r w:rsidRPr="009645FA">
        <w:rPr>
          <w:rFonts w:ascii="Arial" w:eastAsia="Times New Roman" w:hAnsi="Arial" w:cs="Arial"/>
          <w:bCs/>
          <w:kern w:val="0"/>
          <w:sz w:val="24"/>
          <w:szCs w:val="24"/>
          <w:lang w:eastAsia="it-IT"/>
          <w14:ligatures w14:val="none"/>
        </w:rPr>
        <w:t>.</w:t>
      </w:r>
      <w:r w:rsidR="008544BD">
        <w:rPr>
          <w:rFonts w:ascii="Arial" w:eastAsia="Times New Roman" w:hAnsi="Arial" w:cs="Arial"/>
          <w:bCs/>
          <w:kern w:val="0"/>
          <w:sz w:val="24"/>
          <w:szCs w:val="24"/>
          <w:lang w:eastAsia="it-IT"/>
          <w14:ligatures w14:val="none"/>
        </w:rPr>
        <w:t xml:space="preserve"> </w:t>
      </w:r>
      <w:r w:rsidRPr="009645FA">
        <w:rPr>
          <w:rFonts w:ascii="Arial" w:eastAsia="Times New Roman" w:hAnsi="Arial" w:cs="Arial"/>
          <w:bCs/>
          <w:kern w:val="0"/>
          <w:sz w:val="24"/>
          <w:szCs w:val="24"/>
          <w:lang w:eastAsia="it-IT"/>
          <w14:ligatures w14:val="none"/>
        </w:rPr>
        <w:t>È verità che chiede di essere messa bene in luce: chi nasce dalla carne è carne, vive secondo la carne, è sottoposto alla schiavitù della carne. Non vede se non dalla carne. Non parla se non dalla carne. Non ascolta se non dalla carne, non agisce se non dalla carne, non decide se non dalla carne. Non vuole se non dalla carne. Tutti i suoi frutti sono dalla carne. Lo Spirito Santo ci ha rivelato quali sono i frutti secondo la carne: “</w:t>
      </w:r>
      <w:r w:rsidRPr="009645FA">
        <w:rPr>
          <w:rFonts w:ascii="Arial" w:eastAsia="Times New Roman" w:hAnsi="Arial" w:cs="Arial"/>
          <w:bCs/>
          <w:i/>
          <w:iCs/>
          <w:kern w:val="0"/>
          <w:sz w:val="24"/>
          <w:szCs w:val="24"/>
          <w:lang w:eastAsia="it-IT"/>
          <w14:ligatures w14:val="none"/>
        </w:rPr>
        <w:t xml:space="preserve">Fornicazione, impurità, dissolutezza, idolatria, stregonerie, inimicizie, discordia, gelosia, dissensi, divisioni, fazioni, invidie, ubriachezze, orge e cose del genere (Gal 5,19-21). </w:t>
      </w:r>
      <w:r w:rsidRPr="009645FA">
        <w:rPr>
          <w:rFonts w:ascii="Arial" w:eastAsia="Times New Roman" w:hAnsi="Arial" w:cs="Arial"/>
          <w:bCs/>
          <w:kern w:val="0"/>
          <w:sz w:val="24"/>
          <w:szCs w:val="24"/>
          <w:lang w:eastAsia="it-IT"/>
          <w14:ligatures w14:val="none"/>
        </w:rPr>
        <w:t xml:space="preserve">Ma prima dell’Apostolo Paolo queste opere della carne ce le aveva rivelo Gesù Signore: </w:t>
      </w:r>
      <w:r w:rsidRPr="009645FA">
        <w:rPr>
          <w:rFonts w:ascii="Arial" w:eastAsia="Times New Roman" w:hAnsi="Arial" w:cs="Arial"/>
          <w:bCs/>
          <w:i/>
          <w:iCs/>
          <w:kern w:val="0"/>
          <w:sz w:val="24"/>
          <w:szCs w:val="24"/>
          <w:lang w:eastAsia="it-IT"/>
          <w14:ligatures w14:val="none"/>
        </w:rPr>
        <w:t xml:space="preserve">“Dal di dentro infatti, cioè dal cuore degli uomini, escono i propositi di male: impurità, furti, omicidi, adultèri, avidità, malvagità, inganno, dissolutezza, invidia, calunnia, superbia, stoltezza. Tutte queste cose cattive vengono fuori dall’interno e rendono impuro l’uomo» (Mc 7,21-23). </w:t>
      </w:r>
      <w:r w:rsidRPr="009645FA">
        <w:rPr>
          <w:rFonts w:ascii="Arial" w:eastAsia="Times New Roman" w:hAnsi="Arial" w:cs="Arial"/>
          <w:bCs/>
          <w:kern w:val="0"/>
          <w:sz w:val="24"/>
          <w:szCs w:val="24"/>
          <w:lang w:eastAsia="it-IT"/>
          <w14:ligatures w14:val="none"/>
        </w:rPr>
        <w:t>Finché si rimane carne, sempre si producono frutti secondo la carne. Alcune volte dinanzi alla storia, possiamo anche essere presi da pensieri di bene. Questi pensieri di bene durano il tempo di essere manifestati. Poi il regime della carne riprende il suo governo e i nostri pensieri nuovamente diventano pensieri di male. L’Apostolo Paolo descrive l’umanità che vive sotto il governo della carne per ben due volte nella Lettera ai Romani.</w:t>
      </w:r>
    </w:p>
    <w:p w14:paraId="3461D5A8" w14:textId="77777777" w:rsidR="009645FA" w:rsidRPr="009645FA" w:rsidRDefault="009645FA" w:rsidP="009645FA">
      <w:pPr>
        <w:spacing w:after="120" w:line="240" w:lineRule="auto"/>
        <w:jc w:val="both"/>
        <w:rPr>
          <w:rFonts w:ascii="Arial" w:eastAsia="Times New Roman" w:hAnsi="Arial" w:cs="Arial"/>
          <w:bCs/>
          <w:i/>
          <w:iCs/>
          <w:kern w:val="0"/>
          <w:sz w:val="24"/>
          <w:szCs w:val="24"/>
          <w:lang w:eastAsia="it-IT"/>
          <w14:ligatures w14:val="none"/>
        </w:rPr>
      </w:pPr>
      <w:r w:rsidRPr="009645FA">
        <w:rPr>
          <w:rFonts w:ascii="Arial" w:eastAsia="Times New Roman" w:hAnsi="Arial" w:cs="Arial"/>
          <w:bCs/>
          <w:kern w:val="0"/>
          <w:sz w:val="24"/>
          <w:szCs w:val="24"/>
          <w:lang w:eastAsia="it-IT"/>
          <w14:ligatures w14:val="none"/>
        </w:rPr>
        <w:t>Prima volta:</w:t>
      </w:r>
      <w:r w:rsidRPr="009645FA">
        <w:rPr>
          <w:rFonts w:ascii="Arial" w:eastAsia="Times New Roman" w:hAnsi="Arial" w:cs="Arial"/>
          <w:bCs/>
          <w:i/>
          <w:iCs/>
          <w:kern w:val="0"/>
          <w:sz w:val="24"/>
          <w:szCs w:val="24"/>
          <w:lang w:eastAsia="it-IT"/>
          <w14:ligatures w14:val="none"/>
        </w:rPr>
        <w:t xml:space="preserve"> “Infatti l’ira di Dio si rivela dal cielo contro ogni empietà e ogni ingiustizia di uomini che soffocano la verità nell’ingiustizia, poiché ciò che di Dio si può </w:t>
      </w:r>
      <w:r w:rsidRPr="009645FA">
        <w:rPr>
          <w:rFonts w:ascii="Arial" w:eastAsia="Times New Roman" w:hAnsi="Arial" w:cs="Arial"/>
          <w:bCs/>
          <w:i/>
          <w:iCs/>
          <w:kern w:val="0"/>
          <w:sz w:val="24"/>
          <w:szCs w:val="24"/>
          <w:lang w:eastAsia="it-IT"/>
          <w14:ligatures w14:val="none"/>
        </w:rPr>
        <w:lastRenderedPageBreak/>
        <w:t>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84E4BC6" w14:textId="77777777" w:rsidR="009645FA" w:rsidRPr="009645FA" w:rsidRDefault="009645FA" w:rsidP="009645FA">
      <w:pPr>
        <w:spacing w:after="120" w:line="240" w:lineRule="auto"/>
        <w:jc w:val="both"/>
        <w:rPr>
          <w:rFonts w:ascii="Arial" w:eastAsia="Times New Roman" w:hAnsi="Arial" w:cs="Arial"/>
          <w:bCs/>
          <w:i/>
          <w:iCs/>
          <w:kern w:val="0"/>
          <w:sz w:val="24"/>
          <w:szCs w:val="24"/>
          <w:lang w:eastAsia="it-IT"/>
          <w14:ligatures w14:val="none"/>
        </w:rPr>
      </w:pPr>
      <w:r w:rsidRPr="009645FA">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EBDB82E" w14:textId="77777777" w:rsidR="009645FA" w:rsidRPr="009645FA" w:rsidRDefault="009645FA" w:rsidP="009645FA">
      <w:pPr>
        <w:spacing w:after="120" w:line="240" w:lineRule="auto"/>
        <w:jc w:val="both"/>
        <w:rPr>
          <w:rFonts w:ascii="Arial" w:eastAsia="Times New Roman" w:hAnsi="Arial" w:cs="Arial"/>
          <w:bCs/>
          <w:i/>
          <w:i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Seconda volta: </w:t>
      </w:r>
      <w:r w:rsidRPr="009645FA">
        <w:rPr>
          <w:rFonts w:ascii="Arial" w:eastAsia="Times New Roman" w:hAnsi="Arial" w:cs="Arial"/>
          <w:bCs/>
          <w:i/>
          <w:iCs/>
          <w:kern w:val="0"/>
          <w:sz w:val="24"/>
          <w:szCs w:val="24"/>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3,10-20). </w:t>
      </w:r>
    </w:p>
    <w:p w14:paraId="2F4FA0F7" w14:textId="6A435D48"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L’Apostolo Paolo legge la storia della carne con gli occhi dello Spirito Santo, perché Lui è nato dallo Spirito Santo ed è spirito e la vede nella sua immoralità e dissolutezza. Noi la nostra storia la leggiamo dalla carne e non solo ogni dissolutezza</w:t>
      </w:r>
      <w:r w:rsidR="008544BD">
        <w:rPr>
          <w:rFonts w:ascii="Arial" w:eastAsia="Times New Roman" w:hAnsi="Arial" w:cs="Arial"/>
          <w:bCs/>
          <w:kern w:val="0"/>
          <w:sz w:val="24"/>
          <w:szCs w:val="24"/>
          <w:lang w:eastAsia="it-IT"/>
          <w14:ligatures w14:val="none"/>
        </w:rPr>
        <w:t xml:space="preserve"> </w:t>
      </w:r>
      <w:r w:rsidRPr="009645FA">
        <w:rPr>
          <w:rFonts w:ascii="Arial" w:eastAsia="Times New Roman" w:hAnsi="Arial" w:cs="Arial"/>
          <w:bCs/>
          <w:kern w:val="0"/>
          <w:sz w:val="24"/>
          <w:szCs w:val="24"/>
          <w:lang w:eastAsia="it-IT"/>
          <w14:ligatures w14:val="none"/>
        </w:rPr>
        <w:t xml:space="preserve">la dichiariamo un bene per l’intera umanità. Non solo siamo giunti ad approvare chi di dissolutezza vive e anche chi la dissolutezza coltiva. In più si vuole oggi dichiarare per legge degli uomini – e già moltissime dichiarazioni sono à state scritte e trasformate in legge – tutte quelle dissolutezze che ancora non sono divenute leggi. La carne vuole pensare secondo la carne, decidere secondo la carne, legiferare secondo la carne. Così per legge il male è dichiarato bene e dichiarando il male bene, si dichiara il bene male. Ecco perché è necessario che si nasca dallo Spirito Santo e secondo lo Spirito Santo anche si viva: per arrestare </w:t>
      </w:r>
      <w:r w:rsidRPr="009645FA">
        <w:rPr>
          <w:rFonts w:ascii="Arial" w:eastAsia="Times New Roman" w:hAnsi="Arial" w:cs="Arial"/>
          <w:bCs/>
          <w:kern w:val="0"/>
          <w:sz w:val="24"/>
          <w:szCs w:val="24"/>
          <w:lang w:eastAsia="it-IT"/>
          <w14:ligatures w14:val="none"/>
        </w:rPr>
        <w:lastRenderedPageBreak/>
        <w:t>questo diluvio di dissolutezza che sta inondando la terra e la sta privando di ogni vera vita. La dissolutezza è il nuovo fuoco e zolfo che si sta abbattendo sull’umanità per distruggerla con conseguenze ancora più gravi di quelle prodotte in Sodoma.</w:t>
      </w:r>
    </w:p>
    <w:p w14:paraId="1CDEFEEC"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Chi è nato dallo Spirito ed è divenuto spirito, tutto vede, tutto ascolta, tutto pensa, tutto medita, tutto riflette, tutto vuole, tutto decide, tutto opera dallo Spirito Santa, a condizione che rimanga nello Spirito Santo e in esso cresca per tutti giorni della sua vita. Lui saprà che è nello Spirit Santo, se produce le opere dello Spirito. Anche queste opere ce le ha rivelate l’Apostolo Paolo e anche queste rivelazioni sono due.</w:t>
      </w:r>
    </w:p>
    <w:p w14:paraId="31E65962" w14:textId="77777777" w:rsidR="009645FA" w:rsidRPr="009645FA" w:rsidRDefault="009645FA" w:rsidP="009645FA">
      <w:pPr>
        <w:spacing w:after="120" w:line="240" w:lineRule="auto"/>
        <w:jc w:val="both"/>
        <w:rPr>
          <w:rFonts w:ascii="Arial" w:eastAsia="Times New Roman" w:hAnsi="Arial" w:cs="Arial"/>
          <w:bCs/>
          <w:i/>
          <w:iCs/>
          <w:kern w:val="0"/>
          <w:sz w:val="24"/>
          <w:szCs w:val="24"/>
          <w:lang w:eastAsia="it-IT"/>
          <w14:ligatures w14:val="none"/>
        </w:rPr>
      </w:pPr>
      <w:r w:rsidRPr="009645FA">
        <w:rPr>
          <w:rFonts w:ascii="Arial" w:eastAsia="Times New Roman" w:hAnsi="Arial" w:cs="Arial"/>
          <w:bCs/>
          <w:kern w:val="0"/>
          <w:sz w:val="24"/>
          <w:szCs w:val="24"/>
          <w:lang w:eastAsia="it-IT"/>
          <w14:ligatures w14:val="none"/>
        </w:rPr>
        <w:t>Prima rivelazione:</w:t>
      </w:r>
      <w:r w:rsidRPr="009645FA">
        <w:rPr>
          <w:rFonts w:ascii="Arial" w:eastAsia="Times New Roman" w:hAnsi="Arial" w:cs="Arial"/>
          <w:bCs/>
          <w:i/>
          <w:iCs/>
          <w:kern w:val="0"/>
          <w:sz w:val="24"/>
          <w:szCs w:val="24"/>
          <w:lang w:eastAsia="it-IT"/>
          <w14:ligatures w14:val="none"/>
        </w:rPr>
        <w:t xml:space="preserv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14,1-7). </w:t>
      </w:r>
    </w:p>
    <w:p w14:paraId="6CFFE089" w14:textId="77777777" w:rsidR="009645FA" w:rsidRPr="009645FA" w:rsidRDefault="009645FA" w:rsidP="009645FA">
      <w:pPr>
        <w:spacing w:after="120" w:line="240" w:lineRule="auto"/>
        <w:jc w:val="both"/>
        <w:rPr>
          <w:rFonts w:ascii="Arial" w:eastAsia="Times New Roman" w:hAnsi="Arial" w:cs="Arial"/>
          <w:bCs/>
          <w:i/>
          <w:i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Seconda rivelazione: </w:t>
      </w:r>
      <w:r w:rsidRPr="009645FA">
        <w:rPr>
          <w:rFonts w:ascii="Arial" w:eastAsia="Times New Roman" w:hAnsi="Arial" w:cs="Arial"/>
          <w:bCs/>
          <w:i/>
          <w:iCs/>
          <w:kern w:val="0"/>
          <w:sz w:val="24"/>
          <w:szCs w:val="24"/>
          <w:lang w:eastAsia="it-IT"/>
          <w14:ligatures w14:val="none"/>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5,22-26). </w:t>
      </w:r>
    </w:p>
    <w:p w14:paraId="2F55E31A"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Se è spirito, all’istante si sottrae al dominio della carne. Alla carne appartiene la carne. Alla carne non appartiene lo spirito, perché lo spirito è di altra natura. La carne però lavora notte e giorno per tentare lo spirito perché muoia come spirito, così la carne potrà prendersi nuovamente tutto l’uomo che divenuto spirito si è era sottratto al suo regime di peccato e di morte. O noi siamo carne o siamo spirito. Se siamo carne, non siamo spirito. Se siamo spirito non siamo carne. Se prima eravamo spirito e ora siamo ritornati a essere carne, questo è dovuto al fatto che siamo stati noi a lasciarci tentare e siamo noi che caduti in tentazione siamo ritornati a essere carne. Ma se un cristiano da spirito ritorna a essere carne, dalla carne opererà e dalla carne penserà e dalla carne deciderà. Non può compiere le opere dello Spirito chi è tornato ad essere carne e vive secondo la carne.</w:t>
      </w:r>
    </w:p>
    <w:p w14:paraId="0CF635B0"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Per quanti siamo stati consacrati con il sacramento dell’Ordine Sacro, sia come Vescovi, sia come Presbiteri, sia come Diaconi, se ritorniamo a essere carne, dalla carne celebriamo i divini misteri, dalla carne annunciamo il Vangelo, dalla carne prendiamo le nostre decisioni pastorali, dalla carne conduciamo per intero la nostra vita. Questo vale anche per un papa che dovesse vivere secondo la carne. Secondo il Concilio Vaticano I, Lui è infallibile solo nelle cose che riguardano la fede e la morale. Perché le due dichiarazioni siano infallibili, devono essere dichiarate infallibili e obbliganti per tutta la Chiesa. In ogni altra amministrazione che riguarda il corpo di Cristo, anche lui si deve obbligare al Vangelo e allo Spirito Santo e rimanere sempre spirito. Non è il posto che garantisce la persona o la santifica. È la persona che dona verità al posto e lo santifica. Non è la cattedra che fa il vescovo, è invece il vescovo che fa la cattedra. Così come anche non è questa o quell’altra </w:t>
      </w:r>
      <w:r w:rsidRPr="009645FA">
        <w:rPr>
          <w:rFonts w:ascii="Arial" w:eastAsia="Times New Roman" w:hAnsi="Arial" w:cs="Arial"/>
          <w:bCs/>
          <w:kern w:val="0"/>
          <w:sz w:val="24"/>
          <w:szCs w:val="24"/>
          <w:lang w:eastAsia="it-IT"/>
          <w14:ligatures w14:val="none"/>
        </w:rPr>
        <w:lastRenderedPageBreak/>
        <w:t>parrocchia che dona luce al parroco, e invece il parroco che dona luce alla Parrocchia ed è mandato a formarla come vero corpo di Cristo.</w:t>
      </w:r>
    </w:p>
    <w:p w14:paraId="5C766139"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Ecco ora cosa rivela ancora Gesù sui frutti della nascita da acqua e da Spirito Santo: </w:t>
      </w:r>
      <w:r w:rsidRPr="009645FA">
        <w:rPr>
          <w:rFonts w:ascii="Arial" w:eastAsia="Times New Roman" w:hAnsi="Arial" w:cs="Arial"/>
          <w:bCs/>
          <w:i/>
          <w:iCs/>
          <w:kern w:val="0"/>
          <w:sz w:val="24"/>
          <w:szCs w:val="24"/>
          <w:lang w:eastAsia="it-IT"/>
          <w14:ligatures w14:val="none"/>
        </w:rPr>
        <w:t>“Il vento soffia dove vuole e ne senti la voce, ma non sai da dove viene né dove va: così è chiunque è nato dallo Spirito» (Gv 3,1-8).</w:t>
      </w:r>
      <w:r w:rsidRPr="009645FA">
        <w:rPr>
          <w:rFonts w:ascii="Arial" w:eastAsia="Times New Roman" w:hAnsi="Arial" w:cs="Arial"/>
          <w:bCs/>
          <w:kern w:val="0"/>
          <w:sz w:val="24"/>
          <w:szCs w:val="24"/>
          <w:lang w:eastAsia="it-IT"/>
          <w14:ligatures w14:val="none"/>
        </w:rPr>
        <w:t xml:space="preserve"> Il vento nessuno lo può imprigionare in delle strutture create dall’uomo. Il vento soffia sempre dove lui vuole. Non cade sotto il governo dell’uomo. Si sente la sua voce, ma lui rimane nella sua libertà. Può venire da qualsiasi direzione e dirigersi verso qualsiasi direzione. Così è anche di chiunque è nato dallo Spirito. Costui è governato solo dallo Spirito. Ora le regole del governo dello Spirito Santo a noi sono state rivelate: la prima regola recita che si deve nascere dallo Spirito Santo. Regola oggi abolita da molti discepoli di Gesù. La seconda regola vuole che si abiti nel corpo di Cristo e si osservino tutte le regole che governano il corpo di Cristo. Anche queste regole a noi sono state rivelate. La terza regola chiede che sempre si cresca nello Spirito Santo ravvivandolo senza alcuna interruzione. La quarta regola vuole che si rimanga sempre nelle Parole di Cristo Gesù e che le Parole di Cristo Gesù rimangano in noi con piena, ininterrotta, perfetta e completa quotidiana, anzi momentanea, obbedienza. Basta una sola parola secondo la carne – e la calunnia, il giudizio temerario, la falsa testimonianza, l’accusa non fondata, una ingiusta e iniqua sentenza sono opere della carne – e noi non siamo più mossi dallo Spirito Santo. Perché Lui possa ritornare in noi e noi n Lui, è necessario il pentimento, il sacramento della penitenza, la riparazione del male operato. Come si santifica il nome di Dio così va santificato il nome dei fratelli.</w:t>
      </w:r>
    </w:p>
    <w:p w14:paraId="447CC211"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p>
    <w:p w14:paraId="012DD168" w14:textId="77777777" w:rsidR="009645FA" w:rsidRPr="009645FA" w:rsidRDefault="009645FA" w:rsidP="009645FA">
      <w:pPr>
        <w:spacing w:after="120" w:line="240" w:lineRule="auto"/>
        <w:jc w:val="both"/>
        <w:rPr>
          <w:rFonts w:ascii="Arial" w:eastAsia="Times New Roman" w:hAnsi="Arial" w:cs="Arial"/>
          <w:b/>
          <w:kern w:val="0"/>
          <w:sz w:val="24"/>
          <w:szCs w:val="24"/>
          <w:lang w:eastAsia="it-IT"/>
          <w14:ligatures w14:val="none"/>
        </w:rPr>
      </w:pPr>
      <w:r w:rsidRPr="009645FA">
        <w:rPr>
          <w:rFonts w:ascii="Arial" w:eastAsia="Times New Roman" w:hAnsi="Arial" w:cs="Arial"/>
          <w:b/>
          <w:kern w:val="0"/>
          <w:sz w:val="24"/>
          <w:szCs w:val="24"/>
          <w:lang w:eastAsia="it-IT"/>
          <w14:ligatures w14:val="none"/>
        </w:rPr>
        <w:t>Necessarie domande</w:t>
      </w:r>
    </w:p>
    <w:p w14:paraId="55C74458"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Se Gesù rivela che per vedere il regno di Dio è necessario nascere da acqua e da Spirito Santo, posso io papa, io vescovo, io presbitero, io diacono, io cresimato, io battezzato, io profeta, io maestro, io pastore, io evangelizzatore, affermare che ai comandi di Gesù – andate, fate discepoli, battezzate nel nome del Padre e del Figlio e dello Spirito Santo, insegnato ciò che io vi ho mandato – non si deve prestare alcuna obbedienza?</w:t>
      </w:r>
    </w:p>
    <w:p w14:paraId="5895BB56"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Posso affermare, chiunque io sia, che siamo già tutti salvi, anche se siamo sotto il regime della carne, del peccato della morte?</w:t>
      </w:r>
    </w:p>
    <w:p w14:paraId="0340AF9B"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Posso, chiunque io sia, abrogare la Parola di Gesù e proclamarmi o essere proclamato creatore di nuova morale, creatore di nuova verità, creatore di nuova fede?</w:t>
      </w:r>
    </w:p>
    <w:p w14:paraId="639D8D38"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chiunque io sia, che così facendo, abrogo Cristo Gesù e mi creo un Cristo Nuovo, che però questo mio nuovo Cristo e non più il Cristo di Dio?</w:t>
      </w:r>
    </w:p>
    <w:p w14:paraId="2E3F9B3A"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chiunque io sia, che ogni creazione di morale nuova, di verità nuova, di fede nuova, di un Cristo nuovo è opera della carne e non dello Spirito Santo.</w:t>
      </w:r>
    </w:p>
    <w:p w14:paraId="5932D08B" w14:textId="08002555"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se opero secondo la carne, non opero secondo lo Spirito,</w:t>
      </w:r>
      <w:r w:rsidR="008544BD">
        <w:rPr>
          <w:rFonts w:ascii="Arial" w:eastAsia="Times New Roman" w:hAnsi="Arial" w:cs="Arial"/>
          <w:bCs/>
          <w:kern w:val="0"/>
          <w:sz w:val="24"/>
          <w:szCs w:val="24"/>
          <w:lang w:eastAsia="it-IT"/>
          <w14:ligatures w14:val="none"/>
        </w:rPr>
        <w:t xml:space="preserve"> </w:t>
      </w:r>
      <w:r w:rsidRPr="009645FA">
        <w:rPr>
          <w:rFonts w:ascii="Arial" w:eastAsia="Times New Roman" w:hAnsi="Arial" w:cs="Arial"/>
          <w:bCs/>
          <w:kern w:val="0"/>
          <w:sz w:val="24"/>
          <w:szCs w:val="24"/>
          <w:lang w:eastAsia="it-IT"/>
          <w14:ligatures w14:val="none"/>
        </w:rPr>
        <w:t>e così facendo mi separo dal vero Cristo Gesù e mai vedrò il regno di Dio?</w:t>
      </w:r>
    </w:p>
    <w:p w14:paraId="0D77417C"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se voglio operare secondo lo Spirito Santo devo essere e rimanere spirito per tutti i giorni della mia vita?</w:t>
      </w:r>
    </w:p>
    <w:p w14:paraId="3317F57C"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e conosco quali sono le opere della carne e quali i frutti dello Spirito Santo?</w:t>
      </w:r>
    </w:p>
    <w:p w14:paraId="39315BCE"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lastRenderedPageBreak/>
        <w:t>So che oggi moltissimi discepoli di Gesù pretendono che i sacramenti vegano loro amministrati rimanendo persone secondo la carne?</w:t>
      </w:r>
    </w:p>
    <w:p w14:paraId="359BCBCC"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oggi l’opera più difficile per un pastore è far passare dalla carne allo Spirito quelli che prima erano dello Spirito e ora sono dalla carne?</w:t>
      </w:r>
    </w:p>
    <w:p w14:paraId="34E62268"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molti pastori si sono arresi – questa resa attesta che sono passati dallo Spirito nella carne – e non fanno più alcuna distinzione tra carne e Spirito Santo?</w:t>
      </w:r>
    </w:p>
    <w:p w14:paraId="7BC2CCB0"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negli ultimi decenni nella Chiesa del Dio vivente ci è stato un così grave sovvertimento da superare tutti i sovvertimenti precedenti messi insieme in circa due mila anni di cammino della Chiesa nella storia?</w:t>
      </w:r>
    </w:p>
    <w:p w14:paraId="7B338521"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questo sovvertimento così grave e pesante attesta un passaggio nella carne ancora più grave e pesante?</w:t>
      </w:r>
    </w:p>
    <w:p w14:paraId="0287334F"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colui che si lascia muovere dallo Spirito Santo non sa né donde viene e né dove va perché è proprio dello Spirito Santo soffiare come, quando e con l’intensità che vuole?</w:t>
      </w:r>
    </w:p>
    <w:p w14:paraId="17C81BF8"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il vento dello Spirito Santo non può essere imprigionato in delle strutture della terra o in delle gabbie costruite da mano d’uomo?</w:t>
      </w:r>
    </w:p>
    <w:p w14:paraId="72E5AA65"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lo Spirito Santo rompe ogni umana struttura e anche le sue “strutture” vuole che sempre siano vivificate, altrimenti Lui le abbandona?</w:t>
      </w:r>
    </w:p>
    <w:p w14:paraId="6FC6E976"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è assai facile trasformare anche i Sacramenti da strutture sacre dello Spirito Santo in strutture secondo la carne?</w:t>
      </w:r>
    </w:p>
    <w:p w14:paraId="3CF74EFA"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Mi sono mai chiesto cosa fare per rimanere spirito per essere mosso sempre dallo Spirito?</w:t>
      </w:r>
    </w:p>
    <w:p w14:paraId="769D9114"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Pongo resistenza allo Spirito Santo oppure sono docile e umile nella perfetta umiltà di Gesù Signore?</w:t>
      </w:r>
    </w:p>
    <w:p w14:paraId="15D39851" w14:textId="77777777" w:rsidR="009645FA" w:rsidRP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 xml:space="preserve">Posso attestare che queste Parole - </w:t>
      </w:r>
      <w:r w:rsidRPr="009645FA">
        <w:rPr>
          <w:rFonts w:ascii="Arial" w:eastAsia="Times New Roman" w:hAnsi="Arial" w:cs="Arial"/>
          <w:bCs/>
          <w:i/>
          <w:iCs/>
          <w:kern w:val="0"/>
          <w:sz w:val="24"/>
          <w:szCs w:val="24"/>
          <w:lang w:eastAsia="it-IT"/>
          <w14:ligatures w14:val="none"/>
        </w:rPr>
        <w:t>Testardi e incirconcisi nel cuore e nelle orecchie, voi opponete sempre resistenza allo Spirito Santo. Come i vostri padri, così siete anche voi (Qr 7,51)</w:t>
      </w:r>
      <w:r w:rsidRPr="009645FA">
        <w:rPr>
          <w:rFonts w:ascii="Arial" w:eastAsia="Times New Roman" w:hAnsi="Arial" w:cs="Arial"/>
          <w:bCs/>
          <w:kern w:val="0"/>
          <w:sz w:val="24"/>
          <w:szCs w:val="24"/>
          <w:lang w:eastAsia="it-IT"/>
          <w14:ligatures w14:val="none"/>
        </w:rPr>
        <w:t xml:space="preserve"> – non sono state pronunciate contro di me?</w:t>
      </w:r>
    </w:p>
    <w:p w14:paraId="71870C34" w14:textId="77777777" w:rsidR="009645FA" w:rsidRDefault="009645FA" w:rsidP="009645FA">
      <w:pPr>
        <w:spacing w:after="120" w:line="240" w:lineRule="auto"/>
        <w:jc w:val="both"/>
        <w:rPr>
          <w:rFonts w:ascii="Arial" w:eastAsia="Times New Roman" w:hAnsi="Arial" w:cs="Arial"/>
          <w:bCs/>
          <w:kern w:val="0"/>
          <w:sz w:val="24"/>
          <w:szCs w:val="24"/>
          <w:lang w:eastAsia="it-IT"/>
          <w14:ligatures w14:val="none"/>
        </w:rPr>
      </w:pPr>
      <w:r w:rsidRPr="009645FA">
        <w:rPr>
          <w:rFonts w:ascii="Arial" w:eastAsia="Times New Roman" w:hAnsi="Arial" w:cs="Arial"/>
          <w:bCs/>
          <w:kern w:val="0"/>
          <w:sz w:val="24"/>
          <w:szCs w:val="24"/>
          <w:lang w:eastAsia="it-IT"/>
          <w14:ligatures w14:val="none"/>
        </w:rPr>
        <w:t>So che se pongo resistenza allo Spirito Santo, attesto di essere nella carne e sono a rischio di perdizione eterna?</w:t>
      </w:r>
    </w:p>
    <w:p w14:paraId="6DDEF694" w14:textId="77777777" w:rsidR="00790179" w:rsidRDefault="00790179" w:rsidP="009645FA">
      <w:pPr>
        <w:spacing w:after="120" w:line="240" w:lineRule="auto"/>
        <w:jc w:val="both"/>
        <w:rPr>
          <w:rFonts w:ascii="Arial" w:eastAsia="Times New Roman" w:hAnsi="Arial" w:cs="Arial"/>
          <w:bCs/>
          <w:kern w:val="0"/>
          <w:sz w:val="24"/>
          <w:szCs w:val="24"/>
          <w:lang w:eastAsia="it-IT"/>
          <w14:ligatures w14:val="none"/>
        </w:rPr>
      </w:pPr>
    </w:p>
    <w:p w14:paraId="165D9CFC" w14:textId="77777777" w:rsidR="00790179" w:rsidRDefault="00790179" w:rsidP="009645FA">
      <w:pPr>
        <w:spacing w:after="120" w:line="240" w:lineRule="auto"/>
        <w:jc w:val="both"/>
        <w:rPr>
          <w:rFonts w:ascii="Arial" w:eastAsia="Times New Roman" w:hAnsi="Arial" w:cs="Arial"/>
          <w:bCs/>
          <w:kern w:val="0"/>
          <w:sz w:val="24"/>
          <w:szCs w:val="24"/>
          <w:lang w:eastAsia="it-IT"/>
          <w14:ligatures w14:val="none"/>
        </w:rPr>
      </w:pPr>
    </w:p>
    <w:p w14:paraId="15A84D99" w14:textId="77777777" w:rsidR="00790179" w:rsidRPr="00790179" w:rsidRDefault="00790179" w:rsidP="00BA4C84">
      <w:pPr>
        <w:pStyle w:val="Titolo1"/>
      </w:pPr>
      <w:bookmarkStart w:id="84" w:name="_Toc200621514"/>
      <w:bookmarkStart w:id="85" w:name="_Toc203143296"/>
      <w:r w:rsidRPr="00790179">
        <w:t>COSÌ BISOGNA CHE SIA INNALZATO IL FIGLIO DELL’UOMO</w:t>
      </w:r>
      <w:bookmarkEnd w:id="84"/>
      <w:bookmarkEnd w:id="85"/>
    </w:p>
    <w:p w14:paraId="74B59D34" w14:textId="77777777" w:rsidR="00790179" w:rsidRPr="00790179" w:rsidRDefault="00790179" w:rsidP="00790179">
      <w:pPr>
        <w:spacing w:before="120" w:after="120" w:line="240" w:lineRule="auto"/>
        <w:jc w:val="center"/>
        <w:rPr>
          <w:rFonts w:ascii="Arial" w:hAnsi="Arial" w:cs="Arial"/>
          <w:color w:val="000000"/>
          <w:sz w:val="32"/>
          <w:szCs w:val="32"/>
          <w:shd w:val="clear" w:color="auto" w:fill="FFFFFF"/>
        </w:rPr>
      </w:pPr>
      <w:r w:rsidRPr="00790179">
        <w:rPr>
          <w:rFonts w:ascii="Arial" w:hAnsi="Arial" w:cs="Arial"/>
          <w:color w:val="000000"/>
          <w:sz w:val="32"/>
          <w:szCs w:val="32"/>
          <w:shd w:val="clear" w:color="auto" w:fill="FFFFFF"/>
        </w:rPr>
        <w:t xml:space="preserve">ita exaltari oportet Filium hominis – </w:t>
      </w:r>
      <w:r w:rsidRPr="00790179">
        <w:rPr>
          <w:rFonts w:ascii="Cambria" w:hAnsi="Cambria" w:cs="Cambria"/>
          <w:color w:val="111111"/>
          <w:sz w:val="32"/>
          <w:szCs w:val="32"/>
        </w:rPr>
        <w:t>ο</w:t>
      </w:r>
      <w:r w:rsidRPr="00790179">
        <w:rPr>
          <w:rFonts w:ascii="Times New Roman" w:hAnsi="Times New Roman" w:cs="Times New Roman"/>
          <w:color w:val="111111"/>
          <w:sz w:val="32"/>
          <w:szCs w:val="32"/>
        </w:rPr>
        <w:t>ὕ</w:t>
      </w:r>
      <w:r w:rsidRPr="00790179">
        <w:rPr>
          <w:rFonts w:ascii="Cambria" w:hAnsi="Cambria" w:cs="Cambria"/>
          <w:color w:val="111111"/>
          <w:sz w:val="32"/>
          <w:szCs w:val="32"/>
        </w:rPr>
        <w:t>τως</w:t>
      </w:r>
      <w:r w:rsidRPr="00790179">
        <w:rPr>
          <w:rFonts w:ascii="PT Serif" w:hAnsi="PT Serif"/>
          <w:color w:val="111111"/>
          <w:sz w:val="32"/>
          <w:szCs w:val="32"/>
        </w:rPr>
        <w:t xml:space="preserve"> </w:t>
      </w:r>
      <w:r w:rsidRPr="00790179">
        <w:rPr>
          <w:rFonts w:ascii="Times New Roman" w:hAnsi="Times New Roman" w:cs="Times New Roman"/>
          <w:color w:val="111111"/>
          <w:sz w:val="32"/>
          <w:szCs w:val="32"/>
        </w:rPr>
        <w:t>ὑ</w:t>
      </w:r>
      <w:r w:rsidRPr="00790179">
        <w:rPr>
          <w:rFonts w:ascii="Cambria" w:hAnsi="Cambria" w:cs="Cambria"/>
          <w:color w:val="111111"/>
          <w:sz w:val="32"/>
          <w:szCs w:val="32"/>
        </w:rPr>
        <w:t>ψωθ</w:t>
      </w:r>
      <w:r w:rsidRPr="00790179">
        <w:rPr>
          <w:rFonts w:ascii="Times New Roman" w:hAnsi="Times New Roman" w:cs="Times New Roman"/>
          <w:color w:val="111111"/>
          <w:sz w:val="32"/>
          <w:szCs w:val="32"/>
        </w:rPr>
        <w:t>ῆ</w:t>
      </w:r>
      <w:r w:rsidRPr="00790179">
        <w:rPr>
          <w:rFonts w:ascii="Cambria" w:hAnsi="Cambria" w:cs="Cambria"/>
          <w:color w:val="111111"/>
          <w:sz w:val="32"/>
          <w:szCs w:val="32"/>
        </w:rPr>
        <w:t>ναι</w:t>
      </w:r>
      <w:r w:rsidRPr="00790179">
        <w:rPr>
          <w:rFonts w:ascii="PT Serif" w:hAnsi="PT Serif"/>
          <w:color w:val="111111"/>
          <w:sz w:val="32"/>
          <w:szCs w:val="32"/>
        </w:rPr>
        <w:t xml:space="preserve"> </w:t>
      </w:r>
      <w:r w:rsidRPr="00790179">
        <w:rPr>
          <w:rFonts w:ascii="Cambria" w:hAnsi="Cambria" w:cs="Cambria"/>
          <w:color w:val="111111"/>
          <w:sz w:val="32"/>
          <w:szCs w:val="32"/>
        </w:rPr>
        <w:t>δε</w:t>
      </w:r>
      <w:r w:rsidRPr="00790179">
        <w:rPr>
          <w:rFonts w:ascii="Times New Roman" w:hAnsi="Times New Roman" w:cs="Times New Roman"/>
          <w:color w:val="111111"/>
          <w:sz w:val="32"/>
          <w:szCs w:val="32"/>
        </w:rPr>
        <w:t>ῖ</w:t>
      </w:r>
      <w:r w:rsidRPr="00790179">
        <w:rPr>
          <w:rFonts w:ascii="PT Serif" w:hAnsi="PT Serif"/>
          <w:color w:val="111111"/>
          <w:sz w:val="32"/>
          <w:szCs w:val="32"/>
        </w:rPr>
        <w:t xml:space="preserve"> </w:t>
      </w:r>
      <w:r w:rsidRPr="00790179">
        <w:rPr>
          <w:rFonts w:ascii="Cambria" w:hAnsi="Cambria" w:cs="Cambria"/>
          <w:color w:val="111111"/>
          <w:sz w:val="32"/>
          <w:szCs w:val="32"/>
        </w:rPr>
        <w:t>τ</w:t>
      </w:r>
      <w:r w:rsidRPr="00790179">
        <w:rPr>
          <w:rFonts w:ascii="Times New Roman" w:hAnsi="Times New Roman" w:cs="Times New Roman"/>
          <w:color w:val="111111"/>
          <w:sz w:val="32"/>
          <w:szCs w:val="32"/>
        </w:rPr>
        <w:t>ὸ</w:t>
      </w:r>
      <w:r w:rsidRPr="00790179">
        <w:rPr>
          <w:rFonts w:ascii="Cambria" w:hAnsi="Cambria" w:cs="Cambria"/>
          <w:color w:val="111111"/>
          <w:sz w:val="32"/>
          <w:szCs w:val="32"/>
        </w:rPr>
        <w:t>ν</w:t>
      </w:r>
      <w:r w:rsidRPr="00790179">
        <w:rPr>
          <w:rFonts w:ascii="PT Serif" w:hAnsi="PT Serif"/>
          <w:color w:val="111111"/>
          <w:sz w:val="32"/>
          <w:szCs w:val="32"/>
        </w:rPr>
        <w:t xml:space="preserve"> </w:t>
      </w:r>
      <w:r w:rsidRPr="00790179">
        <w:rPr>
          <w:rFonts w:ascii="Cambria" w:hAnsi="Cambria" w:cs="Cambria"/>
          <w:color w:val="111111"/>
          <w:sz w:val="32"/>
          <w:szCs w:val="32"/>
        </w:rPr>
        <w:t>υ</w:t>
      </w:r>
      <w:r w:rsidRPr="00790179">
        <w:rPr>
          <w:rFonts w:ascii="Times New Roman" w:hAnsi="Times New Roman" w:cs="Times New Roman"/>
          <w:color w:val="111111"/>
          <w:sz w:val="32"/>
          <w:szCs w:val="32"/>
        </w:rPr>
        <w:t>ἱὸ</w:t>
      </w:r>
      <w:r w:rsidRPr="00790179">
        <w:rPr>
          <w:rFonts w:ascii="Cambria" w:hAnsi="Cambria" w:cs="Cambria"/>
          <w:color w:val="111111"/>
          <w:sz w:val="32"/>
          <w:szCs w:val="32"/>
        </w:rPr>
        <w:t>ν</w:t>
      </w:r>
      <w:r w:rsidRPr="00790179">
        <w:rPr>
          <w:rFonts w:ascii="PT Serif" w:hAnsi="PT Serif"/>
          <w:color w:val="111111"/>
          <w:sz w:val="32"/>
          <w:szCs w:val="32"/>
        </w:rPr>
        <w:t xml:space="preserve"> </w:t>
      </w:r>
      <w:r w:rsidRPr="00790179">
        <w:rPr>
          <w:rFonts w:ascii="Cambria" w:hAnsi="Cambria" w:cs="Cambria"/>
          <w:color w:val="111111"/>
          <w:sz w:val="32"/>
          <w:szCs w:val="32"/>
        </w:rPr>
        <w:t>το</w:t>
      </w:r>
      <w:r w:rsidRPr="00790179">
        <w:rPr>
          <w:rFonts w:ascii="Times New Roman" w:hAnsi="Times New Roman" w:cs="Times New Roman"/>
          <w:color w:val="111111"/>
          <w:sz w:val="32"/>
          <w:szCs w:val="32"/>
        </w:rPr>
        <w:t>ῦ</w:t>
      </w:r>
      <w:r w:rsidRPr="00790179">
        <w:rPr>
          <w:rFonts w:ascii="PT Serif" w:hAnsi="PT Serif"/>
          <w:color w:val="111111"/>
          <w:sz w:val="32"/>
          <w:szCs w:val="32"/>
        </w:rPr>
        <w:t xml:space="preserve"> </w:t>
      </w:r>
      <w:r w:rsidRPr="00790179">
        <w:rPr>
          <w:rFonts w:ascii="Times New Roman" w:hAnsi="Times New Roman" w:cs="Times New Roman"/>
          <w:color w:val="111111"/>
          <w:sz w:val="32"/>
          <w:szCs w:val="32"/>
        </w:rPr>
        <w:t>ἀ</w:t>
      </w:r>
      <w:r w:rsidRPr="00790179">
        <w:rPr>
          <w:rFonts w:ascii="Cambria" w:hAnsi="Cambria" w:cs="Cambria"/>
          <w:color w:val="111111"/>
          <w:sz w:val="32"/>
          <w:szCs w:val="32"/>
        </w:rPr>
        <w:t>νθρώ</w:t>
      </w:r>
      <w:r w:rsidRPr="00790179">
        <w:rPr>
          <w:rFonts w:ascii="PT Serif" w:hAnsi="PT Serif" w:cs="PT Serif"/>
          <w:color w:val="111111"/>
          <w:sz w:val="32"/>
          <w:szCs w:val="32"/>
        </w:rPr>
        <w:t>π</w:t>
      </w:r>
      <w:r w:rsidRPr="00790179">
        <w:rPr>
          <w:rFonts w:ascii="Cambria" w:hAnsi="Cambria" w:cs="Cambria"/>
          <w:color w:val="111111"/>
          <w:sz w:val="32"/>
          <w:szCs w:val="32"/>
        </w:rPr>
        <w:t>ου</w:t>
      </w:r>
    </w:p>
    <w:p w14:paraId="765CBDB0"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bookmarkStart w:id="86" w:name="_Hlk198304125"/>
      <w:r w:rsidRPr="00790179">
        <w:rPr>
          <w:rFonts w:ascii="Arial" w:eastAsia="Times New Roman" w:hAnsi="Arial" w:cs="Arial"/>
          <w:bCs/>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w:t>
      </w:r>
      <w:r w:rsidRPr="00790179">
        <w:rPr>
          <w:rFonts w:ascii="Arial" w:eastAsia="Times New Roman" w:hAnsi="Arial" w:cs="Arial"/>
          <w:bCs/>
          <w:kern w:val="0"/>
          <w:sz w:val="24"/>
          <w:szCs w:val="24"/>
          <w:lang w:eastAsia="it-IT"/>
          <w14:ligatures w14:val="none"/>
        </w:rPr>
        <w:lastRenderedPageBreak/>
        <w:t xml:space="preserve">nel deserto, </w:t>
      </w:r>
      <w:bookmarkStart w:id="87" w:name="_Hlk198304240"/>
      <w:r w:rsidRPr="00790179">
        <w:rPr>
          <w:rFonts w:ascii="Arial" w:eastAsia="Times New Roman" w:hAnsi="Arial" w:cs="Arial"/>
          <w:bCs/>
          <w:kern w:val="0"/>
          <w:sz w:val="24"/>
          <w:szCs w:val="24"/>
          <w:lang w:eastAsia="it-IT"/>
          <w14:ligatures w14:val="none"/>
        </w:rPr>
        <w:t>così bisogna che sia innalzato il Figlio dell’uomo</w:t>
      </w:r>
      <w:bookmarkEnd w:id="87"/>
      <w:r w:rsidRPr="00790179">
        <w:rPr>
          <w:rFonts w:ascii="Arial" w:eastAsia="Times New Roman" w:hAnsi="Arial" w:cs="Arial"/>
          <w:bCs/>
          <w:kern w:val="0"/>
          <w:sz w:val="24"/>
          <w:szCs w:val="24"/>
          <w:lang w:eastAsia="it-IT"/>
          <w14:ligatures w14:val="none"/>
        </w:rPr>
        <w:t xml:space="preserve">, perché chiunque crede in lui abbia la vita eterna (Gv 3.9-15). </w:t>
      </w:r>
    </w:p>
    <w:bookmarkEnd w:id="86"/>
    <w:p w14:paraId="5EE5F50F" w14:textId="36862754" w:rsidR="00790179" w:rsidRPr="00790179" w:rsidRDefault="00790179" w:rsidP="00790179">
      <w:pPr>
        <w:spacing w:before="120" w:after="120" w:line="240" w:lineRule="auto"/>
        <w:jc w:val="both"/>
        <w:rPr>
          <w:rFonts w:ascii="Arial" w:hAnsi="Arial" w:cs="Arial"/>
          <w:color w:val="000000"/>
          <w:sz w:val="24"/>
          <w:szCs w:val="24"/>
          <w:shd w:val="clear" w:color="auto" w:fill="FFFFFF"/>
        </w:rPr>
      </w:pPr>
      <w:r w:rsidRPr="00EE22B3">
        <w:rPr>
          <w:rFonts w:ascii="Arial" w:hAnsi="Arial" w:cs="Arial"/>
          <w:color w:val="000000"/>
          <w:sz w:val="24"/>
          <w:szCs w:val="24"/>
          <w:shd w:val="clear" w:color="auto" w:fill="FFFFFF"/>
          <w:lang w:val="fr-FR"/>
        </w:rPr>
        <w:t xml:space="preserve">Respondit Nicodemus et dixit ei: “ Quomodo possunt haec fieri? ”.Respondit Iesus et dixit ei: “ Tu es magister Israel et haec ignoras? Amen, amen dico tibi: Quod scimus, loquimur et, quod vidimus, testamur; et testimonium nostrum non accipitis. </w:t>
      </w:r>
      <w:r w:rsidRPr="00790179">
        <w:rPr>
          <w:rFonts w:ascii="Arial" w:hAnsi="Arial" w:cs="Arial"/>
          <w:color w:val="000000"/>
          <w:sz w:val="24"/>
          <w:szCs w:val="24"/>
          <w:shd w:val="clear" w:color="auto" w:fill="FFFFFF"/>
        </w:rPr>
        <w:t xml:space="preserve">Si terrena dixi vobis, et non creditis, quomodo, si dixero vobis caelestia, credetis? Et nemo ascendit in caelum, nisi qui descendit de caelo, Filius hominis. Et sicut Moyses exaltavit serpentem in deserto, </w:t>
      </w:r>
      <w:bookmarkStart w:id="88" w:name="_Hlk198304272"/>
      <w:r w:rsidRPr="00790179">
        <w:rPr>
          <w:rFonts w:ascii="Arial" w:hAnsi="Arial" w:cs="Arial"/>
          <w:color w:val="000000"/>
          <w:sz w:val="24"/>
          <w:szCs w:val="24"/>
          <w:shd w:val="clear" w:color="auto" w:fill="FFFFFF"/>
        </w:rPr>
        <w:t>ita exaltari oportet Filium hominis</w:t>
      </w:r>
      <w:bookmarkEnd w:id="88"/>
      <w:r w:rsidRPr="00790179">
        <w:rPr>
          <w:rFonts w:ascii="Arial" w:hAnsi="Arial" w:cs="Arial"/>
          <w:color w:val="000000"/>
          <w:sz w:val="24"/>
          <w:szCs w:val="24"/>
          <w:shd w:val="clear" w:color="auto" w:fill="FFFFFF"/>
        </w:rPr>
        <w:t>,</w:t>
      </w:r>
      <w:r w:rsidR="008544BD">
        <w:rPr>
          <w:rFonts w:ascii="Arial" w:hAnsi="Arial" w:cs="Arial"/>
          <w:color w:val="000000"/>
          <w:sz w:val="24"/>
          <w:szCs w:val="24"/>
          <w:shd w:val="clear" w:color="auto" w:fill="FFFFFF"/>
        </w:rPr>
        <w:t xml:space="preserve"> </w:t>
      </w:r>
      <w:r w:rsidRPr="00790179">
        <w:rPr>
          <w:rFonts w:ascii="Arial" w:hAnsi="Arial" w:cs="Arial"/>
          <w:color w:val="000000"/>
          <w:sz w:val="24"/>
          <w:szCs w:val="24"/>
          <w:shd w:val="clear" w:color="auto" w:fill="FFFFFF"/>
        </w:rPr>
        <w:t xml:space="preserve">ut omnis, qui credit, in ipso habeat vitam aeternam ” (Gv 3,9-15). </w:t>
      </w:r>
    </w:p>
    <w:p w14:paraId="36F71E7C" w14:textId="77777777" w:rsidR="00790179" w:rsidRPr="00790179" w:rsidRDefault="00790179" w:rsidP="00790179">
      <w:pPr>
        <w:spacing w:before="120" w:after="120" w:line="240" w:lineRule="auto"/>
        <w:jc w:val="both"/>
        <w:rPr>
          <w:rFonts w:ascii="PT Serif" w:hAnsi="PT Serif"/>
          <w:color w:val="111111"/>
          <w:sz w:val="26"/>
          <w:szCs w:val="26"/>
        </w:rPr>
      </w:pPr>
      <w:r w:rsidRPr="00790179">
        <w:rPr>
          <w:rFonts w:ascii="Times New Roman" w:hAnsi="Times New Roman" w:cs="Times New Roman"/>
          <w:color w:val="111111"/>
          <w:sz w:val="26"/>
          <w:szCs w:val="26"/>
          <w:lang w:val="el-GR"/>
        </w:rPr>
        <w:t>ἀ</w:t>
      </w:r>
      <w:r w:rsidRPr="00790179">
        <w:rPr>
          <w:rFonts w:ascii="PT Serif" w:hAnsi="PT Serif"/>
          <w:color w:val="111111"/>
          <w:sz w:val="26"/>
          <w:szCs w:val="26"/>
          <w:lang w:val="el-GR"/>
        </w:rPr>
        <w:t>π</w:t>
      </w:r>
      <w:r w:rsidRPr="00790179">
        <w:rPr>
          <w:rFonts w:ascii="Cambria" w:hAnsi="Cambria" w:cs="Cambria"/>
          <w:color w:val="111111"/>
          <w:sz w:val="26"/>
          <w:szCs w:val="26"/>
          <w:lang w:val="el-GR"/>
        </w:rPr>
        <w:t>εκρίθη</w:t>
      </w:r>
      <w:r w:rsidRPr="00790179">
        <w:rPr>
          <w:rFonts w:ascii="PT Serif" w:hAnsi="PT Serif"/>
          <w:color w:val="111111"/>
          <w:sz w:val="26"/>
          <w:szCs w:val="26"/>
        </w:rPr>
        <w:t xml:space="preserve"> </w:t>
      </w:r>
      <w:r w:rsidRPr="00790179">
        <w:rPr>
          <w:rFonts w:ascii="Cambria" w:hAnsi="Cambria" w:cs="Cambria"/>
          <w:color w:val="111111"/>
          <w:sz w:val="26"/>
          <w:szCs w:val="26"/>
          <w:lang w:val="el-GR"/>
        </w:rPr>
        <w:t>Νικόδη</w:t>
      </w:r>
      <w:r w:rsidRPr="00790179">
        <w:rPr>
          <w:rFonts w:ascii="PT Serif" w:hAnsi="PT Serif" w:cs="PT Serif"/>
          <w:color w:val="111111"/>
          <w:sz w:val="26"/>
          <w:szCs w:val="26"/>
          <w:lang w:val="el-GR"/>
        </w:rPr>
        <w:t>μ</w:t>
      </w:r>
      <w:r w:rsidRPr="00790179">
        <w:rPr>
          <w:rFonts w:ascii="Cambria" w:hAnsi="Cambria" w:cs="Cambria"/>
          <w:color w:val="111111"/>
          <w:sz w:val="26"/>
          <w:szCs w:val="26"/>
          <w:lang w:val="el-GR"/>
        </w:rPr>
        <w:t>ος</w:t>
      </w:r>
      <w:r w:rsidRPr="00790179">
        <w:rPr>
          <w:rFonts w:ascii="PT Serif" w:hAnsi="PT Serif"/>
          <w:color w:val="111111"/>
          <w:sz w:val="26"/>
          <w:szCs w:val="26"/>
        </w:rPr>
        <w:t xml:space="preserve"> </w:t>
      </w:r>
      <w:r w:rsidRPr="00790179">
        <w:rPr>
          <w:rFonts w:ascii="Cambria" w:hAnsi="Cambria" w:cs="Cambria"/>
          <w:color w:val="111111"/>
          <w:sz w:val="26"/>
          <w:szCs w:val="26"/>
          <w:lang w:val="el-GR"/>
        </w:rPr>
        <w:t>κα</w:t>
      </w:r>
      <w:r w:rsidRPr="00790179">
        <w:rPr>
          <w:rFonts w:ascii="Times New Roman" w:hAnsi="Times New Roman" w:cs="Times New Roman"/>
          <w:color w:val="111111"/>
          <w:sz w:val="26"/>
          <w:szCs w:val="26"/>
          <w:lang w:val="el-GR"/>
        </w:rPr>
        <w:t>ὶ</w:t>
      </w:r>
      <w:r w:rsidRPr="00790179">
        <w:rPr>
          <w:rFonts w:ascii="PT Serif" w:hAnsi="PT Serif"/>
          <w:color w:val="111111"/>
          <w:sz w:val="26"/>
          <w:szCs w:val="26"/>
        </w:rPr>
        <w:t xml:space="preserve"> </w:t>
      </w:r>
      <w:r w:rsidRPr="00790179">
        <w:rPr>
          <w:rFonts w:ascii="Cambria" w:hAnsi="Cambria" w:cs="Cambria"/>
          <w:color w:val="111111"/>
          <w:sz w:val="26"/>
          <w:szCs w:val="26"/>
          <w:lang w:val="el-GR"/>
        </w:rPr>
        <w:t>ε</w:t>
      </w:r>
      <w:r w:rsidRPr="00790179">
        <w:rPr>
          <w:rFonts w:ascii="Times New Roman" w:hAnsi="Times New Roman" w:cs="Times New Roman"/>
          <w:color w:val="111111"/>
          <w:sz w:val="26"/>
          <w:szCs w:val="26"/>
          <w:lang w:val="el-GR"/>
        </w:rPr>
        <w:t>ἶ</w:t>
      </w:r>
      <w:r w:rsidRPr="00790179">
        <w:rPr>
          <w:rFonts w:ascii="PT Serif" w:hAnsi="PT Serif"/>
          <w:color w:val="111111"/>
          <w:sz w:val="26"/>
          <w:szCs w:val="26"/>
          <w:lang w:val="el-GR"/>
        </w:rPr>
        <w:t>π</w:t>
      </w:r>
      <w:r w:rsidRPr="00790179">
        <w:rPr>
          <w:rFonts w:ascii="Cambria" w:hAnsi="Cambria" w:cs="Cambria"/>
          <w:color w:val="111111"/>
          <w:sz w:val="26"/>
          <w:szCs w:val="26"/>
          <w:lang w:val="el-GR"/>
        </w:rPr>
        <w:t>εν</w:t>
      </w:r>
      <w:r w:rsidRPr="00790179">
        <w:rPr>
          <w:rFonts w:ascii="PT Serif" w:hAnsi="PT Serif"/>
          <w:color w:val="111111"/>
          <w:sz w:val="26"/>
          <w:szCs w:val="26"/>
        </w:rPr>
        <w:t xml:space="preserve"> </w:t>
      </w:r>
      <w:r w:rsidRPr="00790179">
        <w:rPr>
          <w:rFonts w:ascii="Cambria" w:hAnsi="Cambria" w:cs="Cambria"/>
          <w:color w:val="111111"/>
          <w:sz w:val="26"/>
          <w:szCs w:val="26"/>
          <w:lang w:val="el-GR"/>
        </w:rPr>
        <w:t>α</w:t>
      </w:r>
      <w:r w:rsidRPr="00790179">
        <w:rPr>
          <w:rFonts w:ascii="Times New Roman" w:hAnsi="Times New Roman" w:cs="Times New Roman"/>
          <w:color w:val="111111"/>
          <w:sz w:val="26"/>
          <w:szCs w:val="26"/>
          <w:lang w:val="el-GR"/>
        </w:rPr>
        <w:t>ὐ</w:t>
      </w:r>
      <w:r w:rsidRPr="00790179">
        <w:rPr>
          <w:rFonts w:ascii="Cambria" w:hAnsi="Cambria" w:cs="Cambria"/>
          <w:color w:val="111111"/>
          <w:sz w:val="26"/>
          <w:szCs w:val="26"/>
          <w:lang w:val="el-GR"/>
        </w:rPr>
        <w:t>τ</w:t>
      </w:r>
      <w:r w:rsidRPr="00790179">
        <w:rPr>
          <w:rFonts w:ascii="Times New Roman" w:hAnsi="Times New Roman" w:cs="Times New Roman"/>
          <w:color w:val="111111"/>
          <w:sz w:val="26"/>
          <w:szCs w:val="26"/>
          <w:lang w:val="el-GR"/>
        </w:rPr>
        <w:t>ῷ</w:t>
      </w:r>
      <w:r w:rsidRPr="00790179">
        <w:rPr>
          <w:rFonts w:ascii="Cambria" w:hAnsi="Cambria" w:cs="Cambria"/>
          <w:color w:val="111111"/>
          <w:sz w:val="26"/>
          <w:szCs w:val="26"/>
          <w:lang w:val="el-GR"/>
        </w:rPr>
        <w:t>·</w:t>
      </w:r>
      <w:r w:rsidRPr="00790179">
        <w:rPr>
          <w:rFonts w:ascii="PT Serif" w:hAnsi="PT Serif"/>
          <w:color w:val="111111"/>
          <w:sz w:val="26"/>
          <w:szCs w:val="26"/>
        </w:rPr>
        <w:t xml:space="preserve"> </w:t>
      </w:r>
      <w:r w:rsidRPr="00790179">
        <w:rPr>
          <w:rFonts w:ascii="Cambria" w:hAnsi="Cambria" w:cs="Cambria"/>
          <w:color w:val="111111"/>
          <w:sz w:val="26"/>
          <w:szCs w:val="26"/>
          <w:lang w:val="el-GR"/>
        </w:rPr>
        <w:t>Π</w:t>
      </w:r>
      <w:r w:rsidRPr="00790179">
        <w:rPr>
          <w:rFonts w:ascii="Times New Roman" w:hAnsi="Times New Roman" w:cs="Times New Roman"/>
          <w:color w:val="111111"/>
          <w:sz w:val="26"/>
          <w:szCs w:val="26"/>
          <w:lang w:val="el-GR"/>
        </w:rPr>
        <w:t>ῶ</w:t>
      </w:r>
      <w:r w:rsidRPr="00790179">
        <w:rPr>
          <w:rFonts w:ascii="Cambria" w:hAnsi="Cambria" w:cs="Cambria"/>
          <w:color w:val="111111"/>
          <w:sz w:val="26"/>
          <w:szCs w:val="26"/>
          <w:lang w:val="el-GR"/>
        </w:rPr>
        <w:t>ς</w:t>
      </w:r>
      <w:r w:rsidRPr="00790179">
        <w:rPr>
          <w:rFonts w:ascii="PT Serif" w:hAnsi="PT Serif"/>
          <w:color w:val="111111"/>
          <w:sz w:val="26"/>
          <w:szCs w:val="26"/>
        </w:rPr>
        <w:t xml:space="preserve"> </w:t>
      </w:r>
      <w:r w:rsidRPr="00790179">
        <w:rPr>
          <w:rFonts w:ascii="Cambria" w:hAnsi="Cambria" w:cs="Cambria"/>
          <w:color w:val="111111"/>
          <w:sz w:val="26"/>
          <w:szCs w:val="26"/>
          <w:lang w:val="el-GR"/>
        </w:rPr>
        <w:t>δύναται</w:t>
      </w:r>
      <w:r w:rsidRPr="00790179">
        <w:rPr>
          <w:rFonts w:ascii="PT Serif" w:hAnsi="PT Serif"/>
          <w:color w:val="111111"/>
          <w:sz w:val="26"/>
          <w:szCs w:val="26"/>
        </w:rPr>
        <w:t xml:space="preserve"> </w:t>
      </w:r>
      <w:r w:rsidRPr="00790179">
        <w:rPr>
          <w:rFonts w:ascii="Cambria" w:hAnsi="Cambria" w:cs="Cambria"/>
          <w:color w:val="111111"/>
          <w:sz w:val="26"/>
          <w:szCs w:val="26"/>
          <w:lang w:val="el-GR"/>
        </w:rPr>
        <w:t>τα</w:t>
      </w:r>
      <w:r w:rsidRPr="00790179">
        <w:rPr>
          <w:rFonts w:ascii="Times New Roman" w:hAnsi="Times New Roman" w:cs="Times New Roman"/>
          <w:color w:val="111111"/>
          <w:sz w:val="26"/>
          <w:szCs w:val="26"/>
          <w:lang w:val="el-GR"/>
        </w:rPr>
        <w:t>ῦ</w:t>
      </w:r>
      <w:r w:rsidRPr="00790179">
        <w:rPr>
          <w:rFonts w:ascii="Cambria" w:hAnsi="Cambria" w:cs="Cambria"/>
          <w:color w:val="111111"/>
          <w:sz w:val="26"/>
          <w:szCs w:val="26"/>
          <w:lang w:val="el-GR"/>
        </w:rPr>
        <w:t>τα</w:t>
      </w:r>
      <w:r w:rsidRPr="00790179">
        <w:rPr>
          <w:rFonts w:ascii="PT Serif" w:hAnsi="PT Serif"/>
          <w:color w:val="111111"/>
          <w:sz w:val="26"/>
          <w:szCs w:val="26"/>
        </w:rPr>
        <w:t xml:space="preserve"> </w:t>
      </w:r>
      <w:r w:rsidRPr="00790179">
        <w:rPr>
          <w:rFonts w:ascii="Cambria" w:hAnsi="Cambria" w:cs="Cambria"/>
          <w:color w:val="111111"/>
          <w:sz w:val="26"/>
          <w:szCs w:val="26"/>
          <w:lang w:val="el-GR"/>
        </w:rPr>
        <w:t>γενέσθαι</w:t>
      </w:r>
      <w:r w:rsidRPr="00790179">
        <w:rPr>
          <w:rFonts w:ascii="PT Serif" w:hAnsi="PT Serif"/>
          <w:color w:val="111111"/>
          <w:sz w:val="26"/>
          <w:szCs w:val="26"/>
        </w:rPr>
        <w:t>; </w:t>
      </w:r>
      <w:r w:rsidRPr="00790179">
        <w:rPr>
          <w:rFonts w:ascii="Times New Roman" w:hAnsi="Times New Roman" w:cs="Times New Roman"/>
          <w:color w:val="111111"/>
          <w:sz w:val="26"/>
          <w:szCs w:val="26"/>
        </w:rPr>
        <w:t>ἀ</w:t>
      </w:r>
      <w:r w:rsidRPr="00790179">
        <w:rPr>
          <w:rFonts w:ascii="PT Serif" w:hAnsi="PT Serif"/>
          <w:color w:val="111111"/>
          <w:sz w:val="26"/>
          <w:szCs w:val="26"/>
        </w:rPr>
        <w:t>π</w:t>
      </w:r>
      <w:r w:rsidRPr="00790179">
        <w:rPr>
          <w:rFonts w:ascii="Cambria" w:hAnsi="Cambria" w:cs="Cambria"/>
          <w:color w:val="111111"/>
          <w:sz w:val="26"/>
          <w:szCs w:val="26"/>
        </w:rPr>
        <w:t>εκρίθη</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Ἰ</w:t>
      </w:r>
      <w:r w:rsidRPr="00790179">
        <w:rPr>
          <w:rFonts w:ascii="Cambria" w:hAnsi="Cambria" w:cs="Cambria"/>
          <w:color w:val="111111"/>
          <w:sz w:val="26"/>
          <w:szCs w:val="26"/>
        </w:rPr>
        <w:t>ησο</w:t>
      </w:r>
      <w:r w:rsidRPr="00790179">
        <w:rPr>
          <w:rFonts w:ascii="Times New Roman" w:hAnsi="Times New Roman" w:cs="Times New Roman"/>
          <w:color w:val="111111"/>
          <w:sz w:val="26"/>
          <w:szCs w:val="26"/>
        </w:rPr>
        <w:t>ῦ</w:t>
      </w:r>
      <w:r w:rsidRPr="00790179">
        <w:rPr>
          <w:rFonts w:ascii="Cambria" w:hAnsi="Cambria" w:cs="Cambria"/>
          <w:color w:val="111111"/>
          <w:sz w:val="26"/>
          <w:szCs w:val="26"/>
        </w:rPr>
        <w:t>ς</w:t>
      </w:r>
      <w:r w:rsidRPr="00790179">
        <w:rPr>
          <w:rFonts w:ascii="PT Serif" w:hAnsi="PT Serif"/>
          <w:color w:val="111111"/>
          <w:sz w:val="26"/>
          <w:szCs w:val="26"/>
        </w:rPr>
        <w:t xml:space="preserve"> </w:t>
      </w:r>
      <w:r w:rsidRPr="00790179">
        <w:rPr>
          <w:rFonts w:ascii="Cambria" w:hAnsi="Cambria" w:cs="Cambria"/>
          <w:color w:val="111111"/>
          <w:sz w:val="26"/>
          <w:szCs w:val="26"/>
        </w:rPr>
        <w:t>κα</w:t>
      </w:r>
      <w:r w:rsidRPr="00790179">
        <w:rPr>
          <w:rFonts w:ascii="Times New Roman" w:hAnsi="Times New Roman" w:cs="Times New Roman"/>
          <w:color w:val="111111"/>
          <w:sz w:val="26"/>
          <w:szCs w:val="26"/>
        </w:rPr>
        <w:t>ὶ</w:t>
      </w:r>
      <w:r w:rsidRPr="00790179">
        <w:rPr>
          <w:rFonts w:ascii="PT Serif" w:hAnsi="PT Serif"/>
          <w:color w:val="111111"/>
          <w:sz w:val="26"/>
          <w:szCs w:val="26"/>
        </w:rPr>
        <w:t xml:space="preserve"> </w:t>
      </w:r>
      <w:r w:rsidRPr="00790179">
        <w:rPr>
          <w:rFonts w:ascii="Cambria" w:hAnsi="Cambria" w:cs="Cambria"/>
          <w:color w:val="111111"/>
          <w:sz w:val="26"/>
          <w:szCs w:val="26"/>
        </w:rPr>
        <w:t>ε</w:t>
      </w:r>
      <w:r w:rsidRPr="00790179">
        <w:rPr>
          <w:rFonts w:ascii="Times New Roman" w:hAnsi="Times New Roman" w:cs="Times New Roman"/>
          <w:color w:val="111111"/>
          <w:sz w:val="26"/>
          <w:szCs w:val="26"/>
        </w:rPr>
        <w:t>ἶ</w:t>
      </w:r>
      <w:r w:rsidRPr="00790179">
        <w:rPr>
          <w:rFonts w:ascii="PT Serif" w:hAnsi="PT Serif"/>
          <w:color w:val="111111"/>
          <w:sz w:val="26"/>
          <w:szCs w:val="26"/>
        </w:rPr>
        <w:t>π</w:t>
      </w:r>
      <w:r w:rsidRPr="00790179">
        <w:rPr>
          <w:rFonts w:ascii="Cambria" w:hAnsi="Cambria" w:cs="Cambria"/>
          <w:color w:val="111111"/>
          <w:sz w:val="26"/>
          <w:szCs w:val="26"/>
        </w:rPr>
        <w:t>εν</w:t>
      </w:r>
      <w:r w:rsidRPr="00790179">
        <w:rPr>
          <w:rFonts w:ascii="PT Serif" w:hAnsi="PT Serif"/>
          <w:color w:val="111111"/>
          <w:sz w:val="26"/>
          <w:szCs w:val="26"/>
        </w:rPr>
        <w:t xml:space="preserve"> </w:t>
      </w:r>
      <w:r w:rsidRPr="00790179">
        <w:rPr>
          <w:rFonts w:ascii="Cambria" w:hAnsi="Cambria" w:cs="Cambria"/>
          <w:color w:val="111111"/>
          <w:sz w:val="26"/>
          <w:szCs w:val="26"/>
        </w:rPr>
        <w:t>α</w:t>
      </w:r>
      <w:r w:rsidRPr="00790179">
        <w:rPr>
          <w:rFonts w:ascii="Times New Roman" w:hAnsi="Times New Roman" w:cs="Times New Roman"/>
          <w:color w:val="111111"/>
          <w:sz w:val="26"/>
          <w:szCs w:val="26"/>
        </w:rPr>
        <w:t>ὐ</w:t>
      </w:r>
      <w:r w:rsidRPr="00790179">
        <w:rPr>
          <w:rFonts w:ascii="Cambria" w:hAnsi="Cambria" w:cs="Cambria"/>
          <w:color w:val="111111"/>
          <w:sz w:val="26"/>
          <w:szCs w:val="26"/>
        </w:rPr>
        <w:t>τ</w:t>
      </w:r>
      <w:r w:rsidRPr="00790179">
        <w:rPr>
          <w:rFonts w:ascii="Times New Roman" w:hAnsi="Times New Roman" w:cs="Times New Roman"/>
          <w:color w:val="111111"/>
          <w:sz w:val="26"/>
          <w:szCs w:val="26"/>
        </w:rPr>
        <w:t>ῷ</w:t>
      </w:r>
      <w:r w:rsidRPr="00790179">
        <w:rPr>
          <w:rFonts w:ascii="Cambria" w:hAnsi="Cambria" w:cs="Cambria"/>
          <w:color w:val="111111"/>
          <w:sz w:val="26"/>
          <w:szCs w:val="26"/>
        </w:rPr>
        <w:t>·</w:t>
      </w:r>
      <w:r w:rsidRPr="00790179">
        <w:rPr>
          <w:rFonts w:ascii="PT Serif" w:hAnsi="PT Serif"/>
          <w:color w:val="111111"/>
          <w:sz w:val="26"/>
          <w:szCs w:val="26"/>
        </w:rPr>
        <w:t xml:space="preserve"> </w:t>
      </w:r>
      <w:r w:rsidRPr="00790179">
        <w:rPr>
          <w:rFonts w:ascii="Cambria" w:hAnsi="Cambria" w:cs="Cambria"/>
          <w:color w:val="111111"/>
          <w:sz w:val="26"/>
          <w:szCs w:val="26"/>
        </w:rPr>
        <w:t>Σ</w:t>
      </w:r>
      <w:r w:rsidRPr="00790179">
        <w:rPr>
          <w:rFonts w:ascii="Times New Roman" w:hAnsi="Times New Roman" w:cs="Times New Roman"/>
          <w:color w:val="111111"/>
          <w:sz w:val="26"/>
          <w:szCs w:val="26"/>
        </w:rPr>
        <w:t>ὺ</w:t>
      </w:r>
      <w:r w:rsidRPr="00790179">
        <w:rPr>
          <w:rFonts w:ascii="PT Serif" w:hAnsi="PT Serif"/>
          <w:color w:val="111111"/>
          <w:sz w:val="26"/>
          <w:szCs w:val="26"/>
        </w:rPr>
        <w:t xml:space="preserve"> </w:t>
      </w:r>
      <w:r w:rsidRPr="00790179">
        <w:rPr>
          <w:rFonts w:ascii="Cambria" w:hAnsi="Cambria" w:cs="Cambria"/>
          <w:color w:val="111111"/>
          <w:sz w:val="26"/>
          <w:szCs w:val="26"/>
        </w:rPr>
        <w:t>ε</w:t>
      </w:r>
      <w:r w:rsidRPr="00790179">
        <w:rPr>
          <w:rFonts w:ascii="Times New Roman" w:hAnsi="Times New Roman" w:cs="Times New Roman"/>
          <w:color w:val="111111"/>
          <w:sz w:val="26"/>
          <w:szCs w:val="26"/>
        </w:rPr>
        <w:t>ἶ</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ὁ</w:t>
      </w:r>
      <w:r w:rsidRPr="00790179">
        <w:rPr>
          <w:rFonts w:ascii="PT Serif" w:hAnsi="PT Serif"/>
          <w:color w:val="111111"/>
          <w:sz w:val="26"/>
          <w:szCs w:val="26"/>
        </w:rPr>
        <w:t xml:space="preserve"> </w:t>
      </w:r>
      <w:r w:rsidRPr="00790179">
        <w:rPr>
          <w:rFonts w:ascii="Cambria" w:hAnsi="Cambria" w:cs="Cambria"/>
          <w:color w:val="111111"/>
          <w:sz w:val="26"/>
          <w:szCs w:val="26"/>
        </w:rPr>
        <w:t>διδάσκαλος</w:t>
      </w:r>
      <w:r w:rsidRPr="00790179">
        <w:rPr>
          <w:rFonts w:ascii="PT Serif" w:hAnsi="PT Serif"/>
          <w:color w:val="111111"/>
          <w:sz w:val="26"/>
          <w:szCs w:val="26"/>
        </w:rPr>
        <w:t xml:space="preserve"> </w:t>
      </w:r>
      <w:r w:rsidRPr="00790179">
        <w:rPr>
          <w:rFonts w:ascii="Cambria" w:hAnsi="Cambria" w:cs="Cambria"/>
          <w:color w:val="111111"/>
          <w:sz w:val="26"/>
          <w:szCs w:val="26"/>
        </w:rPr>
        <w:t>το</w:t>
      </w:r>
      <w:r w:rsidRPr="00790179">
        <w:rPr>
          <w:rFonts w:ascii="Times New Roman" w:hAnsi="Times New Roman" w:cs="Times New Roman"/>
          <w:color w:val="111111"/>
          <w:sz w:val="26"/>
          <w:szCs w:val="26"/>
        </w:rPr>
        <w:t>ῦ</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Ἰ</w:t>
      </w:r>
      <w:r w:rsidRPr="00790179">
        <w:rPr>
          <w:rFonts w:ascii="Cambria" w:hAnsi="Cambria" w:cs="Cambria"/>
          <w:color w:val="111111"/>
          <w:sz w:val="26"/>
          <w:szCs w:val="26"/>
        </w:rPr>
        <w:t>σρα</w:t>
      </w:r>
      <w:r w:rsidRPr="00790179">
        <w:rPr>
          <w:rFonts w:ascii="Times New Roman" w:hAnsi="Times New Roman" w:cs="Times New Roman"/>
          <w:color w:val="111111"/>
          <w:sz w:val="26"/>
          <w:szCs w:val="26"/>
        </w:rPr>
        <w:t>ὴ</w:t>
      </w:r>
      <w:r w:rsidRPr="00790179">
        <w:rPr>
          <w:rFonts w:ascii="Cambria" w:hAnsi="Cambria" w:cs="Cambria"/>
          <w:color w:val="111111"/>
          <w:sz w:val="26"/>
          <w:szCs w:val="26"/>
        </w:rPr>
        <w:t>λ</w:t>
      </w:r>
      <w:r w:rsidRPr="00790179">
        <w:rPr>
          <w:rFonts w:ascii="PT Serif" w:hAnsi="PT Serif"/>
          <w:color w:val="111111"/>
          <w:sz w:val="26"/>
          <w:szCs w:val="26"/>
        </w:rPr>
        <w:t xml:space="preserve"> </w:t>
      </w:r>
      <w:r w:rsidRPr="00790179">
        <w:rPr>
          <w:rFonts w:ascii="Cambria" w:hAnsi="Cambria" w:cs="Cambria"/>
          <w:color w:val="111111"/>
          <w:sz w:val="26"/>
          <w:szCs w:val="26"/>
        </w:rPr>
        <w:t>κα</w:t>
      </w:r>
      <w:r w:rsidRPr="00790179">
        <w:rPr>
          <w:rFonts w:ascii="Times New Roman" w:hAnsi="Times New Roman" w:cs="Times New Roman"/>
          <w:color w:val="111111"/>
          <w:sz w:val="26"/>
          <w:szCs w:val="26"/>
        </w:rPr>
        <w:t>ὶ</w:t>
      </w:r>
      <w:r w:rsidRPr="00790179">
        <w:rPr>
          <w:rFonts w:ascii="PT Serif" w:hAnsi="PT Serif"/>
          <w:color w:val="111111"/>
          <w:sz w:val="26"/>
          <w:szCs w:val="26"/>
        </w:rPr>
        <w:t xml:space="preserve"> </w:t>
      </w:r>
      <w:r w:rsidRPr="00790179">
        <w:rPr>
          <w:rFonts w:ascii="Cambria" w:hAnsi="Cambria" w:cs="Cambria"/>
          <w:color w:val="111111"/>
          <w:sz w:val="26"/>
          <w:szCs w:val="26"/>
        </w:rPr>
        <w:t>τα</w:t>
      </w:r>
      <w:r w:rsidRPr="00790179">
        <w:rPr>
          <w:rFonts w:ascii="Times New Roman" w:hAnsi="Times New Roman" w:cs="Times New Roman"/>
          <w:color w:val="111111"/>
          <w:sz w:val="26"/>
          <w:szCs w:val="26"/>
        </w:rPr>
        <w:t>ῦ</w:t>
      </w:r>
      <w:r w:rsidRPr="00790179">
        <w:rPr>
          <w:rFonts w:ascii="Cambria" w:hAnsi="Cambria" w:cs="Cambria"/>
          <w:color w:val="111111"/>
          <w:sz w:val="26"/>
          <w:szCs w:val="26"/>
        </w:rPr>
        <w:t>τα</w:t>
      </w:r>
      <w:r w:rsidRPr="00790179">
        <w:rPr>
          <w:rFonts w:ascii="PT Serif" w:hAnsi="PT Serif"/>
          <w:color w:val="111111"/>
          <w:sz w:val="26"/>
          <w:szCs w:val="26"/>
        </w:rPr>
        <w:t xml:space="preserve"> </w:t>
      </w:r>
      <w:r w:rsidRPr="00790179">
        <w:rPr>
          <w:rFonts w:ascii="Cambria" w:hAnsi="Cambria" w:cs="Cambria"/>
          <w:color w:val="111111"/>
          <w:sz w:val="26"/>
          <w:szCs w:val="26"/>
        </w:rPr>
        <w:t>ο</w:t>
      </w:r>
      <w:r w:rsidRPr="00790179">
        <w:rPr>
          <w:rFonts w:ascii="Times New Roman" w:hAnsi="Times New Roman" w:cs="Times New Roman"/>
          <w:color w:val="111111"/>
          <w:sz w:val="26"/>
          <w:szCs w:val="26"/>
        </w:rPr>
        <w:t>ὐ</w:t>
      </w:r>
      <w:r w:rsidRPr="00790179">
        <w:rPr>
          <w:rFonts w:ascii="PT Serif" w:hAnsi="PT Serif"/>
          <w:color w:val="111111"/>
          <w:sz w:val="26"/>
          <w:szCs w:val="26"/>
        </w:rPr>
        <w:t xml:space="preserve"> </w:t>
      </w:r>
      <w:r w:rsidRPr="00790179">
        <w:rPr>
          <w:rFonts w:ascii="Cambria" w:hAnsi="Cambria" w:cs="Cambria"/>
          <w:color w:val="111111"/>
          <w:sz w:val="26"/>
          <w:szCs w:val="26"/>
        </w:rPr>
        <w:t>γινώσκεις</w:t>
      </w:r>
      <w:r w:rsidRPr="00790179">
        <w:rPr>
          <w:rFonts w:ascii="PT Serif" w:hAnsi="PT Serif"/>
          <w:color w:val="111111"/>
          <w:sz w:val="26"/>
          <w:szCs w:val="26"/>
        </w:rPr>
        <w:t>; </w:t>
      </w:r>
      <w:r w:rsidRPr="00790179">
        <w:rPr>
          <w:rFonts w:ascii="Times New Roman" w:hAnsi="Times New Roman" w:cs="Times New Roman"/>
          <w:color w:val="111111"/>
          <w:sz w:val="26"/>
          <w:szCs w:val="26"/>
        </w:rPr>
        <w:t>ἀ</w:t>
      </w:r>
      <w:r w:rsidRPr="00790179">
        <w:rPr>
          <w:rFonts w:ascii="PT Serif" w:hAnsi="PT Serif"/>
          <w:color w:val="111111"/>
          <w:sz w:val="26"/>
          <w:szCs w:val="26"/>
        </w:rPr>
        <w:t>μ</w:t>
      </w:r>
      <w:r w:rsidRPr="00790179">
        <w:rPr>
          <w:rFonts w:ascii="Times New Roman" w:hAnsi="Times New Roman" w:cs="Times New Roman"/>
          <w:color w:val="111111"/>
          <w:sz w:val="26"/>
          <w:szCs w:val="26"/>
        </w:rPr>
        <w:t>ὴ</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ἀ</w:t>
      </w:r>
      <w:r w:rsidRPr="00790179">
        <w:rPr>
          <w:rFonts w:ascii="PT Serif" w:hAnsi="PT Serif"/>
          <w:color w:val="111111"/>
          <w:sz w:val="26"/>
          <w:szCs w:val="26"/>
        </w:rPr>
        <w:t>μ</w:t>
      </w:r>
      <w:r w:rsidRPr="00790179">
        <w:rPr>
          <w:rFonts w:ascii="Times New Roman" w:hAnsi="Times New Roman" w:cs="Times New Roman"/>
          <w:color w:val="111111"/>
          <w:sz w:val="26"/>
          <w:szCs w:val="26"/>
        </w:rPr>
        <w:t>ὴ</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λέγω</w:t>
      </w:r>
      <w:r w:rsidRPr="00790179">
        <w:rPr>
          <w:rFonts w:ascii="PT Serif" w:hAnsi="PT Serif"/>
          <w:color w:val="111111"/>
          <w:sz w:val="26"/>
          <w:szCs w:val="26"/>
        </w:rPr>
        <w:t xml:space="preserve"> </w:t>
      </w:r>
      <w:r w:rsidRPr="00790179">
        <w:rPr>
          <w:rFonts w:ascii="Cambria" w:hAnsi="Cambria" w:cs="Cambria"/>
          <w:color w:val="111111"/>
          <w:sz w:val="26"/>
          <w:szCs w:val="26"/>
        </w:rPr>
        <w:t>σοι</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ὅ</w:t>
      </w:r>
      <w:r w:rsidRPr="00790179">
        <w:rPr>
          <w:rFonts w:ascii="Cambria" w:hAnsi="Cambria" w:cs="Cambria"/>
          <w:color w:val="111111"/>
          <w:sz w:val="26"/>
          <w:szCs w:val="26"/>
        </w:rPr>
        <w:t>τι</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ὃ</w:t>
      </w:r>
      <w:r w:rsidRPr="00790179">
        <w:rPr>
          <w:rFonts w:ascii="PT Serif" w:hAnsi="PT Serif"/>
          <w:color w:val="111111"/>
          <w:sz w:val="26"/>
          <w:szCs w:val="26"/>
        </w:rPr>
        <w:t xml:space="preserve"> </w:t>
      </w:r>
      <w:r w:rsidRPr="00790179">
        <w:rPr>
          <w:rFonts w:ascii="Cambria" w:hAnsi="Cambria" w:cs="Cambria"/>
          <w:color w:val="111111"/>
          <w:sz w:val="26"/>
          <w:szCs w:val="26"/>
        </w:rPr>
        <w:t>ο</w:t>
      </w:r>
      <w:r w:rsidRPr="00790179">
        <w:rPr>
          <w:rFonts w:ascii="Times New Roman" w:hAnsi="Times New Roman" w:cs="Times New Roman"/>
          <w:color w:val="111111"/>
          <w:sz w:val="26"/>
          <w:szCs w:val="26"/>
        </w:rPr>
        <w:t>ἴ</w:t>
      </w:r>
      <w:r w:rsidRPr="00790179">
        <w:rPr>
          <w:rFonts w:ascii="Cambria" w:hAnsi="Cambria" w:cs="Cambria"/>
          <w:color w:val="111111"/>
          <w:sz w:val="26"/>
          <w:szCs w:val="26"/>
        </w:rPr>
        <w:t>δα</w:t>
      </w:r>
      <w:r w:rsidRPr="00790179">
        <w:rPr>
          <w:rFonts w:ascii="PT Serif" w:hAnsi="PT Serif" w:cs="PT Serif"/>
          <w:color w:val="111111"/>
          <w:sz w:val="26"/>
          <w:szCs w:val="26"/>
        </w:rPr>
        <w:t>μ</w:t>
      </w:r>
      <w:r w:rsidRPr="00790179">
        <w:rPr>
          <w:rFonts w:ascii="Cambria" w:hAnsi="Cambria" w:cs="Cambria"/>
          <w:color w:val="111111"/>
          <w:sz w:val="26"/>
          <w:szCs w:val="26"/>
        </w:rPr>
        <w:t>εν</w:t>
      </w:r>
      <w:r w:rsidRPr="00790179">
        <w:rPr>
          <w:rFonts w:ascii="PT Serif" w:hAnsi="PT Serif"/>
          <w:color w:val="111111"/>
          <w:sz w:val="26"/>
          <w:szCs w:val="26"/>
        </w:rPr>
        <w:t xml:space="preserve"> </w:t>
      </w:r>
      <w:r w:rsidRPr="00790179">
        <w:rPr>
          <w:rFonts w:ascii="Cambria" w:hAnsi="Cambria" w:cs="Cambria"/>
          <w:color w:val="111111"/>
          <w:sz w:val="26"/>
          <w:szCs w:val="26"/>
        </w:rPr>
        <w:t>λαλο</w:t>
      </w:r>
      <w:r w:rsidRPr="00790179">
        <w:rPr>
          <w:rFonts w:ascii="Times New Roman" w:hAnsi="Times New Roman" w:cs="Times New Roman"/>
          <w:color w:val="111111"/>
          <w:sz w:val="26"/>
          <w:szCs w:val="26"/>
        </w:rPr>
        <w:t>ῦ</w:t>
      </w:r>
      <w:r w:rsidRPr="00790179">
        <w:rPr>
          <w:rFonts w:ascii="PT Serif" w:hAnsi="PT Serif"/>
          <w:color w:val="111111"/>
          <w:sz w:val="26"/>
          <w:szCs w:val="26"/>
        </w:rPr>
        <w:t>μ</w:t>
      </w:r>
      <w:r w:rsidRPr="00790179">
        <w:rPr>
          <w:rFonts w:ascii="Cambria" w:hAnsi="Cambria" w:cs="Cambria"/>
          <w:color w:val="111111"/>
          <w:sz w:val="26"/>
          <w:szCs w:val="26"/>
        </w:rPr>
        <w:t>εν</w:t>
      </w:r>
      <w:r w:rsidRPr="00790179">
        <w:rPr>
          <w:rFonts w:ascii="PT Serif" w:hAnsi="PT Serif"/>
          <w:color w:val="111111"/>
          <w:sz w:val="26"/>
          <w:szCs w:val="26"/>
        </w:rPr>
        <w:t xml:space="preserve"> </w:t>
      </w:r>
      <w:r w:rsidRPr="00790179">
        <w:rPr>
          <w:rFonts w:ascii="Cambria" w:hAnsi="Cambria" w:cs="Cambria"/>
          <w:color w:val="111111"/>
          <w:sz w:val="26"/>
          <w:szCs w:val="26"/>
        </w:rPr>
        <w:t>κα</w:t>
      </w:r>
      <w:r w:rsidRPr="00790179">
        <w:rPr>
          <w:rFonts w:ascii="Times New Roman" w:hAnsi="Times New Roman" w:cs="Times New Roman"/>
          <w:color w:val="111111"/>
          <w:sz w:val="26"/>
          <w:szCs w:val="26"/>
        </w:rPr>
        <w:t>ὶ</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ὃ</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ἑ</w:t>
      </w:r>
      <w:r w:rsidRPr="00790179">
        <w:rPr>
          <w:rFonts w:ascii="Cambria" w:hAnsi="Cambria" w:cs="Cambria"/>
          <w:color w:val="111111"/>
          <w:sz w:val="26"/>
          <w:szCs w:val="26"/>
        </w:rPr>
        <w:t>ωράκα</w:t>
      </w:r>
      <w:r w:rsidRPr="00790179">
        <w:rPr>
          <w:rFonts w:ascii="PT Serif" w:hAnsi="PT Serif" w:cs="PT Serif"/>
          <w:color w:val="111111"/>
          <w:sz w:val="26"/>
          <w:szCs w:val="26"/>
        </w:rPr>
        <w:t>μ</w:t>
      </w:r>
      <w:r w:rsidRPr="00790179">
        <w:rPr>
          <w:rFonts w:ascii="Cambria" w:hAnsi="Cambria" w:cs="Cambria"/>
          <w:color w:val="111111"/>
          <w:sz w:val="26"/>
          <w:szCs w:val="26"/>
        </w:rPr>
        <w:t>εν</w:t>
      </w:r>
      <w:r w:rsidRPr="00790179">
        <w:rPr>
          <w:rFonts w:ascii="PT Serif" w:hAnsi="PT Serif"/>
          <w:color w:val="111111"/>
          <w:sz w:val="26"/>
          <w:szCs w:val="26"/>
        </w:rPr>
        <w:t xml:space="preserve"> </w:t>
      </w:r>
      <w:r w:rsidRPr="00790179">
        <w:rPr>
          <w:rFonts w:ascii="PT Serif" w:hAnsi="PT Serif" w:cs="PT Serif"/>
          <w:color w:val="111111"/>
          <w:sz w:val="26"/>
          <w:szCs w:val="26"/>
        </w:rPr>
        <w:t>μ</w:t>
      </w:r>
      <w:r w:rsidRPr="00790179">
        <w:rPr>
          <w:rFonts w:ascii="Cambria" w:hAnsi="Cambria" w:cs="Cambria"/>
          <w:color w:val="111111"/>
          <w:sz w:val="26"/>
          <w:szCs w:val="26"/>
        </w:rPr>
        <w:t>αρτυρο</w:t>
      </w:r>
      <w:r w:rsidRPr="00790179">
        <w:rPr>
          <w:rFonts w:ascii="Times New Roman" w:hAnsi="Times New Roman" w:cs="Times New Roman"/>
          <w:color w:val="111111"/>
          <w:sz w:val="26"/>
          <w:szCs w:val="26"/>
        </w:rPr>
        <w:t>ῦ</w:t>
      </w:r>
      <w:r w:rsidRPr="00790179">
        <w:rPr>
          <w:rFonts w:ascii="PT Serif" w:hAnsi="PT Serif"/>
          <w:color w:val="111111"/>
          <w:sz w:val="26"/>
          <w:szCs w:val="26"/>
        </w:rPr>
        <w:t>μ</w:t>
      </w:r>
      <w:r w:rsidRPr="00790179">
        <w:rPr>
          <w:rFonts w:ascii="Cambria" w:hAnsi="Cambria" w:cs="Cambria"/>
          <w:color w:val="111111"/>
          <w:sz w:val="26"/>
          <w:szCs w:val="26"/>
        </w:rPr>
        <w:t>εν</w:t>
      </w:r>
      <w:r w:rsidRPr="00790179">
        <w:rPr>
          <w:rFonts w:ascii="PT Serif" w:hAnsi="PT Serif"/>
          <w:color w:val="111111"/>
          <w:sz w:val="26"/>
          <w:szCs w:val="26"/>
        </w:rPr>
        <w:t xml:space="preserve">, </w:t>
      </w:r>
      <w:r w:rsidRPr="00790179">
        <w:rPr>
          <w:rFonts w:ascii="Cambria" w:hAnsi="Cambria" w:cs="Cambria"/>
          <w:color w:val="111111"/>
          <w:sz w:val="26"/>
          <w:szCs w:val="26"/>
        </w:rPr>
        <w:t>κα</w:t>
      </w:r>
      <w:r w:rsidRPr="00790179">
        <w:rPr>
          <w:rFonts w:ascii="Times New Roman" w:hAnsi="Times New Roman" w:cs="Times New Roman"/>
          <w:color w:val="111111"/>
          <w:sz w:val="26"/>
          <w:szCs w:val="26"/>
        </w:rPr>
        <w:t>ὶ</w:t>
      </w:r>
      <w:r w:rsidRPr="00790179">
        <w:rPr>
          <w:rFonts w:ascii="PT Serif" w:hAnsi="PT Serif"/>
          <w:color w:val="111111"/>
          <w:sz w:val="26"/>
          <w:szCs w:val="26"/>
        </w:rPr>
        <w:t xml:space="preserve"> </w:t>
      </w:r>
      <w:r w:rsidRPr="00790179">
        <w:rPr>
          <w:rFonts w:ascii="Cambria" w:hAnsi="Cambria" w:cs="Cambria"/>
          <w:color w:val="111111"/>
          <w:sz w:val="26"/>
          <w:szCs w:val="26"/>
        </w:rPr>
        <w:t>τ</w:t>
      </w:r>
      <w:r w:rsidRPr="00790179">
        <w:rPr>
          <w:rFonts w:ascii="Times New Roman" w:hAnsi="Times New Roman" w:cs="Times New Roman"/>
          <w:color w:val="111111"/>
          <w:sz w:val="26"/>
          <w:szCs w:val="26"/>
        </w:rPr>
        <w:t>ὴ</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PT Serif" w:hAnsi="PT Serif" w:cs="PT Serif"/>
          <w:color w:val="111111"/>
          <w:sz w:val="26"/>
          <w:szCs w:val="26"/>
        </w:rPr>
        <w:t>μ</w:t>
      </w:r>
      <w:r w:rsidRPr="00790179">
        <w:rPr>
          <w:rFonts w:ascii="Cambria" w:hAnsi="Cambria" w:cs="Cambria"/>
          <w:color w:val="111111"/>
          <w:sz w:val="26"/>
          <w:szCs w:val="26"/>
        </w:rPr>
        <w:t>αρτυρίαν</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ἡ</w:t>
      </w:r>
      <w:r w:rsidRPr="00790179">
        <w:rPr>
          <w:rFonts w:ascii="PT Serif" w:hAnsi="PT Serif"/>
          <w:color w:val="111111"/>
          <w:sz w:val="26"/>
          <w:szCs w:val="26"/>
        </w:rPr>
        <w:t>μ</w:t>
      </w:r>
      <w:r w:rsidRPr="00790179">
        <w:rPr>
          <w:rFonts w:ascii="Times New Roman" w:hAnsi="Times New Roman" w:cs="Times New Roman"/>
          <w:color w:val="111111"/>
          <w:sz w:val="26"/>
          <w:szCs w:val="26"/>
        </w:rPr>
        <w:t>ῶ</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ο</w:t>
      </w:r>
      <w:r w:rsidRPr="00790179">
        <w:rPr>
          <w:rFonts w:ascii="Times New Roman" w:hAnsi="Times New Roman" w:cs="Times New Roman"/>
          <w:color w:val="111111"/>
          <w:sz w:val="26"/>
          <w:szCs w:val="26"/>
        </w:rPr>
        <w:t>ὐ</w:t>
      </w:r>
      <w:r w:rsidRPr="00790179">
        <w:rPr>
          <w:rFonts w:ascii="PT Serif" w:hAnsi="PT Serif"/>
          <w:color w:val="111111"/>
          <w:sz w:val="26"/>
          <w:szCs w:val="26"/>
        </w:rPr>
        <w:t xml:space="preserve"> </w:t>
      </w:r>
      <w:r w:rsidRPr="00790179">
        <w:rPr>
          <w:rFonts w:ascii="Cambria" w:hAnsi="Cambria" w:cs="Cambria"/>
          <w:color w:val="111111"/>
          <w:sz w:val="26"/>
          <w:szCs w:val="26"/>
        </w:rPr>
        <w:t>λα</w:t>
      </w:r>
      <w:r w:rsidRPr="00790179">
        <w:rPr>
          <w:rFonts w:ascii="PT Serif" w:hAnsi="PT Serif" w:cs="PT Serif"/>
          <w:color w:val="111111"/>
          <w:sz w:val="26"/>
          <w:szCs w:val="26"/>
        </w:rPr>
        <w:t>μ</w:t>
      </w:r>
      <w:r w:rsidRPr="00790179">
        <w:rPr>
          <w:rFonts w:ascii="Cambria" w:hAnsi="Cambria" w:cs="Cambria"/>
          <w:color w:val="111111"/>
          <w:sz w:val="26"/>
          <w:szCs w:val="26"/>
        </w:rPr>
        <w:t>βάνετε</w:t>
      </w:r>
      <w:r w:rsidRPr="00790179">
        <w:rPr>
          <w:rFonts w:ascii="PT Serif" w:hAnsi="PT Serif"/>
          <w:color w:val="111111"/>
          <w:sz w:val="26"/>
          <w:szCs w:val="26"/>
        </w:rPr>
        <w:t>. </w:t>
      </w:r>
      <w:r w:rsidRPr="00790179">
        <w:rPr>
          <w:rFonts w:ascii="Cambria" w:hAnsi="Cambria" w:cs="Cambria"/>
          <w:color w:val="111111"/>
          <w:sz w:val="26"/>
          <w:szCs w:val="26"/>
        </w:rPr>
        <w:t>ε</w:t>
      </w:r>
      <w:r w:rsidRPr="00790179">
        <w:rPr>
          <w:rFonts w:ascii="Times New Roman" w:hAnsi="Times New Roman" w:cs="Times New Roman"/>
          <w:color w:val="111111"/>
          <w:sz w:val="26"/>
          <w:szCs w:val="26"/>
        </w:rPr>
        <w:t>ἰ</w:t>
      </w:r>
      <w:r w:rsidRPr="00790179">
        <w:rPr>
          <w:rFonts w:ascii="PT Serif" w:hAnsi="PT Serif"/>
          <w:color w:val="111111"/>
          <w:sz w:val="26"/>
          <w:szCs w:val="26"/>
        </w:rPr>
        <w:t xml:space="preserve"> </w:t>
      </w:r>
      <w:r w:rsidRPr="00790179">
        <w:rPr>
          <w:rFonts w:ascii="Cambria" w:hAnsi="Cambria" w:cs="Cambria"/>
          <w:color w:val="111111"/>
          <w:sz w:val="26"/>
          <w:szCs w:val="26"/>
        </w:rPr>
        <w:t>τ</w:t>
      </w:r>
      <w:r w:rsidRPr="00790179">
        <w:rPr>
          <w:rFonts w:ascii="Times New Roman" w:hAnsi="Times New Roman" w:cs="Times New Roman"/>
          <w:color w:val="111111"/>
          <w:sz w:val="26"/>
          <w:szCs w:val="26"/>
        </w:rPr>
        <w:t>ὰ</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ἐ</w:t>
      </w:r>
      <w:r w:rsidRPr="00790179">
        <w:rPr>
          <w:rFonts w:ascii="PT Serif" w:hAnsi="PT Serif"/>
          <w:color w:val="111111"/>
          <w:sz w:val="26"/>
          <w:szCs w:val="26"/>
        </w:rPr>
        <w:t>π</w:t>
      </w:r>
      <w:r w:rsidRPr="00790179">
        <w:rPr>
          <w:rFonts w:ascii="Cambria" w:hAnsi="Cambria" w:cs="Cambria"/>
          <w:color w:val="111111"/>
          <w:sz w:val="26"/>
          <w:szCs w:val="26"/>
        </w:rPr>
        <w:t>ίγεια</w:t>
      </w:r>
      <w:r w:rsidRPr="00790179">
        <w:rPr>
          <w:rFonts w:ascii="PT Serif" w:hAnsi="PT Serif"/>
          <w:color w:val="111111"/>
          <w:sz w:val="26"/>
          <w:szCs w:val="26"/>
        </w:rPr>
        <w:t xml:space="preserve"> </w:t>
      </w:r>
      <w:r w:rsidRPr="00790179">
        <w:rPr>
          <w:rFonts w:ascii="Cambria" w:hAnsi="Cambria" w:cs="Cambria"/>
          <w:color w:val="111111"/>
          <w:sz w:val="26"/>
          <w:szCs w:val="26"/>
        </w:rPr>
        <w:t>ε</w:t>
      </w:r>
      <w:r w:rsidRPr="00790179">
        <w:rPr>
          <w:rFonts w:ascii="Times New Roman" w:hAnsi="Times New Roman" w:cs="Times New Roman"/>
          <w:color w:val="111111"/>
          <w:sz w:val="26"/>
          <w:szCs w:val="26"/>
        </w:rPr>
        <w:t>ἶ</w:t>
      </w:r>
      <w:r w:rsidRPr="00790179">
        <w:rPr>
          <w:rFonts w:ascii="PT Serif" w:hAnsi="PT Serif"/>
          <w:color w:val="111111"/>
          <w:sz w:val="26"/>
          <w:szCs w:val="26"/>
        </w:rPr>
        <w:t>π</w:t>
      </w:r>
      <w:r w:rsidRPr="00790179">
        <w:rPr>
          <w:rFonts w:ascii="Cambria" w:hAnsi="Cambria" w:cs="Cambria"/>
          <w:color w:val="111111"/>
          <w:sz w:val="26"/>
          <w:szCs w:val="26"/>
        </w:rPr>
        <w:t>ον</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ὑ</w:t>
      </w:r>
      <w:r w:rsidRPr="00790179">
        <w:rPr>
          <w:rFonts w:ascii="PT Serif" w:hAnsi="PT Serif"/>
          <w:color w:val="111111"/>
          <w:sz w:val="26"/>
          <w:szCs w:val="26"/>
        </w:rPr>
        <w:t>μ</w:t>
      </w:r>
      <w:r w:rsidRPr="00790179">
        <w:rPr>
          <w:rFonts w:ascii="Times New Roman" w:hAnsi="Times New Roman" w:cs="Times New Roman"/>
          <w:color w:val="111111"/>
          <w:sz w:val="26"/>
          <w:szCs w:val="26"/>
        </w:rPr>
        <w:t>ῖ</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κα</w:t>
      </w:r>
      <w:r w:rsidRPr="00790179">
        <w:rPr>
          <w:rFonts w:ascii="Times New Roman" w:hAnsi="Times New Roman" w:cs="Times New Roman"/>
          <w:color w:val="111111"/>
          <w:sz w:val="26"/>
          <w:szCs w:val="26"/>
        </w:rPr>
        <w:t>ὶ</w:t>
      </w:r>
      <w:r w:rsidRPr="00790179">
        <w:rPr>
          <w:rFonts w:ascii="PT Serif" w:hAnsi="PT Serif"/>
          <w:color w:val="111111"/>
          <w:sz w:val="26"/>
          <w:szCs w:val="26"/>
        </w:rPr>
        <w:t xml:space="preserve"> </w:t>
      </w:r>
      <w:r w:rsidRPr="00790179">
        <w:rPr>
          <w:rFonts w:ascii="Cambria" w:hAnsi="Cambria" w:cs="Cambria"/>
          <w:color w:val="111111"/>
          <w:sz w:val="26"/>
          <w:szCs w:val="26"/>
        </w:rPr>
        <w:t>ο</w:t>
      </w:r>
      <w:r w:rsidRPr="00790179">
        <w:rPr>
          <w:rFonts w:ascii="Times New Roman" w:hAnsi="Times New Roman" w:cs="Times New Roman"/>
          <w:color w:val="111111"/>
          <w:sz w:val="26"/>
          <w:szCs w:val="26"/>
        </w:rPr>
        <w:t>ὐ</w:t>
      </w:r>
      <w:r w:rsidRPr="00790179">
        <w:rPr>
          <w:rFonts w:ascii="PT Serif" w:hAnsi="PT Serif"/>
          <w:color w:val="111111"/>
          <w:sz w:val="26"/>
          <w:szCs w:val="26"/>
        </w:rPr>
        <w:t xml:space="preserve"> π</w:t>
      </w:r>
      <w:r w:rsidRPr="00790179">
        <w:rPr>
          <w:rFonts w:ascii="Cambria" w:hAnsi="Cambria" w:cs="Cambria"/>
          <w:color w:val="111111"/>
          <w:sz w:val="26"/>
          <w:szCs w:val="26"/>
        </w:rPr>
        <w:t>ιστεύετε</w:t>
      </w:r>
      <w:r w:rsidRPr="00790179">
        <w:rPr>
          <w:rFonts w:ascii="PT Serif" w:hAnsi="PT Serif"/>
          <w:color w:val="111111"/>
          <w:sz w:val="26"/>
          <w:szCs w:val="26"/>
        </w:rPr>
        <w:t xml:space="preserve">, </w:t>
      </w:r>
      <w:r w:rsidRPr="00790179">
        <w:rPr>
          <w:rFonts w:ascii="PT Serif" w:hAnsi="PT Serif" w:cs="PT Serif"/>
          <w:color w:val="111111"/>
          <w:sz w:val="26"/>
          <w:szCs w:val="26"/>
        </w:rPr>
        <w:t>π</w:t>
      </w:r>
      <w:r w:rsidRPr="00790179">
        <w:rPr>
          <w:rFonts w:ascii="Times New Roman" w:hAnsi="Times New Roman" w:cs="Times New Roman"/>
          <w:color w:val="111111"/>
          <w:sz w:val="26"/>
          <w:szCs w:val="26"/>
        </w:rPr>
        <w:t>ῶ</w:t>
      </w:r>
      <w:r w:rsidRPr="00790179">
        <w:rPr>
          <w:rFonts w:ascii="Cambria" w:hAnsi="Cambria" w:cs="Cambria"/>
          <w:color w:val="111111"/>
          <w:sz w:val="26"/>
          <w:szCs w:val="26"/>
        </w:rPr>
        <w:t>ς</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ἐὰ</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ε</w:t>
      </w:r>
      <w:r w:rsidRPr="00790179">
        <w:rPr>
          <w:rFonts w:ascii="Times New Roman" w:hAnsi="Times New Roman" w:cs="Times New Roman"/>
          <w:color w:val="111111"/>
          <w:sz w:val="26"/>
          <w:szCs w:val="26"/>
        </w:rPr>
        <w:t>ἴ</w:t>
      </w:r>
      <w:r w:rsidRPr="00790179">
        <w:rPr>
          <w:rFonts w:ascii="PT Serif" w:hAnsi="PT Serif"/>
          <w:color w:val="111111"/>
          <w:sz w:val="26"/>
          <w:szCs w:val="26"/>
        </w:rPr>
        <w:t>π</w:t>
      </w:r>
      <w:r w:rsidRPr="00790179">
        <w:rPr>
          <w:rFonts w:ascii="Cambria" w:hAnsi="Cambria" w:cs="Cambria"/>
          <w:color w:val="111111"/>
          <w:sz w:val="26"/>
          <w:szCs w:val="26"/>
        </w:rPr>
        <w:t>ω</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ὑ</w:t>
      </w:r>
      <w:r w:rsidRPr="00790179">
        <w:rPr>
          <w:rFonts w:ascii="PT Serif" w:hAnsi="PT Serif"/>
          <w:color w:val="111111"/>
          <w:sz w:val="26"/>
          <w:szCs w:val="26"/>
        </w:rPr>
        <w:t>μ</w:t>
      </w:r>
      <w:r w:rsidRPr="00790179">
        <w:rPr>
          <w:rFonts w:ascii="Times New Roman" w:hAnsi="Times New Roman" w:cs="Times New Roman"/>
          <w:color w:val="111111"/>
          <w:sz w:val="26"/>
          <w:szCs w:val="26"/>
        </w:rPr>
        <w:t>ῖ</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τ</w:t>
      </w:r>
      <w:r w:rsidRPr="00790179">
        <w:rPr>
          <w:rFonts w:ascii="Times New Roman" w:hAnsi="Times New Roman" w:cs="Times New Roman"/>
          <w:color w:val="111111"/>
          <w:sz w:val="26"/>
          <w:szCs w:val="26"/>
        </w:rPr>
        <w:t>ὰ</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ἐ</w:t>
      </w:r>
      <w:r w:rsidRPr="00790179">
        <w:rPr>
          <w:rFonts w:ascii="PT Serif" w:hAnsi="PT Serif"/>
          <w:color w:val="111111"/>
          <w:sz w:val="26"/>
          <w:szCs w:val="26"/>
        </w:rPr>
        <w:t>π</w:t>
      </w:r>
      <w:r w:rsidRPr="00790179">
        <w:rPr>
          <w:rFonts w:ascii="Cambria" w:hAnsi="Cambria" w:cs="Cambria"/>
          <w:color w:val="111111"/>
          <w:sz w:val="26"/>
          <w:szCs w:val="26"/>
        </w:rPr>
        <w:t>ουράνια</w:t>
      </w:r>
      <w:r w:rsidRPr="00790179">
        <w:rPr>
          <w:rFonts w:ascii="PT Serif" w:hAnsi="PT Serif"/>
          <w:color w:val="111111"/>
          <w:sz w:val="26"/>
          <w:szCs w:val="26"/>
        </w:rPr>
        <w:t xml:space="preserve"> </w:t>
      </w:r>
      <w:r w:rsidRPr="00790179">
        <w:rPr>
          <w:rFonts w:ascii="PT Serif" w:hAnsi="PT Serif" w:cs="PT Serif"/>
          <w:color w:val="111111"/>
          <w:sz w:val="26"/>
          <w:szCs w:val="26"/>
        </w:rPr>
        <w:t>π</w:t>
      </w:r>
      <w:r w:rsidRPr="00790179">
        <w:rPr>
          <w:rFonts w:ascii="Cambria" w:hAnsi="Cambria" w:cs="Cambria"/>
          <w:color w:val="111111"/>
          <w:sz w:val="26"/>
          <w:szCs w:val="26"/>
        </w:rPr>
        <w:t>ιστεύσετε</w:t>
      </w:r>
      <w:r w:rsidRPr="00790179">
        <w:rPr>
          <w:rFonts w:ascii="PT Serif" w:hAnsi="PT Serif"/>
          <w:color w:val="111111"/>
          <w:sz w:val="26"/>
          <w:szCs w:val="26"/>
        </w:rPr>
        <w:t>; </w:t>
      </w:r>
      <w:r w:rsidRPr="00790179">
        <w:rPr>
          <w:rFonts w:ascii="Cambria" w:hAnsi="Cambria" w:cs="Cambria"/>
          <w:color w:val="111111"/>
          <w:sz w:val="26"/>
          <w:szCs w:val="26"/>
        </w:rPr>
        <w:t>κα</w:t>
      </w:r>
      <w:r w:rsidRPr="00790179">
        <w:rPr>
          <w:rFonts w:ascii="Times New Roman" w:hAnsi="Times New Roman" w:cs="Times New Roman"/>
          <w:color w:val="111111"/>
          <w:sz w:val="26"/>
          <w:szCs w:val="26"/>
        </w:rPr>
        <w:t>ὶ</w:t>
      </w:r>
      <w:r w:rsidRPr="00790179">
        <w:rPr>
          <w:rFonts w:ascii="PT Serif" w:hAnsi="PT Serif"/>
          <w:color w:val="111111"/>
          <w:sz w:val="26"/>
          <w:szCs w:val="26"/>
        </w:rPr>
        <w:t xml:space="preserve"> </w:t>
      </w:r>
      <w:r w:rsidRPr="00790179">
        <w:rPr>
          <w:rFonts w:ascii="Cambria" w:hAnsi="Cambria" w:cs="Cambria"/>
          <w:color w:val="111111"/>
          <w:sz w:val="26"/>
          <w:szCs w:val="26"/>
        </w:rPr>
        <w:t>ο</w:t>
      </w:r>
      <w:r w:rsidRPr="00790179">
        <w:rPr>
          <w:rFonts w:ascii="Times New Roman" w:hAnsi="Times New Roman" w:cs="Times New Roman"/>
          <w:color w:val="111111"/>
          <w:sz w:val="26"/>
          <w:szCs w:val="26"/>
        </w:rPr>
        <w:t>ὐ</w:t>
      </w:r>
      <w:r w:rsidRPr="00790179">
        <w:rPr>
          <w:rFonts w:ascii="Cambria" w:hAnsi="Cambria" w:cs="Cambria"/>
          <w:color w:val="111111"/>
          <w:sz w:val="26"/>
          <w:szCs w:val="26"/>
        </w:rPr>
        <w:t>δε</w:t>
      </w:r>
      <w:r w:rsidRPr="00790179">
        <w:rPr>
          <w:rFonts w:ascii="Times New Roman" w:hAnsi="Times New Roman" w:cs="Times New Roman"/>
          <w:color w:val="111111"/>
          <w:sz w:val="26"/>
          <w:szCs w:val="26"/>
        </w:rPr>
        <w:t>ὶ</w:t>
      </w:r>
      <w:r w:rsidRPr="00790179">
        <w:rPr>
          <w:rFonts w:ascii="Cambria" w:hAnsi="Cambria" w:cs="Cambria"/>
          <w:color w:val="111111"/>
          <w:sz w:val="26"/>
          <w:szCs w:val="26"/>
        </w:rPr>
        <w:t>ς</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ἀ</w:t>
      </w:r>
      <w:r w:rsidRPr="00790179">
        <w:rPr>
          <w:rFonts w:ascii="Cambria" w:hAnsi="Cambria" w:cs="Cambria"/>
          <w:color w:val="111111"/>
          <w:sz w:val="26"/>
          <w:szCs w:val="26"/>
        </w:rPr>
        <w:t>ναβέβηκεν</w:t>
      </w:r>
      <w:r w:rsidRPr="00790179">
        <w:rPr>
          <w:rFonts w:ascii="PT Serif" w:hAnsi="PT Serif"/>
          <w:color w:val="111111"/>
          <w:sz w:val="26"/>
          <w:szCs w:val="26"/>
        </w:rPr>
        <w:t xml:space="preserve"> </w:t>
      </w:r>
      <w:r w:rsidRPr="00790179">
        <w:rPr>
          <w:rFonts w:ascii="Cambria" w:hAnsi="Cambria" w:cs="Cambria"/>
          <w:color w:val="111111"/>
          <w:sz w:val="26"/>
          <w:szCs w:val="26"/>
        </w:rPr>
        <w:t>ε</w:t>
      </w:r>
      <w:r w:rsidRPr="00790179">
        <w:rPr>
          <w:rFonts w:ascii="Times New Roman" w:hAnsi="Times New Roman" w:cs="Times New Roman"/>
          <w:color w:val="111111"/>
          <w:sz w:val="26"/>
          <w:szCs w:val="26"/>
        </w:rPr>
        <w:t>ἰ</w:t>
      </w:r>
      <w:r w:rsidRPr="00790179">
        <w:rPr>
          <w:rFonts w:ascii="Cambria" w:hAnsi="Cambria" w:cs="Cambria"/>
          <w:color w:val="111111"/>
          <w:sz w:val="26"/>
          <w:szCs w:val="26"/>
        </w:rPr>
        <w:t>ς</w:t>
      </w:r>
      <w:r w:rsidRPr="00790179">
        <w:rPr>
          <w:rFonts w:ascii="PT Serif" w:hAnsi="PT Serif"/>
          <w:color w:val="111111"/>
          <w:sz w:val="26"/>
          <w:szCs w:val="26"/>
        </w:rPr>
        <w:t xml:space="preserve"> </w:t>
      </w:r>
      <w:r w:rsidRPr="00790179">
        <w:rPr>
          <w:rFonts w:ascii="Cambria" w:hAnsi="Cambria" w:cs="Cambria"/>
          <w:color w:val="111111"/>
          <w:sz w:val="26"/>
          <w:szCs w:val="26"/>
        </w:rPr>
        <w:t>τ</w:t>
      </w:r>
      <w:r w:rsidRPr="00790179">
        <w:rPr>
          <w:rFonts w:ascii="Times New Roman" w:hAnsi="Times New Roman" w:cs="Times New Roman"/>
          <w:color w:val="111111"/>
          <w:sz w:val="26"/>
          <w:szCs w:val="26"/>
        </w:rPr>
        <w:t>ὸ</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ο</w:t>
      </w:r>
      <w:r w:rsidRPr="00790179">
        <w:rPr>
          <w:rFonts w:ascii="Times New Roman" w:hAnsi="Times New Roman" w:cs="Times New Roman"/>
          <w:color w:val="111111"/>
          <w:sz w:val="26"/>
          <w:szCs w:val="26"/>
        </w:rPr>
        <w:t>ὐ</w:t>
      </w:r>
      <w:r w:rsidRPr="00790179">
        <w:rPr>
          <w:rFonts w:ascii="Cambria" w:hAnsi="Cambria" w:cs="Cambria"/>
          <w:color w:val="111111"/>
          <w:sz w:val="26"/>
          <w:szCs w:val="26"/>
        </w:rPr>
        <w:t>ραν</w:t>
      </w:r>
      <w:r w:rsidRPr="00790179">
        <w:rPr>
          <w:rFonts w:ascii="Times New Roman" w:hAnsi="Times New Roman" w:cs="Times New Roman"/>
          <w:color w:val="111111"/>
          <w:sz w:val="26"/>
          <w:szCs w:val="26"/>
        </w:rPr>
        <w:t>ὸ</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ε</w:t>
      </w:r>
      <w:r w:rsidRPr="00790179">
        <w:rPr>
          <w:rFonts w:ascii="Times New Roman" w:hAnsi="Times New Roman" w:cs="Times New Roman"/>
          <w:color w:val="111111"/>
          <w:sz w:val="26"/>
          <w:szCs w:val="26"/>
        </w:rPr>
        <w:t>ἰ</w:t>
      </w:r>
      <w:r w:rsidRPr="00790179">
        <w:rPr>
          <w:rFonts w:ascii="PT Serif" w:hAnsi="PT Serif"/>
          <w:color w:val="111111"/>
          <w:sz w:val="26"/>
          <w:szCs w:val="26"/>
        </w:rPr>
        <w:t xml:space="preserve"> μ</w:t>
      </w:r>
      <w:r w:rsidRPr="00790179">
        <w:rPr>
          <w:rFonts w:ascii="Times New Roman" w:hAnsi="Times New Roman" w:cs="Times New Roman"/>
          <w:color w:val="111111"/>
          <w:sz w:val="26"/>
          <w:szCs w:val="26"/>
        </w:rPr>
        <w:t>ὴ</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ὁ</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ἐ</w:t>
      </w:r>
      <w:r w:rsidRPr="00790179">
        <w:rPr>
          <w:rFonts w:ascii="Cambria" w:hAnsi="Cambria" w:cs="Cambria"/>
          <w:color w:val="111111"/>
          <w:sz w:val="26"/>
          <w:szCs w:val="26"/>
        </w:rPr>
        <w:t>κ</w:t>
      </w:r>
      <w:r w:rsidRPr="00790179">
        <w:rPr>
          <w:rFonts w:ascii="PT Serif" w:hAnsi="PT Serif"/>
          <w:color w:val="111111"/>
          <w:sz w:val="26"/>
          <w:szCs w:val="26"/>
        </w:rPr>
        <w:t xml:space="preserve"> </w:t>
      </w:r>
      <w:r w:rsidRPr="00790179">
        <w:rPr>
          <w:rFonts w:ascii="Cambria" w:hAnsi="Cambria" w:cs="Cambria"/>
          <w:color w:val="111111"/>
          <w:sz w:val="26"/>
          <w:szCs w:val="26"/>
        </w:rPr>
        <w:t>το</w:t>
      </w:r>
      <w:r w:rsidRPr="00790179">
        <w:rPr>
          <w:rFonts w:ascii="Times New Roman" w:hAnsi="Times New Roman" w:cs="Times New Roman"/>
          <w:color w:val="111111"/>
          <w:sz w:val="26"/>
          <w:szCs w:val="26"/>
        </w:rPr>
        <w:t>ῦ</w:t>
      </w:r>
      <w:r w:rsidRPr="00790179">
        <w:rPr>
          <w:rFonts w:ascii="PT Serif" w:hAnsi="PT Serif"/>
          <w:color w:val="111111"/>
          <w:sz w:val="26"/>
          <w:szCs w:val="26"/>
        </w:rPr>
        <w:t xml:space="preserve"> </w:t>
      </w:r>
      <w:r w:rsidRPr="00790179">
        <w:rPr>
          <w:rFonts w:ascii="Cambria" w:hAnsi="Cambria" w:cs="Cambria"/>
          <w:color w:val="111111"/>
          <w:sz w:val="26"/>
          <w:szCs w:val="26"/>
        </w:rPr>
        <w:t>ο</w:t>
      </w:r>
      <w:r w:rsidRPr="00790179">
        <w:rPr>
          <w:rFonts w:ascii="Times New Roman" w:hAnsi="Times New Roman" w:cs="Times New Roman"/>
          <w:color w:val="111111"/>
          <w:sz w:val="26"/>
          <w:szCs w:val="26"/>
        </w:rPr>
        <w:t>ὐ</w:t>
      </w:r>
      <w:r w:rsidRPr="00790179">
        <w:rPr>
          <w:rFonts w:ascii="Cambria" w:hAnsi="Cambria" w:cs="Cambria"/>
          <w:color w:val="111111"/>
          <w:sz w:val="26"/>
          <w:szCs w:val="26"/>
        </w:rPr>
        <w:t>ρανο</w:t>
      </w:r>
      <w:r w:rsidRPr="00790179">
        <w:rPr>
          <w:rFonts w:ascii="Times New Roman" w:hAnsi="Times New Roman" w:cs="Times New Roman"/>
          <w:color w:val="111111"/>
          <w:sz w:val="26"/>
          <w:szCs w:val="26"/>
        </w:rPr>
        <w:t>ῦ</w:t>
      </w:r>
      <w:r w:rsidRPr="00790179">
        <w:rPr>
          <w:rFonts w:ascii="PT Serif" w:hAnsi="PT Serif"/>
          <w:color w:val="111111"/>
          <w:sz w:val="26"/>
          <w:szCs w:val="26"/>
        </w:rPr>
        <w:t xml:space="preserve"> </w:t>
      </w:r>
      <w:r w:rsidRPr="00790179">
        <w:rPr>
          <w:rFonts w:ascii="Cambria" w:hAnsi="Cambria" w:cs="Cambria"/>
          <w:color w:val="111111"/>
          <w:sz w:val="26"/>
          <w:szCs w:val="26"/>
        </w:rPr>
        <w:t>καταβάς</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ὁ</w:t>
      </w:r>
      <w:r w:rsidRPr="00790179">
        <w:rPr>
          <w:rFonts w:ascii="PT Serif" w:hAnsi="PT Serif"/>
          <w:color w:val="111111"/>
          <w:sz w:val="26"/>
          <w:szCs w:val="26"/>
        </w:rPr>
        <w:t xml:space="preserve"> </w:t>
      </w:r>
      <w:r w:rsidRPr="00790179">
        <w:rPr>
          <w:rFonts w:ascii="Cambria" w:hAnsi="Cambria" w:cs="Cambria"/>
          <w:color w:val="111111"/>
          <w:sz w:val="26"/>
          <w:szCs w:val="26"/>
        </w:rPr>
        <w:t>υ</w:t>
      </w:r>
      <w:r w:rsidRPr="00790179">
        <w:rPr>
          <w:rFonts w:ascii="Times New Roman" w:hAnsi="Times New Roman" w:cs="Times New Roman"/>
          <w:color w:val="111111"/>
          <w:sz w:val="26"/>
          <w:szCs w:val="26"/>
        </w:rPr>
        <w:t>ἱὸ</w:t>
      </w:r>
      <w:r w:rsidRPr="00790179">
        <w:rPr>
          <w:rFonts w:ascii="Cambria" w:hAnsi="Cambria" w:cs="Cambria"/>
          <w:color w:val="111111"/>
          <w:sz w:val="26"/>
          <w:szCs w:val="26"/>
        </w:rPr>
        <w:t>ς</w:t>
      </w:r>
      <w:r w:rsidRPr="00790179">
        <w:rPr>
          <w:rFonts w:ascii="PT Serif" w:hAnsi="PT Serif"/>
          <w:color w:val="111111"/>
          <w:sz w:val="26"/>
          <w:szCs w:val="26"/>
        </w:rPr>
        <w:t xml:space="preserve"> </w:t>
      </w:r>
      <w:r w:rsidRPr="00790179">
        <w:rPr>
          <w:rFonts w:ascii="Cambria" w:hAnsi="Cambria" w:cs="Cambria"/>
          <w:color w:val="111111"/>
          <w:sz w:val="26"/>
          <w:szCs w:val="26"/>
        </w:rPr>
        <w:t>το</w:t>
      </w:r>
      <w:r w:rsidRPr="00790179">
        <w:rPr>
          <w:rFonts w:ascii="Times New Roman" w:hAnsi="Times New Roman" w:cs="Times New Roman"/>
          <w:color w:val="111111"/>
          <w:sz w:val="26"/>
          <w:szCs w:val="26"/>
        </w:rPr>
        <w:t>ῦ</w:t>
      </w:r>
      <w:r w:rsidRPr="00790179">
        <w:rPr>
          <w:rFonts w:ascii="PT Serif" w:hAnsi="PT Serif"/>
          <w:color w:val="111111"/>
          <w:sz w:val="26"/>
          <w:szCs w:val="26"/>
        </w:rPr>
        <w:t xml:space="preserve"> </w:t>
      </w:r>
      <w:r w:rsidRPr="00790179">
        <w:rPr>
          <w:rFonts w:ascii="Segoe UI Symbol" w:hAnsi="Segoe UI Symbol" w:cs="Segoe UI Symbol"/>
          <w:color w:val="111111"/>
          <w:sz w:val="26"/>
          <w:szCs w:val="26"/>
        </w:rPr>
        <w:t>⸀</w:t>
      </w:r>
      <w:r w:rsidRPr="00790179">
        <w:rPr>
          <w:rFonts w:ascii="Times New Roman" w:hAnsi="Times New Roman" w:cs="Times New Roman"/>
          <w:color w:val="111111"/>
          <w:sz w:val="26"/>
          <w:szCs w:val="26"/>
        </w:rPr>
        <w:t>ἀ</w:t>
      </w:r>
      <w:r w:rsidRPr="00790179">
        <w:rPr>
          <w:rFonts w:ascii="Cambria" w:hAnsi="Cambria" w:cs="Cambria"/>
          <w:color w:val="111111"/>
          <w:sz w:val="26"/>
          <w:szCs w:val="26"/>
        </w:rPr>
        <w:t>νθρώ</w:t>
      </w:r>
      <w:r w:rsidRPr="00790179">
        <w:rPr>
          <w:rFonts w:ascii="PT Serif" w:hAnsi="PT Serif" w:cs="PT Serif"/>
          <w:color w:val="111111"/>
          <w:sz w:val="26"/>
          <w:szCs w:val="26"/>
        </w:rPr>
        <w:t>π</w:t>
      </w:r>
      <w:r w:rsidRPr="00790179">
        <w:rPr>
          <w:rFonts w:ascii="Cambria" w:hAnsi="Cambria" w:cs="Cambria"/>
          <w:color w:val="111111"/>
          <w:sz w:val="26"/>
          <w:szCs w:val="26"/>
        </w:rPr>
        <w:t>ου</w:t>
      </w:r>
      <w:r w:rsidRPr="00790179">
        <w:rPr>
          <w:rFonts w:ascii="PT Serif" w:hAnsi="PT Serif"/>
          <w:color w:val="111111"/>
          <w:sz w:val="26"/>
          <w:szCs w:val="26"/>
        </w:rPr>
        <w:t>. </w:t>
      </w:r>
      <w:r w:rsidRPr="00790179">
        <w:rPr>
          <w:rFonts w:ascii="Cambria" w:hAnsi="Cambria" w:cs="Cambria"/>
          <w:color w:val="111111"/>
          <w:sz w:val="26"/>
          <w:szCs w:val="26"/>
        </w:rPr>
        <w:t>κα</w:t>
      </w:r>
      <w:r w:rsidRPr="00790179">
        <w:rPr>
          <w:rFonts w:ascii="Times New Roman" w:hAnsi="Times New Roman" w:cs="Times New Roman"/>
          <w:color w:val="111111"/>
          <w:sz w:val="26"/>
          <w:szCs w:val="26"/>
        </w:rPr>
        <w:t>ὶ</w:t>
      </w:r>
      <w:r w:rsidRPr="00790179">
        <w:rPr>
          <w:rFonts w:ascii="PT Serif" w:hAnsi="PT Serif"/>
          <w:color w:val="111111"/>
          <w:sz w:val="26"/>
          <w:szCs w:val="26"/>
        </w:rPr>
        <w:t xml:space="preserve"> </w:t>
      </w:r>
      <w:r w:rsidRPr="00790179">
        <w:rPr>
          <w:rFonts w:ascii="Cambria" w:hAnsi="Cambria" w:cs="Cambria"/>
          <w:color w:val="111111"/>
          <w:sz w:val="26"/>
          <w:szCs w:val="26"/>
        </w:rPr>
        <w:t>καθ</w:t>
      </w:r>
      <w:r w:rsidRPr="00790179">
        <w:rPr>
          <w:rFonts w:ascii="Times New Roman" w:hAnsi="Times New Roman" w:cs="Times New Roman"/>
          <w:color w:val="111111"/>
          <w:sz w:val="26"/>
          <w:szCs w:val="26"/>
        </w:rPr>
        <w:t>ὼ</w:t>
      </w:r>
      <w:r w:rsidRPr="00790179">
        <w:rPr>
          <w:rFonts w:ascii="Cambria" w:hAnsi="Cambria" w:cs="Cambria"/>
          <w:color w:val="111111"/>
          <w:sz w:val="26"/>
          <w:szCs w:val="26"/>
        </w:rPr>
        <w:t>ς</w:t>
      </w:r>
      <w:r w:rsidRPr="00790179">
        <w:rPr>
          <w:rFonts w:ascii="PT Serif" w:hAnsi="PT Serif"/>
          <w:color w:val="111111"/>
          <w:sz w:val="26"/>
          <w:szCs w:val="26"/>
        </w:rPr>
        <w:t xml:space="preserve"> </w:t>
      </w:r>
      <w:r w:rsidRPr="00790179">
        <w:rPr>
          <w:rFonts w:ascii="Cambria" w:hAnsi="Cambria" w:cs="Cambria"/>
          <w:color w:val="111111"/>
          <w:sz w:val="26"/>
          <w:szCs w:val="26"/>
        </w:rPr>
        <w:t>Μωϋσ</w:t>
      </w:r>
      <w:r w:rsidRPr="00790179">
        <w:rPr>
          <w:rFonts w:ascii="Times New Roman" w:hAnsi="Times New Roman" w:cs="Times New Roman"/>
          <w:color w:val="111111"/>
          <w:sz w:val="26"/>
          <w:szCs w:val="26"/>
        </w:rPr>
        <w:t>ῆ</w:t>
      </w:r>
      <w:r w:rsidRPr="00790179">
        <w:rPr>
          <w:rFonts w:ascii="Cambria" w:hAnsi="Cambria" w:cs="Cambria"/>
          <w:color w:val="111111"/>
          <w:sz w:val="26"/>
          <w:szCs w:val="26"/>
        </w:rPr>
        <w:t>ς</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ὕ</w:t>
      </w:r>
      <w:r w:rsidRPr="00790179">
        <w:rPr>
          <w:rFonts w:ascii="Cambria" w:hAnsi="Cambria" w:cs="Cambria"/>
          <w:color w:val="111111"/>
          <w:sz w:val="26"/>
          <w:szCs w:val="26"/>
        </w:rPr>
        <w:t>ψωσεν</w:t>
      </w:r>
      <w:r w:rsidRPr="00790179">
        <w:rPr>
          <w:rFonts w:ascii="PT Serif" w:hAnsi="PT Serif"/>
          <w:color w:val="111111"/>
          <w:sz w:val="26"/>
          <w:szCs w:val="26"/>
        </w:rPr>
        <w:t xml:space="preserve"> </w:t>
      </w:r>
      <w:r w:rsidRPr="00790179">
        <w:rPr>
          <w:rFonts w:ascii="Cambria" w:hAnsi="Cambria" w:cs="Cambria"/>
          <w:color w:val="111111"/>
          <w:sz w:val="26"/>
          <w:szCs w:val="26"/>
        </w:rPr>
        <w:t>τ</w:t>
      </w:r>
      <w:r w:rsidRPr="00790179">
        <w:rPr>
          <w:rFonts w:ascii="Times New Roman" w:hAnsi="Times New Roman" w:cs="Times New Roman"/>
          <w:color w:val="111111"/>
          <w:sz w:val="26"/>
          <w:szCs w:val="26"/>
        </w:rPr>
        <w:t>ὸ</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ὄ</w:t>
      </w:r>
      <w:r w:rsidRPr="00790179">
        <w:rPr>
          <w:rFonts w:ascii="Cambria" w:hAnsi="Cambria" w:cs="Cambria"/>
          <w:color w:val="111111"/>
          <w:sz w:val="26"/>
          <w:szCs w:val="26"/>
        </w:rPr>
        <w:t>φιν</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ἐ</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τ</w:t>
      </w:r>
      <w:r w:rsidRPr="00790179">
        <w:rPr>
          <w:rFonts w:ascii="Times New Roman" w:hAnsi="Times New Roman" w:cs="Times New Roman"/>
          <w:color w:val="111111"/>
          <w:sz w:val="26"/>
          <w:szCs w:val="26"/>
        </w:rPr>
        <w:t>ῇ</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ἐ</w:t>
      </w:r>
      <w:r w:rsidRPr="00790179">
        <w:rPr>
          <w:rFonts w:ascii="Cambria" w:hAnsi="Cambria" w:cs="Cambria"/>
          <w:color w:val="111111"/>
          <w:sz w:val="26"/>
          <w:szCs w:val="26"/>
        </w:rPr>
        <w:t>ρή</w:t>
      </w:r>
      <w:r w:rsidRPr="00790179">
        <w:rPr>
          <w:rFonts w:ascii="PT Serif" w:hAnsi="PT Serif" w:cs="PT Serif"/>
          <w:color w:val="111111"/>
          <w:sz w:val="26"/>
          <w:szCs w:val="26"/>
        </w:rPr>
        <w:t>μ</w:t>
      </w:r>
      <w:r w:rsidRPr="00790179">
        <w:rPr>
          <w:rFonts w:ascii="Times New Roman" w:hAnsi="Times New Roman" w:cs="Times New Roman"/>
          <w:color w:val="111111"/>
          <w:sz w:val="26"/>
          <w:szCs w:val="26"/>
        </w:rPr>
        <w:t>ῳ</w:t>
      </w:r>
      <w:r w:rsidRPr="00790179">
        <w:rPr>
          <w:rFonts w:ascii="PT Serif" w:hAnsi="PT Serif"/>
          <w:color w:val="111111"/>
          <w:sz w:val="26"/>
          <w:szCs w:val="26"/>
        </w:rPr>
        <w:t xml:space="preserve">, </w:t>
      </w:r>
      <w:bookmarkStart w:id="89" w:name="_Hlk198304311"/>
      <w:r w:rsidRPr="00790179">
        <w:rPr>
          <w:rFonts w:ascii="Cambria" w:hAnsi="Cambria" w:cs="Cambria"/>
          <w:color w:val="111111"/>
          <w:sz w:val="26"/>
          <w:szCs w:val="26"/>
        </w:rPr>
        <w:t>ο</w:t>
      </w:r>
      <w:r w:rsidRPr="00790179">
        <w:rPr>
          <w:rFonts w:ascii="Times New Roman" w:hAnsi="Times New Roman" w:cs="Times New Roman"/>
          <w:color w:val="111111"/>
          <w:sz w:val="26"/>
          <w:szCs w:val="26"/>
        </w:rPr>
        <w:t>ὕ</w:t>
      </w:r>
      <w:r w:rsidRPr="00790179">
        <w:rPr>
          <w:rFonts w:ascii="Cambria" w:hAnsi="Cambria" w:cs="Cambria"/>
          <w:color w:val="111111"/>
          <w:sz w:val="26"/>
          <w:szCs w:val="26"/>
        </w:rPr>
        <w:t>τως</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ὑ</w:t>
      </w:r>
      <w:r w:rsidRPr="00790179">
        <w:rPr>
          <w:rFonts w:ascii="Cambria" w:hAnsi="Cambria" w:cs="Cambria"/>
          <w:color w:val="111111"/>
          <w:sz w:val="26"/>
          <w:szCs w:val="26"/>
        </w:rPr>
        <w:t>ψωθ</w:t>
      </w:r>
      <w:r w:rsidRPr="00790179">
        <w:rPr>
          <w:rFonts w:ascii="Times New Roman" w:hAnsi="Times New Roman" w:cs="Times New Roman"/>
          <w:color w:val="111111"/>
          <w:sz w:val="26"/>
          <w:szCs w:val="26"/>
        </w:rPr>
        <w:t>ῆ</w:t>
      </w:r>
      <w:r w:rsidRPr="00790179">
        <w:rPr>
          <w:rFonts w:ascii="Cambria" w:hAnsi="Cambria" w:cs="Cambria"/>
          <w:color w:val="111111"/>
          <w:sz w:val="26"/>
          <w:szCs w:val="26"/>
        </w:rPr>
        <w:t>ναι</w:t>
      </w:r>
      <w:r w:rsidRPr="00790179">
        <w:rPr>
          <w:rFonts w:ascii="PT Serif" w:hAnsi="PT Serif"/>
          <w:color w:val="111111"/>
          <w:sz w:val="26"/>
          <w:szCs w:val="26"/>
        </w:rPr>
        <w:t xml:space="preserve"> </w:t>
      </w:r>
      <w:r w:rsidRPr="00790179">
        <w:rPr>
          <w:rFonts w:ascii="Cambria" w:hAnsi="Cambria" w:cs="Cambria"/>
          <w:color w:val="111111"/>
          <w:sz w:val="26"/>
          <w:szCs w:val="26"/>
        </w:rPr>
        <w:t>δε</w:t>
      </w:r>
      <w:r w:rsidRPr="00790179">
        <w:rPr>
          <w:rFonts w:ascii="Times New Roman" w:hAnsi="Times New Roman" w:cs="Times New Roman"/>
          <w:color w:val="111111"/>
          <w:sz w:val="26"/>
          <w:szCs w:val="26"/>
        </w:rPr>
        <w:t>ῖ</w:t>
      </w:r>
      <w:r w:rsidRPr="00790179">
        <w:rPr>
          <w:rFonts w:ascii="PT Serif" w:hAnsi="PT Serif"/>
          <w:color w:val="111111"/>
          <w:sz w:val="26"/>
          <w:szCs w:val="26"/>
        </w:rPr>
        <w:t xml:space="preserve"> </w:t>
      </w:r>
      <w:r w:rsidRPr="00790179">
        <w:rPr>
          <w:rFonts w:ascii="Cambria" w:hAnsi="Cambria" w:cs="Cambria"/>
          <w:color w:val="111111"/>
          <w:sz w:val="26"/>
          <w:szCs w:val="26"/>
        </w:rPr>
        <w:t>τ</w:t>
      </w:r>
      <w:r w:rsidRPr="00790179">
        <w:rPr>
          <w:rFonts w:ascii="Times New Roman" w:hAnsi="Times New Roman" w:cs="Times New Roman"/>
          <w:color w:val="111111"/>
          <w:sz w:val="26"/>
          <w:szCs w:val="26"/>
        </w:rPr>
        <w:t>ὸ</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υ</w:t>
      </w:r>
      <w:r w:rsidRPr="00790179">
        <w:rPr>
          <w:rFonts w:ascii="Times New Roman" w:hAnsi="Times New Roman" w:cs="Times New Roman"/>
          <w:color w:val="111111"/>
          <w:sz w:val="26"/>
          <w:szCs w:val="26"/>
        </w:rPr>
        <w:t>ἱὸ</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το</w:t>
      </w:r>
      <w:r w:rsidRPr="00790179">
        <w:rPr>
          <w:rFonts w:ascii="Times New Roman" w:hAnsi="Times New Roman" w:cs="Times New Roman"/>
          <w:color w:val="111111"/>
          <w:sz w:val="26"/>
          <w:szCs w:val="26"/>
        </w:rPr>
        <w:t>ῦ</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ἀ</w:t>
      </w:r>
      <w:r w:rsidRPr="00790179">
        <w:rPr>
          <w:rFonts w:ascii="Cambria" w:hAnsi="Cambria" w:cs="Cambria"/>
          <w:color w:val="111111"/>
          <w:sz w:val="26"/>
          <w:szCs w:val="26"/>
        </w:rPr>
        <w:t>νθρώ</w:t>
      </w:r>
      <w:r w:rsidRPr="00790179">
        <w:rPr>
          <w:rFonts w:ascii="PT Serif" w:hAnsi="PT Serif" w:cs="PT Serif"/>
          <w:color w:val="111111"/>
          <w:sz w:val="26"/>
          <w:szCs w:val="26"/>
        </w:rPr>
        <w:t>π</w:t>
      </w:r>
      <w:r w:rsidRPr="00790179">
        <w:rPr>
          <w:rFonts w:ascii="Cambria" w:hAnsi="Cambria" w:cs="Cambria"/>
          <w:color w:val="111111"/>
          <w:sz w:val="26"/>
          <w:szCs w:val="26"/>
        </w:rPr>
        <w:t>ου</w:t>
      </w:r>
      <w:bookmarkEnd w:id="89"/>
      <w:r w:rsidRPr="00790179">
        <w:rPr>
          <w:rFonts w:ascii="PT Serif" w:hAnsi="PT Serif"/>
          <w:color w:val="111111"/>
          <w:sz w:val="26"/>
          <w:szCs w:val="26"/>
        </w:rPr>
        <w:t>, </w:t>
      </w:r>
      <w:r w:rsidRPr="00790179">
        <w:rPr>
          <w:rFonts w:ascii="Times New Roman" w:hAnsi="Times New Roman" w:cs="Times New Roman"/>
          <w:color w:val="111111"/>
          <w:sz w:val="26"/>
          <w:szCs w:val="26"/>
        </w:rPr>
        <w:t>ἵ</w:t>
      </w:r>
      <w:r w:rsidRPr="00790179">
        <w:rPr>
          <w:rFonts w:ascii="Cambria" w:hAnsi="Cambria" w:cs="Cambria"/>
          <w:color w:val="111111"/>
          <w:sz w:val="26"/>
          <w:szCs w:val="26"/>
        </w:rPr>
        <w:t>να</w:t>
      </w:r>
      <w:r w:rsidRPr="00790179">
        <w:rPr>
          <w:rFonts w:ascii="PT Serif" w:hAnsi="PT Serif"/>
          <w:color w:val="111111"/>
          <w:sz w:val="26"/>
          <w:szCs w:val="26"/>
        </w:rPr>
        <w:t xml:space="preserve"> </w:t>
      </w:r>
      <w:r w:rsidRPr="00790179">
        <w:rPr>
          <w:rFonts w:ascii="PT Serif" w:hAnsi="PT Serif" w:cs="PT Serif"/>
          <w:color w:val="111111"/>
          <w:sz w:val="26"/>
          <w:szCs w:val="26"/>
        </w:rPr>
        <w:t>π</w:t>
      </w:r>
      <w:r w:rsidRPr="00790179">
        <w:rPr>
          <w:rFonts w:ascii="Times New Roman" w:hAnsi="Times New Roman" w:cs="Times New Roman"/>
          <w:color w:val="111111"/>
          <w:sz w:val="26"/>
          <w:szCs w:val="26"/>
        </w:rPr>
        <w:t>ᾶ</w:t>
      </w:r>
      <w:r w:rsidRPr="00790179">
        <w:rPr>
          <w:rFonts w:ascii="Cambria" w:hAnsi="Cambria" w:cs="Cambria"/>
          <w:color w:val="111111"/>
          <w:sz w:val="26"/>
          <w:szCs w:val="26"/>
        </w:rPr>
        <w:t>ς</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ὁ</w:t>
      </w:r>
      <w:r w:rsidRPr="00790179">
        <w:rPr>
          <w:rFonts w:ascii="PT Serif" w:hAnsi="PT Serif"/>
          <w:color w:val="111111"/>
          <w:sz w:val="26"/>
          <w:szCs w:val="26"/>
        </w:rPr>
        <w:t xml:space="preserve"> π</w:t>
      </w:r>
      <w:r w:rsidRPr="00790179">
        <w:rPr>
          <w:rFonts w:ascii="Cambria" w:hAnsi="Cambria" w:cs="Cambria"/>
          <w:color w:val="111111"/>
          <w:sz w:val="26"/>
          <w:szCs w:val="26"/>
        </w:rPr>
        <w:t>ιστεύων</w:t>
      </w:r>
      <w:r w:rsidRPr="00790179">
        <w:rPr>
          <w:rFonts w:ascii="PT Serif" w:hAnsi="PT Serif"/>
          <w:color w:val="111111"/>
          <w:sz w:val="26"/>
          <w:szCs w:val="26"/>
        </w:rPr>
        <w:t xml:space="preserve"> </w:t>
      </w:r>
      <w:r w:rsidRPr="00790179">
        <w:rPr>
          <w:rFonts w:ascii="Segoe UI Symbol" w:hAnsi="Segoe UI Symbol" w:cs="Segoe UI Symbol"/>
          <w:color w:val="111111"/>
          <w:sz w:val="26"/>
          <w:szCs w:val="26"/>
        </w:rPr>
        <w:t>⸂</w:t>
      </w:r>
      <w:r w:rsidRPr="00790179">
        <w:rPr>
          <w:rFonts w:ascii="Times New Roman" w:hAnsi="Times New Roman" w:cs="Times New Roman"/>
          <w:color w:val="111111"/>
          <w:sz w:val="26"/>
          <w:szCs w:val="26"/>
        </w:rPr>
        <w:t>ἐ</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α</w:t>
      </w:r>
      <w:r w:rsidRPr="00790179">
        <w:rPr>
          <w:rFonts w:ascii="Times New Roman" w:hAnsi="Times New Roman" w:cs="Times New Roman"/>
          <w:color w:val="111111"/>
          <w:sz w:val="26"/>
          <w:szCs w:val="26"/>
        </w:rPr>
        <w:t>ὐ</w:t>
      </w:r>
      <w:r w:rsidRPr="00790179">
        <w:rPr>
          <w:rFonts w:ascii="Cambria" w:hAnsi="Cambria" w:cs="Cambria"/>
          <w:color w:val="111111"/>
          <w:sz w:val="26"/>
          <w:szCs w:val="26"/>
        </w:rPr>
        <w:t>τ</w:t>
      </w:r>
      <w:r w:rsidRPr="00790179">
        <w:rPr>
          <w:rFonts w:ascii="Times New Roman" w:hAnsi="Times New Roman" w:cs="Times New Roman"/>
          <w:color w:val="111111"/>
          <w:sz w:val="26"/>
          <w:szCs w:val="26"/>
        </w:rPr>
        <w:t>ῷ</w:t>
      </w:r>
      <w:r w:rsidRPr="00790179">
        <w:rPr>
          <w:rFonts w:ascii="Segoe UI Symbol" w:hAnsi="Segoe UI Symbol" w:cs="Segoe UI Symbol"/>
          <w:color w:val="111111"/>
          <w:sz w:val="26"/>
          <w:szCs w:val="26"/>
        </w:rPr>
        <w:t>⸃</w:t>
      </w:r>
      <w:r w:rsidRPr="00790179">
        <w:rPr>
          <w:rFonts w:ascii="PT Serif" w:hAnsi="PT Serif"/>
          <w:color w:val="111111"/>
          <w:sz w:val="26"/>
          <w:szCs w:val="26"/>
        </w:rPr>
        <w:t xml:space="preserve"> </w:t>
      </w:r>
      <w:r w:rsidRPr="00790179">
        <w:rPr>
          <w:rFonts w:ascii="Times New Roman" w:hAnsi="Times New Roman" w:cs="Times New Roman"/>
          <w:color w:val="111111"/>
          <w:sz w:val="26"/>
          <w:szCs w:val="26"/>
        </w:rPr>
        <w:t>ἔ</w:t>
      </w:r>
      <w:r w:rsidRPr="00790179">
        <w:rPr>
          <w:rFonts w:ascii="Cambria" w:hAnsi="Cambria" w:cs="Cambria"/>
          <w:color w:val="111111"/>
          <w:sz w:val="26"/>
          <w:szCs w:val="26"/>
        </w:rPr>
        <w:t>χ</w:t>
      </w:r>
      <w:r w:rsidRPr="00790179">
        <w:rPr>
          <w:rFonts w:ascii="Times New Roman" w:hAnsi="Times New Roman" w:cs="Times New Roman"/>
          <w:color w:val="111111"/>
          <w:sz w:val="26"/>
          <w:szCs w:val="26"/>
        </w:rPr>
        <w:t>ῃ</w:t>
      </w:r>
      <w:r w:rsidRPr="00790179">
        <w:rPr>
          <w:rFonts w:ascii="PT Serif" w:hAnsi="PT Serif"/>
          <w:color w:val="111111"/>
          <w:sz w:val="26"/>
          <w:szCs w:val="26"/>
        </w:rPr>
        <w:t xml:space="preserve"> </w:t>
      </w:r>
      <w:r w:rsidRPr="00790179">
        <w:rPr>
          <w:rFonts w:ascii="Cambria" w:hAnsi="Cambria" w:cs="Cambria"/>
          <w:color w:val="111111"/>
          <w:sz w:val="26"/>
          <w:szCs w:val="26"/>
        </w:rPr>
        <w:t>ζω</w:t>
      </w:r>
      <w:r w:rsidRPr="00790179">
        <w:rPr>
          <w:rFonts w:ascii="Times New Roman" w:hAnsi="Times New Roman" w:cs="Times New Roman"/>
          <w:color w:val="111111"/>
          <w:sz w:val="26"/>
          <w:szCs w:val="26"/>
        </w:rPr>
        <w:t>ὴ</w:t>
      </w:r>
      <w:r w:rsidRPr="00790179">
        <w:rPr>
          <w:rFonts w:ascii="Cambria" w:hAnsi="Cambria" w:cs="Cambria"/>
          <w:color w:val="111111"/>
          <w:sz w:val="26"/>
          <w:szCs w:val="26"/>
        </w:rPr>
        <w:t>ν</w:t>
      </w:r>
      <w:r w:rsidRPr="00790179">
        <w:rPr>
          <w:rFonts w:ascii="PT Serif" w:hAnsi="PT Serif"/>
          <w:color w:val="111111"/>
          <w:sz w:val="26"/>
          <w:szCs w:val="26"/>
        </w:rPr>
        <w:t xml:space="preserve"> </w:t>
      </w:r>
      <w:r w:rsidRPr="00790179">
        <w:rPr>
          <w:rFonts w:ascii="Cambria" w:hAnsi="Cambria" w:cs="Cambria"/>
          <w:color w:val="111111"/>
          <w:sz w:val="26"/>
          <w:szCs w:val="26"/>
        </w:rPr>
        <w:t>α</w:t>
      </w:r>
      <w:r w:rsidRPr="00790179">
        <w:rPr>
          <w:rFonts w:ascii="Times New Roman" w:hAnsi="Times New Roman" w:cs="Times New Roman"/>
          <w:color w:val="111111"/>
          <w:sz w:val="26"/>
          <w:szCs w:val="26"/>
        </w:rPr>
        <w:t>ἰ</w:t>
      </w:r>
      <w:r w:rsidRPr="00790179">
        <w:rPr>
          <w:rFonts w:ascii="Cambria" w:hAnsi="Cambria" w:cs="Cambria"/>
          <w:color w:val="111111"/>
          <w:sz w:val="26"/>
          <w:szCs w:val="26"/>
        </w:rPr>
        <w:t>ώνιον</w:t>
      </w:r>
      <w:r w:rsidRPr="00790179">
        <w:rPr>
          <w:rFonts w:ascii="PT Serif" w:hAnsi="PT Serif"/>
          <w:color w:val="111111"/>
          <w:sz w:val="26"/>
          <w:szCs w:val="26"/>
        </w:rPr>
        <w:t xml:space="preserve"> (Gv 3,9-15). </w:t>
      </w:r>
    </w:p>
    <w:p w14:paraId="41595350" w14:textId="77777777" w:rsidR="00790179" w:rsidRPr="00790179" w:rsidRDefault="00790179" w:rsidP="00790179">
      <w:pPr>
        <w:spacing w:before="120" w:after="120" w:line="240" w:lineRule="auto"/>
        <w:jc w:val="both"/>
        <w:rPr>
          <w:rFonts w:ascii="Arial" w:hAnsi="Arial" w:cs="Arial"/>
          <w:color w:val="111111"/>
          <w:sz w:val="24"/>
          <w:szCs w:val="24"/>
        </w:rPr>
      </w:pPr>
    </w:p>
    <w:p w14:paraId="1ADDFCDB" w14:textId="7FA3C4DF" w:rsidR="00790179" w:rsidRPr="00790179" w:rsidRDefault="00790179" w:rsidP="00790179">
      <w:pPr>
        <w:spacing w:before="120" w:after="120" w:line="240" w:lineRule="auto"/>
        <w:jc w:val="both"/>
        <w:rPr>
          <w:rFonts w:ascii="Arial" w:eastAsia="Times New Roman" w:hAnsi="Arial" w:cs="Arial"/>
          <w:b/>
          <w:kern w:val="0"/>
          <w:sz w:val="24"/>
          <w:szCs w:val="24"/>
          <w:lang w:eastAsia="it-IT"/>
          <w14:ligatures w14:val="none"/>
        </w:rPr>
      </w:pPr>
      <w:bookmarkStart w:id="90" w:name="_Hlk199306528"/>
      <w:r w:rsidRPr="00790179">
        <w:rPr>
          <w:rFonts w:ascii="Arial" w:eastAsia="Times New Roman" w:hAnsi="Arial" w:cs="Arial"/>
          <w:b/>
          <w:kern w:val="0"/>
          <w:sz w:val="24"/>
          <w:szCs w:val="24"/>
          <w:lang w:eastAsia="it-IT"/>
          <w14:ligatures w14:val="none"/>
        </w:rPr>
        <w:t>Gli replicò Nicodèmo: «Come può accadere questo?».</w:t>
      </w:r>
      <w:r w:rsidR="008544BD">
        <w:rPr>
          <w:rFonts w:ascii="Arial" w:eastAsia="Times New Roman" w:hAnsi="Arial" w:cs="Arial"/>
          <w:b/>
          <w:kern w:val="0"/>
          <w:sz w:val="24"/>
          <w:szCs w:val="24"/>
          <w:lang w:eastAsia="it-IT"/>
          <w14:ligatures w14:val="none"/>
        </w:rPr>
        <w:t xml:space="preserve"> </w:t>
      </w:r>
      <w:r w:rsidRPr="00790179">
        <w:rPr>
          <w:rFonts w:ascii="Arial" w:eastAsia="Times New Roman" w:hAnsi="Arial" w:cs="Arial"/>
          <w:b/>
          <w:kern w:val="0"/>
          <w:sz w:val="24"/>
          <w:szCs w:val="24"/>
          <w:lang w:eastAsia="it-IT"/>
          <w14:ligatures w14:val="none"/>
        </w:rPr>
        <w:t>Gli rispose Gesù: «Tu sei maestro d’Israele e non conosci queste cose?</w:t>
      </w:r>
      <w:r w:rsidR="008544BD">
        <w:rPr>
          <w:rFonts w:ascii="Arial" w:eastAsia="Times New Roman" w:hAnsi="Arial" w:cs="Arial"/>
          <w:b/>
          <w:kern w:val="0"/>
          <w:sz w:val="24"/>
          <w:szCs w:val="24"/>
          <w:lang w:eastAsia="it-IT"/>
          <w14:ligatures w14:val="none"/>
        </w:rPr>
        <w:t xml:space="preserve"> </w:t>
      </w:r>
      <w:r w:rsidRPr="00790179">
        <w:rPr>
          <w:rFonts w:ascii="Arial" w:eastAsia="Times New Roman" w:hAnsi="Arial" w:cs="Arial"/>
          <w:b/>
          <w:kern w:val="0"/>
          <w:sz w:val="24"/>
          <w:szCs w:val="24"/>
          <w:lang w:eastAsia="it-IT"/>
          <w14:ligatures w14:val="none"/>
        </w:rPr>
        <w:t xml:space="preserve">In verità, in verità io ti dico: noi parliamo di ciò che sappiamo e testimoniamo ciò che abbiamo veduto; ma voi non accogliete la nostra testimonianza. </w:t>
      </w:r>
    </w:p>
    <w:bookmarkEnd w:id="90"/>
    <w:p w14:paraId="513A1A66" w14:textId="394EAA9E"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Nicodemo accoglie le Parole di Gesù nel suo cuore. Ha bisogno di conoscere le vie o le modalità attraverso le quali le Parole di Gesù diventeranno sua vita e sua storia. Se le Parole di Gesù rimangono solo Parole non e diventano storia, allora sono Parole come tutte le altre parole che si ascoltano sulla terra. È questa l’eterna, divina, soprannaturale differenza tra la Parola di Dio e la Parola degli uomini. La Parola di Dio sempre diviene storia. Se obbediamo ad essa diviene Parola di vita. Se non obbediamo, diviene Parola di morte. La sua è Parola di vita eterna ed è Parola di morte eterna. A ogni uomo è chiesto di scegliere: la vita eterna o la morte eterna. La scelta e dell’uomo. Ma è anche dell’uomo aiutare l’uomo la vita. Così come</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anche dell’uomo aiutare l’uomo perché non scelga la morte.</w:t>
      </w:r>
    </w:p>
    <w:p w14:paraId="3D13A7C7"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Sapendo Nicodemo che la Parola di Gesù è Parola di un Maestro che viene da Dio, sa anche che la sua è Parola che infallibilmente diverrà storica. Ecco allora il perché della sua domanda: “Come può accadere questo?”. Cioè: attraverso quali vie la tua Parola si compirà. Quali saranno le modalità storiche per il suo compimento? </w:t>
      </w:r>
    </w:p>
    <w:p w14:paraId="36184646" w14:textId="2559F633"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Gesù risponde Nicodemo,</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 xml:space="preserve">ricordandogli chi lui è: Un maestro d’Israele. Ora se lui è maestro, dovrebbe conoscere queste cose. Quali cose dovrebbe conoscere? Nicodemo dovrà sapere che ogni Parola di Gesù è oltre, infinitamente oltre la mente dell’uomo e che l’uomo neanche per altissima immaginazione riuscirà mai a entrare nella mente di Dio che è eterna e infinita. Una mente finita mai sarà capace di contenere la mente infinita ed eterna del suo Creatore, Signore, Dio. Anche tutte le </w:t>
      </w:r>
      <w:r w:rsidRPr="00790179">
        <w:rPr>
          <w:rFonts w:ascii="Arial" w:eastAsia="Times New Roman" w:hAnsi="Arial" w:cs="Arial"/>
          <w:bCs/>
          <w:kern w:val="0"/>
          <w:sz w:val="24"/>
          <w:szCs w:val="24"/>
          <w:lang w:eastAsia="it-IT"/>
          <w14:ligatures w14:val="none"/>
        </w:rPr>
        <w:lastRenderedPageBreak/>
        <w:t>spiegazioni sono inadeguate. Anche le spiegazioni sono frutto di mente finita. Se le spiegazioni vengono da Dio, anche la comprensione di esse è frutto di mente finita. Ecco allora il principio che va messo nel cuore: Tutto ciò che è di mente infinita mai potrà essere compreso da mente finita. Neanche lo Spirito Santo che abita in noi potrà mai rendere la nostra mente finita mente infinita. Ecco perché sempre dobbiamo comprendere, per comprendere ancora; ed ecco anche perché prima si obbedisce, poi si</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comprende, mai prima si comprende e poi si obbedisce.</w:t>
      </w:r>
    </w:p>
    <w:p w14:paraId="5C4CC21F"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Ora Gesù apre il suo discorso sulla fonte o origine della sua scienza. La sua è scienza per visione: </w:t>
      </w:r>
      <w:r w:rsidRPr="00790179">
        <w:rPr>
          <w:rFonts w:ascii="Arial" w:eastAsia="Times New Roman" w:hAnsi="Arial" w:cs="Arial"/>
          <w:bCs/>
          <w:i/>
          <w:iCs/>
          <w:kern w:val="0"/>
          <w:sz w:val="24"/>
          <w:szCs w:val="24"/>
          <w:lang w:eastAsia="it-IT"/>
          <w14:ligatures w14:val="none"/>
        </w:rPr>
        <w:t>“In verità, in verità io ti dico: noi parliamo di ciò che sappiamo e testimoniamo ciò che abbiamo veduto; ma voi non accogliete la nostra testimonianza</w:t>
      </w:r>
      <w:r w:rsidRPr="00790179">
        <w:rPr>
          <w:rFonts w:ascii="Arial" w:eastAsia="Times New Roman" w:hAnsi="Arial" w:cs="Arial"/>
          <w:bCs/>
          <w:kern w:val="0"/>
          <w:sz w:val="24"/>
          <w:szCs w:val="24"/>
          <w:lang w:eastAsia="it-IT"/>
          <w14:ligatures w14:val="none"/>
        </w:rPr>
        <w:t>. Questa scienza per visione e per ascolto, visione e ascolto del Padre suo, è verità di essenza nel Vangelo secondo Giovanni. Ecco cosa Gesù risponde ai Giudei o ai Farisei nel Capitolo V:</w:t>
      </w:r>
      <w:r w:rsidRPr="00790179">
        <w:rPr>
          <w:rFonts w:ascii="Arial" w:eastAsia="Times New Roman" w:hAnsi="Arial" w:cs="Arial"/>
          <w:bCs/>
          <w:i/>
          <w:iCs/>
          <w:kern w:val="0"/>
          <w:sz w:val="24"/>
          <w:szCs w:val="24"/>
          <w:lang w:eastAsia="it-IT"/>
          <w14:ligatures w14:val="none"/>
        </w:rPr>
        <w:t xml:space="preserve">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5,19-23). </w:t>
      </w:r>
      <w:r w:rsidRPr="00790179">
        <w:rPr>
          <w:rFonts w:ascii="Arial" w:eastAsia="Times New Roman" w:hAnsi="Arial" w:cs="Arial"/>
          <w:bCs/>
          <w:kern w:val="0"/>
          <w:sz w:val="24"/>
          <w:szCs w:val="24"/>
          <w:lang w:eastAsia="it-IT"/>
          <w14:ligatures w14:val="none"/>
        </w:rPr>
        <w:t xml:space="preserve">Una scienza per visione diretta e per ascolto immediato del Padre merita da parte di chi ascolta una fede immediata. Invece Gesù vede che molti sono i cuori che non accettano la sua testimonianza. La non accoglienza è da parte dei Giudei: </w:t>
      </w:r>
      <w:r w:rsidRPr="00790179">
        <w:rPr>
          <w:rFonts w:ascii="Arial" w:eastAsia="Times New Roman" w:hAnsi="Arial" w:cs="Arial"/>
          <w:bCs/>
          <w:i/>
          <w:iCs/>
          <w:kern w:val="0"/>
          <w:sz w:val="24"/>
          <w:szCs w:val="24"/>
          <w:lang w:eastAsia="it-IT"/>
          <w14:ligatures w14:val="none"/>
        </w:rPr>
        <w:t>“Ma voi non accogliete la nostra testimonianza”</w:t>
      </w:r>
      <w:r w:rsidRPr="00790179">
        <w:rPr>
          <w:rFonts w:ascii="Arial" w:eastAsia="Times New Roman" w:hAnsi="Arial" w:cs="Arial"/>
          <w:bCs/>
          <w:kern w:val="0"/>
          <w:sz w:val="24"/>
          <w:szCs w:val="24"/>
          <w:lang w:eastAsia="it-IT"/>
          <w14:ligatures w14:val="none"/>
        </w:rPr>
        <w:t>. Quella di Gesù è testimonianza: che riferisce solo ciò che ha visto e udito, ciò che vede e ascolta. In questa testimonianza Lui è fedelissimo. Lui è il Testimone del Padre. Non un testimone, ma il Testimone. Perché Lui è il Testimone del Padre? Perché il Padre lo ha costituito il solo suo Mediatore, il solo Rivelatore della sua purissima verità. Gesù è il Testimone fedele perché sigilla la sua testimonianza con il sangue versato sulla croce.</w:t>
      </w:r>
    </w:p>
    <w:p w14:paraId="07BFFF2C" w14:textId="40E05D98"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Questa verità così è rivelata nel Vangelo secondo Matteo: </w:t>
      </w:r>
      <w:r w:rsidRPr="00790179">
        <w:rPr>
          <w:rFonts w:ascii="Arial" w:eastAsia="Times New Roman" w:hAnsi="Arial" w:cs="Arial"/>
          <w:bCs/>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008544BD">
        <w:rPr>
          <w:rFonts w:ascii="Arial" w:eastAsia="Times New Roman" w:hAnsi="Arial" w:cs="Arial"/>
          <w:bCs/>
          <w:i/>
          <w:iCs/>
          <w:kern w:val="0"/>
          <w:sz w:val="24"/>
          <w:szCs w:val="24"/>
          <w:lang w:eastAsia="it-IT"/>
          <w14:ligatures w14:val="none"/>
        </w:rPr>
        <w:t xml:space="preserve"> </w:t>
      </w:r>
      <w:r w:rsidRPr="00790179">
        <w:rPr>
          <w:rFonts w:ascii="Arial" w:eastAsia="Times New Roman" w:hAnsi="Arial" w:cs="Arial"/>
          <w:bCs/>
          <w:i/>
          <w:iCs/>
          <w:kern w:val="0"/>
          <w:sz w:val="24"/>
          <w:szCs w:val="24"/>
          <w:lang w:eastAsia="it-IT"/>
          <w14:ligatures w14:val="none"/>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20,24-28). </w:t>
      </w:r>
      <w:r w:rsidRPr="00790179">
        <w:rPr>
          <w:rFonts w:ascii="Arial" w:eastAsia="Times New Roman" w:hAnsi="Arial" w:cs="Arial"/>
          <w:bCs/>
          <w:kern w:val="0"/>
          <w:sz w:val="24"/>
          <w:szCs w:val="24"/>
          <w:lang w:eastAsia="it-IT"/>
          <w14:ligatures w14:val="none"/>
        </w:rPr>
        <w:t xml:space="preserve">Se Gesù obbedisce al Padre fino alla consumazione piena della sua vita sulla croce, Lui è degno di fede. Non comprendo, ma credo. Credo perché il Testimone è credibile. È credibile per la sua Parola che sempre diviene storia che poi si consuma nell’eternità di vita o di morte. È credibile perché la sua vita è immolata sull’altare dell’obbedienza al Padre. Ora chi obbedisce alla Parola di Dio, di Cristo Gesù, alla verità dello Spirito </w:t>
      </w:r>
      <w:r w:rsidRPr="00790179">
        <w:rPr>
          <w:rFonts w:ascii="Arial" w:eastAsia="Times New Roman" w:hAnsi="Arial" w:cs="Arial"/>
          <w:bCs/>
          <w:kern w:val="0"/>
          <w:sz w:val="24"/>
          <w:szCs w:val="24"/>
          <w:lang w:eastAsia="it-IT"/>
          <w14:ligatures w14:val="none"/>
        </w:rPr>
        <w:lastRenderedPageBreak/>
        <w:t>Santo, è persona credibile. Solo però se obbedisce alla Parola di Dio, di Cristo Gesù, secondo la verità dello Spirito Santo.</w:t>
      </w:r>
    </w:p>
    <w:p w14:paraId="6BAD01A4" w14:textId="70AB751E"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Chi non crede alla testimonianza di Colui che ha visto e vede, che ha ascoltato e ascolta il Padre – e nessuno ha visto il Padre se non Gesù e Gesù soltanto – costui attesta che è schiavo del peccato suo prigioniero. La sua razionalità e il suo discernimento sono ottenebrati dal peccato. La sua volontà è stata consegnata al principe delle tenebre. Gesù dice dei farisei che essi non possono credere alle sue Parole. Perché non possono? Perché tutto di essi, anima, spirito, corpo, hanno consegnato al principe delle tenebre: “</w:t>
      </w:r>
      <w:r w:rsidRPr="00790179">
        <w:rPr>
          <w:rFonts w:ascii="Arial" w:eastAsia="Times New Roman" w:hAnsi="Arial" w:cs="Arial"/>
          <w:bCs/>
          <w:i/>
          <w:iCs/>
          <w:kern w:val="0"/>
          <w:sz w:val="24"/>
          <w:szCs w:val="24"/>
          <w:lang w:eastAsia="it-IT"/>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8544BD">
        <w:rPr>
          <w:rFonts w:ascii="Arial" w:eastAsia="Times New Roman" w:hAnsi="Arial" w:cs="Arial"/>
          <w:bCs/>
          <w:i/>
          <w:iCs/>
          <w:kern w:val="0"/>
          <w:sz w:val="24"/>
          <w:szCs w:val="24"/>
          <w:lang w:eastAsia="it-IT"/>
          <w14:ligatures w14:val="none"/>
        </w:rPr>
        <w:t xml:space="preserve"> </w:t>
      </w:r>
      <w:r w:rsidRPr="00790179">
        <w:rPr>
          <w:rFonts w:ascii="Arial" w:eastAsia="Times New Roman" w:hAnsi="Arial" w:cs="Arial"/>
          <w:bCs/>
          <w:i/>
          <w:iCs/>
          <w:kern w:val="0"/>
          <w:sz w:val="24"/>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w:t>
      </w:r>
      <w:r w:rsidR="008544BD">
        <w:rPr>
          <w:rFonts w:ascii="Arial" w:eastAsia="Times New Roman" w:hAnsi="Arial" w:cs="Arial"/>
          <w:bCs/>
          <w:i/>
          <w:iCs/>
          <w:kern w:val="0"/>
          <w:sz w:val="24"/>
          <w:szCs w:val="24"/>
          <w:lang w:eastAsia="it-IT"/>
          <w14:ligatures w14:val="none"/>
        </w:rPr>
        <w:t xml:space="preserve"> </w:t>
      </w:r>
    </w:p>
    <w:p w14:paraId="6724D56E"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Quanto avviene con Gesù, il Testimone fedele del Padre, deve avvenire con ogni suo discepolo. Anche a lui è chiesto di divenire il Testimone fedele di Cristo. Come lo diverrà? Vedendo Cristo con gli occhi della fede e ascoltandolo con gli orecchi di un amore di obbedienza sempre più crescente in lui. Quanto Giovani scrive nel Prologo della sua Prima Lettera, deve essere la testimonianza senza alcuna interruzione da parte del discepolo, testimonianza che dovrà essere così aggiornata: </w:t>
      </w:r>
      <w:r w:rsidRPr="00790179">
        <w:rPr>
          <w:rFonts w:ascii="Arial" w:eastAsia="Times New Roman" w:hAnsi="Arial" w:cs="Arial"/>
          <w:bCs/>
          <w:i/>
          <w:iCs/>
          <w:kern w:val="0"/>
          <w:sz w:val="24"/>
          <w:szCs w:val="24"/>
          <w:lang w:eastAsia="it-IT"/>
          <w14:ligatures w14:val="none"/>
        </w:rPr>
        <w:t xml:space="preserve">“Quello che era da principio, quello che noi vediamo con i nostri occhi, quello che noi contempliamo e che le nostre mani toccano del Verbo della vita – la vita infatti si manifesta, noi la vediamo e di ciò diamo testimonianza e vi annunciamo la vita eterna, che è presso il Padre e che si manifesta a noi –, quello che vediamo e udiamo, noi lo annunciamo anche a voi, perché anche voi siate in comunione con noi. E la nostra comunione è con il Padre e con il Figlio suo, Gesù Cristo. Queste cose vi scriviamo, perché la nostra gioia sia piena” (1Gv 1,1-4). </w:t>
      </w:r>
      <w:r w:rsidRPr="00790179">
        <w:rPr>
          <w:rFonts w:ascii="Arial" w:eastAsia="Times New Roman" w:hAnsi="Arial" w:cs="Arial"/>
          <w:bCs/>
          <w:kern w:val="0"/>
          <w:sz w:val="24"/>
          <w:szCs w:val="24"/>
          <w:lang w:eastAsia="it-IT"/>
          <w14:ligatures w14:val="none"/>
        </w:rPr>
        <w:t xml:space="preserve">Questa testimonianza è solo possibile in quel discepolo che diviene una sola vita con Cristo. Solo in quel discepolo che senza alcuna interruzione cammina verso la piena, totale, perfetta, completa cristificazione e spiritualizzazione di tutta la sua vita. </w:t>
      </w:r>
    </w:p>
    <w:p w14:paraId="0B1CC9AF"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p>
    <w:p w14:paraId="6A72078D" w14:textId="77777777" w:rsidR="00790179" w:rsidRPr="00790179" w:rsidRDefault="00790179" w:rsidP="00790179">
      <w:pPr>
        <w:spacing w:after="120" w:line="240" w:lineRule="auto"/>
        <w:jc w:val="both"/>
        <w:rPr>
          <w:rFonts w:ascii="Arial" w:eastAsia="Times New Roman" w:hAnsi="Arial" w:cs="Arial"/>
          <w:b/>
          <w:kern w:val="0"/>
          <w:sz w:val="24"/>
          <w:szCs w:val="24"/>
          <w:lang w:eastAsia="it-IT"/>
          <w14:ligatures w14:val="none"/>
        </w:rPr>
      </w:pPr>
      <w:r w:rsidRPr="00790179">
        <w:rPr>
          <w:rFonts w:ascii="Arial" w:eastAsia="Times New Roman" w:hAnsi="Arial" w:cs="Arial"/>
          <w:b/>
          <w:kern w:val="0"/>
          <w:sz w:val="24"/>
          <w:szCs w:val="24"/>
          <w:lang w:eastAsia="it-IT"/>
          <w14:ligatures w14:val="none"/>
        </w:rPr>
        <w:t>Necessarie domande</w:t>
      </w:r>
    </w:p>
    <w:p w14:paraId="3398A947"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perché la Parola di Gesù è purissima verità e che è questa sua purissima verità che fa la distinzione con ogni altra parola che si dice sulla nostra terra?</w:t>
      </w:r>
    </w:p>
    <w:p w14:paraId="02A2E8B5"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Se la mia parola è vera solo se diviene storia e vita, perché questo accada so che essa deve essere proferita nello Spirito Santo?</w:t>
      </w:r>
    </w:p>
    <w:p w14:paraId="3EC6080C"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solo Gesù è il Testimone fedele del Padre perché solo Lui vede il Padre e lo ascolta in noi sua Parola?</w:t>
      </w:r>
    </w:p>
    <w:p w14:paraId="4E2F9937"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solo Gesù è il vero Testimone del Padre perché solo Lui ha trasformato la visione in sua opera e l’ascolto in sua vita?</w:t>
      </w:r>
    </w:p>
    <w:p w14:paraId="1315B032"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solo la scienza di Gesù delle cose celesti e anche delle cose della terra, è sempre una scienza per visione e per comprensione nello Spirito Santo?</w:t>
      </w:r>
    </w:p>
    <w:p w14:paraId="42152024" w14:textId="5C46653B"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lastRenderedPageBreak/>
        <w:t>So che una mente creata mai è capace di contenere la Mente</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Increata, Divina, Eterna, Soprannaturale del nostro Creatore, Signore, Dio?</w:t>
      </w:r>
    </w:p>
    <w:p w14:paraId="3F7EE4D6"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alla Parola della Mente Increata va data solo la nostra piena obbedienza?</w:t>
      </w:r>
    </w:p>
    <w:p w14:paraId="021DC4D5"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anche le spiegazioni che la Mente Increata mi offre mai potranno essere comprese dalla mia mente creata e per questo sia la Parola che la sua spiegazione devono essere meditate da me notte e giorno?</w:t>
      </w:r>
    </w:p>
    <w:p w14:paraId="4B14BFBF"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in questo devo imitare la Nostra Celeste Madre, devo imitare Lei che tutto custodiva nel cuore, meditandolo notte e giorno, senza alcuna interruzione?</w:t>
      </w:r>
    </w:p>
    <w:p w14:paraId="760CEE35"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il peccato ottenebra la mia mente e indurisce il mio cuore in un modo così forte da rendere impossibile l’accoglienza in essi della testimonianza di Gesù?</w:t>
      </w:r>
    </w:p>
    <w:p w14:paraId="691B66B4" w14:textId="73764DAE"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quando per natura corrotta dal</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peccato non posso più accogliere la testimonianza di Gesù, per me si aprono le porte della perdizione eterna?</w:t>
      </w:r>
    </w:p>
    <w:p w14:paraId="5B40068B"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la via per una adeguata comprensione della Parola di Gesù e della sua spiegazione è la piena obbedienza ad essa?</w:t>
      </w:r>
    </w:p>
    <w:p w14:paraId="4247E5B4"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prima si obbedisce e poi si comprende e che più si comprensione e più è richiesta una obbedienza ancor più coinvolgente tutto il mio essere?</w:t>
      </w:r>
    </w:p>
    <w:p w14:paraId="5B43F0BF"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l’accoglienza della Parola e della sua comprensione è nella misura in cui Parola e comprensione divengono la mia vita, sempre però sotto mozione dello Spirito Santo e il particolare aiuto che viene della grazia santificante?</w:t>
      </w:r>
    </w:p>
    <w:p w14:paraId="5877BEBB"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Quale Parola di Gesù è divenuta mia stessa vita e quale ancora non sono riuscito a trasformare in mia vita?</w:t>
      </w:r>
    </w:p>
    <w:p w14:paraId="04DCE2A1"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Chiedo alla Madre mia celeste che mi ottenga da Gesù Signore ogni grazia con ogni potenza di Spirito Santo perché il comandamento di Cristo divenga la mia vita?</w:t>
      </w:r>
    </w:p>
    <w:p w14:paraId="28EEF409"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Se osserva la mia vita di ieri e la mia vita di oggi, quanto in me è cambiato in relazione all’obbedienza alla Parola?</w:t>
      </w:r>
    </w:p>
    <w:p w14:paraId="7214C3ED"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Posso affermare con convinzione attinta nello Spirito Santo che sono cresciuto nell’obbedienza oppure devo confessare un mio forte regresso?</w:t>
      </w:r>
    </w:p>
    <w:p w14:paraId="21AD3FF4"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Credo nell’antico adagio dei Maestri nelle cose dello spirito e dell’anima che così suona: “Non progredi est regredi”?</w:t>
      </w:r>
    </w:p>
    <w:p w14:paraId="0E7B3A00" w14:textId="77777777" w:rsidR="00790179" w:rsidRPr="00790179" w:rsidRDefault="00790179" w:rsidP="00790179">
      <w:pPr>
        <w:spacing w:before="120" w:after="120" w:line="240" w:lineRule="auto"/>
        <w:jc w:val="both"/>
        <w:rPr>
          <w:rFonts w:ascii="Arial" w:eastAsia="Times New Roman" w:hAnsi="Arial" w:cs="Arial"/>
          <w:b/>
          <w:kern w:val="0"/>
          <w:sz w:val="24"/>
          <w:szCs w:val="24"/>
          <w:lang w:eastAsia="it-IT"/>
          <w14:ligatures w14:val="none"/>
        </w:rPr>
      </w:pPr>
    </w:p>
    <w:p w14:paraId="286CDAFB" w14:textId="38184208" w:rsidR="00790179" w:rsidRPr="00790179" w:rsidRDefault="00790179" w:rsidP="00790179">
      <w:pPr>
        <w:spacing w:before="120" w:after="120" w:line="240" w:lineRule="auto"/>
        <w:jc w:val="both"/>
        <w:rPr>
          <w:rFonts w:ascii="Arial" w:eastAsia="Times New Roman" w:hAnsi="Arial" w:cs="Arial"/>
          <w:b/>
          <w:kern w:val="0"/>
          <w:sz w:val="24"/>
          <w:szCs w:val="24"/>
          <w:lang w:eastAsia="it-IT"/>
          <w14:ligatures w14:val="none"/>
        </w:rPr>
      </w:pPr>
      <w:bookmarkStart w:id="91" w:name="_Hlk199323224"/>
      <w:r w:rsidRPr="00790179">
        <w:rPr>
          <w:rFonts w:ascii="Arial" w:eastAsia="Times New Roman" w:hAnsi="Arial" w:cs="Arial"/>
          <w:b/>
          <w:kern w:val="0"/>
          <w:sz w:val="24"/>
          <w:szCs w:val="24"/>
          <w:lang w:eastAsia="it-IT"/>
          <w14:ligatures w14:val="none"/>
        </w:rPr>
        <w:t>Se vi ho parlato di cose della terra e non credete, come crederete se vi parlerò di cose del cielo?</w:t>
      </w:r>
      <w:r w:rsidR="008544BD">
        <w:rPr>
          <w:rFonts w:ascii="Arial" w:eastAsia="Times New Roman" w:hAnsi="Arial" w:cs="Arial"/>
          <w:b/>
          <w:kern w:val="0"/>
          <w:sz w:val="24"/>
          <w:szCs w:val="24"/>
          <w:lang w:eastAsia="it-IT"/>
          <w14:ligatures w14:val="none"/>
        </w:rPr>
        <w:t xml:space="preserve"> </w:t>
      </w:r>
      <w:r w:rsidRPr="00790179">
        <w:rPr>
          <w:rFonts w:ascii="Arial" w:eastAsia="Times New Roman" w:hAnsi="Arial" w:cs="Arial"/>
          <w:b/>
          <w:kern w:val="0"/>
          <w:sz w:val="24"/>
          <w:szCs w:val="24"/>
          <w:lang w:eastAsia="it-IT"/>
          <w14:ligatures w14:val="none"/>
        </w:rPr>
        <w:t>Nessuno è mai salito al cielo, se non colui che è disceso dal cielo, il Figlio dell’uomo.</w:t>
      </w:r>
    </w:p>
    <w:bookmarkEnd w:id="91"/>
    <w:p w14:paraId="7319A5DF"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Ora Gesù non parla solo con Nicodemo. Dinanzi a Gesù vi è tutto il mondo dei Giudei, ma vi è anche il mondo intero. Queste Parole di Gesù vanno rettamente comprese nello Spirito Santo. Dice Gesù: Se io vi parlo delle cose visibili, delle cose della terra e noi non credete, come crederete se vi parlerà delle cose del cielo? Se Gesù è reputato non credibile quando parla delle cose che cadono sotti i nostri occhi, potrà mai essere reputato credibili se lui ci parlerà delle cose del cielo?</w:t>
      </w:r>
    </w:p>
    <w:p w14:paraId="39FD6249"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Dalla credibilità che nasce dalle cose visibili potrà nascere la credibilità che è necessaria per aprirci alla fede nelle cose invisibili. Prima si crede nel visibile e poi </w:t>
      </w:r>
      <w:r w:rsidRPr="00790179">
        <w:rPr>
          <w:rFonts w:ascii="Arial" w:eastAsia="Times New Roman" w:hAnsi="Arial" w:cs="Arial"/>
          <w:bCs/>
          <w:kern w:val="0"/>
          <w:sz w:val="24"/>
          <w:szCs w:val="24"/>
          <w:lang w:eastAsia="it-IT"/>
          <w14:ligatures w14:val="none"/>
        </w:rPr>
        <w:lastRenderedPageBreak/>
        <w:t xml:space="preserve">si crede nell’invisibile. Questa verità è di grande significato per noi tutti, che siamo mandati da Cristo Gesù ad annunciare il suo Vangelo, da lui colmati di Spirito Santo. Se la nostra credibilità non è resa visibile attraverso la conformazione della nostra vita alla Parola di Gesù Signore nella verità dello Spirito Santo, conformazione visibile e non invisibile, storica e non metastorica, sulla terra e non nel cielo, del corpo, dello spirito, dell’anima, chi potrà mai crederci se annunciare il mistero di Cristo Gesù che oggi è avvolto dall’invisibilità e dalla non udibilità? </w:t>
      </w:r>
    </w:p>
    <w:p w14:paraId="48B0512D" w14:textId="004F6DC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Prima si deve mostrare in modo visibile e udibile</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la Parola secondo la verità dello Spirito Santo, che noi abbiamo trasformato, sempre per opera dello Spirito Santo, in nostro corpo, in nostro spirito, in nostra anima. Resi credibili da questa cristificazione e spiritualizzazione operata in noi dall’obbedienza alla Parola, noi possiamo aprici alle cose del cielo. Sempre dal visibile all’invisibile e sempre dalla verità storica alla verità soprannaturale, divina, eterna. Su questo dobbiamo prestare somma attenzione. Se Gesù si presenta al mondo tutto pieno di grazia, verità, Spirito Santo, se Lui è la grazia, la vita, la verità, la luce visibile e udibile e non è creduto, non possiamo noi</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sperare di essere creduti se non diveniamo nello Spirito Santo, grazia, vita, verità, luce in Cristo, con Cristo, per Cristo. La credibilità ogni discepolo è obbligato a crearsela sempre sotto la guida dello Spirito Santo. Ecco due confessioni di credibilità. La prima l’attingiamo dall’Antico Testamento, la seconda dal Nuovo.</w:t>
      </w:r>
    </w:p>
    <w:p w14:paraId="2F271034" w14:textId="77777777" w:rsidR="00790179" w:rsidRPr="00790179" w:rsidRDefault="00790179" w:rsidP="00790179">
      <w:pPr>
        <w:spacing w:before="120" w:after="120" w:line="240" w:lineRule="auto"/>
        <w:jc w:val="both"/>
        <w:rPr>
          <w:rFonts w:ascii="Arial" w:eastAsia="Times New Roman" w:hAnsi="Arial" w:cs="Arial"/>
          <w:bCs/>
          <w:i/>
          <w:i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Prima confessione di credibilità: </w:t>
      </w:r>
      <w:r w:rsidRPr="00790179">
        <w:rPr>
          <w:rFonts w:ascii="Arial" w:eastAsia="Times New Roman" w:hAnsi="Arial" w:cs="Arial"/>
          <w:bCs/>
          <w:i/>
          <w:iCs/>
          <w:kern w:val="0"/>
          <w:sz w:val="24"/>
          <w:szCs w:val="24"/>
          <w:lang w:eastAsia="it-IT"/>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08A5611A" w14:textId="77777777" w:rsidR="00790179" w:rsidRPr="00790179" w:rsidRDefault="00790179" w:rsidP="00790179">
      <w:pPr>
        <w:spacing w:before="120" w:after="120" w:line="240" w:lineRule="auto"/>
        <w:jc w:val="both"/>
        <w:rPr>
          <w:rFonts w:ascii="Arial" w:eastAsia="Times New Roman" w:hAnsi="Arial" w:cs="Arial"/>
          <w:bCs/>
          <w:i/>
          <w:i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Seconda confessione di cedibilità: </w:t>
      </w:r>
      <w:r w:rsidRPr="00790179">
        <w:rPr>
          <w:rFonts w:ascii="Arial" w:eastAsia="Times New Roman" w:hAnsi="Arial" w:cs="Arial"/>
          <w:bCs/>
          <w:i/>
          <w:iCs/>
          <w:kern w:val="0"/>
          <w:sz w:val="24"/>
          <w:szCs w:val="24"/>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6,59-72). </w:t>
      </w:r>
    </w:p>
    <w:p w14:paraId="4B8ADD7D" w14:textId="7CF40B76"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lastRenderedPageBreak/>
        <w:t>Anche noi, discepoli di Gesù, sempre nello Spirito Santo e mai senza di Lui, dobbiamo impegnare tutta la nostra vita a creare la credibilità nella nostra Parola. La credibilità si crea attraverso la trasformazione della Parola di Gesù in nostra vita e la nostra vita in opere che devono essere solo il frutto della Parola trasformata in nostra vita. Se la Parola rimane solo Parola, allora la Parola non è quella di Cristo Gesù. È una Parola senza verità. Mai la Parola di Gesù potrà essere senza verità. Se potesse essere senza verità, sarebbe una parla dell’uomo e non del Figlio di Dio. Questo obbligo di rendere credibile la nostra Parola mai verrà meno. Esso ogni giorno dovrà essere reso nostra storia, nostra vita, nostra parola, nostro annuncio. La credibilità di Cristo Gesù e in Lui, è un frutto della nostra credibilità. Se non siamo credibili, mai Cristo Gesù potrà essere reso credibile. Se noi non siamo credibili, neanche l’annuncio della vita di Gesù Signore fatto da noi sarà credibile.</w:t>
      </w:r>
      <w:r w:rsidR="008544BD">
        <w:rPr>
          <w:rFonts w:ascii="Arial" w:eastAsia="Times New Roman" w:hAnsi="Arial" w:cs="Arial"/>
          <w:bCs/>
          <w:kern w:val="0"/>
          <w:sz w:val="24"/>
          <w:szCs w:val="24"/>
          <w:lang w:eastAsia="it-IT"/>
          <w14:ligatures w14:val="none"/>
        </w:rPr>
        <w:t xml:space="preserve"> </w:t>
      </w:r>
    </w:p>
    <w:p w14:paraId="295FE359"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Ecco come Pietro e Giovanni si rendono credibili e nella loro credibilità rendono credibile Gesù Signore: </w:t>
      </w:r>
      <w:r w:rsidRPr="00790179">
        <w:rPr>
          <w:rFonts w:ascii="Arial" w:eastAsia="Times New Roman" w:hAnsi="Arial" w:cs="Arial"/>
          <w:bCs/>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r w:rsidRPr="00790179">
        <w:rPr>
          <w:rFonts w:ascii="Arial" w:eastAsia="Times New Roman" w:hAnsi="Arial" w:cs="Arial"/>
          <w:bCs/>
          <w:kern w:val="0"/>
          <w:sz w:val="24"/>
          <w:szCs w:val="24"/>
          <w:lang w:eastAsia="it-IT"/>
          <w14:ligatures w14:val="none"/>
        </w:rPr>
        <w:t xml:space="preserve">Ora Pietro può rendere credibile Gesù Signore. Prima lo ha reso credibile visibilmente, ora deve renderlo credibile nel mistero oggi invisibile. </w:t>
      </w:r>
    </w:p>
    <w:p w14:paraId="5EA18620" w14:textId="00F2BB74"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Ora Gesù ci dice perché Lui può parlarci delle cose del cielo: </w:t>
      </w:r>
      <w:r w:rsidRPr="00790179">
        <w:rPr>
          <w:rFonts w:ascii="Arial" w:eastAsia="Times New Roman" w:hAnsi="Arial" w:cs="Arial"/>
          <w:bCs/>
          <w:i/>
          <w:iCs/>
          <w:kern w:val="0"/>
          <w:sz w:val="24"/>
          <w:szCs w:val="24"/>
          <w:lang w:eastAsia="it-IT"/>
          <w14:ligatures w14:val="none"/>
        </w:rPr>
        <w:t>“Nessuno è mai salito al cielo, se non colui che è disceso dal cielo, il Figlio dell’uomo”.</w:t>
      </w:r>
      <w:r w:rsidRPr="00790179">
        <w:rPr>
          <w:rFonts w:ascii="Arial" w:eastAsia="Times New Roman" w:hAnsi="Arial" w:cs="Arial"/>
          <w:bCs/>
          <w:kern w:val="0"/>
          <w:sz w:val="24"/>
          <w:szCs w:val="24"/>
          <w:lang w:eastAsia="it-IT"/>
          <w14:ligatures w14:val="none"/>
        </w:rPr>
        <w:t xml:space="preserve"> Gesù sale al cielo con la sua gloriosa risurrezione e la sua gloriosa ascensione. Gesù discende dal cielo con la sua incarnazione. Se Lui parla delle cose del cielo è perché lui viene dal seno del Padre ed è nel seno del Padre. Lui è sempre nel seno del Padre in virtù del mistero che avvolge la sua vita. Si fa carne ed è nel seno del Padre, Vive sulla nostra terra, ma è sempre nel seno del Padre. Muore sulla croce ed è nel seno del Padre. Risuscita ed è nel seno del Padre. Ascende al cielo ed è nel seno del Padre. Mentre era sulla terra, era nel seno del Padre e parlava dal Seno del Padre. Ora che è asceso al cielo sempre parla dal seno del Padre. Se parla sempre dal seno del Padre Lui è credibile in ogni Parola che dice. Ecco ora due Parole che Gesù dice dopo essere asceso al cielo. Poiché l’una e l’altra Parola di Gesù,</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 xml:space="preserve">esse sono purissima verità. A queste Parole va data la nostra obbedienza, perché sono Parola di Dio. A nessuna Parola di Dio va rifiutata la nostra obbedienza. </w:t>
      </w:r>
    </w:p>
    <w:p w14:paraId="75A36DB0" w14:textId="77777777" w:rsidR="00790179" w:rsidRPr="00790179" w:rsidRDefault="00790179" w:rsidP="00790179">
      <w:pPr>
        <w:spacing w:before="120" w:after="120" w:line="240" w:lineRule="auto"/>
        <w:jc w:val="both"/>
        <w:rPr>
          <w:rFonts w:ascii="Arial" w:eastAsia="Times New Roman" w:hAnsi="Arial" w:cs="Arial"/>
          <w:bCs/>
          <w:i/>
          <w:i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Prima Parola detta dal cielo: </w:t>
      </w:r>
      <w:r w:rsidRPr="00790179">
        <w:rPr>
          <w:rFonts w:ascii="Arial" w:eastAsia="Times New Roman" w:hAnsi="Arial" w:cs="Arial"/>
          <w:bCs/>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w:t>
      </w:r>
      <w:r w:rsidRPr="00790179">
        <w:rPr>
          <w:rFonts w:ascii="Arial" w:eastAsia="Times New Roman" w:hAnsi="Arial" w:cs="Arial"/>
          <w:bCs/>
          <w:i/>
          <w:iCs/>
          <w:kern w:val="0"/>
          <w:sz w:val="24"/>
          <w:szCs w:val="24"/>
          <w:lang w:eastAsia="it-IT"/>
          <w14:ligatures w14:val="none"/>
        </w:rPr>
        <w:lastRenderedPageBreak/>
        <w:t xml:space="preserve">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19B3E0A4" w14:textId="77777777" w:rsidR="00790179" w:rsidRPr="00790179" w:rsidRDefault="00790179" w:rsidP="00790179">
      <w:pPr>
        <w:spacing w:before="120" w:after="120" w:line="240" w:lineRule="auto"/>
        <w:jc w:val="both"/>
        <w:rPr>
          <w:rFonts w:ascii="Arial" w:eastAsia="Times New Roman" w:hAnsi="Arial" w:cs="Arial"/>
          <w:bCs/>
          <w:i/>
          <w:i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Seconda Parola detta dal cielo: </w:t>
      </w:r>
      <w:r w:rsidRPr="00790179">
        <w:rPr>
          <w:rFonts w:ascii="Arial" w:eastAsia="Times New Roman" w:hAnsi="Arial" w:cs="Arial"/>
          <w:bCs/>
          <w:i/>
          <w:iCs/>
          <w:kern w:val="0"/>
          <w:sz w:val="24"/>
          <w:szCs w:val="24"/>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10,9-23). </w:t>
      </w:r>
    </w:p>
    <w:p w14:paraId="24BDB60B" w14:textId="61D16A38"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Queste Parole sono state dette da Gesù asceso al cielo, Parole dette dal cielo che hanno cambiato il corso della storia fondata sulla vera Parola di Dio e sulla fede che è data alla Parola di Dio. Senza queste due Parole venute dal cielo dal Cristo invisibile, la storia della nostra purissima fede sarebbe stata imprigionata negli stretti e angusti limiti della tradizione giudaica. Gesù dal cielo rompe questi schemi e la Parola del Signore come con volo d’aquila raggiunge i confini della terra. La fede in queste due Parola veramente trasforma la storia dell’umanità. Ecco perché dico che anche oggi abbiamo grande bisogno una Parola forte, energica, inequivocabile, perché la Parola torni a essere Parola, Dio torni a essere Dio, lo Spirito Santo a essere lo Spirito Santo, la Vergine Maria torni a essere la Vergine Maria, la Sacra Scrittura torni a essere la Sacre Scrittura, la Verità torni a essere la Verità, la Chiesa torni a essere la Chiesa e gli Apostoli tornino a essere Apostoli. Se Gesù non fa udire la sua voce, Saulo continua a perseguitare i Cristiani e Pietro rimane a Giaffa senza alcuna apertura della porta della fede ai pagani del suo tempo. Oggi Gesù deve venire con venuta dieci volte più potente della sua venuta sulla via di Damasco. Solo</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 xml:space="preserve">così il Vangelo tornerà a essere il suo Vangelo e la missione dei suoi discepoli diverrà novamente la sua missione. </w:t>
      </w:r>
    </w:p>
    <w:p w14:paraId="1CFD7BE5" w14:textId="77777777" w:rsidR="00790179" w:rsidRPr="00790179" w:rsidRDefault="00790179" w:rsidP="00790179">
      <w:pPr>
        <w:spacing w:before="120" w:after="120" w:line="240" w:lineRule="auto"/>
        <w:jc w:val="both"/>
        <w:rPr>
          <w:rFonts w:ascii="Arial" w:eastAsia="Times New Roman" w:hAnsi="Arial" w:cs="Arial"/>
          <w:b/>
          <w:kern w:val="0"/>
          <w:sz w:val="24"/>
          <w:szCs w:val="24"/>
          <w:lang w:eastAsia="it-IT"/>
          <w14:ligatures w14:val="none"/>
        </w:rPr>
      </w:pPr>
    </w:p>
    <w:p w14:paraId="4386C700" w14:textId="77777777" w:rsidR="00790179" w:rsidRPr="00790179" w:rsidRDefault="00790179" w:rsidP="00790179">
      <w:pPr>
        <w:spacing w:after="120" w:line="240" w:lineRule="auto"/>
        <w:jc w:val="both"/>
        <w:rPr>
          <w:rFonts w:ascii="Arial" w:eastAsia="Times New Roman" w:hAnsi="Arial" w:cs="Arial"/>
          <w:b/>
          <w:kern w:val="0"/>
          <w:sz w:val="24"/>
          <w:szCs w:val="24"/>
          <w:lang w:eastAsia="it-IT"/>
          <w14:ligatures w14:val="none"/>
        </w:rPr>
      </w:pPr>
      <w:bookmarkStart w:id="92" w:name="_Hlk199339664"/>
      <w:r w:rsidRPr="00790179">
        <w:rPr>
          <w:rFonts w:ascii="Arial" w:eastAsia="Times New Roman" w:hAnsi="Arial" w:cs="Arial"/>
          <w:b/>
          <w:kern w:val="0"/>
          <w:sz w:val="24"/>
          <w:szCs w:val="24"/>
          <w:lang w:eastAsia="it-IT"/>
          <w14:ligatures w14:val="none"/>
        </w:rPr>
        <w:t>Necessarie domande</w:t>
      </w:r>
    </w:p>
    <w:bookmarkEnd w:id="92"/>
    <w:p w14:paraId="248D176E"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lastRenderedPageBreak/>
        <w:t>Parlo delle cose della terra con parole di purissima verità, così che mi possa accreditare come persona giusta, saggia, onesta, libera?</w:t>
      </w:r>
    </w:p>
    <w:p w14:paraId="53C894ED"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Metto ogni impegno perché ogni mia parola sgorga dal mio cuore sempre pura, sempre limpida, sempre colma di Spirito Santo?</w:t>
      </w:r>
    </w:p>
    <w:p w14:paraId="51062A41"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le labbra dell’empio sono oracolo di falsità e di menzogna, di inganno e di rinnegamento sia della verità storica e sia delle verità soprannaturale e divina</w:t>
      </w:r>
    </w:p>
    <w:p w14:paraId="748FD780"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anche le mie labbra possono essere inique, se mi separo dal Vangelo di Cristo Signore e dalla sua divina e umana misericordia e carità.</w:t>
      </w:r>
    </w:p>
    <w:p w14:paraId="4D4B4C2D"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Parlo delle cose del cielo per vera conformazione della mia vita alla vita di Cristo Gesù?</w:t>
      </w:r>
    </w:p>
    <w:p w14:paraId="5CB62BCB"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sono che credibile se le mie parole vengono sempre attinte dal cuore di Cristo che abita nel mio cuore?</w:t>
      </w:r>
    </w:p>
    <w:p w14:paraId="53BAF598"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più cresco nella mia quotidiana cristificazione o cristiformità e più le mie parole sono parole di Cristo Gesù?</w:t>
      </w:r>
    </w:p>
    <w:p w14:paraId="466CA2CF"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se non sono cedibile, le mie parole non produrranno mai un solo frutto di conversione a Cristo Gesù?</w:t>
      </w:r>
    </w:p>
    <w:p w14:paraId="50AEA9D4"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Ascendo al cielo e discendo discendo dal cielo per visione spirituale nello Spirito Santo?</w:t>
      </w:r>
    </w:p>
    <w:p w14:paraId="57B6008F" w14:textId="1AAA3A59"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Sono io parola credibile che rende vera testimonianza a Cristo Gesù o sono parola non credibile e mai condurrò un’anima al suo Pastore eterno invisibile, conducendola</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al suo Pastore visibile nella sua Chiesa?</w:t>
      </w:r>
    </w:p>
    <w:p w14:paraId="7C403FEB"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Quando annuncio la Parola per un ministero di amore che mi è stato affidato, l’annuncio con somma fedeltà al Vangelo e allo Spirito Santo?</w:t>
      </w:r>
    </w:p>
    <w:p w14:paraId="47E10FA2"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Nel dono liturgico della Parola, presto somma attenzione a che la Parola abbia sempre il primo posto e per questo essa va liberata da tutto gli orpelli umani personali o di tradizione che stancano la mente e il cuore e alla fine rendono odiosa anche la Parola?</w:t>
      </w:r>
    </w:p>
    <w:p w14:paraId="20219E08"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l’annuncio è per l’uomo e non l’uomo per l’annuncio e che anche la liturgia è per l’uomo e non l’uomo per la liturgia?</w:t>
      </w:r>
    </w:p>
    <w:p w14:paraId="44B86D20"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la conversione a Cristo e alla Chiesa dipende dalla mia credibilità e la mia credibilità si fonda sul grande amore per Cristo e per la sua Chiesa?</w:t>
      </w:r>
    </w:p>
    <w:p w14:paraId="723F44C1"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annullarmi nella mia persona, perché solo Cristo e solo la sua Chiesa si manifestino per il mio ministero?</w:t>
      </w:r>
    </w:p>
    <w:p w14:paraId="003DA20B"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Ho mai pensato che potessi sostituire lo Spirito Santo con i miei abbellimenti umani della liturgia?</w:t>
      </w:r>
    </w:p>
    <w:p w14:paraId="577E3246"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Ascolto lo Spirito Santo quando mi parla per mezzo delle anime che frequentano la Chiesa a me affidata perché faccia brillare Cristo e non la mia persona?</w:t>
      </w:r>
    </w:p>
    <w:p w14:paraId="1F5B7CB4"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Sono cosciente che allo Spirito Santo è sufficiente una sola Parola per convertire un’anima?</w:t>
      </w:r>
    </w:p>
    <w:p w14:paraId="13CBBC04"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Sono io vero strumento dello Spirito Santo per la conversione di molti cuori?</w:t>
      </w:r>
    </w:p>
    <w:p w14:paraId="09F8A8E4"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lastRenderedPageBreak/>
        <w:t>So che oggi il mondo ha bisogno solo di una parola forte, vera, attinta sempre dal cuore di Cristo e non di molti fronzoli sostitutivi che rendono noioso l’ascolto della Parola del Signore?</w:t>
      </w:r>
    </w:p>
    <w:p w14:paraId="2373F897"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se riempio la liturgia di orpelli e di fronzoli e di lungaggini vari attesto che lo Spirito Santo non è in me e di conseguenza neanche la sua Parola è in me?</w:t>
      </w:r>
    </w:p>
    <w:p w14:paraId="33147074" w14:textId="77777777" w:rsidR="00790179" w:rsidRPr="00790179" w:rsidRDefault="00790179" w:rsidP="00790179">
      <w:pPr>
        <w:spacing w:before="120" w:after="120" w:line="240" w:lineRule="auto"/>
        <w:jc w:val="both"/>
        <w:rPr>
          <w:rFonts w:ascii="Arial" w:eastAsia="Times New Roman" w:hAnsi="Arial" w:cs="Arial"/>
          <w:bCs/>
          <w:kern w:val="0"/>
          <w:sz w:val="24"/>
          <w:szCs w:val="24"/>
          <w:lang w:eastAsia="it-IT"/>
          <w14:ligatures w14:val="none"/>
        </w:rPr>
      </w:pPr>
    </w:p>
    <w:p w14:paraId="322AE370" w14:textId="35D20A74" w:rsidR="00790179" w:rsidRPr="00790179" w:rsidRDefault="00790179" w:rsidP="00790179">
      <w:pPr>
        <w:spacing w:before="120" w:after="120" w:line="240" w:lineRule="auto"/>
        <w:jc w:val="both"/>
        <w:rPr>
          <w:rFonts w:ascii="Arial" w:eastAsia="Times New Roman" w:hAnsi="Arial" w:cs="Arial"/>
          <w:b/>
          <w:kern w:val="0"/>
          <w:sz w:val="24"/>
          <w:szCs w:val="24"/>
          <w:lang w:eastAsia="it-IT"/>
          <w14:ligatures w14:val="none"/>
        </w:rPr>
      </w:pPr>
      <w:r w:rsidRPr="00790179">
        <w:rPr>
          <w:rFonts w:ascii="Arial" w:eastAsia="Times New Roman" w:hAnsi="Arial" w:cs="Arial"/>
          <w:b/>
          <w:kern w:val="0"/>
          <w:sz w:val="24"/>
          <w:szCs w:val="24"/>
          <w:lang w:eastAsia="it-IT"/>
          <w14:ligatures w14:val="none"/>
        </w:rPr>
        <w:t>E come Mosè innalzò il serpente nel deserto, così bisogna che sia innalzato il Figlio dell’uomo,</w:t>
      </w:r>
      <w:r w:rsidR="008544BD">
        <w:rPr>
          <w:rFonts w:ascii="Arial" w:eastAsia="Times New Roman" w:hAnsi="Arial" w:cs="Arial"/>
          <w:b/>
          <w:kern w:val="0"/>
          <w:sz w:val="24"/>
          <w:szCs w:val="24"/>
          <w:lang w:eastAsia="it-IT"/>
          <w14:ligatures w14:val="none"/>
        </w:rPr>
        <w:t xml:space="preserve"> </w:t>
      </w:r>
      <w:r w:rsidRPr="00790179">
        <w:rPr>
          <w:rFonts w:ascii="Arial" w:eastAsia="Times New Roman" w:hAnsi="Arial" w:cs="Arial"/>
          <w:b/>
          <w:kern w:val="0"/>
          <w:sz w:val="24"/>
          <w:szCs w:val="24"/>
          <w:lang w:eastAsia="it-IT"/>
          <w14:ligatures w14:val="none"/>
        </w:rPr>
        <w:t xml:space="preserve">perché chiunque crede in lui abbia la vita eterna (Gv 3.9-15). </w:t>
      </w:r>
    </w:p>
    <w:p w14:paraId="32641C9A" w14:textId="77777777" w:rsidR="00790179" w:rsidRPr="00790179" w:rsidRDefault="00790179" w:rsidP="00790179">
      <w:pPr>
        <w:spacing w:before="120" w:after="120" w:line="240" w:lineRule="auto"/>
        <w:jc w:val="both"/>
        <w:rPr>
          <w:rFonts w:ascii="Arial" w:hAnsi="Arial" w:cs="Arial"/>
          <w:i/>
          <w:iCs/>
          <w:color w:val="111111"/>
          <w:sz w:val="24"/>
          <w:szCs w:val="24"/>
        </w:rPr>
      </w:pPr>
      <w:r w:rsidRPr="00790179">
        <w:rPr>
          <w:rFonts w:ascii="Arial" w:hAnsi="Arial" w:cs="Arial"/>
          <w:color w:val="111111"/>
          <w:sz w:val="24"/>
          <w:szCs w:val="24"/>
        </w:rPr>
        <w:t xml:space="preserve">Mosè ha innalzato nel deserto il serpente di bronzo, come purissimo segno di fede, perché quanti erano morsi dai serpenti velenosi guarissero dal loro morso letale. I figli di Israele avevano mormorato contro Dio e contro Mosè per totale mancanza di fede in Dio e in Mosè. Attraverso questo serpente di bronzo, il Signore chiede la fede in Mosè e in Dio. Mosè è il Mediatore non solo nella Parola, ma anche nella Preghiera. Leggiamo il Testo dei Numeri: </w:t>
      </w:r>
      <w:r w:rsidRPr="00790179">
        <w:rPr>
          <w:rFonts w:ascii="Arial" w:hAnsi="Arial" w:cs="Arial"/>
          <w:i/>
          <w:iCs/>
          <w:color w:val="111111"/>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45A9FC6A" w14:textId="77777777" w:rsidR="00790179" w:rsidRPr="00790179" w:rsidRDefault="00790179" w:rsidP="00790179">
      <w:pPr>
        <w:spacing w:before="120" w:after="120" w:line="240" w:lineRule="auto"/>
        <w:jc w:val="both"/>
        <w:rPr>
          <w:rFonts w:ascii="Arial" w:hAnsi="Arial" w:cs="Arial"/>
          <w:color w:val="111111"/>
          <w:sz w:val="24"/>
          <w:szCs w:val="24"/>
        </w:rPr>
      </w:pPr>
      <w:r w:rsidRPr="00790179">
        <w:rPr>
          <w:rFonts w:ascii="Arial" w:hAnsi="Arial" w:cs="Arial"/>
          <w:color w:val="111111"/>
          <w:sz w:val="24"/>
          <w:szCs w:val="24"/>
        </w:rPr>
        <w:t>La mormorazione in questo consiste: porre la nostra mente al di sopra della mente di Dio. Si sfiducia Dio e lo si dichiara non sapiente e non saggio nel condurre il suo popolo. L’uomo prende il posto di Dio e si reputa capace di ogni cosa. Tu, Dio, hai una Parola che affatica e stanca. Io, uomo, ho una parola che non affatica e non stanca. Tu, Dio, nella tua insipienza, prendi decisioni insipienti. Io, uomo, invece so prendere decisioni giuste, vere e sante. La mormorazione è il frutto della superbia che governa un cuore. L’umiltà invece è pensare che le mie decisioni sono stolte e insane. L’umiltà genera vera fede nei cuori. La superbia ha come suo frutto mormorazioni e parole stolte, insipienti, arroganti. La fede crede che la Parola del Signore ci fa percorrere cammini dolci e leggeri. La superbia invece ci conduce per sentieri che sono solo di morte. Queste verità ecco come le annuncia Gesù, nel Vangelo secondo Matteo:</w:t>
      </w:r>
      <w:r w:rsidRPr="00790179">
        <w:rPr>
          <w:rFonts w:ascii="Arial" w:hAnsi="Arial" w:cs="Arial"/>
          <w:i/>
          <w:iCs/>
          <w:color w:val="111111"/>
          <w:sz w:val="24"/>
          <w:szCs w:val="24"/>
        </w:rPr>
        <w:t xml:space="preserve"> “Venite a me, voi tutti che siete stanchi e oppressi, e io vi darò ristoro. Prendete il mio giogo sopra di voi e imparate da me, che sono mite e umile di cuore, e troverete ristoro per la vostra vita. Il mio giogo infatti è dolce e il mio peso leggero» (Mt 11,28-30). </w:t>
      </w:r>
      <w:r w:rsidRPr="00790179">
        <w:rPr>
          <w:rFonts w:ascii="Arial" w:hAnsi="Arial" w:cs="Arial"/>
          <w:color w:val="111111"/>
          <w:sz w:val="24"/>
          <w:szCs w:val="24"/>
        </w:rPr>
        <w:t xml:space="preserve">La Parola di Gesù è eternamente vera. Le sue vie sono soave e leggere. Tutti le possiamo percorrere. </w:t>
      </w:r>
    </w:p>
    <w:p w14:paraId="25453864" w14:textId="77777777" w:rsidR="00790179" w:rsidRPr="00790179" w:rsidRDefault="00790179" w:rsidP="00790179">
      <w:pPr>
        <w:spacing w:before="120" w:after="120" w:line="240" w:lineRule="auto"/>
        <w:jc w:val="both"/>
        <w:rPr>
          <w:rFonts w:ascii="Arial" w:hAnsi="Arial" w:cs="Arial"/>
          <w:color w:val="111111"/>
          <w:sz w:val="24"/>
          <w:szCs w:val="24"/>
        </w:rPr>
      </w:pPr>
      <w:r w:rsidRPr="00790179">
        <w:rPr>
          <w:rFonts w:ascii="Arial" w:hAnsi="Arial" w:cs="Arial"/>
          <w:color w:val="111111"/>
          <w:sz w:val="24"/>
          <w:szCs w:val="24"/>
        </w:rPr>
        <w:t xml:space="preserve">Anche Eva e Adamo misero i loro pensieri sopra i pensieri di Dio. Fecero questo per avere ascoltato il nemico di Dio e dell’uomo, che è Satana, presentatosi a Eva sotto le vesti di un innocuo serpente: </w:t>
      </w:r>
      <w:r w:rsidRPr="00790179">
        <w:rPr>
          <w:rFonts w:ascii="Arial" w:hAnsi="Arial" w:cs="Arial"/>
          <w:i/>
          <w:iCs/>
          <w:color w:val="111111"/>
          <w:sz w:val="24"/>
          <w:szCs w:val="24"/>
        </w:rPr>
        <w:t xml:space="preserve">“Il serpente era il più astuto di tutti gli animali selvatici che Dio aveva fatto e disse alla donna: «È vero che Dio ha detto: “Non dovete mangiare di alcun albero del giardino”?». Rispose la donna al serpente: «Dei frutti </w:t>
      </w:r>
      <w:r w:rsidRPr="00790179">
        <w:rPr>
          <w:rFonts w:ascii="Arial" w:hAnsi="Arial" w:cs="Arial"/>
          <w:i/>
          <w:iCs/>
          <w:color w:val="111111"/>
          <w:sz w:val="24"/>
          <w:szCs w:val="24"/>
        </w:rPr>
        <w:lastRenderedPageBreak/>
        <w:t xml:space="preserve">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B910B8C" w14:textId="4DCC1FCE" w:rsidR="00790179" w:rsidRPr="00790179" w:rsidRDefault="00790179" w:rsidP="00790179">
      <w:pPr>
        <w:spacing w:before="120" w:after="120" w:line="240" w:lineRule="auto"/>
        <w:jc w:val="both"/>
        <w:rPr>
          <w:rFonts w:ascii="Arial" w:hAnsi="Arial" w:cs="Arial"/>
          <w:color w:val="111111"/>
          <w:sz w:val="24"/>
          <w:szCs w:val="24"/>
        </w:rPr>
      </w:pPr>
      <w:r w:rsidRPr="00790179">
        <w:rPr>
          <w:rFonts w:ascii="Arial" w:hAnsi="Arial" w:cs="Arial"/>
          <w:color w:val="111111"/>
          <w:sz w:val="24"/>
          <w:szCs w:val="24"/>
        </w:rPr>
        <w:t>Adamo ed Eva videro la morte e andarono a nascondersi tra i cespugli del giardino. A noi Satana ha accecato così tanto gli occhi e ha reso i nostri cuori così duri da non vedere neanche più la morte fisica. Ci lamentiamo di tutte le morti che avvengono nel mondo ma non vogliamo riconoscere che esse sono il frutto del nostro peccato. Lasciamo l’uomo nel peccato, causa di ogni morte, sia fisica che spirituale, e vogliamo trovare la vita percorrendo vie di peccato sempre più devastanti e annichilenti la natura umana. Queste vie di peccato oggi si vogliono anche stabilire per legge degli uomini. Così l’uomo pecca e per legge dichiara il peccato non peccato e le infinite morti che esso genera,</w:t>
      </w:r>
      <w:r w:rsidR="008544BD">
        <w:rPr>
          <w:rFonts w:ascii="Arial" w:hAnsi="Arial" w:cs="Arial"/>
          <w:color w:val="111111"/>
          <w:sz w:val="24"/>
          <w:szCs w:val="24"/>
        </w:rPr>
        <w:t xml:space="preserve"> </w:t>
      </w:r>
      <w:r w:rsidRPr="00790179">
        <w:rPr>
          <w:rFonts w:ascii="Arial" w:hAnsi="Arial" w:cs="Arial"/>
          <w:color w:val="111111"/>
          <w:sz w:val="24"/>
          <w:szCs w:val="24"/>
        </w:rPr>
        <w:t>si vuole impedire che essa mai più avvengano, scrivendo leggi che il peccato mai potrà riconoscere. Anche queste leggi sono un frutto della stoltezza e della insipienza che ci governa. Altra stoltezza è quella di pensare che il peccato obbedisca alla nostra volontà. Il peccato uno solo lo toglie: “L’Agnello di Dio”.</w:t>
      </w:r>
      <w:r w:rsidR="008544BD">
        <w:rPr>
          <w:rFonts w:ascii="Arial" w:hAnsi="Arial" w:cs="Arial"/>
          <w:color w:val="111111"/>
          <w:sz w:val="24"/>
          <w:szCs w:val="24"/>
        </w:rPr>
        <w:t xml:space="preserve"> </w:t>
      </w:r>
      <w:r w:rsidRPr="00790179">
        <w:rPr>
          <w:rFonts w:ascii="Arial" w:hAnsi="Arial" w:cs="Arial"/>
          <w:color w:val="111111"/>
          <w:sz w:val="24"/>
          <w:szCs w:val="24"/>
        </w:rPr>
        <w:t>“Ecco l’agnello di Dio che toglie il peccato del mondo”. Non ci sono altri uomini che tolgono il peccato. Ci sono invece gli uomini che il peccato commettono, diffondono, per legge dichiarano non pi peccato.</w:t>
      </w:r>
    </w:p>
    <w:p w14:paraId="3674F50B" w14:textId="63938A15" w:rsidR="00790179" w:rsidRPr="00790179" w:rsidRDefault="00790179" w:rsidP="00790179">
      <w:pPr>
        <w:spacing w:before="120" w:after="120" w:line="240" w:lineRule="auto"/>
        <w:jc w:val="both"/>
        <w:rPr>
          <w:rFonts w:ascii="Arial" w:hAnsi="Arial" w:cs="Arial"/>
          <w:color w:val="111111"/>
          <w:sz w:val="24"/>
          <w:szCs w:val="24"/>
        </w:rPr>
      </w:pPr>
      <w:r w:rsidRPr="00790179">
        <w:rPr>
          <w:rFonts w:ascii="Arial" w:hAnsi="Arial" w:cs="Arial"/>
          <w:color w:val="111111"/>
          <w:sz w:val="24"/>
          <w:szCs w:val="24"/>
        </w:rPr>
        <w:t>È questa la sostanziale differenza tra noi e i figli d’Israele nel deserto. Essi sanno che solo Dio li può liberare dai serpenti dai morsi brucianti che causavano la morte e chiedono a Mosè che interceda presso il Signore. A noi il Signore ha dato Cristo Gesù e la fede in Lui come via della vita e noi lo rifiutiamo per quel veleno letale che scorre nelle vene della nostra anima e del nostro spirito. Questo veleno è solo la superbia. Oggi però la superbia è duplice. Vi è la superbia della natura che spinge a rifiutare Cristo a causa del nostro totale accecamento e del cuore di pietra, che ci fa pensare che noi</w:t>
      </w:r>
      <w:r w:rsidR="008544BD">
        <w:rPr>
          <w:rFonts w:ascii="Arial" w:hAnsi="Arial" w:cs="Arial"/>
          <w:color w:val="111111"/>
          <w:sz w:val="24"/>
          <w:szCs w:val="24"/>
        </w:rPr>
        <w:t xml:space="preserve"> </w:t>
      </w:r>
      <w:r w:rsidRPr="00790179">
        <w:rPr>
          <w:rFonts w:ascii="Arial" w:hAnsi="Arial" w:cs="Arial"/>
          <w:color w:val="111111"/>
          <w:sz w:val="24"/>
          <w:szCs w:val="24"/>
        </w:rPr>
        <w:t xml:space="preserve">bastiamo a noi stessi. Ma c’è oggi una superbia mille volte ancora più perniciosa e letale. È la superbia dei discepoli di Gesù. Questi, accecati nella mente, nel cuore, nell’anima e nello spirito, hanno posto la loro falsa scienza teologica al di sopra della scienza eterna del nostro Dio e insegnano a ogni livello che Cristo non è più necessario all’uomo. Ogni uomo possiede le sue vie di salvezza. È come se noi dicessimo a questi figli di Israele, non avete voi alcun bisogno del serpente di bronzo issato al centro dell’accampamento perché ognuno di voi è capace da solo di trovarsi i suoi rimedi per restare in vita. La loro morte era visibile, i morsi sensibili e hanno pregato Dio e Dio ha dato loro la sola via di salvezza: La fede nella sua Parola. Il Serpente agisce solo nella fede. Senza la fede esso non agisce e l’uomo precipita nella morte. Il morso è letale. </w:t>
      </w:r>
    </w:p>
    <w:p w14:paraId="3FE97226" w14:textId="77777777" w:rsidR="00790179" w:rsidRPr="00790179" w:rsidRDefault="00790179" w:rsidP="00790179">
      <w:pPr>
        <w:spacing w:before="120" w:after="120" w:line="240" w:lineRule="auto"/>
        <w:jc w:val="both"/>
        <w:rPr>
          <w:rFonts w:ascii="Arial" w:hAnsi="Arial" w:cs="Arial"/>
          <w:color w:val="111111"/>
          <w:sz w:val="24"/>
          <w:szCs w:val="24"/>
        </w:rPr>
      </w:pPr>
      <w:r w:rsidRPr="00790179">
        <w:rPr>
          <w:rFonts w:ascii="Arial" w:hAnsi="Arial" w:cs="Arial"/>
          <w:color w:val="111111"/>
          <w:sz w:val="24"/>
          <w:szCs w:val="24"/>
        </w:rPr>
        <w:t xml:space="preserve">A noi che siamo in ogni morte, dell’anima, dello spirito, del corpo. Dio ha dato come unico rimedio per tornare in vita e per rimanervi, Gesù, issato sulla Croce, Gesù grazia e verità, vita e luce per il mondo intero. Poiché siamo divorati dalla superbia, pensiamo di essere nella vita e ci rifiutiamo di accogliere Cristo. </w:t>
      </w:r>
    </w:p>
    <w:p w14:paraId="79CCFCC2" w14:textId="77777777" w:rsidR="00790179" w:rsidRPr="00790179" w:rsidRDefault="00790179" w:rsidP="00790179">
      <w:pPr>
        <w:spacing w:before="120" w:after="120" w:line="240" w:lineRule="auto"/>
        <w:jc w:val="both"/>
        <w:rPr>
          <w:rFonts w:ascii="Arial" w:hAnsi="Arial" w:cs="Arial"/>
          <w:color w:val="111111"/>
          <w:sz w:val="24"/>
          <w:szCs w:val="24"/>
        </w:rPr>
      </w:pPr>
      <w:r w:rsidRPr="00790179">
        <w:rPr>
          <w:rFonts w:ascii="Arial" w:hAnsi="Arial" w:cs="Arial"/>
          <w:color w:val="111111"/>
          <w:sz w:val="24"/>
          <w:szCs w:val="24"/>
        </w:rPr>
        <w:lastRenderedPageBreak/>
        <w:t xml:space="preserve">Noi non moriamo perché non accogliamo Cristo. Moriamo, perché non accogliamo Cristo, rimaniamo nella nastra morte. A questa nostra superbia oggi si aggiunge quella dei missionari di Cristo Gesù. Costoro hanno posto la loro mente al di sopra della mente di Dio, di Cristo Gesù e al di sopra della sapienza dello Spirito Santo, e con questa scienza satanica, hanno dichiarato Cristo non necessario all’uomo. È questa superbia che oggi sta portando la Chiesa di Cristo Gesù nella morte alla fede e per la morte della Chiesa alla condanna a morte dell’intera umanità. La Chiesa, predicando Cristo, dona al mondo la sola Via della vita. Non credendo più la Chiesa in Cristo si priva essa della Via della vita e privandosi, priva anche il mondo. </w:t>
      </w:r>
    </w:p>
    <w:p w14:paraId="4809A054" w14:textId="64B22589" w:rsidR="00790179" w:rsidRPr="00790179" w:rsidRDefault="00790179" w:rsidP="00790179">
      <w:pPr>
        <w:spacing w:before="120" w:after="120" w:line="240" w:lineRule="auto"/>
        <w:jc w:val="both"/>
        <w:rPr>
          <w:rFonts w:ascii="Arial" w:hAnsi="Arial" w:cs="Arial"/>
          <w:i/>
          <w:iCs/>
          <w:color w:val="111111"/>
          <w:sz w:val="24"/>
          <w:szCs w:val="24"/>
        </w:rPr>
      </w:pPr>
      <w:r w:rsidRPr="00790179">
        <w:rPr>
          <w:rFonts w:ascii="Arial" w:hAnsi="Arial" w:cs="Arial"/>
          <w:color w:val="111111"/>
          <w:sz w:val="24"/>
          <w:szCs w:val="24"/>
        </w:rPr>
        <w:t xml:space="preserve">Se oggi Gesù parlasse ai suoi missionari del Vangelo, credo che direbbe le stesse parole proferite dal Signore a Giobbe. Credo anche che al punto in cui oggi è giunta la nostra superbia di peccato, noi ci ostineremmo ancora di più nel peccato, essendo divenuti di superbia invincibile per natura di peccato invincibile: </w:t>
      </w:r>
      <w:r w:rsidRPr="00790179">
        <w:rPr>
          <w:rFonts w:ascii="Arial" w:hAnsi="Arial" w:cs="Arial"/>
          <w:i/>
          <w:iCs/>
          <w:color w:val="111111"/>
          <w:sz w:val="24"/>
          <w:szCs w:val="24"/>
        </w:rPr>
        <w:t>“Il Signore prese a dire a Giobbe in mezzo all’uragano: «Chi è mai costui che oscura il mio piano con discorsi da ignorante? Cingiti i fianchi come un prode: io t’interrogherò e tu mi istruirai! (Gb 38,1-3).</w:t>
      </w:r>
      <w:r w:rsidR="008544BD">
        <w:rPr>
          <w:rFonts w:ascii="Arial" w:hAnsi="Arial" w:cs="Arial"/>
          <w:i/>
          <w:iCs/>
          <w:color w:val="111111"/>
          <w:sz w:val="24"/>
          <w:szCs w:val="24"/>
        </w:rPr>
        <w:t xml:space="preserve"> </w:t>
      </w:r>
      <w:r w:rsidRPr="00790179">
        <w:rPr>
          <w:rFonts w:ascii="Arial" w:hAnsi="Arial" w:cs="Arial"/>
          <w:i/>
          <w:iCs/>
          <w:color w:val="111111"/>
          <w:sz w:val="24"/>
          <w:szCs w:val="24"/>
        </w:rPr>
        <w:t>Il Signore prese a dire a Giobbe: «Il censore vuole ancora contendere con l’Onnipotente? L’accusatore di Dio risponda!».</w:t>
      </w:r>
    </w:p>
    <w:p w14:paraId="3458881D" w14:textId="77777777" w:rsidR="00790179" w:rsidRPr="00790179" w:rsidRDefault="00790179" w:rsidP="00790179">
      <w:pPr>
        <w:spacing w:before="120" w:after="120" w:line="240" w:lineRule="auto"/>
        <w:jc w:val="both"/>
        <w:rPr>
          <w:rFonts w:ascii="Arial" w:hAnsi="Arial" w:cs="Arial"/>
          <w:i/>
          <w:iCs/>
          <w:color w:val="111111"/>
          <w:sz w:val="24"/>
          <w:szCs w:val="24"/>
        </w:rPr>
      </w:pPr>
      <w:r w:rsidRPr="00790179">
        <w:rPr>
          <w:rFonts w:ascii="Arial" w:hAnsi="Arial" w:cs="Arial"/>
          <w:i/>
          <w:iCs/>
          <w:color w:val="111111"/>
          <w:sz w:val="24"/>
          <w:szCs w:val="24"/>
        </w:rPr>
        <w:t>Giobbe prese a dire al Signore: «Ecco, non conto niente: che cosa ti posso rispondere? Mi metto la mano sulla bocca. Ho parlato una volta, ma non replicherò, due volte ho parlato, ma non continuerò».</w:t>
      </w:r>
    </w:p>
    <w:p w14:paraId="436A92F5" w14:textId="77777777" w:rsidR="00790179" w:rsidRPr="00790179" w:rsidRDefault="00790179" w:rsidP="00790179">
      <w:pPr>
        <w:spacing w:before="120" w:after="120" w:line="240" w:lineRule="auto"/>
        <w:jc w:val="both"/>
        <w:rPr>
          <w:rFonts w:ascii="Arial" w:hAnsi="Arial" w:cs="Arial"/>
          <w:i/>
          <w:iCs/>
          <w:color w:val="111111"/>
          <w:sz w:val="24"/>
          <w:szCs w:val="24"/>
        </w:rPr>
      </w:pPr>
      <w:r w:rsidRPr="00790179">
        <w:rPr>
          <w:rFonts w:ascii="Arial" w:hAnsi="Arial" w:cs="Arial"/>
          <w:i/>
          <w:iCs/>
          <w:color w:val="111111"/>
          <w:sz w:val="24"/>
          <w:szCs w:val="24"/>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p>
    <w:p w14:paraId="6A949359" w14:textId="77777777" w:rsidR="00790179" w:rsidRPr="00790179" w:rsidRDefault="00790179" w:rsidP="00790179">
      <w:pPr>
        <w:spacing w:before="120" w:after="120" w:line="240" w:lineRule="auto"/>
        <w:jc w:val="both"/>
        <w:rPr>
          <w:rFonts w:ascii="Arial" w:hAnsi="Arial" w:cs="Arial"/>
          <w:i/>
          <w:iCs/>
          <w:color w:val="111111"/>
          <w:sz w:val="24"/>
          <w:szCs w:val="24"/>
        </w:rPr>
      </w:pPr>
      <w:r w:rsidRPr="00790179">
        <w:rPr>
          <w:rFonts w:ascii="Arial" w:hAnsi="Arial" w:cs="Arial"/>
          <w:i/>
          <w:iCs/>
          <w:color w:val="111111"/>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0E5AF12" w14:textId="1D9D9C88" w:rsidR="00790179" w:rsidRPr="00790179" w:rsidRDefault="00790179" w:rsidP="00790179">
      <w:pPr>
        <w:spacing w:before="120" w:after="120" w:line="240" w:lineRule="auto"/>
        <w:jc w:val="both"/>
        <w:rPr>
          <w:rFonts w:ascii="Arial" w:hAnsi="Arial" w:cs="Arial"/>
          <w:color w:val="111111"/>
          <w:sz w:val="24"/>
          <w:szCs w:val="24"/>
        </w:rPr>
      </w:pPr>
      <w:r w:rsidRPr="00790179">
        <w:rPr>
          <w:rFonts w:ascii="Arial" w:hAnsi="Arial" w:cs="Arial"/>
          <w:color w:val="111111"/>
          <w:sz w:val="24"/>
          <w:szCs w:val="24"/>
        </w:rPr>
        <w:t>Quando si giunge nella superbia invincibile si è già caduti nel peccato contro lo Spirito Santo ed è sempre peccato contro lo Spirito Santo impugnare, devastare, negare la verità conosciuta, che è verità di salvezza per ogni uomo. Oggi è il cristiano il tentatore del cristiano. Lo tenta perché non doni il Vangelo alla Chiesa e alle Genti. Lo tenta perché sia lui a scriversi le leggi della vita. Lo tenta perché sia lui a innalzarsi il suo serpente dal quale ottenere la vita. Lo tenta perché si condanni alla morte eterna. Sono questi i frutti della superbia diabolica e satanica che oggi governa moltissimi discepoli di Gesù.</w:t>
      </w:r>
      <w:r w:rsidR="008544BD">
        <w:rPr>
          <w:rFonts w:ascii="Arial" w:hAnsi="Arial" w:cs="Arial"/>
          <w:color w:val="111111"/>
          <w:sz w:val="24"/>
          <w:szCs w:val="24"/>
        </w:rPr>
        <w:t xml:space="preserve"> </w:t>
      </w:r>
      <w:r w:rsidRPr="00790179">
        <w:rPr>
          <w:rFonts w:ascii="Arial" w:hAnsi="Arial" w:cs="Arial"/>
          <w:color w:val="111111"/>
          <w:sz w:val="24"/>
          <w:szCs w:val="24"/>
        </w:rPr>
        <w:t>Solo Satana vuole che non si predichi Cristo Gesù. Ieri ha tentato Cristo Gesù, ma l’uom non è caduto in nessuna tentazione. Oggi ha deciso di radere al suola la Chiesa di Cristo Gesù e ci sta riuscendo tentando tutti i missionari del Vangelo, perché non annuncino Cristo al mondo, annunciando l’uomo come persona già nella vita. Affermare che siamo già tutti salvi non è questa vero oracolo di Satana e del peccato sulla bocca di un cristiano?</w:t>
      </w:r>
    </w:p>
    <w:p w14:paraId="667A3B66" w14:textId="77777777" w:rsidR="00790179" w:rsidRPr="00790179" w:rsidRDefault="00790179" w:rsidP="00790179">
      <w:pPr>
        <w:spacing w:before="120" w:after="120" w:line="240" w:lineRule="auto"/>
        <w:jc w:val="both"/>
        <w:rPr>
          <w:rFonts w:ascii="Arial" w:hAnsi="Arial" w:cs="Arial"/>
          <w:i/>
          <w:iCs/>
          <w:color w:val="111111"/>
          <w:sz w:val="24"/>
          <w:szCs w:val="24"/>
        </w:rPr>
      </w:pPr>
    </w:p>
    <w:p w14:paraId="7A45AD8A" w14:textId="77777777" w:rsidR="00790179" w:rsidRPr="00790179" w:rsidRDefault="00790179" w:rsidP="00790179">
      <w:pPr>
        <w:spacing w:after="120" w:line="240" w:lineRule="auto"/>
        <w:jc w:val="both"/>
        <w:rPr>
          <w:rFonts w:ascii="Arial" w:eastAsia="Times New Roman" w:hAnsi="Arial" w:cs="Arial"/>
          <w:b/>
          <w:kern w:val="0"/>
          <w:sz w:val="24"/>
          <w:szCs w:val="24"/>
          <w:lang w:eastAsia="it-IT"/>
          <w14:ligatures w14:val="none"/>
        </w:rPr>
      </w:pPr>
      <w:r w:rsidRPr="00790179">
        <w:rPr>
          <w:rFonts w:ascii="Arial" w:eastAsia="Times New Roman" w:hAnsi="Arial" w:cs="Arial"/>
          <w:b/>
          <w:kern w:val="0"/>
          <w:sz w:val="24"/>
          <w:szCs w:val="24"/>
          <w:lang w:eastAsia="it-IT"/>
          <w14:ligatures w14:val="none"/>
        </w:rPr>
        <w:t>Necessarie domande</w:t>
      </w:r>
    </w:p>
    <w:p w14:paraId="5E1F8024"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la mormorazione contro Dio e contro i suoi mediatori di salvezza, di redenzione e di vita, è altissimo peccato di superbia?</w:t>
      </w:r>
    </w:p>
    <w:p w14:paraId="7983CC67" w14:textId="63524A8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la mente di Dio è infinita</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mentre la mia mente è finita e limitata e mai potrà conoscere la bontà e la grandezza dei decreti del Signore?</w:t>
      </w:r>
    </w:p>
    <w:p w14:paraId="504577C3"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ogni sua Parola è un decreto eterno di vita per me?</w:t>
      </w:r>
    </w:p>
    <w:p w14:paraId="141066DC"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la mia parola è parola di morte e non di vita?</w:t>
      </w:r>
    </w:p>
    <w:p w14:paraId="5446B26E"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Ho ben capito perché Dio ha dato, come segno per non morire, il serpente di bronzo innalzato in mezzo all’accampamento?</w:t>
      </w:r>
    </w:p>
    <w:p w14:paraId="3737FBC1"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oggi si ha paura solo di esporre il nuovo Serpente dato da Dio per la vita del mondo?</w:t>
      </w:r>
    </w:p>
    <w:p w14:paraId="79C1F420" w14:textId="51B3CA69"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la non fede in questo nuovo Serpente di bronzo non è la causa della mia morte, perché</w:t>
      </w:r>
      <w:r w:rsidR="008544BD">
        <w:rPr>
          <w:rFonts w:ascii="Arial" w:eastAsia="Times New Roman" w:hAnsi="Arial" w:cs="Arial"/>
          <w:bCs/>
          <w:kern w:val="0"/>
          <w:sz w:val="24"/>
          <w:szCs w:val="24"/>
          <w:lang w:eastAsia="it-IT"/>
          <w14:ligatures w14:val="none"/>
        </w:rPr>
        <w:t xml:space="preserve"> </w:t>
      </w:r>
      <w:r w:rsidRPr="00790179">
        <w:rPr>
          <w:rFonts w:ascii="Arial" w:eastAsia="Times New Roman" w:hAnsi="Arial" w:cs="Arial"/>
          <w:bCs/>
          <w:kern w:val="0"/>
          <w:sz w:val="24"/>
          <w:szCs w:val="24"/>
          <w:lang w:eastAsia="it-IT"/>
          <w14:ligatures w14:val="none"/>
        </w:rPr>
        <w:t>io sono già nella morte e di certo morirò?</w:t>
      </w:r>
    </w:p>
    <w:p w14:paraId="20BF67BD"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invece che questo nuovo Serpente di bronzo è la via perché io ritorni in vita, non però una delle tante vie, ma la sola e unica Via data da Dio al mondo?</w:t>
      </w:r>
    </w:p>
    <w:p w14:paraId="69FB77BA"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oggi alla superbia di natura dell’uomo di peccato che si ostina a non accogliere Cristo come unica e sola Via della vita, se ne è aggiunta un’altra infinitamente più perniciosa e più letale?</w:t>
      </w:r>
    </w:p>
    <w:p w14:paraId="6F2D1201"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questa superbia è quella dei missionari di Gesù – e ogni cristiano a vario titolo è missionario nel mondo per far conoscere Cristo – che hanno decretato per falsa e bugiarda scienza teologica che Cristo non debba essere dato?</w:t>
      </w:r>
    </w:p>
    <w:p w14:paraId="2F189EBC"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Sono caduto anch’io in questa superbia invincibile, perché divenuta in me peccato contro lo Spirito Santo?</w:t>
      </w:r>
    </w:p>
    <w:p w14:paraId="5E8E5B33"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Giobbe si è potuto ravvedere e ricredersi perché lui era uomo giusto e timorato di Dio, dalla coscienza pura dinanzi a Dio.</w:t>
      </w:r>
    </w:p>
    <w:p w14:paraId="164DA99E"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moltissimi discepoli di Gesù mai si potranno ricredere perché la loro coscienza è impura e il loro corpo è consumato dal peccato?</w:t>
      </w:r>
    </w:p>
    <w:p w14:paraId="3C70D011"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che non solo è consumato dal peccato, ma anche che questo peccato ormai per legge lo si è dichiarato vero bene per l’uomo?</w:t>
      </w:r>
    </w:p>
    <w:p w14:paraId="4EEAE275"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Quanto sono convinto con convinzione di Spirito Santo che Cristo Gesù debba oggi essere annunciato se si vuole liberare il mondo dalla morte sia fisica che spirituale?</w:t>
      </w:r>
    </w:p>
    <w:p w14:paraId="23FE8AE2"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Quanto credo che se semino la Parola nei cuori con ogni potenza e sapienza di Spirito Santo, molti dallo Spirito Santo saranno attratti a Gesù Signore?</w:t>
      </w:r>
    </w:p>
    <w:p w14:paraId="7722B48C"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Credo che se la mia anima è morta anche la mia parola è morta e mai nessuno per essa sarà attratto a Gesù Signore?</w:t>
      </w:r>
    </w:p>
    <w:p w14:paraId="097564C3"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Quando credo che solo Cristo Gesù il Padre ha dato a noi come unica e sola Via perché il mondo ritorni nella vita?</w:t>
      </w:r>
    </w:p>
    <w:p w14:paraId="77A730BA"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So in cosa consiste in verità e in grazia, la vita alla quale siamo chiamati per la vera fede in Cristo?</w:t>
      </w:r>
    </w:p>
    <w:p w14:paraId="64054FFF" w14:textId="77777777" w:rsidR="00790179" w:rsidRP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lastRenderedPageBreak/>
        <w:t>Conosco il decreto eterno del Padre che ha deciso la benedizione di ogni uomo in Cristo, con Cristo, per Cristo?</w:t>
      </w:r>
    </w:p>
    <w:p w14:paraId="3ADAD05D" w14:textId="77777777" w:rsidR="00790179" w:rsidRDefault="00790179" w:rsidP="00790179">
      <w:pPr>
        <w:spacing w:after="120" w:line="240" w:lineRule="auto"/>
        <w:jc w:val="both"/>
        <w:rPr>
          <w:rFonts w:ascii="Arial" w:eastAsia="Times New Roman" w:hAnsi="Arial" w:cs="Arial"/>
          <w:bCs/>
          <w:kern w:val="0"/>
          <w:sz w:val="24"/>
          <w:szCs w:val="24"/>
          <w:lang w:eastAsia="it-IT"/>
          <w14:ligatures w14:val="none"/>
        </w:rPr>
      </w:pPr>
      <w:r w:rsidRPr="00790179">
        <w:rPr>
          <w:rFonts w:ascii="Arial" w:eastAsia="Times New Roman" w:hAnsi="Arial" w:cs="Arial"/>
          <w:bCs/>
          <w:kern w:val="0"/>
          <w:sz w:val="24"/>
          <w:szCs w:val="24"/>
          <w:lang w:eastAsia="it-IT"/>
          <w14:ligatures w14:val="none"/>
        </w:rPr>
        <w:t xml:space="preserve">Quando forte e radicata in me la fede che Cristo Gesù è il solo Salvatore, il solo Redentore, la sola verità, la sola grazia, la sola vita, la sola luce data da Dio al mondo? </w:t>
      </w:r>
    </w:p>
    <w:p w14:paraId="7FCC9986" w14:textId="77777777" w:rsidR="009147FD" w:rsidRDefault="009147FD" w:rsidP="00790179">
      <w:pPr>
        <w:spacing w:after="120" w:line="240" w:lineRule="auto"/>
        <w:jc w:val="both"/>
        <w:rPr>
          <w:rFonts w:ascii="Arial" w:eastAsia="Times New Roman" w:hAnsi="Arial" w:cs="Arial"/>
          <w:bCs/>
          <w:kern w:val="0"/>
          <w:sz w:val="24"/>
          <w:szCs w:val="24"/>
          <w:lang w:eastAsia="it-IT"/>
          <w14:ligatures w14:val="none"/>
        </w:rPr>
      </w:pPr>
    </w:p>
    <w:p w14:paraId="59806707" w14:textId="77777777" w:rsidR="009147FD" w:rsidRPr="009147FD" w:rsidRDefault="009147FD" w:rsidP="00BA4C84">
      <w:pPr>
        <w:pStyle w:val="Titolo1"/>
      </w:pPr>
      <w:bookmarkStart w:id="93" w:name="_Toc200621515"/>
      <w:bookmarkStart w:id="94" w:name="_Toc203143297"/>
      <w:r w:rsidRPr="009147FD">
        <w:t>PERCHÉ NON HA CREDUTO NEL NOME DELL’UNIGENITO FIGLIO DI DIO</w:t>
      </w:r>
      <w:bookmarkEnd w:id="93"/>
      <w:bookmarkEnd w:id="94"/>
    </w:p>
    <w:p w14:paraId="2DFD4FBC" w14:textId="4C1DC349" w:rsidR="009147FD" w:rsidRPr="009147FD" w:rsidRDefault="009147FD" w:rsidP="009147FD">
      <w:pPr>
        <w:spacing w:after="120" w:line="240" w:lineRule="auto"/>
        <w:jc w:val="center"/>
        <w:rPr>
          <w:rFonts w:ascii="Arial" w:eastAsia="Times New Roman" w:hAnsi="Arial" w:cs="Arial"/>
          <w:b/>
          <w:bCs/>
          <w:kern w:val="0"/>
          <w:sz w:val="32"/>
          <w:szCs w:val="32"/>
          <w:lang w:eastAsia="it-IT"/>
          <w14:ligatures w14:val="none"/>
        </w:rPr>
      </w:pPr>
      <w:r w:rsidRPr="009147FD">
        <w:rPr>
          <w:rFonts w:ascii="Arial" w:hAnsi="Arial" w:cs="Arial"/>
          <w:b/>
          <w:bCs/>
          <w:color w:val="000000"/>
          <w:sz w:val="32"/>
          <w:szCs w:val="32"/>
          <w:shd w:val="clear" w:color="auto" w:fill="FFFFFF"/>
        </w:rPr>
        <w:t>Quia non credidit in nomen Unigeniti Filii Dei –</w:t>
      </w:r>
      <w:r w:rsidR="008544BD">
        <w:rPr>
          <w:rFonts w:ascii="Arial" w:hAnsi="Arial" w:cs="Arial"/>
          <w:b/>
          <w:bCs/>
          <w:color w:val="000000"/>
          <w:sz w:val="32"/>
          <w:szCs w:val="32"/>
          <w:shd w:val="clear" w:color="auto" w:fill="FFFFFF"/>
        </w:rPr>
        <w:t xml:space="preserve"> </w:t>
      </w:r>
      <w:r w:rsidRPr="009147FD">
        <w:rPr>
          <w:rFonts w:ascii="Arial" w:hAnsi="Arial" w:cs="Arial"/>
          <w:b/>
          <w:bCs/>
          <w:color w:val="000000"/>
          <w:sz w:val="32"/>
          <w:szCs w:val="32"/>
          <w:shd w:val="clear" w:color="auto" w:fill="FFFFFF"/>
        </w:rPr>
        <w:t>ὅτι μὴ πεπίστευκεν εἰς τὸ ὄνομα τοῦ μονογενοῦς υἱοῦ τοῦ θεοῦ</w:t>
      </w:r>
    </w:p>
    <w:p w14:paraId="69E8B11E" w14:textId="77777777" w:rsidR="009147FD" w:rsidRPr="009147FD" w:rsidRDefault="009147FD" w:rsidP="009147FD">
      <w:pPr>
        <w:spacing w:after="120" w:line="240" w:lineRule="auto"/>
        <w:jc w:val="both"/>
        <w:rPr>
          <w:rFonts w:ascii="Arial" w:eastAsia="Times New Roman" w:hAnsi="Arial" w:cs="Arial"/>
          <w:b/>
          <w:kern w:val="0"/>
          <w:sz w:val="24"/>
          <w:szCs w:val="24"/>
          <w:lang w:eastAsia="it-IT"/>
          <w14:ligatures w14:val="none"/>
        </w:rPr>
      </w:pPr>
    </w:p>
    <w:p w14:paraId="1EDFB33A"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bookmarkStart w:id="95" w:name="_Hlk198305529"/>
      <w:r w:rsidRPr="009147FD">
        <w:rPr>
          <w:rFonts w:ascii="Arial" w:eastAsia="Times New Roman" w:hAnsi="Arial" w:cs="Arial"/>
          <w:b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w:t>
      </w:r>
      <w:bookmarkStart w:id="96" w:name="_Hlk198305597"/>
      <w:r w:rsidRPr="009147FD">
        <w:rPr>
          <w:rFonts w:ascii="Arial" w:eastAsia="Times New Roman" w:hAnsi="Arial" w:cs="Arial"/>
          <w:bCs/>
          <w:kern w:val="0"/>
          <w:sz w:val="24"/>
          <w:szCs w:val="24"/>
          <w:lang w:eastAsia="it-IT"/>
          <w14:ligatures w14:val="none"/>
        </w:rPr>
        <w:t>perché non ha creduto nel nome dell’unigenito Figlio di Dio</w:t>
      </w:r>
      <w:bookmarkEnd w:id="96"/>
      <w:r w:rsidRPr="009147FD">
        <w:rPr>
          <w:rFonts w:ascii="Arial" w:eastAsia="Times New Roman" w:hAnsi="Arial" w:cs="Arial"/>
          <w:bCs/>
          <w:kern w:val="0"/>
          <w:sz w:val="24"/>
          <w:szCs w:val="24"/>
          <w:lang w:eastAsia="it-IT"/>
          <w14:ligatures w14:val="none"/>
        </w:rPr>
        <w:t xml:space="preserve">.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6EB7E0F" w14:textId="70FF5B33" w:rsidR="009147FD" w:rsidRPr="00EE22B3" w:rsidRDefault="009147FD" w:rsidP="009147FD">
      <w:pPr>
        <w:spacing w:after="120" w:line="240" w:lineRule="auto"/>
        <w:jc w:val="both"/>
        <w:rPr>
          <w:rFonts w:ascii="Arial" w:hAnsi="Arial" w:cs="Arial"/>
          <w:color w:val="000000"/>
          <w:sz w:val="24"/>
          <w:szCs w:val="24"/>
          <w:shd w:val="clear" w:color="auto" w:fill="FFFFFF"/>
          <w:lang w:val="fr-FR"/>
        </w:rPr>
      </w:pPr>
      <w:bookmarkStart w:id="97" w:name="_Hlk199421727"/>
      <w:bookmarkEnd w:id="95"/>
      <w:r w:rsidRPr="009147FD">
        <w:rPr>
          <w:rFonts w:ascii="Arial" w:hAnsi="Arial" w:cs="Arial"/>
          <w:color w:val="000000"/>
          <w:sz w:val="24"/>
          <w:szCs w:val="24"/>
          <w:shd w:val="clear" w:color="auto" w:fill="FFFFFF"/>
        </w:rPr>
        <w:t>Sic enim dilexit Deus mundum, ut Filium suum unigenitum daret, ut omnis, qui credit in eum, non pereat, sed habeat vitam aeternam. Non enim misit Deus Filium in mundum, ut iudicet mundum, sed ut salvetur mundus per ipsum.</w:t>
      </w:r>
      <w:r w:rsidR="008544BD">
        <w:rPr>
          <w:rFonts w:ascii="Arial" w:hAnsi="Arial" w:cs="Arial"/>
          <w:color w:val="000000"/>
          <w:sz w:val="24"/>
          <w:szCs w:val="24"/>
          <w:shd w:val="clear" w:color="auto" w:fill="FFFFFF"/>
        </w:rPr>
        <w:t xml:space="preserve"> </w:t>
      </w:r>
      <w:r w:rsidRPr="009147FD">
        <w:rPr>
          <w:rFonts w:ascii="Arial" w:hAnsi="Arial" w:cs="Arial"/>
          <w:color w:val="000000"/>
          <w:sz w:val="24"/>
          <w:szCs w:val="24"/>
          <w:shd w:val="clear" w:color="auto" w:fill="FFFFFF"/>
        </w:rPr>
        <w:t xml:space="preserve">Qui credit in eum, non iudicatur; qui autem non credit, iam iudicatus est, </w:t>
      </w:r>
      <w:bookmarkStart w:id="98" w:name="_Hlk198305637"/>
      <w:r w:rsidRPr="009147FD">
        <w:rPr>
          <w:rFonts w:ascii="Arial" w:hAnsi="Arial" w:cs="Arial"/>
          <w:color w:val="000000"/>
          <w:sz w:val="24"/>
          <w:szCs w:val="24"/>
          <w:shd w:val="clear" w:color="auto" w:fill="FFFFFF"/>
        </w:rPr>
        <w:t>quia non credidit in nomen Unigeniti Filii Dei.</w:t>
      </w:r>
      <w:bookmarkEnd w:id="98"/>
      <w:r w:rsidR="008544BD">
        <w:rPr>
          <w:rFonts w:ascii="Arial" w:hAnsi="Arial" w:cs="Arial"/>
          <w:color w:val="000000"/>
          <w:sz w:val="24"/>
          <w:szCs w:val="24"/>
          <w:shd w:val="clear" w:color="auto" w:fill="FFFFFF"/>
        </w:rPr>
        <w:t xml:space="preserve"> </w:t>
      </w:r>
      <w:r w:rsidRPr="00EE22B3">
        <w:rPr>
          <w:rFonts w:ascii="Arial" w:hAnsi="Arial" w:cs="Arial"/>
          <w:color w:val="000000"/>
          <w:sz w:val="24"/>
          <w:szCs w:val="24"/>
          <w:shd w:val="clear" w:color="auto" w:fill="FFFFFF"/>
          <w:lang w:val="fr-FR"/>
        </w:rPr>
        <w:t>Hoc est autem iudicium: Lux venit in mundum, et dilexerunt homines magis tenebras quam lucem; erant enim eorum mala opera. Omnis enim, qui mala agit, odit lucem et non venit ad lucem, ut non arguantur opera eius;</w:t>
      </w:r>
      <w:r w:rsidR="008544BD">
        <w:rPr>
          <w:rFonts w:ascii="Arial" w:hAnsi="Arial" w:cs="Arial"/>
          <w:color w:val="000000"/>
          <w:sz w:val="24"/>
          <w:szCs w:val="24"/>
          <w:shd w:val="clear" w:color="auto" w:fill="FFFFFF"/>
          <w:lang w:val="fr-FR"/>
        </w:rPr>
        <w:t xml:space="preserve"> </w:t>
      </w:r>
      <w:r w:rsidRPr="00EE22B3">
        <w:rPr>
          <w:rFonts w:ascii="Arial" w:hAnsi="Arial" w:cs="Arial"/>
          <w:color w:val="000000"/>
          <w:sz w:val="24"/>
          <w:szCs w:val="24"/>
          <w:shd w:val="clear" w:color="auto" w:fill="FFFFFF"/>
          <w:lang w:val="fr-FR"/>
        </w:rPr>
        <w:t xml:space="preserve">qui autem facit veritatem, venit ad lucem, ut manifestentur eius opera, quia in Deo sunt facta (Gv 3,16-21). </w:t>
      </w:r>
    </w:p>
    <w:p w14:paraId="134FAB97" w14:textId="77777777" w:rsidR="009147FD" w:rsidRPr="00EE22B3" w:rsidRDefault="009147FD" w:rsidP="009147FD">
      <w:pPr>
        <w:spacing w:after="120" w:line="240" w:lineRule="auto"/>
        <w:jc w:val="both"/>
        <w:rPr>
          <w:rFonts w:ascii="PT Serif" w:hAnsi="PT Serif"/>
          <w:color w:val="111111"/>
          <w:sz w:val="26"/>
          <w:szCs w:val="26"/>
          <w:lang w:val="fr-FR"/>
        </w:rPr>
      </w:pPr>
      <w:r w:rsidRPr="009147FD">
        <w:rPr>
          <w:rFonts w:ascii="Cambria" w:hAnsi="Cambria" w:cs="Cambria"/>
          <w:color w:val="111111"/>
          <w:sz w:val="26"/>
          <w:szCs w:val="26"/>
        </w:rPr>
        <w:t>Ο</w:t>
      </w:r>
      <w:r w:rsidRPr="009147FD">
        <w:rPr>
          <w:rFonts w:ascii="Times New Roman" w:hAnsi="Times New Roman" w:cs="Times New Roman"/>
          <w:color w:val="111111"/>
          <w:sz w:val="26"/>
          <w:szCs w:val="26"/>
        </w:rPr>
        <w:t>ὕ</w:t>
      </w:r>
      <w:r w:rsidRPr="009147FD">
        <w:rPr>
          <w:rFonts w:ascii="Cambria" w:hAnsi="Cambria" w:cs="Cambria"/>
          <w:color w:val="111111"/>
          <w:sz w:val="26"/>
          <w:szCs w:val="26"/>
        </w:rPr>
        <w:t>τως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γ</w:t>
      </w:r>
      <w:r w:rsidRPr="009147FD">
        <w:rPr>
          <w:rFonts w:ascii="Times New Roman" w:hAnsi="Times New Roman" w:cs="Times New Roman"/>
          <w:color w:val="111111"/>
          <w:sz w:val="26"/>
          <w:szCs w:val="26"/>
        </w:rPr>
        <w:t>ὰ</w:t>
      </w:r>
      <w:r w:rsidRPr="009147FD">
        <w:rPr>
          <w:rFonts w:ascii="Cambria" w:hAnsi="Cambria" w:cs="Cambria"/>
          <w:color w:val="111111"/>
          <w:sz w:val="26"/>
          <w:szCs w:val="26"/>
        </w:rPr>
        <w:t>ρ</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ἠ</w:t>
      </w:r>
      <w:r w:rsidRPr="009147FD">
        <w:rPr>
          <w:rFonts w:ascii="Cambria" w:hAnsi="Cambria" w:cs="Cambria"/>
          <w:color w:val="111111"/>
          <w:sz w:val="26"/>
          <w:szCs w:val="26"/>
        </w:rPr>
        <w:t>γά</w:t>
      </w:r>
      <w:r w:rsidRPr="009147FD">
        <w:rPr>
          <w:rFonts w:ascii="PT Serif" w:hAnsi="PT Serif" w:cs="PT Serif"/>
          <w:color w:val="111111"/>
          <w:sz w:val="26"/>
          <w:szCs w:val="26"/>
        </w:rPr>
        <w:t>π</w:t>
      </w:r>
      <w:r w:rsidRPr="009147FD">
        <w:rPr>
          <w:rFonts w:ascii="Cambria" w:hAnsi="Cambria" w:cs="Cambria"/>
          <w:color w:val="111111"/>
          <w:sz w:val="26"/>
          <w:szCs w:val="26"/>
        </w:rPr>
        <w:t>ησεν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9147FD">
        <w:rPr>
          <w:rFonts w:ascii="Cambria" w:hAnsi="Cambria" w:cs="Cambria"/>
          <w:color w:val="111111"/>
          <w:sz w:val="26"/>
          <w:szCs w:val="26"/>
        </w:rPr>
        <w:t>θε</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κόσ</w:t>
      </w:r>
      <w:r w:rsidRPr="009147FD">
        <w:rPr>
          <w:rFonts w:ascii="PT Serif" w:hAnsi="PT Serif" w:cs="PT Serif"/>
          <w:color w:val="111111"/>
          <w:sz w:val="26"/>
          <w:szCs w:val="26"/>
        </w:rPr>
        <w:t>μ</w:t>
      </w:r>
      <w:r w:rsidRPr="009147FD">
        <w:rPr>
          <w:rFonts w:ascii="Cambria" w:hAnsi="Cambria" w:cs="Cambria"/>
          <w:color w:val="111111"/>
          <w:sz w:val="26"/>
          <w:szCs w:val="26"/>
        </w:rPr>
        <w:t>ον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ὥ</w:t>
      </w:r>
      <w:r w:rsidRPr="009147FD">
        <w:rPr>
          <w:rFonts w:ascii="Cambria" w:hAnsi="Cambria" w:cs="Cambria"/>
          <w:color w:val="111111"/>
          <w:sz w:val="26"/>
          <w:szCs w:val="26"/>
        </w:rPr>
        <w:t>στε</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Segoe UI Symbol" w:hAnsi="Segoe UI Symbol" w:cs="Segoe UI Symbol"/>
          <w:color w:val="111111"/>
          <w:sz w:val="26"/>
          <w:szCs w:val="26"/>
        </w:rPr>
        <w:t>⸀</w:t>
      </w:r>
      <w:r w:rsidRPr="009147FD">
        <w:rPr>
          <w:rFonts w:ascii="Cambria" w:hAnsi="Cambria" w:cs="Cambria"/>
          <w:color w:val="111111"/>
          <w:sz w:val="26"/>
          <w:szCs w:val="26"/>
        </w:rPr>
        <w:t>υ</w:t>
      </w:r>
      <w:r w:rsidRPr="009147FD">
        <w:rPr>
          <w:rFonts w:ascii="Times New Roman" w:hAnsi="Times New Roman" w:cs="Times New Roman"/>
          <w:color w:val="111111"/>
          <w:sz w:val="26"/>
          <w:szCs w:val="26"/>
        </w:rPr>
        <w:t>ἱὸ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μ</w:t>
      </w:r>
      <w:r w:rsidRPr="009147FD">
        <w:rPr>
          <w:rFonts w:ascii="Cambria" w:hAnsi="Cambria" w:cs="Cambria"/>
          <w:color w:val="111111"/>
          <w:sz w:val="26"/>
          <w:szCs w:val="26"/>
        </w:rPr>
        <w:t>ονογεν</w:t>
      </w:r>
      <w:r w:rsidRPr="009147FD">
        <w:rPr>
          <w:rFonts w:ascii="Times New Roman" w:hAnsi="Times New Roman" w:cs="Times New Roman"/>
          <w:color w:val="111111"/>
          <w:sz w:val="26"/>
          <w:szCs w:val="26"/>
        </w:rPr>
        <w:t>ῆ</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ἔ</w:t>
      </w:r>
      <w:r w:rsidRPr="009147FD">
        <w:rPr>
          <w:rFonts w:ascii="Cambria" w:hAnsi="Cambria" w:cs="Cambria"/>
          <w:color w:val="111111"/>
          <w:sz w:val="26"/>
          <w:szCs w:val="26"/>
        </w:rPr>
        <w:t>δωκεν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ἵ</w:t>
      </w:r>
      <w:r w:rsidRPr="009147FD">
        <w:rPr>
          <w:rFonts w:ascii="Cambria" w:hAnsi="Cambria" w:cs="Cambria"/>
          <w:color w:val="111111"/>
          <w:sz w:val="26"/>
          <w:szCs w:val="26"/>
        </w:rPr>
        <w:t>να</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π</w:t>
      </w:r>
      <w:r w:rsidRPr="009147FD">
        <w:rPr>
          <w:rFonts w:ascii="Times New Roman" w:hAnsi="Times New Roman" w:cs="Times New Roman"/>
          <w:color w:val="111111"/>
          <w:sz w:val="26"/>
          <w:szCs w:val="26"/>
        </w:rPr>
        <w:t>ᾶ</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9147FD">
        <w:rPr>
          <w:rFonts w:ascii="PT Serif" w:hAnsi="PT Serif"/>
          <w:color w:val="111111"/>
          <w:sz w:val="26"/>
          <w:szCs w:val="26"/>
        </w:rPr>
        <w:t>π</w:t>
      </w:r>
      <w:r w:rsidRPr="009147FD">
        <w:rPr>
          <w:rFonts w:ascii="Cambria" w:hAnsi="Cambria" w:cs="Cambria"/>
          <w:color w:val="111111"/>
          <w:sz w:val="26"/>
          <w:szCs w:val="26"/>
        </w:rPr>
        <w:t>ιστεύων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ε</w:t>
      </w:r>
      <w:r w:rsidRPr="009147FD">
        <w:rPr>
          <w:rFonts w:ascii="Times New Roman" w:hAnsi="Times New Roman" w:cs="Times New Roman"/>
          <w:color w:val="111111"/>
          <w:sz w:val="26"/>
          <w:szCs w:val="26"/>
        </w:rPr>
        <w:t>ἰ</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α</w:t>
      </w:r>
      <w:r w:rsidRPr="009147FD">
        <w:rPr>
          <w:rFonts w:ascii="Times New Roman" w:hAnsi="Times New Roman" w:cs="Times New Roman"/>
          <w:color w:val="111111"/>
          <w:sz w:val="26"/>
          <w:szCs w:val="26"/>
        </w:rPr>
        <w:t>ὐ</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μ</w:t>
      </w:r>
      <w:r w:rsidRPr="009147FD">
        <w:rPr>
          <w:rFonts w:ascii="Times New Roman" w:hAnsi="Times New Roman" w:cs="Times New Roman"/>
          <w:color w:val="111111"/>
          <w:sz w:val="26"/>
          <w:szCs w:val="26"/>
        </w:rPr>
        <w:t>ὴ</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ἀ</w:t>
      </w:r>
      <w:r w:rsidRPr="009147FD">
        <w:rPr>
          <w:rFonts w:ascii="PT Serif" w:hAnsi="PT Serif"/>
          <w:color w:val="111111"/>
          <w:sz w:val="26"/>
          <w:szCs w:val="26"/>
        </w:rPr>
        <w:t>π</w:t>
      </w:r>
      <w:r w:rsidRPr="009147FD">
        <w:rPr>
          <w:rFonts w:ascii="Cambria" w:hAnsi="Cambria" w:cs="Cambria"/>
          <w:color w:val="111111"/>
          <w:sz w:val="26"/>
          <w:szCs w:val="26"/>
        </w:rPr>
        <w:t>όληται</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ἀ</w:t>
      </w:r>
      <w:r w:rsidRPr="009147FD">
        <w:rPr>
          <w:rFonts w:ascii="Cambria" w:hAnsi="Cambria" w:cs="Cambria"/>
          <w:color w:val="111111"/>
          <w:sz w:val="26"/>
          <w:szCs w:val="26"/>
        </w:rPr>
        <w:t>λλ</w:t>
      </w:r>
      <w:r w:rsidRPr="009147FD">
        <w:rPr>
          <w:rFonts w:ascii="Times New Roman" w:hAnsi="Times New Roman" w:cs="Times New Roman"/>
          <w:color w:val="111111"/>
          <w:sz w:val="26"/>
          <w:szCs w:val="26"/>
        </w:rPr>
        <w:t>ὰ</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ἔ</w:t>
      </w:r>
      <w:r w:rsidRPr="009147FD">
        <w:rPr>
          <w:rFonts w:ascii="Cambria" w:hAnsi="Cambria" w:cs="Cambria"/>
          <w:color w:val="111111"/>
          <w:sz w:val="26"/>
          <w:szCs w:val="26"/>
        </w:rPr>
        <w:t>χ</w:t>
      </w:r>
      <w:r w:rsidRPr="009147FD">
        <w:rPr>
          <w:rFonts w:ascii="Times New Roman" w:hAnsi="Times New Roman" w:cs="Times New Roman"/>
          <w:color w:val="111111"/>
          <w:sz w:val="26"/>
          <w:szCs w:val="26"/>
        </w:rPr>
        <w:t>ῃ</w:t>
      </w:r>
      <w:r w:rsidRPr="00EE22B3">
        <w:rPr>
          <w:rFonts w:ascii="PT Serif" w:hAnsi="PT Serif"/>
          <w:color w:val="111111"/>
          <w:sz w:val="26"/>
          <w:szCs w:val="26"/>
          <w:lang w:val="fr-FR"/>
        </w:rPr>
        <w:t xml:space="preserve"> </w:t>
      </w:r>
      <w:r w:rsidRPr="009147FD">
        <w:rPr>
          <w:rFonts w:ascii="Cambria" w:hAnsi="Cambria" w:cs="Cambria"/>
          <w:color w:val="111111"/>
          <w:sz w:val="26"/>
          <w:szCs w:val="26"/>
        </w:rPr>
        <w:t>ζω</w:t>
      </w:r>
      <w:r w:rsidRPr="009147FD">
        <w:rPr>
          <w:rFonts w:ascii="Times New Roman" w:hAnsi="Times New Roman" w:cs="Times New Roman"/>
          <w:color w:val="111111"/>
          <w:sz w:val="26"/>
          <w:szCs w:val="26"/>
        </w:rPr>
        <w:t>ὴ</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α</w:t>
      </w:r>
      <w:r w:rsidRPr="009147FD">
        <w:rPr>
          <w:rFonts w:ascii="Times New Roman" w:hAnsi="Times New Roman" w:cs="Times New Roman"/>
          <w:color w:val="111111"/>
          <w:sz w:val="26"/>
          <w:szCs w:val="26"/>
        </w:rPr>
        <w:t>ἰ</w:t>
      </w:r>
      <w:r w:rsidRPr="009147FD">
        <w:rPr>
          <w:rFonts w:ascii="Cambria" w:hAnsi="Cambria" w:cs="Cambria"/>
          <w:color w:val="111111"/>
          <w:sz w:val="26"/>
          <w:szCs w:val="26"/>
        </w:rPr>
        <w:t>ώνιον</w:t>
      </w:r>
      <w:r w:rsidRPr="00EE22B3">
        <w:rPr>
          <w:rFonts w:ascii="PT Serif" w:hAnsi="PT Serif"/>
          <w:color w:val="111111"/>
          <w:sz w:val="26"/>
          <w:szCs w:val="26"/>
          <w:lang w:val="fr-FR"/>
        </w:rPr>
        <w:t>. </w:t>
      </w:r>
      <w:r w:rsidRPr="009147FD">
        <w:rPr>
          <w:rFonts w:ascii="Cambria" w:hAnsi="Cambria" w:cs="Cambria"/>
          <w:color w:val="111111"/>
          <w:sz w:val="26"/>
          <w:szCs w:val="26"/>
        </w:rPr>
        <w:t>ο</w:t>
      </w:r>
      <w:r w:rsidRPr="009147FD">
        <w:rPr>
          <w:rFonts w:ascii="Times New Roman" w:hAnsi="Times New Roman" w:cs="Times New Roman"/>
          <w:color w:val="111111"/>
          <w:sz w:val="26"/>
          <w:szCs w:val="26"/>
        </w:rPr>
        <w:t>ὐ</w:t>
      </w:r>
      <w:r w:rsidRPr="00EE22B3">
        <w:rPr>
          <w:rFonts w:ascii="PT Serif" w:hAnsi="PT Serif"/>
          <w:color w:val="111111"/>
          <w:sz w:val="26"/>
          <w:szCs w:val="26"/>
          <w:lang w:val="fr-FR"/>
        </w:rPr>
        <w:t xml:space="preserve"> </w:t>
      </w:r>
      <w:r w:rsidRPr="009147FD">
        <w:rPr>
          <w:rFonts w:ascii="Cambria" w:hAnsi="Cambria" w:cs="Cambria"/>
          <w:color w:val="111111"/>
          <w:sz w:val="26"/>
          <w:szCs w:val="26"/>
        </w:rPr>
        <w:t>γ</w:t>
      </w:r>
      <w:r w:rsidRPr="009147FD">
        <w:rPr>
          <w:rFonts w:ascii="Times New Roman" w:hAnsi="Times New Roman" w:cs="Times New Roman"/>
          <w:color w:val="111111"/>
          <w:sz w:val="26"/>
          <w:szCs w:val="26"/>
        </w:rPr>
        <w:t>ὰ</w:t>
      </w:r>
      <w:r w:rsidRPr="009147FD">
        <w:rPr>
          <w:rFonts w:ascii="Cambria" w:hAnsi="Cambria" w:cs="Cambria"/>
          <w:color w:val="111111"/>
          <w:sz w:val="26"/>
          <w:szCs w:val="26"/>
        </w:rPr>
        <w:t>ρ</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ἀ</w:t>
      </w:r>
      <w:r w:rsidRPr="009147FD">
        <w:rPr>
          <w:rFonts w:ascii="PT Serif" w:hAnsi="PT Serif"/>
          <w:color w:val="111111"/>
          <w:sz w:val="26"/>
          <w:szCs w:val="26"/>
        </w:rPr>
        <w:t>π</w:t>
      </w:r>
      <w:r w:rsidRPr="009147FD">
        <w:rPr>
          <w:rFonts w:ascii="Cambria" w:hAnsi="Cambria" w:cs="Cambria"/>
          <w:color w:val="111111"/>
          <w:sz w:val="26"/>
          <w:szCs w:val="26"/>
        </w:rPr>
        <w:t>έστειλεν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9147FD">
        <w:rPr>
          <w:rFonts w:ascii="Cambria" w:hAnsi="Cambria" w:cs="Cambria"/>
          <w:color w:val="111111"/>
          <w:sz w:val="26"/>
          <w:szCs w:val="26"/>
        </w:rPr>
        <w:t>θε</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Segoe UI Symbol" w:hAnsi="Segoe UI Symbol" w:cs="Segoe UI Symbol"/>
          <w:color w:val="111111"/>
          <w:sz w:val="26"/>
          <w:szCs w:val="26"/>
        </w:rPr>
        <w:t>⸀</w:t>
      </w:r>
      <w:r w:rsidRPr="009147FD">
        <w:rPr>
          <w:rFonts w:ascii="Cambria" w:hAnsi="Cambria" w:cs="Cambria"/>
          <w:color w:val="111111"/>
          <w:sz w:val="26"/>
          <w:szCs w:val="26"/>
        </w:rPr>
        <w:t>υ</w:t>
      </w:r>
      <w:r w:rsidRPr="009147FD">
        <w:rPr>
          <w:rFonts w:ascii="Times New Roman" w:hAnsi="Times New Roman" w:cs="Times New Roman"/>
          <w:color w:val="111111"/>
          <w:sz w:val="26"/>
          <w:szCs w:val="26"/>
        </w:rPr>
        <w:t>ἱὸ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ε</w:t>
      </w:r>
      <w:r w:rsidRPr="009147FD">
        <w:rPr>
          <w:rFonts w:ascii="Times New Roman" w:hAnsi="Times New Roman" w:cs="Times New Roman"/>
          <w:color w:val="111111"/>
          <w:sz w:val="26"/>
          <w:szCs w:val="26"/>
        </w:rPr>
        <w:t>ἰ</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κόσ</w:t>
      </w:r>
      <w:r w:rsidRPr="009147FD">
        <w:rPr>
          <w:rFonts w:ascii="PT Serif" w:hAnsi="PT Serif" w:cs="PT Serif"/>
          <w:color w:val="111111"/>
          <w:sz w:val="26"/>
          <w:szCs w:val="26"/>
        </w:rPr>
        <w:t>μ</w:t>
      </w:r>
      <w:r w:rsidRPr="009147FD">
        <w:rPr>
          <w:rFonts w:ascii="Cambria" w:hAnsi="Cambria" w:cs="Cambria"/>
          <w:color w:val="111111"/>
          <w:sz w:val="26"/>
          <w:szCs w:val="26"/>
        </w:rPr>
        <w:t>ον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ἵ</w:t>
      </w:r>
      <w:r w:rsidRPr="009147FD">
        <w:rPr>
          <w:rFonts w:ascii="Cambria" w:hAnsi="Cambria" w:cs="Cambria"/>
          <w:color w:val="111111"/>
          <w:sz w:val="26"/>
          <w:szCs w:val="26"/>
        </w:rPr>
        <w:t>να</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κρίν</w:t>
      </w:r>
      <w:r w:rsidRPr="009147FD">
        <w:rPr>
          <w:rFonts w:ascii="Times New Roman" w:hAnsi="Times New Roman" w:cs="Times New Roman"/>
          <w:color w:val="111111"/>
          <w:sz w:val="26"/>
          <w:szCs w:val="26"/>
        </w:rPr>
        <w:t>ῃ</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κόσ</w:t>
      </w:r>
      <w:r w:rsidRPr="009147FD">
        <w:rPr>
          <w:rFonts w:ascii="PT Serif" w:hAnsi="PT Serif" w:cs="PT Serif"/>
          <w:color w:val="111111"/>
          <w:sz w:val="26"/>
          <w:szCs w:val="26"/>
        </w:rPr>
        <w:t>μ</w:t>
      </w:r>
      <w:r w:rsidRPr="009147FD">
        <w:rPr>
          <w:rFonts w:ascii="Cambria" w:hAnsi="Cambria" w:cs="Cambria"/>
          <w:color w:val="111111"/>
          <w:sz w:val="26"/>
          <w:szCs w:val="26"/>
        </w:rPr>
        <w:t>ον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ἀ</w:t>
      </w:r>
      <w:r w:rsidRPr="009147FD">
        <w:rPr>
          <w:rFonts w:ascii="Cambria" w:hAnsi="Cambria" w:cs="Cambria"/>
          <w:color w:val="111111"/>
          <w:sz w:val="26"/>
          <w:szCs w:val="26"/>
        </w:rPr>
        <w:t>λλ</w:t>
      </w:r>
      <w:r w:rsidRPr="00EE22B3">
        <w:rPr>
          <w:rFonts w:ascii="PT Serif" w:hAnsi="PT Serif" w:cs="PT Serif"/>
          <w:color w:val="111111"/>
          <w:sz w:val="26"/>
          <w:szCs w:val="26"/>
          <w:lang w:val="fr-FR"/>
        </w:rPr>
        <w:t>’</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ἵ</w:t>
      </w:r>
      <w:r w:rsidRPr="009147FD">
        <w:rPr>
          <w:rFonts w:ascii="Cambria" w:hAnsi="Cambria" w:cs="Cambria"/>
          <w:color w:val="111111"/>
          <w:sz w:val="26"/>
          <w:szCs w:val="26"/>
        </w:rPr>
        <w:t>να</w:t>
      </w:r>
      <w:r w:rsidRPr="00EE22B3">
        <w:rPr>
          <w:rFonts w:ascii="PT Serif" w:hAnsi="PT Serif"/>
          <w:color w:val="111111"/>
          <w:sz w:val="26"/>
          <w:szCs w:val="26"/>
          <w:lang w:val="fr-FR"/>
        </w:rPr>
        <w:t xml:space="preserve"> </w:t>
      </w:r>
      <w:r w:rsidRPr="009147FD">
        <w:rPr>
          <w:rFonts w:ascii="Cambria" w:hAnsi="Cambria" w:cs="Cambria"/>
          <w:color w:val="111111"/>
          <w:sz w:val="26"/>
          <w:szCs w:val="26"/>
        </w:rPr>
        <w:t>σωθ</w:t>
      </w:r>
      <w:r w:rsidRPr="009147FD">
        <w:rPr>
          <w:rFonts w:ascii="Times New Roman" w:hAnsi="Times New Roman" w:cs="Times New Roman"/>
          <w:color w:val="111111"/>
          <w:sz w:val="26"/>
          <w:szCs w:val="26"/>
        </w:rPr>
        <w:t>ῇ</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κόσ</w:t>
      </w:r>
      <w:r w:rsidRPr="009147FD">
        <w:rPr>
          <w:rFonts w:ascii="PT Serif" w:hAnsi="PT Serif" w:cs="PT Serif"/>
          <w:color w:val="111111"/>
          <w:sz w:val="26"/>
          <w:szCs w:val="26"/>
        </w:rPr>
        <w:t>μ</w:t>
      </w:r>
      <w:r w:rsidRPr="009147FD">
        <w:rPr>
          <w:rFonts w:ascii="Cambria" w:hAnsi="Cambria" w:cs="Cambria"/>
          <w:color w:val="111111"/>
          <w:sz w:val="26"/>
          <w:szCs w:val="26"/>
        </w:rPr>
        <w:t>ος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δι</w:t>
      </w:r>
      <w:r w:rsidRPr="00EE22B3">
        <w:rPr>
          <w:rFonts w:ascii="PT Serif" w:hAnsi="PT Serif" w:cs="PT Serif"/>
          <w:color w:val="111111"/>
          <w:sz w:val="26"/>
          <w:szCs w:val="26"/>
          <w:lang w:val="fr-FR"/>
        </w:rPr>
        <w:t>’</w:t>
      </w:r>
      <w:r w:rsidRPr="00EE22B3">
        <w:rPr>
          <w:rFonts w:ascii="PT Serif" w:hAnsi="PT Serif"/>
          <w:color w:val="111111"/>
          <w:sz w:val="26"/>
          <w:szCs w:val="26"/>
          <w:lang w:val="fr-FR"/>
        </w:rPr>
        <w:t xml:space="preserve"> </w:t>
      </w:r>
      <w:r w:rsidRPr="009147FD">
        <w:rPr>
          <w:rFonts w:ascii="Cambria" w:hAnsi="Cambria" w:cs="Cambria"/>
          <w:color w:val="111111"/>
          <w:sz w:val="26"/>
          <w:szCs w:val="26"/>
        </w:rPr>
        <w:t>α</w:t>
      </w:r>
      <w:r w:rsidRPr="009147FD">
        <w:rPr>
          <w:rFonts w:ascii="Times New Roman" w:hAnsi="Times New Roman" w:cs="Times New Roman"/>
          <w:color w:val="111111"/>
          <w:sz w:val="26"/>
          <w:szCs w:val="26"/>
        </w:rPr>
        <w:t>ὐ</w:t>
      </w:r>
      <w:r w:rsidRPr="009147FD">
        <w:rPr>
          <w:rFonts w:ascii="Cambria" w:hAnsi="Cambria" w:cs="Cambria"/>
          <w:color w:val="111111"/>
          <w:sz w:val="26"/>
          <w:szCs w:val="26"/>
        </w:rPr>
        <w:t>το</w:t>
      </w:r>
      <w:r w:rsidRPr="009147FD">
        <w:rPr>
          <w:rFonts w:ascii="Times New Roman" w:hAnsi="Times New Roman" w:cs="Times New Roman"/>
          <w:color w:val="111111"/>
          <w:sz w:val="26"/>
          <w:szCs w:val="26"/>
        </w:rPr>
        <w:t>ῦ</w:t>
      </w:r>
      <w:r w:rsidRPr="00EE22B3">
        <w:rPr>
          <w:rFonts w:ascii="PT Serif" w:hAnsi="PT Serif"/>
          <w:color w:val="111111"/>
          <w:sz w:val="26"/>
          <w:szCs w:val="26"/>
          <w:lang w:val="fr-FR"/>
        </w:rPr>
        <w:t>. </w:t>
      </w:r>
      <w:r w:rsidRPr="009147FD">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9147FD">
        <w:rPr>
          <w:rFonts w:ascii="PT Serif" w:hAnsi="PT Serif"/>
          <w:color w:val="111111"/>
          <w:sz w:val="26"/>
          <w:szCs w:val="26"/>
        </w:rPr>
        <w:t>π</w:t>
      </w:r>
      <w:r w:rsidRPr="009147FD">
        <w:rPr>
          <w:rFonts w:ascii="Cambria" w:hAnsi="Cambria" w:cs="Cambria"/>
          <w:color w:val="111111"/>
          <w:sz w:val="26"/>
          <w:szCs w:val="26"/>
        </w:rPr>
        <w:t>ιστεύων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ε</w:t>
      </w:r>
      <w:r w:rsidRPr="009147FD">
        <w:rPr>
          <w:rFonts w:ascii="Times New Roman" w:hAnsi="Times New Roman" w:cs="Times New Roman"/>
          <w:color w:val="111111"/>
          <w:sz w:val="26"/>
          <w:szCs w:val="26"/>
        </w:rPr>
        <w:t>ἰ</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α</w:t>
      </w:r>
      <w:r w:rsidRPr="009147FD">
        <w:rPr>
          <w:rFonts w:ascii="Times New Roman" w:hAnsi="Times New Roman" w:cs="Times New Roman"/>
          <w:color w:val="111111"/>
          <w:sz w:val="26"/>
          <w:szCs w:val="26"/>
        </w:rPr>
        <w:t>ὐ</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ο</w:t>
      </w:r>
      <w:r w:rsidRPr="009147FD">
        <w:rPr>
          <w:rFonts w:ascii="Times New Roman" w:hAnsi="Times New Roman" w:cs="Times New Roman"/>
          <w:color w:val="111111"/>
          <w:sz w:val="26"/>
          <w:szCs w:val="26"/>
        </w:rPr>
        <w:t>ὐ</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κρίνεται·</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9147FD">
        <w:rPr>
          <w:rFonts w:ascii="Segoe UI Symbol" w:hAnsi="Segoe UI Symbol" w:cs="Segoe UI Symbol"/>
          <w:color w:val="111111"/>
          <w:sz w:val="26"/>
          <w:szCs w:val="26"/>
        </w:rPr>
        <w:t>⸀</w:t>
      </w:r>
      <w:r w:rsidRPr="009147FD">
        <w:rPr>
          <w:rFonts w:ascii="Cambria" w:hAnsi="Cambria" w:cs="Cambria"/>
          <w:color w:val="111111"/>
          <w:sz w:val="26"/>
          <w:szCs w:val="26"/>
        </w:rPr>
        <w:t>δ</w:t>
      </w:r>
      <w:r w:rsidRPr="009147FD">
        <w:rPr>
          <w:rFonts w:ascii="Times New Roman" w:hAnsi="Times New Roman" w:cs="Times New Roman"/>
          <w:color w:val="111111"/>
          <w:sz w:val="26"/>
          <w:szCs w:val="26"/>
        </w:rPr>
        <w:t>ὲ</w:t>
      </w:r>
      <w:r w:rsidRPr="00EE22B3">
        <w:rPr>
          <w:rFonts w:ascii="PT Serif" w:hAnsi="PT Serif"/>
          <w:color w:val="111111"/>
          <w:sz w:val="26"/>
          <w:szCs w:val="26"/>
          <w:lang w:val="fr-FR"/>
        </w:rPr>
        <w:t xml:space="preserve"> </w:t>
      </w:r>
      <w:r w:rsidRPr="009147FD">
        <w:rPr>
          <w:rFonts w:ascii="PT Serif" w:hAnsi="PT Serif"/>
          <w:color w:val="111111"/>
          <w:sz w:val="26"/>
          <w:szCs w:val="26"/>
        </w:rPr>
        <w:t>μ</w:t>
      </w:r>
      <w:r w:rsidRPr="009147FD">
        <w:rPr>
          <w:rFonts w:ascii="Times New Roman" w:hAnsi="Times New Roman" w:cs="Times New Roman"/>
          <w:color w:val="111111"/>
          <w:sz w:val="26"/>
          <w:szCs w:val="26"/>
        </w:rPr>
        <w:t>ὴ</w:t>
      </w:r>
      <w:r w:rsidRPr="00EE22B3">
        <w:rPr>
          <w:rFonts w:ascii="PT Serif" w:hAnsi="PT Serif"/>
          <w:color w:val="111111"/>
          <w:sz w:val="26"/>
          <w:szCs w:val="26"/>
          <w:lang w:val="fr-FR"/>
        </w:rPr>
        <w:t xml:space="preserve"> </w:t>
      </w:r>
      <w:r w:rsidRPr="009147FD">
        <w:rPr>
          <w:rFonts w:ascii="PT Serif" w:hAnsi="PT Serif"/>
          <w:color w:val="111111"/>
          <w:sz w:val="26"/>
          <w:szCs w:val="26"/>
        </w:rPr>
        <w:t>π</w:t>
      </w:r>
      <w:r w:rsidRPr="009147FD">
        <w:rPr>
          <w:rFonts w:ascii="Cambria" w:hAnsi="Cambria" w:cs="Cambria"/>
          <w:color w:val="111111"/>
          <w:sz w:val="26"/>
          <w:szCs w:val="26"/>
        </w:rPr>
        <w:t>ιστεύων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ἤ</w:t>
      </w:r>
      <w:r w:rsidRPr="009147FD">
        <w:rPr>
          <w:rFonts w:ascii="Cambria" w:hAnsi="Cambria" w:cs="Cambria"/>
          <w:color w:val="111111"/>
          <w:sz w:val="26"/>
          <w:szCs w:val="26"/>
        </w:rPr>
        <w:t>δη</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κέκριται</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ὅ</w:t>
      </w:r>
      <w:r w:rsidRPr="009147FD">
        <w:rPr>
          <w:rFonts w:ascii="Cambria" w:hAnsi="Cambria" w:cs="Cambria"/>
          <w:color w:val="111111"/>
          <w:sz w:val="26"/>
          <w:szCs w:val="26"/>
        </w:rPr>
        <w:t>τι</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μ</w:t>
      </w:r>
      <w:r w:rsidRPr="009147FD">
        <w:rPr>
          <w:rFonts w:ascii="Times New Roman" w:hAnsi="Times New Roman" w:cs="Times New Roman"/>
          <w:color w:val="111111"/>
          <w:sz w:val="26"/>
          <w:szCs w:val="26"/>
        </w:rPr>
        <w:t>ὴ</w:t>
      </w:r>
      <w:r w:rsidRPr="00EE22B3">
        <w:rPr>
          <w:rFonts w:ascii="PT Serif" w:hAnsi="PT Serif"/>
          <w:color w:val="111111"/>
          <w:sz w:val="26"/>
          <w:szCs w:val="26"/>
          <w:lang w:val="fr-FR"/>
        </w:rPr>
        <w:t xml:space="preserve"> </w:t>
      </w:r>
      <w:r w:rsidRPr="009147FD">
        <w:rPr>
          <w:rFonts w:ascii="PT Serif" w:hAnsi="PT Serif"/>
          <w:color w:val="111111"/>
          <w:sz w:val="26"/>
          <w:szCs w:val="26"/>
        </w:rPr>
        <w:t>π</w:t>
      </w:r>
      <w:r w:rsidRPr="009147FD">
        <w:rPr>
          <w:rFonts w:ascii="Cambria" w:hAnsi="Cambria" w:cs="Cambria"/>
          <w:color w:val="111111"/>
          <w:sz w:val="26"/>
          <w:szCs w:val="26"/>
        </w:rPr>
        <w:t>ε</w:t>
      </w:r>
      <w:r w:rsidRPr="009147FD">
        <w:rPr>
          <w:rFonts w:ascii="PT Serif" w:hAnsi="PT Serif" w:cs="PT Serif"/>
          <w:color w:val="111111"/>
          <w:sz w:val="26"/>
          <w:szCs w:val="26"/>
        </w:rPr>
        <w:t>π</w:t>
      </w:r>
      <w:r w:rsidRPr="009147FD">
        <w:rPr>
          <w:rFonts w:ascii="Cambria" w:hAnsi="Cambria" w:cs="Cambria"/>
          <w:color w:val="111111"/>
          <w:sz w:val="26"/>
          <w:szCs w:val="26"/>
        </w:rPr>
        <w:t>ίστευκεν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ε</w:t>
      </w:r>
      <w:r w:rsidRPr="009147FD">
        <w:rPr>
          <w:rFonts w:ascii="Times New Roman" w:hAnsi="Times New Roman" w:cs="Times New Roman"/>
          <w:color w:val="111111"/>
          <w:sz w:val="26"/>
          <w:szCs w:val="26"/>
        </w:rPr>
        <w:t>ἰ</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ὄ</w:t>
      </w:r>
      <w:r w:rsidRPr="009147FD">
        <w:rPr>
          <w:rFonts w:ascii="Cambria" w:hAnsi="Cambria" w:cs="Cambria"/>
          <w:color w:val="111111"/>
          <w:sz w:val="26"/>
          <w:szCs w:val="26"/>
        </w:rPr>
        <w:t>νο</w:t>
      </w:r>
      <w:r w:rsidRPr="009147FD">
        <w:rPr>
          <w:rFonts w:ascii="PT Serif" w:hAnsi="PT Serif" w:cs="PT Serif"/>
          <w:color w:val="111111"/>
          <w:sz w:val="26"/>
          <w:szCs w:val="26"/>
        </w:rPr>
        <w:t>μ</w:t>
      </w:r>
      <w:r w:rsidRPr="009147FD">
        <w:rPr>
          <w:rFonts w:ascii="Cambria" w:hAnsi="Cambria" w:cs="Cambria"/>
          <w:color w:val="111111"/>
          <w:sz w:val="26"/>
          <w:szCs w:val="26"/>
        </w:rPr>
        <w:t>α</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το</w:t>
      </w:r>
      <w:r w:rsidRPr="009147FD">
        <w:rPr>
          <w:rFonts w:ascii="Times New Roman" w:hAnsi="Times New Roman" w:cs="Times New Roman"/>
          <w:color w:val="111111"/>
          <w:sz w:val="26"/>
          <w:szCs w:val="26"/>
        </w:rPr>
        <w:t>ῦ</w:t>
      </w:r>
      <w:r w:rsidRPr="00EE22B3">
        <w:rPr>
          <w:rFonts w:ascii="PT Serif" w:hAnsi="PT Serif"/>
          <w:color w:val="111111"/>
          <w:sz w:val="26"/>
          <w:szCs w:val="26"/>
          <w:lang w:val="fr-FR"/>
        </w:rPr>
        <w:t xml:space="preserve"> </w:t>
      </w:r>
      <w:r w:rsidRPr="009147FD">
        <w:rPr>
          <w:rFonts w:ascii="PT Serif" w:hAnsi="PT Serif"/>
          <w:color w:val="111111"/>
          <w:sz w:val="26"/>
          <w:szCs w:val="26"/>
        </w:rPr>
        <w:t>μ</w:t>
      </w:r>
      <w:r w:rsidRPr="009147FD">
        <w:rPr>
          <w:rFonts w:ascii="Cambria" w:hAnsi="Cambria" w:cs="Cambria"/>
          <w:color w:val="111111"/>
          <w:sz w:val="26"/>
          <w:szCs w:val="26"/>
        </w:rPr>
        <w:t>ονογενο</w:t>
      </w:r>
      <w:r w:rsidRPr="009147FD">
        <w:rPr>
          <w:rFonts w:ascii="Times New Roman" w:hAnsi="Times New Roman" w:cs="Times New Roman"/>
          <w:color w:val="111111"/>
          <w:sz w:val="26"/>
          <w:szCs w:val="26"/>
        </w:rPr>
        <w:t>ῦ</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υ</w:t>
      </w:r>
      <w:r w:rsidRPr="009147FD">
        <w:rPr>
          <w:rFonts w:ascii="Times New Roman" w:hAnsi="Times New Roman" w:cs="Times New Roman"/>
          <w:color w:val="111111"/>
          <w:sz w:val="26"/>
          <w:szCs w:val="26"/>
        </w:rPr>
        <w:t>ἱ</w:t>
      </w:r>
      <w:r w:rsidRPr="009147FD">
        <w:rPr>
          <w:rFonts w:ascii="Cambria" w:hAnsi="Cambria" w:cs="Cambria"/>
          <w:color w:val="111111"/>
          <w:sz w:val="26"/>
          <w:szCs w:val="26"/>
        </w:rPr>
        <w:t>ο</w:t>
      </w:r>
      <w:r w:rsidRPr="009147FD">
        <w:rPr>
          <w:rFonts w:ascii="Times New Roman" w:hAnsi="Times New Roman" w:cs="Times New Roman"/>
          <w:color w:val="111111"/>
          <w:sz w:val="26"/>
          <w:szCs w:val="26"/>
        </w:rPr>
        <w:t>ῦ</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το</w:t>
      </w:r>
      <w:r w:rsidRPr="009147FD">
        <w:rPr>
          <w:rFonts w:ascii="Times New Roman" w:hAnsi="Times New Roman" w:cs="Times New Roman"/>
          <w:color w:val="111111"/>
          <w:sz w:val="26"/>
          <w:szCs w:val="26"/>
        </w:rPr>
        <w:t>ῦ</w:t>
      </w:r>
      <w:r w:rsidRPr="00EE22B3">
        <w:rPr>
          <w:rFonts w:ascii="PT Serif" w:hAnsi="PT Serif"/>
          <w:color w:val="111111"/>
          <w:sz w:val="26"/>
          <w:szCs w:val="26"/>
          <w:lang w:val="fr-FR"/>
        </w:rPr>
        <w:t xml:space="preserve"> </w:t>
      </w:r>
      <w:r w:rsidRPr="009147FD">
        <w:rPr>
          <w:rFonts w:ascii="Cambria" w:hAnsi="Cambria" w:cs="Cambria"/>
          <w:color w:val="111111"/>
          <w:sz w:val="26"/>
          <w:szCs w:val="26"/>
        </w:rPr>
        <w:t>θεο</w:t>
      </w:r>
      <w:r w:rsidRPr="009147FD">
        <w:rPr>
          <w:rFonts w:ascii="Times New Roman" w:hAnsi="Times New Roman" w:cs="Times New Roman"/>
          <w:color w:val="111111"/>
          <w:sz w:val="26"/>
          <w:szCs w:val="26"/>
        </w:rPr>
        <w:t>ῦ</w:t>
      </w:r>
      <w:r w:rsidRPr="00EE22B3">
        <w:rPr>
          <w:rFonts w:ascii="PT Serif" w:hAnsi="PT Serif"/>
          <w:color w:val="111111"/>
          <w:sz w:val="26"/>
          <w:szCs w:val="26"/>
          <w:lang w:val="fr-FR"/>
        </w:rPr>
        <w:t>. </w:t>
      </w:r>
      <w:r w:rsidRPr="009147FD">
        <w:rPr>
          <w:rFonts w:ascii="Cambria" w:hAnsi="Cambria" w:cs="Cambria"/>
          <w:color w:val="111111"/>
          <w:sz w:val="26"/>
          <w:szCs w:val="26"/>
        </w:rPr>
        <w:t>α</w:t>
      </w:r>
      <w:r w:rsidRPr="009147FD">
        <w:rPr>
          <w:rFonts w:ascii="Times New Roman" w:hAnsi="Times New Roman" w:cs="Times New Roman"/>
          <w:color w:val="111111"/>
          <w:sz w:val="26"/>
          <w:szCs w:val="26"/>
        </w:rPr>
        <w:t>ὕ</w:t>
      </w:r>
      <w:r w:rsidRPr="009147FD">
        <w:rPr>
          <w:rFonts w:ascii="Cambria" w:hAnsi="Cambria" w:cs="Cambria"/>
          <w:color w:val="111111"/>
          <w:sz w:val="26"/>
          <w:szCs w:val="26"/>
        </w:rPr>
        <w:t>τη</w:t>
      </w:r>
      <w:r w:rsidRPr="00EE22B3">
        <w:rPr>
          <w:rFonts w:ascii="PT Serif" w:hAnsi="PT Serif"/>
          <w:color w:val="111111"/>
          <w:sz w:val="26"/>
          <w:szCs w:val="26"/>
          <w:lang w:val="fr-FR"/>
        </w:rPr>
        <w:t xml:space="preserve"> </w:t>
      </w:r>
      <w:r w:rsidRPr="009147FD">
        <w:rPr>
          <w:rFonts w:ascii="Cambria" w:hAnsi="Cambria" w:cs="Cambria"/>
          <w:color w:val="111111"/>
          <w:sz w:val="26"/>
          <w:szCs w:val="26"/>
        </w:rPr>
        <w:t>δέ</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ἐ</w:t>
      </w:r>
      <w:r w:rsidRPr="009147FD">
        <w:rPr>
          <w:rFonts w:ascii="Cambria" w:hAnsi="Cambria" w:cs="Cambria"/>
          <w:color w:val="111111"/>
          <w:sz w:val="26"/>
          <w:szCs w:val="26"/>
        </w:rPr>
        <w:t>στιν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ἡ</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κρίσις</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ὅ</w:t>
      </w:r>
      <w:r w:rsidRPr="009147FD">
        <w:rPr>
          <w:rFonts w:ascii="Cambria" w:hAnsi="Cambria" w:cs="Cambria"/>
          <w:color w:val="111111"/>
          <w:sz w:val="26"/>
          <w:szCs w:val="26"/>
        </w:rPr>
        <w:t>τι</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9147FD">
        <w:rPr>
          <w:rFonts w:ascii="Cambria" w:hAnsi="Cambria" w:cs="Cambria"/>
          <w:color w:val="111111"/>
          <w:sz w:val="26"/>
          <w:szCs w:val="26"/>
        </w:rPr>
        <w:t>φ</w:t>
      </w:r>
      <w:r w:rsidRPr="009147FD">
        <w:rPr>
          <w:rFonts w:ascii="Times New Roman" w:hAnsi="Times New Roman" w:cs="Times New Roman"/>
          <w:color w:val="111111"/>
          <w:sz w:val="26"/>
          <w:szCs w:val="26"/>
        </w:rPr>
        <w:t>ῶ</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ἐ</w:t>
      </w:r>
      <w:r w:rsidRPr="009147FD">
        <w:rPr>
          <w:rFonts w:ascii="Cambria" w:hAnsi="Cambria" w:cs="Cambria"/>
          <w:color w:val="111111"/>
          <w:sz w:val="26"/>
          <w:szCs w:val="26"/>
        </w:rPr>
        <w:t>λήλυθεν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ε</w:t>
      </w:r>
      <w:r w:rsidRPr="009147FD">
        <w:rPr>
          <w:rFonts w:ascii="Times New Roman" w:hAnsi="Times New Roman" w:cs="Times New Roman"/>
          <w:color w:val="111111"/>
          <w:sz w:val="26"/>
          <w:szCs w:val="26"/>
        </w:rPr>
        <w:t>ἰ</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κόσ</w:t>
      </w:r>
      <w:r w:rsidRPr="009147FD">
        <w:rPr>
          <w:rFonts w:ascii="PT Serif" w:hAnsi="PT Serif" w:cs="PT Serif"/>
          <w:color w:val="111111"/>
          <w:sz w:val="26"/>
          <w:szCs w:val="26"/>
        </w:rPr>
        <w:t>μ</w:t>
      </w:r>
      <w:r w:rsidRPr="009147FD">
        <w:rPr>
          <w:rFonts w:ascii="Cambria" w:hAnsi="Cambria" w:cs="Cambria"/>
          <w:color w:val="111111"/>
          <w:sz w:val="26"/>
          <w:szCs w:val="26"/>
        </w:rPr>
        <w:t>ον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κα</w:t>
      </w:r>
      <w:r w:rsidRPr="009147FD">
        <w:rPr>
          <w:rFonts w:ascii="Times New Roman" w:hAnsi="Times New Roman" w:cs="Times New Roman"/>
          <w:color w:val="111111"/>
          <w:sz w:val="26"/>
          <w:szCs w:val="26"/>
        </w:rPr>
        <w:t>ὶ</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ἠ</w:t>
      </w:r>
      <w:r w:rsidRPr="009147FD">
        <w:rPr>
          <w:rFonts w:ascii="Cambria" w:hAnsi="Cambria" w:cs="Cambria"/>
          <w:color w:val="111111"/>
          <w:sz w:val="26"/>
          <w:szCs w:val="26"/>
        </w:rPr>
        <w:t>γά</w:t>
      </w:r>
      <w:r w:rsidRPr="009147FD">
        <w:rPr>
          <w:rFonts w:ascii="PT Serif" w:hAnsi="PT Serif" w:cs="PT Serif"/>
          <w:color w:val="111111"/>
          <w:sz w:val="26"/>
          <w:szCs w:val="26"/>
        </w:rPr>
        <w:t>π</w:t>
      </w:r>
      <w:r w:rsidRPr="009147FD">
        <w:rPr>
          <w:rFonts w:ascii="Cambria" w:hAnsi="Cambria" w:cs="Cambria"/>
          <w:color w:val="111111"/>
          <w:sz w:val="26"/>
          <w:szCs w:val="26"/>
        </w:rPr>
        <w:t>ησαν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ο</w:t>
      </w:r>
      <w:r w:rsidRPr="009147FD">
        <w:rPr>
          <w:rFonts w:ascii="Times New Roman" w:hAnsi="Times New Roman" w:cs="Times New Roman"/>
          <w:color w:val="111111"/>
          <w:sz w:val="26"/>
          <w:szCs w:val="26"/>
        </w:rPr>
        <w:t>ἱ</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ἄ</w:t>
      </w:r>
      <w:r w:rsidRPr="009147FD">
        <w:rPr>
          <w:rFonts w:ascii="Cambria" w:hAnsi="Cambria" w:cs="Cambria"/>
          <w:color w:val="111111"/>
          <w:sz w:val="26"/>
          <w:szCs w:val="26"/>
        </w:rPr>
        <w:t>νθρω</w:t>
      </w:r>
      <w:r w:rsidRPr="009147FD">
        <w:rPr>
          <w:rFonts w:ascii="PT Serif" w:hAnsi="PT Serif" w:cs="PT Serif"/>
          <w:color w:val="111111"/>
          <w:sz w:val="26"/>
          <w:szCs w:val="26"/>
        </w:rPr>
        <w:t>π</w:t>
      </w:r>
      <w:r w:rsidRPr="009147FD">
        <w:rPr>
          <w:rFonts w:ascii="Cambria" w:hAnsi="Cambria" w:cs="Cambria"/>
          <w:color w:val="111111"/>
          <w:sz w:val="26"/>
          <w:szCs w:val="26"/>
        </w:rPr>
        <w:t>οι</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μ</w:t>
      </w:r>
      <w:r w:rsidRPr="009147FD">
        <w:rPr>
          <w:rFonts w:ascii="Times New Roman" w:hAnsi="Times New Roman" w:cs="Times New Roman"/>
          <w:color w:val="111111"/>
          <w:sz w:val="26"/>
          <w:szCs w:val="26"/>
        </w:rPr>
        <w:t>ᾶ</w:t>
      </w:r>
      <w:r w:rsidRPr="009147FD">
        <w:rPr>
          <w:rFonts w:ascii="Cambria" w:hAnsi="Cambria" w:cs="Cambria"/>
          <w:color w:val="111111"/>
          <w:sz w:val="26"/>
          <w:szCs w:val="26"/>
        </w:rPr>
        <w:t>λλον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9147FD">
        <w:rPr>
          <w:rFonts w:ascii="Cambria" w:hAnsi="Cambria" w:cs="Cambria"/>
          <w:color w:val="111111"/>
          <w:sz w:val="26"/>
          <w:szCs w:val="26"/>
        </w:rPr>
        <w:t>σκότος</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ἢ</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9147FD">
        <w:rPr>
          <w:rFonts w:ascii="Cambria" w:hAnsi="Cambria" w:cs="Cambria"/>
          <w:color w:val="111111"/>
          <w:sz w:val="26"/>
          <w:szCs w:val="26"/>
        </w:rPr>
        <w:t>φ</w:t>
      </w:r>
      <w:r w:rsidRPr="009147FD">
        <w:rPr>
          <w:rFonts w:ascii="Times New Roman" w:hAnsi="Times New Roman" w:cs="Times New Roman"/>
          <w:color w:val="111111"/>
          <w:sz w:val="26"/>
          <w:szCs w:val="26"/>
        </w:rPr>
        <w:t>ῶ</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ἦ</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γ</w:t>
      </w:r>
      <w:r w:rsidRPr="009147FD">
        <w:rPr>
          <w:rFonts w:ascii="Times New Roman" w:hAnsi="Times New Roman" w:cs="Times New Roman"/>
          <w:color w:val="111111"/>
          <w:sz w:val="26"/>
          <w:szCs w:val="26"/>
        </w:rPr>
        <w:t>ὰ</w:t>
      </w:r>
      <w:r w:rsidRPr="009147FD">
        <w:rPr>
          <w:rFonts w:ascii="Cambria" w:hAnsi="Cambria" w:cs="Cambria"/>
          <w:color w:val="111111"/>
          <w:sz w:val="26"/>
          <w:szCs w:val="26"/>
        </w:rPr>
        <w:t>ρ</w:t>
      </w:r>
      <w:r w:rsidRPr="00EE22B3">
        <w:rPr>
          <w:rFonts w:ascii="PT Serif" w:hAnsi="PT Serif"/>
          <w:color w:val="111111"/>
          <w:sz w:val="26"/>
          <w:szCs w:val="26"/>
          <w:lang w:val="fr-FR"/>
        </w:rPr>
        <w:t xml:space="preserve"> </w:t>
      </w:r>
      <w:r w:rsidRPr="009147FD">
        <w:rPr>
          <w:rFonts w:ascii="Segoe UI Symbol" w:hAnsi="Segoe UI Symbol" w:cs="Segoe UI Symbol"/>
          <w:color w:val="111111"/>
          <w:sz w:val="26"/>
          <w:szCs w:val="26"/>
        </w:rPr>
        <w:t>⸂</w:t>
      </w:r>
      <w:r w:rsidRPr="009147FD">
        <w:rPr>
          <w:rFonts w:ascii="Cambria" w:hAnsi="Cambria" w:cs="Cambria"/>
          <w:color w:val="111111"/>
          <w:sz w:val="26"/>
          <w:szCs w:val="26"/>
        </w:rPr>
        <w:t>α</w:t>
      </w:r>
      <w:r w:rsidRPr="009147FD">
        <w:rPr>
          <w:rFonts w:ascii="Times New Roman" w:hAnsi="Times New Roman" w:cs="Times New Roman"/>
          <w:color w:val="111111"/>
          <w:sz w:val="26"/>
          <w:szCs w:val="26"/>
        </w:rPr>
        <w:t>ὐ</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ῶ</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π</w:t>
      </w:r>
      <w:r w:rsidRPr="009147FD">
        <w:rPr>
          <w:rFonts w:ascii="Cambria" w:hAnsi="Cambria" w:cs="Cambria"/>
          <w:color w:val="111111"/>
          <w:sz w:val="26"/>
          <w:szCs w:val="26"/>
        </w:rPr>
        <w:t>ονηρ</w:t>
      </w:r>
      <w:r w:rsidRPr="009147FD">
        <w:rPr>
          <w:rFonts w:ascii="Times New Roman" w:hAnsi="Times New Roman" w:cs="Times New Roman"/>
          <w:color w:val="111111"/>
          <w:sz w:val="26"/>
          <w:szCs w:val="26"/>
        </w:rPr>
        <w:t>ὰ</w:t>
      </w:r>
      <w:r w:rsidRPr="009147FD">
        <w:rPr>
          <w:rFonts w:ascii="Segoe UI Symbol" w:hAnsi="Segoe UI Symbol" w:cs="Segoe UI Symbol"/>
          <w:color w:val="111111"/>
          <w:sz w:val="26"/>
          <w:szCs w:val="26"/>
        </w:rPr>
        <w:t>⸃</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ὰ</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ἔ</w:t>
      </w:r>
      <w:r w:rsidRPr="009147FD">
        <w:rPr>
          <w:rFonts w:ascii="Cambria" w:hAnsi="Cambria" w:cs="Cambria"/>
          <w:color w:val="111111"/>
          <w:sz w:val="26"/>
          <w:szCs w:val="26"/>
        </w:rPr>
        <w:t>ργα</w:t>
      </w:r>
      <w:r w:rsidRPr="00EE22B3">
        <w:rPr>
          <w:rFonts w:ascii="PT Serif" w:hAnsi="PT Serif"/>
          <w:color w:val="111111"/>
          <w:sz w:val="26"/>
          <w:szCs w:val="26"/>
          <w:lang w:val="fr-FR"/>
        </w:rPr>
        <w:t>. </w:t>
      </w:r>
      <w:r w:rsidRPr="009147FD">
        <w:rPr>
          <w:rFonts w:ascii="PT Serif" w:hAnsi="PT Serif"/>
          <w:color w:val="111111"/>
          <w:sz w:val="26"/>
          <w:szCs w:val="26"/>
        </w:rPr>
        <w:t>π</w:t>
      </w:r>
      <w:r w:rsidRPr="009147FD">
        <w:rPr>
          <w:rFonts w:ascii="Times New Roman" w:hAnsi="Times New Roman" w:cs="Times New Roman"/>
          <w:color w:val="111111"/>
          <w:sz w:val="26"/>
          <w:szCs w:val="26"/>
        </w:rPr>
        <w:t>ᾶ</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γ</w:t>
      </w:r>
      <w:r w:rsidRPr="009147FD">
        <w:rPr>
          <w:rFonts w:ascii="Times New Roman" w:hAnsi="Times New Roman" w:cs="Times New Roman"/>
          <w:color w:val="111111"/>
          <w:sz w:val="26"/>
          <w:szCs w:val="26"/>
        </w:rPr>
        <w:t>ὰ</w:t>
      </w:r>
      <w:r w:rsidRPr="009147FD">
        <w:rPr>
          <w:rFonts w:ascii="Cambria" w:hAnsi="Cambria" w:cs="Cambria"/>
          <w:color w:val="111111"/>
          <w:sz w:val="26"/>
          <w:szCs w:val="26"/>
        </w:rPr>
        <w:t>ρ</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9147FD">
        <w:rPr>
          <w:rFonts w:ascii="Cambria" w:hAnsi="Cambria" w:cs="Cambria"/>
          <w:color w:val="111111"/>
          <w:sz w:val="26"/>
          <w:szCs w:val="26"/>
        </w:rPr>
        <w:t>φα</w:t>
      </w:r>
      <w:r w:rsidRPr="009147FD">
        <w:rPr>
          <w:rFonts w:ascii="Times New Roman" w:hAnsi="Times New Roman" w:cs="Times New Roman"/>
          <w:color w:val="111111"/>
          <w:sz w:val="26"/>
          <w:szCs w:val="26"/>
        </w:rPr>
        <w:t>ῦ</w:t>
      </w:r>
      <w:r w:rsidRPr="009147FD">
        <w:rPr>
          <w:rFonts w:ascii="Cambria" w:hAnsi="Cambria" w:cs="Cambria"/>
          <w:color w:val="111111"/>
          <w:sz w:val="26"/>
          <w:szCs w:val="26"/>
        </w:rPr>
        <w:t>λα</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π</w:t>
      </w:r>
      <w:r w:rsidRPr="009147FD">
        <w:rPr>
          <w:rFonts w:ascii="Cambria" w:hAnsi="Cambria" w:cs="Cambria"/>
          <w:color w:val="111111"/>
          <w:sz w:val="26"/>
          <w:szCs w:val="26"/>
        </w:rPr>
        <w:t>ράσσων</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μ</w:t>
      </w:r>
      <w:r w:rsidRPr="009147FD">
        <w:rPr>
          <w:rFonts w:ascii="Cambria" w:hAnsi="Cambria" w:cs="Cambria"/>
          <w:color w:val="111111"/>
          <w:sz w:val="26"/>
          <w:szCs w:val="26"/>
        </w:rPr>
        <w:t>ισε</w:t>
      </w:r>
      <w:r w:rsidRPr="009147FD">
        <w:rPr>
          <w:rFonts w:ascii="Times New Roman" w:hAnsi="Times New Roman" w:cs="Times New Roman"/>
          <w:color w:val="111111"/>
          <w:sz w:val="26"/>
          <w:szCs w:val="26"/>
        </w:rPr>
        <w:t>ῖ</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9147FD">
        <w:rPr>
          <w:rFonts w:ascii="Cambria" w:hAnsi="Cambria" w:cs="Cambria"/>
          <w:color w:val="111111"/>
          <w:sz w:val="26"/>
          <w:szCs w:val="26"/>
        </w:rPr>
        <w:t>φ</w:t>
      </w:r>
      <w:r w:rsidRPr="009147FD">
        <w:rPr>
          <w:rFonts w:ascii="Times New Roman" w:hAnsi="Times New Roman" w:cs="Times New Roman"/>
          <w:color w:val="111111"/>
          <w:sz w:val="26"/>
          <w:szCs w:val="26"/>
        </w:rPr>
        <w:t>ῶ</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κα</w:t>
      </w:r>
      <w:r w:rsidRPr="009147FD">
        <w:rPr>
          <w:rFonts w:ascii="Times New Roman" w:hAnsi="Times New Roman" w:cs="Times New Roman"/>
          <w:color w:val="111111"/>
          <w:sz w:val="26"/>
          <w:szCs w:val="26"/>
        </w:rPr>
        <w:t>ὶ</w:t>
      </w:r>
      <w:r w:rsidRPr="00EE22B3">
        <w:rPr>
          <w:rFonts w:ascii="PT Serif" w:hAnsi="PT Serif"/>
          <w:color w:val="111111"/>
          <w:sz w:val="26"/>
          <w:szCs w:val="26"/>
          <w:lang w:val="fr-FR"/>
        </w:rPr>
        <w:t xml:space="preserve"> </w:t>
      </w:r>
      <w:r w:rsidRPr="009147FD">
        <w:rPr>
          <w:rFonts w:ascii="Cambria" w:hAnsi="Cambria" w:cs="Cambria"/>
          <w:color w:val="111111"/>
          <w:sz w:val="26"/>
          <w:szCs w:val="26"/>
        </w:rPr>
        <w:t>ο</w:t>
      </w:r>
      <w:r w:rsidRPr="009147FD">
        <w:rPr>
          <w:rFonts w:ascii="Times New Roman" w:hAnsi="Times New Roman" w:cs="Times New Roman"/>
          <w:color w:val="111111"/>
          <w:sz w:val="26"/>
          <w:szCs w:val="26"/>
        </w:rPr>
        <w:t>ὐ</w:t>
      </w:r>
      <w:r w:rsidRPr="009147FD">
        <w:rPr>
          <w:rFonts w:ascii="Cambria" w:hAnsi="Cambria" w:cs="Cambria"/>
          <w:color w:val="111111"/>
          <w:sz w:val="26"/>
          <w:szCs w:val="26"/>
        </w:rPr>
        <w:t>κ</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ἔ</w:t>
      </w:r>
      <w:r w:rsidRPr="009147FD">
        <w:rPr>
          <w:rFonts w:ascii="Cambria" w:hAnsi="Cambria" w:cs="Cambria"/>
          <w:color w:val="111111"/>
          <w:sz w:val="26"/>
          <w:szCs w:val="26"/>
        </w:rPr>
        <w:t>ρχεται</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π</w:t>
      </w:r>
      <w:r w:rsidRPr="009147FD">
        <w:rPr>
          <w:rFonts w:ascii="Cambria" w:hAnsi="Cambria" w:cs="Cambria"/>
          <w:color w:val="111111"/>
          <w:sz w:val="26"/>
          <w:szCs w:val="26"/>
        </w:rPr>
        <w:t>ρ</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9147FD">
        <w:rPr>
          <w:rFonts w:ascii="Cambria" w:hAnsi="Cambria" w:cs="Cambria"/>
          <w:color w:val="111111"/>
          <w:sz w:val="26"/>
          <w:szCs w:val="26"/>
        </w:rPr>
        <w:t>φ</w:t>
      </w:r>
      <w:r w:rsidRPr="009147FD">
        <w:rPr>
          <w:rFonts w:ascii="Times New Roman" w:hAnsi="Times New Roman" w:cs="Times New Roman"/>
          <w:color w:val="111111"/>
          <w:sz w:val="26"/>
          <w:szCs w:val="26"/>
        </w:rPr>
        <w:t>ῶ</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ἵ</w:t>
      </w:r>
      <w:r w:rsidRPr="009147FD">
        <w:rPr>
          <w:rFonts w:ascii="Cambria" w:hAnsi="Cambria" w:cs="Cambria"/>
          <w:color w:val="111111"/>
          <w:sz w:val="26"/>
          <w:szCs w:val="26"/>
        </w:rPr>
        <w:t>να</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μ</w:t>
      </w:r>
      <w:r w:rsidRPr="009147FD">
        <w:rPr>
          <w:rFonts w:ascii="Times New Roman" w:hAnsi="Times New Roman" w:cs="Times New Roman"/>
          <w:color w:val="111111"/>
          <w:sz w:val="26"/>
          <w:szCs w:val="26"/>
        </w:rPr>
        <w:t>ὴ</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ἐ</w:t>
      </w:r>
      <w:r w:rsidRPr="009147FD">
        <w:rPr>
          <w:rFonts w:ascii="Cambria" w:hAnsi="Cambria" w:cs="Cambria"/>
          <w:color w:val="111111"/>
          <w:sz w:val="26"/>
          <w:szCs w:val="26"/>
        </w:rPr>
        <w:t>λεγχθ</w:t>
      </w:r>
      <w:r w:rsidRPr="009147FD">
        <w:rPr>
          <w:rFonts w:ascii="Times New Roman" w:hAnsi="Times New Roman" w:cs="Times New Roman"/>
          <w:color w:val="111111"/>
          <w:sz w:val="26"/>
          <w:szCs w:val="26"/>
        </w:rPr>
        <w:t>ῇ</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ὰ</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ἔ</w:t>
      </w:r>
      <w:r w:rsidRPr="009147FD">
        <w:rPr>
          <w:rFonts w:ascii="Cambria" w:hAnsi="Cambria" w:cs="Cambria"/>
          <w:color w:val="111111"/>
          <w:sz w:val="26"/>
          <w:szCs w:val="26"/>
        </w:rPr>
        <w:t>ργα</w:t>
      </w:r>
      <w:r w:rsidRPr="00EE22B3">
        <w:rPr>
          <w:rFonts w:ascii="PT Serif" w:hAnsi="PT Serif"/>
          <w:color w:val="111111"/>
          <w:sz w:val="26"/>
          <w:szCs w:val="26"/>
          <w:lang w:val="fr-FR"/>
        </w:rPr>
        <w:t xml:space="preserve"> </w:t>
      </w:r>
      <w:r w:rsidRPr="009147FD">
        <w:rPr>
          <w:rFonts w:ascii="Cambria" w:hAnsi="Cambria" w:cs="Cambria"/>
          <w:color w:val="111111"/>
          <w:sz w:val="26"/>
          <w:szCs w:val="26"/>
        </w:rPr>
        <w:t>α</w:t>
      </w:r>
      <w:r w:rsidRPr="009147FD">
        <w:rPr>
          <w:rFonts w:ascii="Times New Roman" w:hAnsi="Times New Roman" w:cs="Times New Roman"/>
          <w:color w:val="111111"/>
          <w:sz w:val="26"/>
          <w:szCs w:val="26"/>
        </w:rPr>
        <w:t>ὐ</w:t>
      </w:r>
      <w:r w:rsidRPr="009147FD">
        <w:rPr>
          <w:rFonts w:ascii="Cambria" w:hAnsi="Cambria" w:cs="Cambria"/>
          <w:color w:val="111111"/>
          <w:sz w:val="26"/>
          <w:szCs w:val="26"/>
        </w:rPr>
        <w:t>το</w:t>
      </w:r>
      <w:r w:rsidRPr="009147FD">
        <w:rPr>
          <w:rFonts w:ascii="Times New Roman" w:hAnsi="Times New Roman" w:cs="Times New Roman"/>
          <w:color w:val="111111"/>
          <w:sz w:val="26"/>
          <w:szCs w:val="26"/>
        </w:rPr>
        <w:t>ῦ</w:t>
      </w:r>
      <w:r w:rsidRPr="009147FD">
        <w:rPr>
          <w:rFonts w:ascii="Cambria" w:hAnsi="Cambria" w:cs="Cambria"/>
          <w:color w:val="111111"/>
          <w:sz w:val="26"/>
          <w:szCs w:val="26"/>
        </w:rPr>
        <w:t>·</w:t>
      </w:r>
      <w:r w:rsidRPr="00EE22B3">
        <w:rPr>
          <w:rFonts w:ascii="Cambria" w:hAnsi="Cambria" w:cs="Cambria"/>
          <w:color w:val="111111"/>
          <w:sz w:val="26"/>
          <w:szCs w:val="26"/>
          <w:lang w:val="fr-FR"/>
        </w:rPr>
        <w:t xml:space="preserve"> </w:t>
      </w:r>
      <w:r w:rsidRPr="009147FD">
        <w:rPr>
          <w:rFonts w:ascii="Times New Roman" w:hAnsi="Times New Roman" w:cs="Times New Roman"/>
          <w:color w:val="111111"/>
          <w:sz w:val="26"/>
          <w:szCs w:val="26"/>
        </w:rPr>
        <w:t>ὁ</w:t>
      </w:r>
      <w:r w:rsidRPr="00EE22B3">
        <w:rPr>
          <w:rFonts w:ascii="PT Serif" w:hAnsi="PT Serif"/>
          <w:color w:val="111111"/>
          <w:sz w:val="26"/>
          <w:szCs w:val="26"/>
          <w:lang w:val="fr-FR"/>
        </w:rPr>
        <w:t xml:space="preserve"> </w:t>
      </w:r>
      <w:r w:rsidRPr="009147FD">
        <w:rPr>
          <w:rFonts w:ascii="Cambria" w:hAnsi="Cambria" w:cs="Cambria"/>
          <w:color w:val="111111"/>
          <w:sz w:val="26"/>
          <w:szCs w:val="26"/>
        </w:rPr>
        <w:t>δ</w:t>
      </w:r>
      <w:r w:rsidRPr="009147FD">
        <w:rPr>
          <w:rFonts w:ascii="Times New Roman" w:hAnsi="Times New Roman" w:cs="Times New Roman"/>
          <w:color w:val="111111"/>
          <w:sz w:val="26"/>
          <w:szCs w:val="26"/>
        </w:rPr>
        <w:t>ὲ</w:t>
      </w:r>
      <w:r w:rsidRPr="00EE22B3">
        <w:rPr>
          <w:rFonts w:ascii="PT Serif" w:hAnsi="PT Serif"/>
          <w:color w:val="111111"/>
          <w:sz w:val="26"/>
          <w:szCs w:val="26"/>
          <w:lang w:val="fr-FR"/>
        </w:rPr>
        <w:t xml:space="preserve"> </w:t>
      </w:r>
      <w:r w:rsidRPr="009147FD">
        <w:rPr>
          <w:rFonts w:ascii="PT Serif" w:hAnsi="PT Serif"/>
          <w:color w:val="111111"/>
          <w:sz w:val="26"/>
          <w:szCs w:val="26"/>
        </w:rPr>
        <w:t>π</w:t>
      </w:r>
      <w:r w:rsidRPr="009147FD">
        <w:rPr>
          <w:rFonts w:ascii="Cambria" w:hAnsi="Cambria" w:cs="Cambria"/>
          <w:color w:val="111111"/>
          <w:sz w:val="26"/>
          <w:szCs w:val="26"/>
        </w:rPr>
        <w:t>οι</w:t>
      </w:r>
      <w:r w:rsidRPr="009147FD">
        <w:rPr>
          <w:rFonts w:ascii="Times New Roman" w:hAnsi="Times New Roman" w:cs="Times New Roman"/>
          <w:color w:val="111111"/>
          <w:sz w:val="26"/>
          <w:szCs w:val="26"/>
        </w:rPr>
        <w:t>ῶ</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ὴ</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ἀ</w:t>
      </w:r>
      <w:r w:rsidRPr="009147FD">
        <w:rPr>
          <w:rFonts w:ascii="Cambria" w:hAnsi="Cambria" w:cs="Cambria"/>
          <w:color w:val="111111"/>
          <w:sz w:val="26"/>
          <w:szCs w:val="26"/>
        </w:rPr>
        <w:t>λήθειαν</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ἔ</w:t>
      </w:r>
      <w:r w:rsidRPr="009147FD">
        <w:rPr>
          <w:rFonts w:ascii="Cambria" w:hAnsi="Cambria" w:cs="Cambria"/>
          <w:color w:val="111111"/>
          <w:sz w:val="26"/>
          <w:szCs w:val="26"/>
        </w:rPr>
        <w:t>ρχεται</w:t>
      </w:r>
      <w:r w:rsidRPr="00EE22B3">
        <w:rPr>
          <w:rFonts w:ascii="PT Serif" w:hAnsi="PT Serif"/>
          <w:color w:val="111111"/>
          <w:sz w:val="26"/>
          <w:szCs w:val="26"/>
          <w:lang w:val="fr-FR"/>
        </w:rPr>
        <w:t xml:space="preserve"> </w:t>
      </w:r>
      <w:r w:rsidRPr="009147FD">
        <w:rPr>
          <w:rFonts w:ascii="PT Serif" w:hAnsi="PT Serif" w:cs="PT Serif"/>
          <w:color w:val="111111"/>
          <w:sz w:val="26"/>
          <w:szCs w:val="26"/>
        </w:rPr>
        <w:t>π</w:t>
      </w:r>
      <w:r w:rsidRPr="009147FD">
        <w:rPr>
          <w:rFonts w:ascii="Cambria" w:hAnsi="Cambria" w:cs="Cambria"/>
          <w:color w:val="111111"/>
          <w:sz w:val="26"/>
          <w:szCs w:val="26"/>
        </w:rPr>
        <w:t>ρ</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EE22B3">
        <w:rPr>
          <w:rFonts w:ascii="PT Serif" w:hAnsi="PT Serif"/>
          <w:color w:val="111111"/>
          <w:sz w:val="26"/>
          <w:szCs w:val="26"/>
          <w:lang w:val="fr-FR"/>
        </w:rPr>
        <w:t xml:space="preserve"> </w:t>
      </w:r>
      <w:r w:rsidRPr="009147FD">
        <w:rPr>
          <w:rFonts w:ascii="Cambria" w:hAnsi="Cambria" w:cs="Cambria"/>
          <w:color w:val="111111"/>
          <w:sz w:val="26"/>
          <w:szCs w:val="26"/>
        </w:rPr>
        <w:t>φ</w:t>
      </w:r>
      <w:r w:rsidRPr="009147FD">
        <w:rPr>
          <w:rFonts w:ascii="Times New Roman" w:hAnsi="Times New Roman" w:cs="Times New Roman"/>
          <w:color w:val="111111"/>
          <w:sz w:val="26"/>
          <w:szCs w:val="26"/>
        </w:rPr>
        <w:t>ῶ</w:t>
      </w:r>
      <w:r w:rsidRPr="009147FD">
        <w:rPr>
          <w:rFonts w:ascii="Cambria" w:hAnsi="Cambria" w:cs="Cambria"/>
          <w:color w:val="111111"/>
          <w:sz w:val="26"/>
          <w:szCs w:val="26"/>
        </w:rPr>
        <w:t>ς</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ἵ</w:t>
      </w:r>
      <w:r w:rsidRPr="009147FD">
        <w:rPr>
          <w:rFonts w:ascii="Cambria" w:hAnsi="Cambria" w:cs="Cambria"/>
          <w:color w:val="111111"/>
          <w:sz w:val="26"/>
          <w:szCs w:val="26"/>
        </w:rPr>
        <w:t>να</w:t>
      </w:r>
      <w:r w:rsidRPr="00EE22B3">
        <w:rPr>
          <w:rFonts w:ascii="PT Serif" w:hAnsi="PT Serif"/>
          <w:color w:val="111111"/>
          <w:sz w:val="26"/>
          <w:szCs w:val="26"/>
          <w:lang w:val="fr-FR"/>
        </w:rPr>
        <w:t xml:space="preserve"> </w:t>
      </w:r>
      <w:r w:rsidRPr="009147FD">
        <w:rPr>
          <w:rFonts w:ascii="Cambria" w:hAnsi="Cambria" w:cs="Cambria"/>
          <w:color w:val="111111"/>
          <w:sz w:val="26"/>
          <w:szCs w:val="26"/>
        </w:rPr>
        <w:t>φανερωθ</w:t>
      </w:r>
      <w:r w:rsidRPr="009147FD">
        <w:rPr>
          <w:rFonts w:ascii="Times New Roman" w:hAnsi="Times New Roman" w:cs="Times New Roman"/>
          <w:color w:val="111111"/>
          <w:sz w:val="26"/>
          <w:szCs w:val="26"/>
        </w:rPr>
        <w:t>ῇ</w:t>
      </w:r>
      <w:r w:rsidRPr="00EE22B3">
        <w:rPr>
          <w:rFonts w:ascii="PT Serif" w:hAnsi="PT Serif"/>
          <w:color w:val="111111"/>
          <w:sz w:val="26"/>
          <w:szCs w:val="26"/>
          <w:lang w:val="fr-FR"/>
        </w:rPr>
        <w:t xml:space="preserve"> </w:t>
      </w:r>
      <w:r w:rsidRPr="009147FD">
        <w:rPr>
          <w:rFonts w:ascii="Cambria" w:hAnsi="Cambria" w:cs="Cambria"/>
          <w:color w:val="111111"/>
          <w:sz w:val="26"/>
          <w:szCs w:val="26"/>
        </w:rPr>
        <w:t>α</w:t>
      </w:r>
      <w:r w:rsidRPr="009147FD">
        <w:rPr>
          <w:rFonts w:ascii="Times New Roman" w:hAnsi="Times New Roman" w:cs="Times New Roman"/>
          <w:color w:val="111111"/>
          <w:sz w:val="26"/>
          <w:szCs w:val="26"/>
        </w:rPr>
        <w:t>ὐ</w:t>
      </w:r>
      <w:r w:rsidRPr="009147FD">
        <w:rPr>
          <w:rFonts w:ascii="Cambria" w:hAnsi="Cambria" w:cs="Cambria"/>
          <w:color w:val="111111"/>
          <w:sz w:val="26"/>
          <w:szCs w:val="26"/>
        </w:rPr>
        <w:t>το</w:t>
      </w:r>
      <w:r w:rsidRPr="009147FD">
        <w:rPr>
          <w:rFonts w:ascii="Times New Roman" w:hAnsi="Times New Roman" w:cs="Times New Roman"/>
          <w:color w:val="111111"/>
          <w:sz w:val="26"/>
          <w:szCs w:val="26"/>
        </w:rPr>
        <w:t>ῦ</w:t>
      </w:r>
      <w:r w:rsidRPr="00EE22B3">
        <w:rPr>
          <w:rFonts w:ascii="PT Serif" w:hAnsi="PT Serif"/>
          <w:color w:val="111111"/>
          <w:sz w:val="26"/>
          <w:szCs w:val="26"/>
          <w:lang w:val="fr-FR"/>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ὰ</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ἔ</w:t>
      </w:r>
      <w:r w:rsidRPr="009147FD">
        <w:rPr>
          <w:rFonts w:ascii="Cambria" w:hAnsi="Cambria" w:cs="Cambria"/>
          <w:color w:val="111111"/>
          <w:sz w:val="26"/>
          <w:szCs w:val="26"/>
        </w:rPr>
        <w:t>ργα</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ὅ</w:t>
      </w:r>
      <w:r w:rsidRPr="009147FD">
        <w:rPr>
          <w:rFonts w:ascii="Cambria" w:hAnsi="Cambria" w:cs="Cambria"/>
          <w:color w:val="111111"/>
          <w:sz w:val="26"/>
          <w:szCs w:val="26"/>
        </w:rPr>
        <w:t>τι</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ἐ</w:t>
      </w:r>
      <w:r w:rsidRPr="009147FD">
        <w:rPr>
          <w:rFonts w:ascii="Cambria" w:hAnsi="Cambria" w:cs="Cambria"/>
          <w:color w:val="111111"/>
          <w:sz w:val="26"/>
          <w:szCs w:val="26"/>
        </w:rPr>
        <w:t>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θε</w:t>
      </w:r>
      <w:r w:rsidRPr="009147FD">
        <w:rPr>
          <w:rFonts w:ascii="Times New Roman" w:hAnsi="Times New Roman" w:cs="Times New Roman"/>
          <w:color w:val="111111"/>
          <w:sz w:val="26"/>
          <w:szCs w:val="26"/>
        </w:rPr>
        <w:t>ῷ</w:t>
      </w:r>
      <w:r w:rsidRPr="00EE22B3">
        <w:rPr>
          <w:rFonts w:ascii="PT Serif" w:hAnsi="PT Serif"/>
          <w:color w:val="111111"/>
          <w:sz w:val="26"/>
          <w:szCs w:val="26"/>
          <w:lang w:val="fr-FR"/>
        </w:rPr>
        <w:t xml:space="preserve"> </w:t>
      </w:r>
      <w:r w:rsidRPr="009147FD">
        <w:rPr>
          <w:rFonts w:ascii="Times New Roman" w:hAnsi="Times New Roman" w:cs="Times New Roman"/>
          <w:color w:val="111111"/>
          <w:sz w:val="26"/>
          <w:szCs w:val="26"/>
        </w:rPr>
        <w:t>ἐ</w:t>
      </w:r>
      <w:r w:rsidRPr="009147FD">
        <w:rPr>
          <w:rFonts w:ascii="Cambria" w:hAnsi="Cambria" w:cs="Cambria"/>
          <w:color w:val="111111"/>
          <w:sz w:val="26"/>
          <w:szCs w:val="26"/>
        </w:rPr>
        <w:t>στιν</w:t>
      </w:r>
      <w:r w:rsidRPr="00EE22B3">
        <w:rPr>
          <w:rFonts w:ascii="PT Serif" w:hAnsi="PT Serif"/>
          <w:color w:val="111111"/>
          <w:sz w:val="26"/>
          <w:szCs w:val="26"/>
          <w:lang w:val="fr-FR"/>
        </w:rPr>
        <w:t xml:space="preserve"> </w:t>
      </w:r>
      <w:r w:rsidRPr="009147FD">
        <w:rPr>
          <w:rFonts w:ascii="Cambria" w:hAnsi="Cambria" w:cs="Cambria"/>
          <w:color w:val="111111"/>
          <w:sz w:val="26"/>
          <w:szCs w:val="26"/>
        </w:rPr>
        <w:t>ε</w:t>
      </w:r>
      <w:r w:rsidRPr="009147FD">
        <w:rPr>
          <w:rFonts w:ascii="Times New Roman" w:hAnsi="Times New Roman" w:cs="Times New Roman"/>
          <w:color w:val="111111"/>
          <w:sz w:val="26"/>
          <w:szCs w:val="26"/>
        </w:rPr>
        <w:t>ἰ</w:t>
      </w:r>
      <w:r w:rsidRPr="009147FD">
        <w:rPr>
          <w:rFonts w:ascii="Cambria" w:hAnsi="Cambria" w:cs="Cambria"/>
          <w:color w:val="111111"/>
          <w:sz w:val="26"/>
          <w:szCs w:val="26"/>
        </w:rPr>
        <w:t>ργασ</w:t>
      </w:r>
      <w:r w:rsidRPr="009147FD">
        <w:rPr>
          <w:rFonts w:ascii="PT Serif" w:hAnsi="PT Serif" w:cs="PT Serif"/>
          <w:color w:val="111111"/>
          <w:sz w:val="26"/>
          <w:szCs w:val="26"/>
        </w:rPr>
        <w:t>μ</w:t>
      </w:r>
      <w:r w:rsidRPr="009147FD">
        <w:rPr>
          <w:rFonts w:ascii="Cambria" w:hAnsi="Cambria" w:cs="Cambria"/>
          <w:color w:val="111111"/>
          <w:sz w:val="26"/>
          <w:szCs w:val="26"/>
        </w:rPr>
        <w:t>ένα</w:t>
      </w:r>
      <w:r w:rsidRPr="00EE22B3">
        <w:rPr>
          <w:rFonts w:ascii="PT Serif" w:hAnsi="PT Serif"/>
          <w:color w:val="111111"/>
          <w:sz w:val="26"/>
          <w:szCs w:val="26"/>
          <w:lang w:val="fr-FR"/>
        </w:rPr>
        <w:t xml:space="preserve"> (Gv 3,16-21). </w:t>
      </w:r>
    </w:p>
    <w:bookmarkEnd w:id="97"/>
    <w:p w14:paraId="727684C9" w14:textId="77777777" w:rsidR="009147FD" w:rsidRPr="00EE22B3" w:rsidRDefault="009147FD" w:rsidP="009147FD">
      <w:pPr>
        <w:spacing w:after="120" w:line="240" w:lineRule="auto"/>
        <w:jc w:val="both"/>
        <w:rPr>
          <w:rFonts w:ascii="PT Serif" w:hAnsi="PT Serif"/>
          <w:color w:val="111111"/>
          <w:sz w:val="24"/>
          <w:szCs w:val="24"/>
          <w:lang w:val="fr-FR"/>
        </w:rPr>
      </w:pPr>
    </w:p>
    <w:p w14:paraId="47D1176B" w14:textId="77777777" w:rsidR="009147FD" w:rsidRPr="00EE22B3" w:rsidRDefault="009147FD" w:rsidP="009147FD">
      <w:pPr>
        <w:spacing w:after="120" w:line="240" w:lineRule="auto"/>
        <w:jc w:val="both"/>
        <w:rPr>
          <w:rFonts w:ascii="PT Serif" w:hAnsi="PT Serif"/>
          <w:color w:val="111111"/>
          <w:sz w:val="24"/>
          <w:szCs w:val="24"/>
          <w:lang w:val="fr-FR"/>
        </w:rPr>
      </w:pPr>
    </w:p>
    <w:p w14:paraId="3B7C3C36" w14:textId="05A99E90" w:rsidR="009147FD" w:rsidRPr="009147FD" w:rsidRDefault="009147FD" w:rsidP="009147FD">
      <w:pPr>
        <w:spacing w:after="120" w:line="240" w:lineRule="auto"/>
        <w:jc w:val="both"/>
        <w:rPr>
          <w:rFonts w:ascii="Arial" w:eastAsia="Times New Roman" w:hAnsi="Arial" w:cs="Arial"/>
          <w:b/>
          <w:kern w:val="0"/>
          <w:sz w:val="24"/>
          <w:szCs w:val="24"/>
          <w:lang w:eastAsia="it-IT"/>
          <w14:ligatures w14:val="none"/>
        </w:rPr>
      </w:pPr>
      <w:bookmarkStart w:id="99" w:name="_Hlk199349726"/>
      <w:r w:rsidRPr="009147FD">
        <w:rPr>
          <w:rFonts w:ascii="Arial" w:eastAsia="Times New Roman" w:hAnsi="Arial" w:cs="Arial"/>
          <w:b/>
          <w:kern w:val="0"/>
          <w:sz w:val="24"/>
          <w:szCs w:val="24"/>
          <w:lang w:eastAsia="it-IT"/>
          <w14:ligatures w14:val="none"/>
        </w:rPr>
        <w:t>Dio infatti ha tanto amato il mondo da dare il Figlio unigenito, perché chiunque crede in lui non vada perduto, ma abbia la vita eterna.</w:t>
      </w:r>
      <w:r w:rsidR="008544BD">
        <w:rPr>
          <w:rFonts w:ascii="Arial" w:eastAsia="Times New Roman" w:hAnsi="Arial" w:cs="Arial"/>
          <w:b/>
          <w:kern w:val="0"/>
          <w:sz w:val="24"/>
          <w:szCs w:val="24"/>
          <w:lang w:eastAsia="it-IT"/>
          <w14:ligatures w14:val="none"/>
        </w:rPr>
        <w:t xml:space="preserve"> </w:t>
      </w:r>
      <w:r w:rsidRPr="009147FD">
        <w:rPr>
          <w:rFonts w:ascii="Arial" w:eastAsia="Times New Roman" w:hAnsi="Arial" w:cs="Arial"/>
          <w:b/>
          <w:kern w:val="0"/>
          <w:sz w:val="24"/>
          <w:szCs w:val="24"/>
          <w:lang w:eastAsia="it-IT"/>
          <w14:ligatures w14:val="none"/>
        </w:rPr>
        <w:t xml:space="preserve">Dio, infatti, non ha mandato il Figlio nel mondo per condannare il mondo, ma perché il mondo sia salvato per mezzo di lui. </w:t>
      </w:r>
    </w:p>
    <w:bookmarkEnd w:id="99"/>
    <w:p w14:paraId="281EC361" w14:textId="29C762EA" w:rsidR="009147FD" w:rsidRPr="009147FD" w:rsidRDefault="009147FD" w:rsidP="009147FD">
      <w:pPr>
        <w:spacing w:after="120" w:line="240" w:lineRule="auto"/>
        <w:jc w:val="both"/>
        <w:rPr>
          <w:rFonts w:ascii="Arial" w:eastAsia="Times New Roman" w:hAnsi="Arial" w:cs="Arial"/>
          <w:bCs/>
          <w:i/>
          <w:iCs/>
          <w:kern w:val="0"/>
          <w:sz w:val="24"/>
          <w:szCs w:val="24"/>
          <w:lang w:eastAsia="it-IT"/>
          <w14:ligatures w14:val="none"/>
        </w:rPr>
      </w:pPr>
      <w:r w:rsidRPr="009147FD">
        <w:rPr>
          <w:rFonts w:ascii="Arial" w:eastAsia="Times New Roman" w:hAnsi="Arial" w:cs="Arial"/>
          <w:bCs/>
          <w:kern w:val="0"/>
          <w:sz w:val="24"/>
          <w:szCs w:val="24"/>
          <w:lang w:eastAsia="it-IT"/>
          <w14:ligatures w14:val="none"/>
        </w:rPr>
        <w:t>Il Signore ecco cosa rivela sul suo amore per bocca del profeta Geremia: “</w:t>
      </w:r>
      <w:r w:rsidRPr="009147FD">
        <w:rPr>
          <w:rFonts w:ascii="Arial" w:eastAsia="Times New Roman" w:hAnsi="Arial" w:cs="Arial"/>
          <w:bCs/>
          <w:i/>
          <w:iCs/>
          <w:kern w:val="0"/>
          <w:sz w:val="24"/>
          <w:szCs w:val="24"/>
          <w:lang w:eastAsia="it-IT"/>
          <w14:ligatures w14:val="none"/>
        </w:rPr>
        <w:t>In quel tempo – oracolo del Signore –</w:t>
      </w:r>
      <w:r w:rsidR="008544BD">
        <w:rPr>
          <w:rFonts w:ascii="Arial" w:eastAsia="Times New Roman" w:hAnsi="Arial" w:cs="Arial"/>
          <w:bCs/>
          <w:i/>
          <w:iCs/>
          <w:kern w:val="0"/>
          <w:sz w:val="24"/>
          <w:szCs w:val="24"/>
          <w:lang w:eastAsia="it-IT"/>
          <w14:ligatures w14:val="none"/>
        </w:rPr>
        <w:t xml:space="preserve"> </w:t>
      </w:r>
      <w:r w:rsidRPr="009147FD">
        <w:rPr>
          <w:rFonts w:ascii="Arial" w:eastAsia="Times New Roman" w:hAnsi="Arial" w:cs="Arial"/>
          <w:bCs/>
          <w:i/>
          <w:iCs/>
          <w:kern w:val="0"/>
          <w:sz w:val="24"/>
          <w:szCs w:val="24"/>
          <w:lang w:eastAsia="it-IT"/>
          <w14:ligatures w14:val="none"/>
        </w:rPr>
        <w:t xml:space="preserve">io sarò Dio per tutte le famiglie d’Israele ed esse saranno il mio popolo. Così dice il Signore: Ha trovato grazia nel deserto un popolo scampato alla spada; Israele si avvia a una dimora di pace». </w:t>
      </w:r>
      <w:bookmarkStart w:id="100" w:name="_Hlk199350495"/>
      <w:r w:rsidRPr="009147FD">
        <w:rPr>
          <w:rFonts w:ascii="Arial" w:eastAsia="Times New Roman" w:hAnsi="Arial" w:cs="Arial"/>
          <w:bCs/>
          <w:i/>
          <w:iCs/>
          <w:kern w:val="0"/>
          <w:sz w:val="24"/>
          <w:szCs w:val="24"/>
          <w:lang w:eastAsia="it-IT"/>
          <w14:ligatures w14:val="none"/>
        </w:rPr>
        <w:t>Da lontano mi è apparso il Signore: «Ti ho amato di amore eterno, per questo continuo a esserti fedele</w:t>
      </w:r>
      <w:bookmarkEnd w:id="100"/>
      <w:r w:rsidRPr="009147FD">
        <w:rPr>
          <w:rFonts w:ascii="Arial" w:eastAsia="Times New Roman" w:hAnsi="Arial" w:cs="Arial"/>
          <w:bCs/>
          <w:i/>
          <w:iCs/>
          <w:kern w:val="0"/>
          <w:sz w:val="24"/>
          <w:szCs w:val="24"/>
          <w:lang w:eastAsia="it-IT"/>
          <w14:ligatures w14:val="none"/>
        </w:rPr>
        <w:t>.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w:t>
      </w:r>
    </w:p>
    <w:p w14:paraId="3F3A18F6"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Riprendiamo la verità che rivela chi è il nostro Dio: “</w:t>
      </w:r>
      <w:r w:rsidRPr="009147FD">
        <w:rPr>
          <w:rFonts w:ascii="Arial" w:eastAsia="Times New Roman" w:hAnsi="Arial" w:cs="Arial"/>
          <w:bCs/>
          <w:i/>
          <w:iCs/>
          <w:kern w:val="0"/>
          <w:sz w:val="24"/>
          <w:szCs w:val="24"/>
          <w:lang w:eastAsia="it-IT"/>
          <w14:ligatures w14:val="none"/>
        </w:rPr>
        <w:t xml:space="preserve">Da lontano mi è apparso il Signore: «Ti ho amato di amore eterno, per questo continuo a esserti fedele (Ger 31,3). </w:t>
      </w:r>
      <w:r w:rsidRPr="009147FD">
        <w:rPr>
          <w:rFonts w:ascii="Arial" w:eastAsia="Times New Roman" w:hAnsi="Arial" w:cs="Arial"/>
          <w:bCs/>
          <w:kern w:val="0"/>
          <w:sz w:val="24"/>
          <w:szCs w:val="24"/>
          <w:lang w:eastAsia="it-IT"/>
          <w14:ligatures w14:val="none"/>
        </w:rPr>
        <w:t>Il nostro Dio è l’Amore Eterno che ama di Amore Eterno. La sua natura è Amore Eterno. La sua divina essenza è Amore Eterno. L’Amore Eterno del Padre è il Suo Figlio Unigenito. Lui ci ama nel suo Figlio Unigenito, con Lui e per Lui. Il Suo Figlio Unigenito è il suo Dono di Amore Eterno. Ma non è il Suo Amore Eterno come lo è stato dall’eternità e per tutto l’Antico Testamento. Oggi è per l’eternità beata è il Suo Amore Eterno Incarnato, Crocifisso, Risorto. Il suo Amore Eterna è l’Agnello Immolato che è il Risorto e ora è assiso alla destra del Padre e dal Padre costituito Signore del cielo e della terra e Giudice dei vivi e dei morti.</w:t>
      </w:r>
    </w:p>
    <w:p w14:paraId="32DC5C1A"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È l’Agnello Immolato e Risorto a noi dato dal Padre la sostanziale differenza tra l’Antico e il Nuovo Testamento. È Agnello Immolato per nella sua immolazione sulla croce ha espiato il peccato del mondo e ha redento l’umanità. È l’Agnello Immolato e Risorto che dal Padre è stato costituito nostro Signore, nostro Giudice, nostra vita, nostra grazia, nostra verità, nostra luce, nostra risurrezione. L’Agnello Immolato ci dona se stesso come Dono di vita eterna, ma non fuori di Lui, Ci dona se stesso in Lui, con Lui, per Lui. Come il Padre è la sua vita e Lui è sempre nel seno del Padre, così l’Agnello Immolato e Risorto è nostra vita se nei sempre rimaniamo nel suo seno. È il seno di Cristo la casa della nostra vera vita e in questa casa sempre dobbiamo rimanere. Rimaniamo nel suo seno, siamo nella vita. Usciamo dal suo seno, siamo nella morte. Non entriamo nel suo seno, siamo nelle tenebre e nella morte. Questa verità è immutabile nei secoli ed è universale, per ogni uomo. </w:t>
      </w:r>
    </w:p>
    <w:p w14:paraId="4AC616E7"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Ora se “</w:t>
      </w:r>
      <w:r w:rsidRPr="009147FD">
        <w:rPr>
          <w:rFonts w:ascii="Arial" w:eastAsia="Times New Roman" w:hAnsi="Arial" w:cs="Arial"/>
          <w:bCs/>
          <w:i/>
          <w:iCs/>
          <w:kern w:val="0"/>
          <w:sz w:val="24"/>
          <w:szCs w:val="24"/>
          <w:lang w:eastAsia="it-IT"/>
          <w14:ligatures w14:val="none"/>
        </w:rPr>
        <w:t xml:space="preserve">Dio infatti ha tanto amato il mondo da dare il Figlio unigenito, perché chiunque crede in lui non vada perduto, ma abbia la vita eterna”. </w:t>
      </w:r>
      <w:r w:rsidRPr="009147FD">
        <w:rPr>
          <w:rFonts w:ascii="Arial" w:eastAsia="Times New Roman" w:hAnsi="Arial" w:cs="Arial"/>
          <w:bCs/>
          <w:kern w:val="0"/>
          <w:sz w:val="24"/>
          <w:szCs w:val="24"/>
          <w:lang w:eastAsia="it-IT"/>
          <w14:ligatures w14:val="none"/>
        </w:rPr>
        <w:t>Se Cristo volontariamente si è lasciato donare dal Padre della croce,</w:t>
      </w:r>
      <w:r w:rsidRPr="009147FD">
        <w:rPr>
          <w:rFonts w:ascii="Arial" w:eastAsia="Times New Roman" w:hAnsi="Arial" w:cs="Arial"/>
          <w:bCs/>
          <w:i/>
          <w:iCs/>
          <w:kern w:val="0"/>
          <w:sz w:val="24"/>
          <w:szCs w:val="24"/>
          <w:lang w:eastAsia="it-IT"/>
          <w14:ligatures w14:val="none"/>
        </w:rPr>
        <w:t xml:space="preserve"> “perché chiunque crede in Lui non vada perduto, ma abbia la vita nel suo nome” </w:t>
      </w:r>
      <w:r w:rsidRPr="009147FD">
        <w:rPr>
          <w:rFonts w:ascii="Arial" w:eastAsia="Times New Roman" w:hAnsi="Arial" w:cs="Arial"/>
          <w:bCs/>
          <w:kern w:val="0"/>
          <w:sz w:val="24"/>
          <w:szCs w:val="24"/>
          <w:lang w:eastAsia="it-IT"/>
          <w14:ligatures w14:val="none"/>
        </w:rPr>
        <w:t xml:space="preserve">e anche se </w:t>
      </w:r>
      <w:r w:rsidRPr="009147FD">
        <w:rPr>
          <w:rFonts w:ascii="Arial" w:eastAsia="Times New Roman" w:hAnsi="Arial" w:cs="Arial"/>
          <w:bCs/>
          <w:i/>
          <w:iCs/>
          <w:kern w:val="0"/>
          <w:sz w:val="24"/>
          <w:szCs w:val="24"/>
          <w:lang w:eastAsia="it-IT"/>
          <w14:ligatures w14:val="none"/>
        </w:rPr>
        <w:t xml:space="preserve">“Cristo Gesù ha mandato gli Apostoli per predicare agli uomini questo Dono del suo Amore Eterno per loro e anche gli Apostoli sono mandati allo stesso mondo con il quale il Padre </w:t>
      </w:r>
      <w:r w:rsidRPr="009147FD">
        <w:rPr>
          <w:rFonts w:ascii="Arial" w:eastAsia="Times New Roman" w:hAnsi="Arial" w:cs="Arial"/>
          <w:bCs/>
          <w:i/>
          <w:iCs/>
          <w:kern w:val="0"/>
          <w:sz w:val="24"/>
          <w:szCs w:val="24"/>
          <w:lang w:eastAsia="it-IT"/>
          <w14:ligatures w14:val="none"/>
        </w:rPr>
        <w:lastRenderedPageBreak/>
        <w:t>ha mandato Cristo Gesù: perché anche loro in Lui si facciamo agnelli immolati per dare vita perenne al suo sacrificio di salvezza”,</w:t>
      </w:r>
      <w:r w:rsidRPr="009147FD">
        <w:rPr>
          <w:rFonts w:ascii="Arial" w:eastAsia="Times New Roman" w:hAnsi="Arial" w:cs="Arial"/>
          <w:bCs/>
          <w:kern w:val="0"/>
          <w:sz w:val="24"/>
          <w:szCs w:val="24"/>
          <w:lang w:eastAsia="it-IT"/>
          <w14:ligatures w14:val="none"/>
        </w:rPr>
        <w:t xml:space="preserve"> chi sono io papa, io vescovo, io presbitero, io diacono, dio cresimato, io battezzato, io profeta, io maestro, io pastore, io evangelista, io semplicemente cristiano a impedire con parole e opere che questo Dono dell’Amore Eterno del Padre, che è il suo Amore Eterno Crocifisso per amore della nostra redenzione eterna, venga dato al mondo interro? Se lo impedisco, non sono più missionario di Cristo Gesù, suo ambasciatore, suo araldo, sono missionario, ambasciatore, araldo di me stesso. Questo cambiamento di Mandatario attesta che sono immerso nelle tenebre e dalla mia bocca esce il peccato con i suoi oracoli di menzogna, si falsità, di inganno. </w:t>
      </w:r>
    </w:p>
    <w:p w14:paraId="2C69845F"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Sulla missione occorre essere divinamente chiari. Il missionario per rimanere missionario di colui che lo ha mandato deve rispettarne la volontà. Se lui sostituisce la volontà di colui che lo ha mandato con la propria volontà, ne consegue che lui non è più missionario di colui che lo ha mandato, ma missionario di se stesso. Ma se è missionario di se stesso, tutti i doni di grazia e di verità di Cristo Gesù non sono più dati agli uomini. Il missionario di se stesso dona al mondo solo tenebre e morte, peccato e idolatria e ogni immoralità. Lui è tenebra e dona al mondo tenebra. Se dono Cristo, dono la ricchezza di Cristo. Se dono me stesso, dono tenebre e morte. Come Gesù vinse tutte le tentazioni di Satana e degli uomini che lo volevano missionario di se stesso e non missionario de Padre, così gli Apostoli del Signore devono vincere tutte le tentazioni di Satana e degli uomini che vogliono fare di lui un missionario di se stesso e non più missionario di Cristo Gesù.</w:t>
      </w:r>
    </w:p>
    <w:p w14:paraId="6707EBEE"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Oggi però Satana ha affilato le sue armi. Le sue tentazioni sono divenute sottilissime. Lui oggi sta combattendo la più dura, la più aspra, la sanguinosa delle sue battaglie per privare l’Ordine Sacro dell’Episcopato e del Presbiterato di ogni sua verità. Da sacramento di Cristo per creare Cristo nei cuori e per creare i cuori in Cristo, ne vuole fare solo un ufficio perché ci si occupi delle cose della terra. Noi abbiamo già messo in grande luce questa sottile tentazione di Satana. Ecco cosa abbiamo giù messo in luce:</w:t>
      </w:r>
    </w:p>
    <w:p w14:paraId="35F2E4E0"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2432FEE"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w:t>
      </w:r>
      <w:r w:rsidRPr="009147FD">
        <w:rPr>
          <w:rFonts w:ascii="Arial" w:eastAsia="Times New Roman" w:hAnsi="Arial" w:cs="Arial"/>
          <w:bCs/>
          <w:kern w:val="0"/>
          <w:sz w:val="24"/>
          <w:szCs w:val="24"/>
          <w:lang w:eastAsia="it-IT"/>
          <w14:ligatures w14:val="none"/>
        </w:rPr>
        <w:lastRenderedPageBreak/>
        <w:t xml:space="preserve">più grande distruzione e devastazione della Chiesa del Dio vivente. Nessuna catastrofe è paragonabile a questa. </w:t>
      </w:r>
    </w:p>
    <w:p w14:paraId="26928D09"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5F39685C"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Se vogliamo che queste vendemmie si fermino, dobbiamo chiedere a Gesù Signore che scende in mezzo a noi e con voce potente come di tuono dia il Vescovo al suo Episcopato e il Presbitero al suo Presbiterato, doni questo eccelso sacramento alla sua purissima verità e al suo mistero. Il giorno in cui il sacerdozio perde la sua verità è la Chiesa che perde la sua verità. Se la Chiesa perde la sua verità, tutto il mondo precipita nelle tenebre. La Chiesa è per il mondo, ciò che il solo è per la terra. Se la Chiesa si spegne, tutto il mondo sarà avvolto delle tenebre. </w:t>
      </w:r>
    </w:p>
    <w:p w14:paraId="38658650" w14:textId="2F789F3E"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Ora viene ribadita questa prima verità con l’aggiunta </w:t>
      </w:r>
      <w:r w:rsidR="005E57C2">
        <w:rPr>
          <w:rFonts w:ascii="Arial" w:eastAsia="Times New Roman" w:hAnsi="Arial" w:cs="Arial"/>
          <w:bCs/>
          <w:kern w:val="0"/>
          <w:sz w:val="24"/>
          <w:szCs w:val="24"/>
          <w:lang w:eastAsia="it-IT"/>
          <w14:ligatures w14:val="none"/>
        </w:rPr>
        <w:t>d</w:t>
      </w:r>
      <w:r w:rsidRPr="009147FD">
        <w:rPr>
          <w:rFonts w:ascii="Arial" w:eastAsia="Times New Roman" w:hAnsi="Arial" w:cs="Arial"/>
          <w:bCs/>
          <w:kern w:val="0"/>
          <w:sz w:val="24"/>
          <w:szCs w:val="24"/>
          <w:lang w:eastAsia="it-IT"/>
          <w14:ligatures w14:val="none"/>
        </w:rPr>
        <w:t>i una second</w:t>
      </w:r>
      <w:r w:rsidR="005E57C2">
        <w:rPr>
          <w:rFonts w:ascii="Arial" w:eastAsia="Times New Roman" w:hAnsi="Arial" w:cs="Arial"/>
          <w:bCs/>
          <w:kern w:val="0"/>
          <w:sz w:val="24"/>
          <w:szCs w:val="24"/>
          <w:lang w:eastAsia="it-IT"/>
          <w14:ligatures w14:val="none"/>
        </w:rPr>
        <w:t xml:space="preserve">a </w:t>
      </w:r>
      <w:r w:rsidRPr="009147FD">
        <w:rPr>
          <w:rFonts w:ascii="Arial" w:eastAsia="Times New Roman" w:hAnsi="Arial" w:cs="Arial"/>
          <w:bCs/>
          <w:kern w:val="0"/>
          <w:sz w:val="24"/>
          <w:szCs w:val="24"/>
          <w:lang w:eastAsia="it-IT"/>
          <w14:ligatures w14:val="none"/>
        </w:rPr>
        <w:t xml:space="preserve">verità che contiene altri particolari sull’Amore Eterno del Padre: </w:t>
      </w:r>
      <w:r w:rsidRPr="009147FD">
        <w:rPr>
          <w:rFonts w:ascii="Arial" w:eastAsia="Times New Roman" w:hAnsi="Arial" w:cs="Arial"/>
          <w:bCs/>
          <w:i/>
          <w:iCs/>
          <w:kern w:val="0"/>
          <w:sz w:val="24"/>
          <w:szCs w:val="24"/>
          <w:lang w:eastAsia="it-IT"/>
          <w14:ligatures w14:val="none"/>
        </w:rPr>
        <w:t xml:space="preserve">“Dio, infatti, non ha mandato il Figlio nel mondo per condannare il mondo, ma perché il mondo sia salvato per mezzo di lui”. </w:t>
      </w:r>
      <w:r w:rsidRPr="009147FD">
        <w:rPr>
          <w:rFonts w:ascii="Arial" w:eastAsia="Times New Roman" w:hAnsi="Arial" w:cs="Arial"/>
          <w:bCs/>
          <w:kern w:val="0"/>
          <w:sz w:val="24"/>
          <w:szCs w:val="24"/>
          <w:lang w:eastAsia="it-IT"/>
          <w14:ligatures w14:val="none"/>
        </w:rPr>
        <w:t>Prima il fine del dono era:</w:t>
      </w:r>
      <w:r w:rsidRPr="009147FD">
        <w:rPr>
          <w:rFonts w:ascii="Arial" w:eastAsia="Times New Roman" w:hAnsi="Arial" w:cs="Arial"/>
          <w:bCs/>
          <w:i/>
          <w:iCs/>
          <w:kern w:val="0"/>
          <w:sz w:val="24"/>
          <w:szCs w:val="24"/>
          <w:lang w:eastAsia="it-IT"/>
          <w14:ligatures w14:val="none"/>
        </w:rPr>
        <w:t xml:space="preserve"> “Perché chiunque crede in Lui abbia la vita nel suo nome”.</w:t>
      </w:r>
      <w:r w:rsidRPr="009147FD">
        <w:rPr>
          <w:rFonts w:ascii="Arial" w:eastAsia="Times New Roman" w:hAnsi="Arial" w:cs="Arial"/>
          <w:bCs/>
          <w:kern w:val="0"/>
          <w:sz w:val="24"/>
          <w:szCs w:val="24"/>
          <w:lang w:eastAsia="it-IT"/>
          <w14:ligatures w14:val="none"/>
        </w:rPr>
        <w:t xml:space="preserve"> Ora, prima è detto che: </w:t>
      </w:r>
      <w:r w:rsidRPr="009147FD">
        <w:rPr>
          <w:rFonts w:ascii="Arial" w:eastAsia="Times New Roman" w:hAnsi="Arial" w:cs="Arial"/>
          <w:bCs/>
          <w:i/>
          <w:iCs/>
          <w:kern w:val="0"/>
          <w:sz w:val="24"/>
          <w:szCs w:val="24"/>
          <w:lang w:eastAsia="it-IT"/>
          <w14:ligatures w14:val="none"/>
        </w:rPr>
        <w:t>“Io non ha mandato il Figlio nel mondo per condannare il mondo”</w:t>
      </w:r>
      <w:r w:rsidRPr="009147FD">
        <w:rPr>
          <w:rFonts w:ascii="Arial" w:eastAsia="Times New Roman" w:hAnsi="Arial" w:cs="Arial"/>
          <w:bCs/>
          <w:kern w:val="0"/>
          <w:sz w:val="24"/>
          <w:szCs w:val="24"/>
          <w:lang w:eastAsia="it-IT"/>
          <w14:ligatures w14:val="none"/>
        </w:rPr>
        <w:t xml:space="preserve">. Tutte le antiche profezie che parlano di giudizio, il giudizio per quanto riguarda Cristo Gesù venuto nella carne, va inteso come un giudizio di conversione. Gesù è la Parola della conversione. Con Gesù avviene la separazione e quindi il giudizio tra conversione vera e conversione falsa, ta fede vera e fede falsa, tra obbedienza vera e obbedienza falsa. </w:t>
      </w:r>
    </w:p>
    <w:p w14:paraId="29DE6C54" w14:textId="35EF993F"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Ecco ora il fine contenuto in questa seconda parte del Versetto: </w:t>
      </w:r>
      <w:r w:rsidRPr="009147FD">
        <w:rPr>
          <w:rFonts w:ascii="Arial" w:eastAsia="Times New Roman" w:hAnsi="Arial" w:cs="Arial"/>
          <w:bCs/>
          <w:i/>
          <w:iCs/>
          <w:kern w:val="0"/>
          <w:sz w:val="24"/>
          <w:szCs w:val="24"/>
          <w:lang w:eastAsia="it-IT"/>
          <w14:ligatures w14:val="none"/>
        </w:rPr>
        <w:t xml:space="preserve">“Ma perché il mondo sia salvato per mezzo di lui”. </w:t>
      </w:r>
      <w:r w:rsidRPr="009147FD">
        <w:rPr>
          <w:rFonts w:ascii="Arial" w:eastAsia="Times New Roman" w:hAnsi="Arial" w:cs="Arial"/>
          <w:bCs/>
          <w:kern w:val="0"/>
          <w:sz w:val="24"/>
          <w:szCs w:val="24"/>
          <w:lang w:eastAsia="it-IT"/>
          <w14:ligatures w14:val="none"/>
        </w:rPr>
        <w:t>Come si può constatare non si tratta di questo o di quel popolo, di questa o quell’altra nazione, di questa o quell’altra lingua, di questa o</w:t>
      </w:r>
      <w:r w:rsidR="008544BD">
        <w:rPr>
          <w:rFonts w:ascii="Arial" w:eastAsia="Times New Roman" w:hAnsi="Arial" w:cs="Arial"/>
          <w:bCs/>
          <w:kern w:val="0"/>
          <w:sz w:val="24"/>
          <w:szCs w:val="24"/>
          <w:lang w:eastAsia="it-IT"/>
          <w14:ligatures w14:val="none"/>
        </w:rPr>
        <w:t xml:space="preserve"> </w:t>
      </w:r>
      <w:r w:rsidRPr="009147FD">
        <w:rPr>
          <w:rFonts w:ascii="Arial" w:eastAsia="Times New Roman" w:hAnsi="Arial" w:cs="Arial"/>
          <w:bCs/>
          <w:kern w:val="0"/>
          <w:sz w:val="24"/>
          <w:szCs w:val="24"/>
          <w:lang w:eastAsia="it-IT"/>
          <w14:ligatures w14:val="none"/>
        </w:rPr>
        <w:t xml:space="preserve">di quell’altra forma religiosa dell’uomo. Per mezzo di Lui è tutto il mondo che deve essere salvato. Ora sappiamo che sopra la volontà di Dio c’è solo la volontà di Dio. Finché a volontà di Dio resta nel cuore di Dio, Dio potrà anche modificarla. Anche questa modifica non è possibile, perché tutto ciò che è in Dio è eterno. Ciò che è </w:t>
      </w:r>
      <w:r w:rsidRPr="009147FD">
        <w:rPr>
          <w:rFonts w:ascii="Arial" w:eastAsia="Times New Roman" w:hAnsi="Arial" w:cs="Arial"/>
          <w:bCs/>
          <w:kern w:val="0"/>
          <w:sz w:val="24"/>
          <w:szCs w:val="24"/>
          <w:lang w:eastAsia="it-IT"/>
          <w14:ligatures w14:val="none"/>
        </w:rPr>
        <w:lastRenderedPageBreak/>
        <w:t xml:space="preserve">eterno è immodificabile. Circa la salvezza del mondo per mezzo di Cristo Gesù, si tratta di una necessità che non è in Dio, ma nell’uomo salvare. Ogni uomo è nella morte. Ogni uomo nasce nelle tenebre. Ogni uomo nasce senza vera vita. </w:t>
      </w:r>
    </w:p>
    <w:p w14:paraId="54EE8E02"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Ora cosa ha deciso il padre con Decreto Eterno? Di salvare l’uomo nel Figlio, per il Figlio. con il Figlio. Non è Dio che ha bisogno dell’uomo. È l’uomo che ha bisogno di Dio. Il Padre ha dato il Suo Amore Eterno per la salvezza dell’uomo. Il Figlio ama il Padre e si lascia donare per la salvezza del mondo. Tutti i redenti in Cristo, devono amare così tanto Cristo Gesù da lasciarsi da Lui donare per la salvezza del mondo. Ora un Apostolo del Signore che dal suo Signore si lascia donare per la salvezza del mondo in Cristo, con Cristo, per Cristo, potrà mai predicare o insegnare o semplicemente dire che Cristo Gesù non è necessario al mondo per la sua salvezza. Se Cristo Gesù non è necessario, neanche la sua vita è necessaria. Il suo papato non è necessario. Il suo episcopato non è necessario. Il suo presbiterato non è necessario. Il suo diaconato non è più necessario. Neanche la Chiesa è più necessaria. Se Cristo non è più necessario, niente è più necessario. </w:t>
      </w:r>
    </w:p>
    <w:p w14:paraId="5ECAC51B"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p>
    <w:p w14:paraId="23F8899B" w14:textId="77777777" w:rsidR="009147FD" w:rsidRPr="009147FD" w:rsidRDefault="009147FD" w:rsidP="009147FD">
      <w:pPr>
        <w:spacing w:after="120" w:line="240" w:lineRule="auto"/>
        <w:jc w:val="both"/>
        <w:rPr>
          <w:rFonts w:ascii="Arial" w:eastAsia="Times New Roman" w:hAnsi="Arial" w:cs="Arial"/>
          <w:b/>
          <w:kern w:val="0"/>
          <w:sz w:val="24"/>
          <w:szCs w:val="24"/>
          <w:lang w:eastAsia="it-IT"/>
          <w14:ligatures w14:val="none"/>
        </w:rPr>
      </w:pPr>
      <w:r w:rsidRPr="009147FD">
        <w:rPr>
          <w:rFonts w:ascii="Arial" w:eastAsia="Times New Roman" w:hAnsi="Arial" w:cs="Arial"/>
          <w:b/>
          <w:kern w:val="0"/>
          <w:sz w:val="24"/>
          <w:szCs w:val="24"/>
          <w:lang w:eastAsia="it-IT"/>
          <w14:ligatures w14:val="none"/>
        </w:rPr>
        <w:t>Necessarie domande</w:t>
      </w:r>
    </w:p>
    <w:p w14:paraId="10C3CF43"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Se Dio, e Dio nel Nuovo Testamento, è il Padre del Signore nostro Gesù Cristo, e il Padre del Signore nostro Gesù Cristo, è il Dio di ABRAMO, di Isacco, di Giacobbe, il Dio di Mosè e di tutti il Profeti, ha dato il suo Figlio unigenito, perché chiunque crede non muoia, ma abbia la vita nel suo nome, potrà mai esistere sulla terra un solo uomo che possa dire che Gesù Signore non è più necessario per avere la vita eterna?</w:t>
      </w:r>
    </w:p>
    <w:p w14:paraId="42F2E98C"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Se il Figlio Unigenito del Padre, l’Agnello Immolato e Risorto, ha mandato i suoi Apostoli per fare discepoli, battezzare nel nome del Padre e del Figlio e dello Spirito Santo, insegna quanto Lui ha comandato, potrà mai esistere un solo Apostolo del Signore che possa dire che Gesù non va più dato al mondo?</w:t>
      </w:r>
    </w:p>
    <w:p w14:paraId="7BF68024"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Se un Apostolo del Signore dovesse dire che Gesù non deve essere dato, a che serve che lui sia papa o sia vescovo o sia presbitero e anche diacono?</w:t>
      </w:r>
    </w:p>
    <w:p w14:paraId="3A9ECE94"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Conosco la differenza tra un missionario di Cristo Gesù e un missionario di se stesso?</w:t>
      </w:r>
    </w:p>
    <w:p w14:paraId="7967D403"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Conosco tutte le sottili invenzioni che oggi Satana ha invento e ancora ne inventerà di ancor più sottili, per privare il sacramento dell’Ordine della grazia e della verità ad esso legate, volendolo trasformare in un ufficio senza più il mistero il ministero proprio di questo sacramento?</w:t>
      </w:r>
    </w:p>
    <w:p w14:paraId="1F3D6589"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se privo l’uomo del purissimo dono di Cristo, condanno quell’uomo alle tenebre e alla morte spirituale con il rischio che diventino tenebre e morte eterna?</w:t>
      </w:r>
    </w:p>
    <w:p w14:paraId="116D08B9"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oggi un’arma sottile di Satana è anche il politicamente e il linguisticamente corretto, che significa semplicemente togliere Cristo Gesù dalla sua Chiesa e dal suo mondo, vietando di parlare di Lui o di appellarsi a Lui.</w:t>
      </w:r>
    </w:p>
    <w:p w14:paraId="1EF44D6B"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Sono stato mai tentato perché mi separassi da Cristo Gesù e dalla sua verità, dal suo mistero e dalla sua vita?</w:t>
      </w:r>
    </w:p>
    <w:p w14:paraId="1D4ABBCB"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Sono stato perseguitato perché abbandonassi la mia vocazione e missione di Testimone della verità di Cristo Gesù e della Madre sua.</w:t>
      </w:r>
    </w:p>
    <w:p w14:paraId="57131DE1"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lastRenderedPageBreak/>
        <w:t>Mi sono sempre lasciato guidare dallo Spirito Santo nella missione affidatami di portare il Vangelo presso ogni umo?</w:t>
      </w:r>
    </w:p>
    <w:p w14:paraId="136E375A"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Ho pregato perché Gesù venisse Lui di persona, come tante altre volte è venuto nella Chiesa, per ridare la Chiesa alla sua Chiesa e il Vangelo alla verità del Vangelo?</w:t>
      </w:r>
    </w:p>
    <w:p w14:paraId="064E3FC8"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oggi questa preghiera dovrebbe salire a Gesù, divenendo però preghiera di tutta la Chiesa e di ogni uomo di buona volontà?</w:t>
      </w:r>
    </w:p>
    <w:p w14:paraId="02F18518"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oggi da molta falsa teologia e falsa cristologia si giustifica ogni errore di fede, di dottrina, di morale, senza neanche sapere ciò che si dice?</w:t>
      </w:r>
    </w:p>
    <w:p w14:paraId="068BAE5B"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oggi la Chiesa è sommerse da un diluvio di falsità, diluvio che non sta durando quaranta giorni, ma settantasette volte quarant’anni?</w:t>
      </w:r>
    </w:p>
    <w:p w14:paraId="37AC9B39"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cosa fare per non soccombere in questo diluvio e anche cosa fare perché le acque della menzogna e della falsità smettano di abbattersi sulla Chiesa?</w:t>
      </w:r>
    </w:p>
    <w:p w14:paraId="73CBB316"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p>
    <w:p w14:paraId="68A2384B" w14:textId="26AAA4BA" w:rsidR="009147FD" w:rsidRPr="009147FD" w:rsidRDefault="009147FD" w:rsidP="009147FD">
      <w:pPr>
        <w:spacing w:after="120" w:line="240" w:lineRule="auto"/>
        <w:jc w:val="both"/>
        <w:rPr>
          <w:rFonts w:ascii="Arial" w:eastAsia="Times New Roman" w:hAnsi="Arial" w:cs="Arial"/>
          <w:b/>
          <w:kern w:val="0"/>
          <w:sz w:val="24"/>
          <w:szCs w:val="24"/>
          <w:lang w:eastAsia="it-IT"/>
          <w14:ligatures w14:val="none"/>
        </w:rPr>
      </w:pPr>
      <w:bookmarkStart w:id="101" w:name="_Hlk199390682"/>
      <w:r w:rsidRPr="009147FD">
        <w:rPr>
          <w:rFonts w:ascii="Arial" w:eastAsia="Times New Roman" w:hAnsi="Arial" w:cs="Arial"/>
          <w:b/>
          <w:kern w:val="0"/>
          <w:sz w:val="24"/>
          <w:szCs w:val="24"/>
          <w:lang w:eastAsia="it-IT"/>
          <w14:ligatures w14:val="none"/>
        </w:rPr>
        <w:t>Chi crede in lui non è condannato; ma chi non crede è già stato condannato, perché non ha creduto nel nome dell’unigenito Figlio di Dio.</w:t>
      </w:r>
      <w:r w:rsidR="008544BD">
        <w:rPr>
          <w:rFonts w:ascii="Arial" w:eastAsia="Times New Roman" w:hAnsi="Arial" w:cs="Arial"/>
          <w:b/>
          <w:kern w:val="0"/>
          <w:sz w:val="24"/>
          <w:szCs w:val="24"/>
          <w:lang w:eastAsia="it-IT"/>
          <w14:ligatures w14:val="none"/>
        </w:rPr>
        <w:t xml:space="preserve"> </w:t>
      </w:r>
      <w:r w:rsidRPr="009147FD">
        <w:rPr>
          <w:rFonts w:ascii="Arial" w:eastAsia="Times New Roman" w:hAnsi="Arial" w:cs="Arial"/>
          <w:b/>
          <w:kern w:val="0"/>
          <w:sz w:val="24"/>
          <w:szCs w:val="24"/>
          <w:lang w:eastAsia="it-IT"/>
          <w14:ligatures w14:val="none"/>
        </w:rPr>
        <w:t xml:space="preserve">E il giudizio è questo: la luce è venuta nel mondo, ma gli uomini hanno amato più le tenebre che la luce, perché le loro opere erano malvagie. </w:t>
      </w:r>
    </w:p>
    <w:bookmarkEnd w:id="101"/>
    <w:p w14:paraId="32568544" w14:textId="06F213F3"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Le parole di Gesù sono di chiarezza divina, anzi di chiarezza eterna. Possiamo anche non credere in ciò che Lui dice. Ma non possiamo mai dire ciò che Lui non ha detto, non dice, non dirà. Onestà dottrinale, morale, scientifica, semplicemente onestà antropologica di rispetto dell’uomo verso ogni altro uomo, obbliga a lasciare il testo integro sia nella sua Lettera e sia nella sua interpretazione. Uno può anche non credere. Mai potrà dire ciò che il testo non dice, mai potrà negare ciò che il testo dice e mai potrà dire altro di ciò che il testo dice. Se non si rispetta la Lettera del testo, mai si rispetterà il suo contenuto. Senza la Lettera non c’è vera allegoria, non c’è vera morale, non c’è vera mistagogia. Tutto è dalla Lettera, nella Lettera.</w:t>
      </w:r>
      <w:r w:rsidR="008544BD">
        <w:rPr>
          <w:rFonts w:ascii="Arial" w:eastAsia="Times New Roman" w:hAnsi="Arial" w:cs="Arial"/>
          <w:bCs/>
          <w:kern w:val="0"/>
          <w:sz w:val="24"/>
          <w:szCs w:val="24"/>
          <w:lang w:eastAsia="it-IT"/>
          <w14:ligatures w14:val="none"/>
        </w:rPr>
        <w:t xml:space="preserve"> </w:t>
      </w:r>
      <w:r w:rsidRPr="009147FD">
        <w:rPr>
          <w:rFonts w:ascii="Arial" w:eastAsia="Times New Roman" w:hAnsi="Arial" w:cs="Arial"/>
          <w:bCs/>
          <w:kern w:val="0"/>
          <w:sz w:val="24"/>
          <w:szCs w:val="24"/>
          <w:lang w:eastAsia="it-IT"/>
          <w14:ligatures w14:val="none"/>
        </w:rPr>
        <w:t>È cosa giusta allora che mettiamo in luce le verità contenute nella Lettera.</w:t>
      </w:r>
    </w:p>
    <w:p w14:paraId="3C434A62"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Prima verità: </w:t>
      </w:r>
      <w:r w:rsidRPr="009147FD">
        <w:rPr>
          <w:rFonts w:ascii="Arial" w:eastAsia="Times New Roman" w:hAnsi="Arial" w:cs="Arial"/>
          <w:bCs/>
          <w:i/>
          <w:iCs/>
          <w:kern w:val="0"/>
          <w:sz w:val="24"/>
          <w:szCs w:val="24"/>
          <w:lang w:eastAsia="it-IT"/>
          <w14:ligatures w14:val="none"/>
        </w:rPr>
        <w:t>“Chi crede in lui non è condannato”</w:t>
      </w:r>
      <w:r w:rsidRPr="009147FD">
        <w:rPr>
          <w:rFonts w:ascii="Arial" w:eastAsia="Times New Roman" w:hAnsi="Arial" w:cs="Arial"/>
          <w:bCs/>
          <w:kern w:val="0"/>
          <w:sz w:val="24"/>
          <w:szCs w:val="24"/>
          <w:lang w:eastAsia="it-IT"/>
          <w14:ligatures w14:val="none"/>
        </w:rPr>
        <w:t xml:space="preserve">. Credere nel Figlio Unigenito del Padre significa accogliere ogni sua Parola e ogni verità che è contenuta nella sua Parola e prestare alla Parola e alla verità la nostra fede. Si presta alla Parola e alla verità contenuta la nostra fede, se esse diventano il nostro pensiero, la nostra luce, la nostra parola, la nostra verità. Questo avviene facendole divenire nostra vita. Noi pensiamo con la Parola del Figlio Unigenito del Padre, parliamo con la sua Parola, agiamo secondo la sua Parola, camminiamo nella sua Parola. La Parola mai va separata dalla verità posta dallo Spirito Santo in essa. Ma anche mai senza la verità contenuta nella Parola. Non c’è condanna per chi crede nel Figlio Unigenito del Padre. Non c’è condanna perché la sua grazia ci libera dal male, ci fa verità in lui e il suo Santo Spirito ci conduce, guidandoci, alla vita eterna. Non esiste la fede fiduciale. Esiste solo la fede obbedienziale. La fede fiduciale è fede senza la Parola e senza la verità contenuta nella Parola. La fede obbedienziale obbedisce invece alla Parola e alla Verità contenuta in essa. Così anche non esiste la sola Scrittura e neanche esiste la sola grazia. La Parola la si riceve dagli Apostoli e anche la grazia si riceve dagli Apostoli così come anche lo Spirito Santo si riceve dagli Apostoli assieme al perdono dei peccati. Una fede senza la Parola e senza la verità </w:t>
      </w:r>
      <w:r w:rsidRPr="009147FD">
        <w:rPr>
          <w:rFonts w:ascii="Arial" w:eastAsia="Times New Roman" w:hAnsi="Arial" w:cs="Arial"/>
          <w:bCs/>
          <w:kern w:val="0"/>
          <w:sz w:val="24"/>
          <w:szCs w:val="24"/>
          <w:lang w:eastAsia="it-IT"/>
          <w14:ligatures w14:val="none"/>
        </w:rPr>
        <w:lastRenderedPageBreak/>
        <w:t>contenuta nella Parola del Figlio Unigenito del Padre, è fede nella parola dell’uomo e fede nella parola di Satana. Questa è fede di morte per la morte.</w:t>
      </w:r>
    </w:p>
    <w:p w14:paraId="7C8972C8"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Seconda verità</w:t>
      </w:r>
      <w:r w:rsidRPr="009147FD">
        <w:rPr>
          <w:rFonts w:ascii="Arial" w:eastAsia="Times New Roman" w:hAnsi="Arial" w:cs="Arial"/>
          <w:bCs/>
          <w:i/>
          <w:iCs/>
          <w:kern w:val="0"/>
          <w:sz w:val="24"/>
          <w:szCs w:val="24"/>
          <w:lang w:eastAsia="it-IT"/>
          <w14:ligatures w14:val="none"/>
        </w:rPr>
        <w:t>: “Ma chi non crede è già stato condannato”.</w:t>
      </w:r>
      <w:r w:rsidRPr="009147FD">
        <w:rPr>
          <w:rFonts w:ascii="Arial" w:eastAsia="Times New Roman" w:hAnsi="Arial" w:cs="Arial"/>
          <w:bCs/>
          <w:kern w:val="0"/>
          <w:sz w:val="24"/>
          <w:szCs w:val="24"/>
          <w:lang w:eastAsia="it-IT"/>
          <w14:ligatures w14:val="none"/>
        </w:rPr>
        <w:t xml:space="preserve"> La condanna non è “Ferendae sententiae”, è invece “Latae sententiae”. Significa che la sentenza di vita o di morte sono nella stessa Parola di Dio e di Cristo Gesù. Ecco la sentenza già pronunciata dal Signore Dio:</w:t>
      </w:r>
      <w:r w:rsidRPr="009147FD">
        <w:rPr>
          <w:rFonts w:ascii="Arial" w:eastAsia="Times New Roman" w:hAnsi="Arial" w:cs="Arial"/>
          <w:bCs/>
          <w:i/>
          <w:iCs/>
          <w:kern w:val="0"/>
          <w:sz w:val="24"/>
          <w:szCs w:val="24"/>
          <w:lang w:eastAsia="it-IT"/>
          <w14:ligatures w14:val="none"/>
        </w:rPr>
        <w:t xml:space="preserve"> “Il Signore Dio diede questo comando all’uomo: «Tu potrai mangiare di tutti gli alberi del giardino, ma dell’albero della conoscenza del bene e del male non devi mangiare, perché, nel giorno in cui tu ne mangerai, certamente dovrai morire» (Gen 2,16-1). </w:t>
      </w:r>
      <w:r w:rsidRPr="009147FD">
        <w:rPr>
          <w:rFonts w:ascii="Arial" w:eastAsia="Times New Roman" w:hAnsi="Arial" w:cs="Arial"/>
          <w:bCs/>
          <w:kern w:val="0"/>
          <w:sz w:val="24"/>
          <w:szCs w:val="24"/>
          <w:lang w:eastAsia="it-IT"/>
          <w14:ligatures w14:val="none"/>
        </w:rPr>
        <w:t>L’uomo ha mangiato ed è nella morte. Genera figli di morte. Siamo nella morte per nascita. Ora il Padre ci ha dato il suo Figlio Unigenito come Vincitore della nostra morte e Datore della sua stessa vita. Chi non crede è già stata condannato, perché è già nato nel peccato. Ora al peccato della nascita, peccato della natura, aggiunge il peccato per volontà, il peccato di non fede, il peccato della non accoglienza della Via, della sola Via che Dio gli ha dato per passare dalla morte nella vita e dalle tenebre nella luce.</w:t>
      </w:r>
    </w:p>
    <w:p w14:paraId="4005530D" w14:textId="77777777" w:rsidR="009147FD" w:rsidRPr="009147FD" w:rsidRDefault="009147FD" w:rsidP="009147FD">
      <w:pPr>
        <w:spacing w:after="120" w:line="240" w:lineRule="auto"/>
        <w:jc w:val="both"/>
        <w:rPr>
          <w:rFonts w:ascii="Arial" w:eastAsia="Times New Roman" w:hAnsi="Arial" w:cs="Arial"/>
          <w:bCs/>
          <w:i/>
          <w:i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Terza verità: </w:t>
      </w:r>
      <w:bookmarkStart w:id="102" w:name="_Hlk199392380"/>
      <w:r w:rsidRPr="009147FD">
        <w:rPr>
          <w:rFonts w:ascii="Arial" w:eastAsia="Times New Roman" w:hAnsi="Arial" w:cs="Arial"/>
          <w:bCs/>
          <w:i/>
          <w:iCs/>
          <w:kern w:val="0"/>
          <w:sz w:val="24"/>
          <w:szCs w:val="24"/>
          <w:lang w:eastAsia="it-IT"/>
          <w14:ligatures w14:val="none"/>
        </w:rPr>
        <w:t>“Perché non ha creduto nel nome dell’unigenito Figlio di Dio”</w:t>
      </w:r>
      <w:r w:rsidRPr="009147FD">
        <w:rPr>
          <w:rFonts w:ascii="Arial" w:eastAsia="Times New Roman" w:hAnsi="Arial" w:cs="Arial"/>
          <w:bCs/>
          <w:kern w:val="0"/>
          <w:sz w:val="24"/>
          <w:szCs w:val="24"/>
          <w:lang w:eastAsia="it-IT"/>
          <w14:ligatures w14:val="none"/>
        </w:rPr>
        <w:t xml:space="preserve">. </w:t>
      </w:r>
      <w:bookmarkEnd w:id="102"/>
      <w:r w:rsidRPr="009147FD">
        <w:rPr>
          <w:rFonts w:ascii="Arial" w:eastAsia="Times New Roman" w:hAnsi="Arial" w:cs="Arial"/>
          <w:bCs/>
          <w:kern w:val="0"/>
          <w:sz w:val="24"/>
          <w:szCs w:val="24"/>
          <w:lang w:eastAsia="it-IT"/>
          <w14:ligatures w14:val="none"/>
        </w:rPr>
        <w:t xml:space="preserve">C’è il peccato di natura e questo peccato non conduce alla morte eterna, a condizione che seguiamo l’insegnamento a noi dato dallo Spirito Santo per bocca di Paolo nella Lettera ai Romani. C’è il peccato di natura che poi diviene peccato personale ed è questo peccato personale che ci condanna: </w:t>
      </w:r>
      <w:r w:rsidRPr="009147FD">
        <w:rPr>
          <w:rFonts w:ascii="Arial" w:eastAsia="Times New Roman" w:hAnsi="Arial" w:cs="Arial"/>
          <w:bCs/>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(Rm 1,18-23).</w:t>
      </w:r>
    </w:p>
    <w:p w14:paraId="274FDEE2" w14:textId="77777777" w:rsidR="009147FD" w:rsidRPr="009147FD" w:rsidRDefault="009147FD" w:rsidP="009147FD">
      <w:pPr>
        <w:spacing w:after="120" w:line="240" w:lineRule="auto"/>
        <w:jc w:val="both"/>
        <w:rPr>
          <w:rFonts w:ascii="Arial" w:eastAsia="Times New Roman" w:hAnsi="Arial" w:cs="Arial"/>
          <w:bCs/>
          <w:i/>
          <w:i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C’è il peccato di natura che per grazia di Dio, grazia sempre da chiedere e da impetrare che non diviene peccato personale. La non trasformazione del peccato di natura in peccato personale non è condanna: </w:t>
      </w:r>
      <w:r w:rsidRPr="009147FD">
        <w:rPr>
          <w:rFonts w:ascii="Arial" w:eastAsia="Times New Roman" w:hAnsi="Arial" w:cs="Arial"/>
          <w:bCs/>
          <w:i/>
          <w:iCs/>
          <w:kern w:val="0"/>
          <w:sz w:val="24"/>
          <w:szCs w:val="24"/>
          <w:lang w:eastAsia="it-IT"/>
          <w14:ligatures w14:val="none"/>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3E2650AE"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Nel momento però in cui si annuncia Cristo Gesù e lo si rifiuta, alla si è condannati </w:t>
      </w:r>
      <w:r w:rsidRPr="009147FD">
        <w:rPr>
          <w:rFonts w:ascii="Arial" w:eastAsia="Times New Roman" w:hAnsi="Arial" w:cs="Arial"/>
          <w:bCs/>
          <w:i/>
          <w:iCs/>
          <w:kern w:val="0"/>
          <w:sz w:val="24"/>
          <w:szCs w:val="24"/>
          <w:lang w:eastAsia="it-IT"/>
          <w14:ligatures w14:val="none"/>
        </w:rPr>
        <w:t xml:space="preserve">“Perché non ha creduto nel nome dell’unigenito Figlio di Dio”. </w:t>
      </w:r>
      <w:r w:rsidRPr="009147FD">
        <w:rPr>
          <w:rFonts w:ascii="Arial" w:eastAsia="Times New Roman" w:hAnsi="Arial" w:cs="Arial"/>
          <w:bCs/>
          <w:kern w:val="0"/>
          <w:sz w:val="24"/>
          <w:szCs w:val="24"/>
          <w:lang w:eastAsia="it-IT"/>
          <w14:ligatures w14:val="none"/>
        </w:rPr>
        <w:t xml:space="preserve">Questa verità della nostra fede, Gesù la rivela nel Vangelo secondo Marco: </w:t>
      </w:r>
      <w:r w:rsidRPr="009147FD">
        <w:rPr>
          <w:rFonts w:ascii="Arial" w:eastAsia="Times New Roman" w:hAnsi="Arial" w:cs="Arial"/>
          <w:bCs/>
          <w:i/>
          <w:iCs/>
          <w:kern w:val="0"/>
          <w:sz w:val="24"/>
          <w:szCs w:val="24"/>
          <w:lang w:eastAsia="it-IT"/>
          <w14:ligatures w14:val="none"/>
        </w:rPr>
        <w:t xml:space="preserve">“E disse loro: «Andate in tutto il mondo e proclamate il Vangelo a ogni creatura. Chi crederà e sarà battezzato sarà salvato, ma chi non crederà sarà condannato. Questi saranno i segni che </w:t>
      </w:r>
      <w:r w:rsidRPr="009147FD">
        <w:rPr>
          <w:rFonts w:ascii="Arial" w:eastAsia="Times New Roman" w:hAnsi="Arial" w:cs="Arial"/>
          <w:bCs/>
          <w:i/>
          <w:iCs/>
          <w:kern w:val="0"/>
          <w:sz w:val="24"/>
          <w:szCs w:val="24"/>
          <w:lang w:eastAsia="it-IT"/>
          <w14:ligatures w14:val="none"/>
        </w:rPr>
        <w:lastRenderedPageBreak/>
        <w:t xml:space="preserve">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r w:rsidRPr="009147FD">
        <w:rPr>
          <w:rFonts w:ascii="Arial" w:eastAsia="Times New Roman" w:hAnsi="Arial" w:cs="Arial"/>
          <w:bCs/>
          <w:kern w:val="0"/>
          <w:sz w:val="24"/>
          <w:szCs w:val="24"/>
          <w:lang w:eastAsia="it-IT"/>
          <w14:ligatures w14:val="none"/>
        </w:rPr>
        <w:t xml:space="preserve">La sentenza è pronunciata oggi, non nell’ultimo giorno. Oggi è la verità della sentenza che viene negata da moltissimi discepoli di Gesù. </w:t>
      </w:r>
    </w:p>
    <w:p w14:paraId="5EF1EF1D"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Per gli Apostoli del Signore e per ogni altro discepolo di Gesù, che o non annunciano più Cristo Gesù, o che sono passati a un Vangelo diverso e insegnano dottrine contrarie alla Dottrina di Gesù Signore o che chiedono di non predicare e di non dare Cristo Gesù al mondo, si compie la Parola che il Signore rivela per bocca del profeta Ezechiele: </w:t>
      </w:r>
      <w:r w:rsidRPr="009147FD">
        <w:rPr>
          <w:rFonts w:ascii="Arial" w:eastAsia="Times New Roman" w:hAnsi="Arial" w:cs="Arial"/>
          <w:bCs/>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r w:rsidRPr="009147FD">
        <w:rPr>
          <w:rFonts w:ascii="Arial" w:eastAsia="Times New Roman" w:hAnsi="Arial" w:cs="Arial"/>
          <w:bCs/>
          <w:kern w:val="0"/>
          <w:sz w:val="24"/>
          <w:szCs w:val="24"/>
          <w:lang w:eastAsia="it-IT"/>
          <w14:ligatures w14:val="none"/>
        </w:rPr>
        <w:t xml:space="preserve">Gli Apostoli sono responsabili della salvezza del mondo intero. Se essi si dedicano a coltivare le loro tradizioni umane, i loro usi umani, e a tradizioni aggiungono tradizioni e a usi aggiungono usi, non c’è alcun tempo per la missione e il mono si perde. Ecco oggi una delle più sottili tentazioni di Satana: ogni giorno crea ai missionari di Gesù mille cose da fare, gliele propone come sante e giuste, e queste cose occupano tutto il loro tempo. La missione non si svolge. A questi usi e tradizioni ha oggi aggiunto una sua particolare teologia la cui verità così suona: </w:t>
      </w:r>
      <w:r w:rsidRPr="009147FD">
        <w:rPr>
          <w:rFonts w:ascii="Arial" w:eastAsia="Times New Roman" w:hAnsi="Arial" w:cs="Arial"/>
          <w:bCs/>
          <w:i/>
          <w:iCs/>
          <w:kern w:val="0"/>
          <w:sz w:val="24"/>
          <w:szCs w:val="24"/>
          <w:lang w:eastAsia="it-IT"/>
          <w14:ligatures w14:val="none"/>
        </w:rPr>
        <w:t>“Siamo tutti già salvi. Tutte le religioni sono vie di salvezza. Cristo non ha più annunciato”</w:t>
      </w:r>
      <w:r w:rsidRPr="009147FD">
        <w:rPr>
          <w:rFonts w:ascii="Arial" w:eastAsia="Times New Roman" w:hAnsi="Arial" w:cs="Arial"/>
          <w:bCs/>
          <w:kern w:val="0"/>
          <w:sz w:val="24"/>
          <w:szCs w:val="24"/>
          <w:lang w:eastAsia="it-IT"/>
          <w14:ligatures w14:val="none"/>
        </w:rPr>
        <w:t>. Da discepoli di Cristo, siamo divenuti discepoli di Satana.</w:t>
      </w:r>
    </w:p>
    <w:p w14:paraId="026F0574" w14:textId="52A454DD"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Quarta verità: Il giudizio viene celebrato sul rifiuto del dono del Padre: </w:t>
      </w:r>
      <w:r w:rsidRPr="009147FD">
        <w:rPr>
          <w:rFonts w:ascii="Arial" w:eastAsia="Times New Roman" w:hAnsi="Arial" w:cs="Arial"/>
          <w:bCs/>
          <w:i/>
          <w:iCs/>
          <w:kern w:val="0"/>
          <w:sz w:val="24"/>
          <w:szCs w:val="24"/>
          <w:lang w:eastAsia="it-IT"/>
          <w14:ligatures w14:val="none"/>
        </w:rPr>
        <w:t>“E il giudizio è questo: la luce è venuta nel mondo,</w:t>
      </w:r>
      <w:r w:rsidR="008544BD">
        <w:rPr>
          <w:rFonts w:ascii="Arial" w:eastAsia="Times New Roman" w:hAnsi="Arial" w:cs="Arial"/>
          <w:bCs/>
          <w:i/>
          <w:iCs/>
          <w:kern w:val="0"/>
          <w:sz w:val="24"/>
          <w:szCs w:val="24"/>
          <w:lang w:eastAsia="it-IT"/>
          <w14:ligatures w14:val="none"/>
        </w:rPr>
        <w:t xml:space="preserve"> </w:t>
      </w:r>
      <w:r w:rsidRPr="009147FD">
        <w:rPr>
          <w:rFonts w:ascii="Arial" w:eastAsia="Times New Roman" w:hAnsi="Arial" w:cs="Arial"/>
          <w:bCs/>
          <w:i/>
          <w:iCs/>
          <w:kern w:val="0"/>
          <w:sz w:val="24"/>
          <w:szCs w:val="24"/>
          <w:lang w:eastAsia="it-IT"/>
          <w14:ligatures w14:val="none"/>
        </w:rPr>
        <w:t xml:space="preserve">ma gli uomini hanno amato più le tenebre che la luce”. </w:t>
      </w:r>
      <w:r w:rsidRPr="009147FD">
        <w:rPr>
          <w:rFonts w:ascii="Arial" w:eastAsia="Times New Roman" w:hAnsi="Arial" w:cs="Arial"/>
          <w:bCs/>
          <w:kern w:val="0"/>
          <w:sz w:val="24"/>
          <w:szCs w:val="24"/>
          <w:lang w:eastAsia="it-IT"/>
          <w14:ligatures w14:val="none"/>
        </w:rPr>
        <w:t>Gesù, Luce Eterna, Luce Incarnata, è venuto in questo mondo per illuminare il mondo e attrarlo nella luce. Questo è il Dono del Padre: Cristo Gesù Luce eterna, Luce divina, Luce soprannaturale, Luce Invisibile fattasi Luce visibile, Luce incarnata, Luce umana, Luce nella carne. Gli uomini hanno amato più le tenebre che la luce. È questo amore peccaminoso, amore delle tenebre, che condanna gli uomini.</w:t>
      </w:r>
      <w:r w:rsidR="008544BD">
        <w:rPr>
          <w:rFonts w:ascii="Arial" w:eastAsia="Times New Roman" w:hAnsi="Arial" w:cs="Arial"/>
          <w:bCs/>
          <w:kern w:val="0"/>
          <w:sz w:val="24"/>
          <w:szCs w:val="24"/>
          <w:lang w:eastAsia="it-IT"/>
          <w14:ligatures w14:val="none"/>
        </w:rPr>
        <w:t xml:space="preserve"> </w:t>
      </w:r>
      <w:r w:rsidRPr="009147FD">
        <w:rPr>
          <w:rFonts w:ascii="Arial" w:eastAsia="Times New Roman" w:hAnsi="Arial" w:cs="Arial"/>
          <w:bCs/>
          <w:kern w:val="0"/>
          <w:sz w:val="24"/>
          <w:szCs w:val="24"/>
          <w:lang w:eastAsia="it-IT"/>
          <w14:ligatures w14:val="none"/>
        </w:rPr>
        <w:t>Essi alle tenebre di natura hanno aggiunto le tenebre di volontà. Alle tenebre ereditate da Adamo hanno aggiunto le loro personali tenebre. Il rifiuto della Luce di Cristo, della Luce che è Cristo, ci condanna per l’eternità, perché è questo peccato personale, con il quale è lui che volontariamente si consegna alle tenebre. È lui che le sceglie. Si passa dall’eredità di Adamo, alla scelta e all’amore personale delle tenebre. È questo il peccato che ci condanna.</w:t>
      </w:r>
    </w:p>
    <w:p w14:paraId="7830E56A"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lastRenderedPageBreak/>
        <w:t>Quinta verità: Perché si amano più le tenebre che la luce? Ecco la risposta di Gesù Signore: “</w:t>
      </w:r>
      <w:r w:rsidRPr="009147FD">
        <w:rPr>
          <w:rFonts w:ascii="Arial" w:eastAsia="Times New Roman" w:hAnsi="Arial" w:cs="Arial"/>
          <w:bCs/>
          <w:i/>
          <w:iCs/>
          <w:kern w:val="0"/>
          <w:sz w:val="24"/>
          <w:szCs w:val="24"/>
          <w:lang w:eastAsia="it-IT"/>
          <w14:ligatures w14:val="none"/>
        </w:rPr>
        <w:t xml:space="preserve">“Perché le loro opere erano malvagie”. </w:t>
      </w:r>
      <w:r w:rsidRPr="009147FD">
        <w:rPr>
          <w:rFonts w:ascii="Arial" w:eastAsia="Times New Roman" w:hAnsi="Arial" w:cs="Arial"/>
          <w:bCs/>
          <w:kern w:val="0"/>
          <w:sz w:val="24"/>
          <w:szCs w:val="24"/>
          <w:lang w:eastAsia="it-IT"/>
          <w14:ligatures w14:val="none"/>
        </w:rPr>
        <w:t>Questo significa che il peccato di Adamo, per grazia di Dio, non priva l’uomo della capacità di intendere e di volere e neanche della capacità di scegliere il bene e di evitare il male. Altrimenti non esisterebbero i patriarchi antidiluviani, non esisterebbe Noè, non esisterebbe Abramo, non esisterebbero tutti i giusti dell’Antico Testamento, non esisterebbe Melchisedek e neanche Giobbe esisterebbe e neppure Eliu, il saggio e accorto uomo che ha insegnato a Giobbe le vie attraverso le quali il Signore parla all’uomo. Non esisterebbero nell’umanità tutte quelle persone che hanno operato il bene. Infine non esisterebbero tutte quelle persone che si sono convertite al Vangelo e soni passati dalle tenebre di natura alla purissima luce di Cristo Gesù.</w:t>
      </w:r>
    </w:p>
    <w:p w14:paraId="06DE0F25" w14:textId="77777777" w:rsidR="009147FD" w:rsidRPr="009147FD" w:rsidRDefault="009147FD" w:rsidP="009147FD">
      <w:pPr>
        <w:spacing w:after="120" w:line="240" w:lineRule="auto"/>
        <w:jc w:val="both"/>
        <w:rPr>
          <w:rFonts w:ascii="Arial" w:eastAsia="Times New Roman" w:hAnsi="Arial" w:cs="Arial"/>
          <w:bCs/>
          <w:i/>
          <w:iCs/>
          <w:kern w:val="0"/>
          <w:sz w:val="24"/>
          <w:szCs w:val="24"/>
          <w:lang w:eastAsia="it-IT"/>
          <w14:ligatures w14:val="none"/>
        </w:rPr>
      </w:pPr>
      <w:r w:rsidRPr="009147FD">
        <w:rPr>
          <w:rFonts w:ascii="Arial" w:eastAsia="Times New Roman" w:hAnsi="Arial" w:cs="Arial"/>
          <w:bCs/>
          <w:kern w:val="0"/>
          <w:sz w:val="24"/>
          <w:szCs w:val="24"/>
          <w:lang w:eastAsia="it-IT"/>
          <w14:ligatures w14:val="none"/>
        </w:rPr>
        <w:t>La causa che svela le ragioni di peccato per cui gli uomini amano più le tenebre che la luce è da trovare nelle loro opere malvage. Più ci si immerge nella malvagità e più si amano le tenebre. Lo Spirito Santo ci rivela che la malvagità, quando entra nel cuore di un uomo, non ha alcun limite: “</w:t>
      </w:r>
      <w:r w:rsidRPr="009147FD">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1,24-32). </w:t>
      </w:r>
    </w:p>
    <w:p w14:paraId="0FF7BDC2"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Oggi, a causa della malvagità, stiamo oltrepassano tutti i limiti del male finora oltrepassati dall’umanità fino al presente. Mentre prima i limiti era visibili, oggi moltissimi limiti sono invisibili, quali ad esempio l’aborto. Vi sono circa cinquanta milioni di aborti ogni anno nel mondo, cinquanta milioni di infanticidi invisibili e non solo nessuno protesta, in più essi sono stati dichiarati un bene per la donna. Mille altri malvagità e nefandezze invisibili sono stati dichiarati un bene per legge. Oggi tutto il male lo si vuole dichiarare bene per legge. Una guerra può causare anche un milione di morti e anche di più. L’aborto ogni anno ne causa cinquanta milioni. I mali delle guerre sono visibili. I mali dell’aborto sono invisibili. Mille altre malvagità sono invisibili. E tutte queste malvagità e nefandezze una dopo l’altra verranno dichiarate bene per legge. Sono un bene per la legge degli uomini. Mai saranno un bene per la Legge del Signore. </w:t>
      </w:r>
    </w:p>
    <w:p w14:paraId="2E37819C" w14:textId="2D991511"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Quale è il frutto di questa malvagità? Non solo per essa non si crede nel Vangelo, non si crede in Cristo Gesù, non si crede nella luce. Neanche in Dio più si crede. Non si crede nel vero bene. Non si crede neanche più nella natura dell’uomo e del fine per cui essa è stata creata. Questa malvagità ha condotto l’uomo a pensarsi autore e creatore di se stesso. La follia causata dalla malvagità, sta portando l’uomo ha pensarsi signore, autore e creatore anche della sua natura di maschio e di </w:t>
      </w:r>
      <w:r w:rsidRPr="009147FD">
        <w:rPr>
          <w:rFonts w:ascii="Arial" w:eastAsia="Times New Roman" w:hAnsi="Arial" w:cs="Arial"/>
          <w:bCs/>
          <w:kern w:val="0"/>
          <w:sz w:val="24"/>
          <w:szCs w:val="24"/>
          <w:lang w:eastAsia="it-IT"/>
          <w14:ligatures w14:val="none"/>
        </w:rPr>
        <w:lastRenderedPageBreak/>
        <w:t>femmina. Tutto ciò che Dio ha creato dovrà essere sottratto a Dio e alla natura creata da Dio per essere sottoposto all’uomo, autoproclamatosi dio, autore, signore, creatore di se stesso e di ogni altro uomo. I disastri antropologici di questa autoproclamazione saranno un vero diluvio di morte per tutta l’umanità. Questa sarà consumata dai suoi peccati. Dai suoi peccati sarà distrutta. La malvagità è quel fuoco e quello zolfo che stanno giù cadendo sulle nostre città, paesi, villaggi, case</w:t>
      </w:r>
      <w:r w:rsidR="008544BD">
        <w:rPr>
          <w:rFonts w:ascii="Arial" w:eastAsia="Times New Roman" w:hAnsi="Arial" w:cs="Arial"/>
          <w:bCs/>
          <w:kern w:val="0"/>
          <w:sz w:val="24"/>
          <w:szCs w:val="24"/>
          <w:lang w:eastAsia="it-IT"/>
          <w14:ligatures w14:val="none"/>
        </w:rPr>
        <w:t xml:space="preserve"> </w:t>
      </w:r>
      <w:r w:rsidRPr="009147FD">
        <w:rPr>
          <w:rFonts w:ascii="Arial" w:eastAsia="Times New Roman" w:hAnsi="Arial" w:cs="Arial"/>
          <w:bCs/>
          <w:kern w:val="0"/>
          <w:sz w:val="24"/>
          <w:szCs w:val="24"/>
          <w:lang w:eastAsia="it-IT"/>
          <w14:ligatures w14:val="none"/>
        </w:rPr>
        <w:t xml:space="preserve">dove l’uomo abita. Altro limite invisibile è questo: l’uomo è stato creato perché generi secondo la propria natura altri uomini. Nessuno oggi si domanda perché la natura umana genera tanti frutti immaturi con malattie genetiche mai conosciute prima. La causa è una sola: la malvagità ha pervertito a tal punto la natura da renderla incapace di produrre frutti buoni. La cattiveria e la malvagità, il vizio e il peccato, hanno tanta potenza di trasformare geneticamente la natura e la natura geneticamente produce frutti geneticamente trasformati. Più l’uomo si immerge nella malvagità e più l’amerà. È a causa di questa malvagità che la luce non viene amata. Alla condanna per il peccato che la natura di peccato produce si aggiunge la condanna che il rifiuto della luce, Così si aggiunge malvagità alla prima malvagità. </w:t>
      </w:r>
    </w:p>
    <w:p w14:paraId="2274181D" w14:textId="77777777" w:rsidR="009147FD" w:rsidRPr="009147FD" w:rsidRDefault="009147FD" w:rsidP="009147FD">
      <w:pPr>
        <w:spacing w:after="120" w:line="240" w:lineRule="auto"/>
        <w:jc w:val="both"/>
        <w:rPr>
          <w:rFonts w:ascii="Arial" w:eastAsia="Times New Roman" w:hAnsi="Arial" w:cs="Arial"/>
          <w:b/>
          <w:kern w:val="0"/>
          <w:sz w:val="24"/>
          <w:szCs w:val="24"/>
          <w:lang w:eastAsia="it-IT"/>
          <w14:ligatures w14:val="none"/>
        </w:rPr>
      </w:pPr>
    </w:p>
    <w:p w14:paraId="5ACDCD3A" w14:textId="77777777" w:rsidR="009147FD" w:rsidRPr="009147FD" w:rsidRDefault="009147FD" w:rsidP="009147FD">
      <w:pPr>
        <w:spacing w:after="120" w:line="240" w:lineRule="auto"/>
        <w:jc w:val="both"/>
        <w:rPr>
          <w:rFonts w:ascii="Arial" w:eastAsia="Times New Roman" w:hAnsi="Arial" w:cs="Arial"/>
          <w:b/>
          <w:kern w:val="0"/>
          <w:sz w:val="24"/>
          <w:szCs w:val="24"/>
          <w:lang w:eastAsia="it-IT"/>
          <w14:ligatures w14:val="none"/>
        </w:rPr>
      </w:pPr>
      <w:r w:rsidRPr="009147FD">
        <w:rPr>
          <w:rFonts w:ascii="Arial" w:eastAsia="Times New Roman" w:hAnsi="Arial" w:cs="Arial"/>
          <w:b/>
          <w:kern w:val="0"/>
          <w:sz w:val="24"/>
          <w:szCs w:val="24"/>
          <w:lang w:eastAsia="it-IT"/>
          <w14:ligatures w14:val="none"/>
        </w:rPr>
        <w:t>Necessarie domande</w:t>
      </w:r>
    </w:p>
    <w:p w14:paraId="244708DB"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Conosco bene la sostanziale differenza tra peccato di natura, peccato di volontà, peccato per aver rifiutato la luce datami da Dio?</w:t>
      </w:r>
    </w:p>
    <w:p w14:paraId="542B8AC8"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non sono condannato per il peccato di natura, ma per il peccato di volontà e molto di più per il peccato del rifiuto della luce?</w:t>
      </w:r>
    </w:p>
    <w:p w14:paraId="2577F09A"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se ometto di annunciare Cristo Gesù, sono responsabile in eterno di tutti coloro che si perdono per mancato annuncio e per non conoscenza del Vangelo?</w:t>
      </w:r>
    </w:p>
    <w:p w14:paraId="0556048A"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anche noi discepoli di Gesù a causa delle nostre opere malvage, dalla luce passiamo nelle tenebre e dalle tenebre anche noi rifiutiamo la luce.</w:t>
      </w:r>
    </w:p>
    <w:p w14:paraId="4FF8C546" w14:textId="2C7F3006"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oggi è motivo delle opere cattive dei cristiani e delle tenebre nelle quali si è caduti, il vero Vangelo è stato mess</w:t>
      </w:r>
      <w:r w:rsidR="005E57C2">
        <w:rPr>
          <w:rFonts w:ascii="Arial" w:eastAsia="Times New Roman" w:hAnsi="Arial" w:cs="Arial"/>
          <w:bCs/>
          <w:kern w:val="0"/>
          <w:sz w:val="24"/>
          <w:szCs w:val="24"/>
          <w:lang w:eastAsia="it-IT"/>
          <w14:ligatures w14:val="none"/>
        </w:rPr>
        <w:t>o</w:t>
      </w:r>
      <w:r w:rsidRPr="009147FD">
        <w:rPr>
          <w:rFonts w:ascii="Arial" w:eastAsia="Times New Roman" w:hAnsi="Arial" w:cs="Arial"/>
          <w:bCs/>
          <w:kern w:val="0"/>
          <w:sz w:val="24"/>
          <w:szCs w:val="24"/>
          <w:lang w:eastAsia="it-IT"/>
          <w14:ligatures w14:val="none"/>
        </w:rPr>
        <w:t xml:space="preserve"> da parte e al suo posto si è intronizzato un Vangelo diverso?</w:t>
      </w:r>
    </w:p>
    <w:p w14:paraId="15B4EF8A"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è questo Vangelo diverso la causa che ha trasformato l’antica sana teologia in menzogna e in falsità e ha dato diritto di verità a tutta la falsa teologia dei nostri tempi?</w:t>
      </w:r>
    </w:p>
    <w:p w14:paraId="59564431"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se le mie opere sono malvage, anch’io ho abbandonato la luce e non parlo più dalla luce ma dalle tenebre.</w:t>
      </w:r>
    </w:p>
    <w:p w14:paraId="5D82FB71"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Ho mai assistito a un lento e inesorabile scivolamento dalla luce nelle tenebre?</w:t>
      </w:r>
    </w:p>
    <w:p w14:paraId="04F5109F"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se è facile cadere dalla luce nelle tenebre, ma che dalle tenebre nella luce il passaggio costa il sangue di Cristo al quale deve aggiungersi il sangue del suo corpo che è la Chiesa?</w:t>
      </w:r>
    </w:p>
    <w:p w14:paraId="488B4CD2"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oggi si sta lavorando per edificare sulla nostra terra una chiesa che sale dal basso in contrapposizione e per eliminare la Chiesa che scenda dall’Alto.</w:t>
      </w:r>
    </w:p>
    <w:p w14:paraId="230F02CF"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se questo progetto diabolico sarà fabbricato, diverremo adoratori degli idoli in forma umana e anche adoratori di noi stessi?</w:t>
      </w:r>
    </w:p>
    <w:p w14:paraId="11EB95F8"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lastRenderedPageBreak/>
        <w:t>Le mie opere sono malvage o sono opere di trasformazione della Parola e della verità dello Spirito Santo in mio corpo e in mio sangue?</w:t>
      </w:r>
    </w:p>
    <w:p w14:paraId="15E50B9C" w14:textId="77777777" w:rsidR="009147FD" w:rsidRPr="009147FD" w:rsidRDefault="009147FD" w:rsidP="009147FD">
      <w:pPr>
        <w:spacing w:after="120" w:line="240" w:lineRule="auto"/>
        <w:jc w:val="both"/>
        <w:rPr>
          <w:rFonts w:ascii="Arial" w:eastAsia="Times New Roman" w:hAnsi="Arial" w:cs="Arial"/>
          <w:bCs/>
          <w:i/>
          <w:iCs/>
          <w:kern w:val="0"/>
          <w:sz w:val="24"/>
          <w:szCs w:val="24"/>
          <w:lang w:eastAsia="it-IT"/>
          <w14:ligatures w14:val="none"/>
        </w:rPr>
      </w:pPr>
      <w:r w:rsidRPr="009147FD">
        <w:rPr>
          <w:rFonts w:ascii="Arial" w:eastAsia="Times New Roman" w:hAnsi="Arial" w:cs="Arial"/>
          <w:bCs/>
          <w:kern w:val="0"/>
          <w:sz w:val="24"/>
          <w:szCs w:val="24"/>
          <w:lang w:eastAsia="it-IT"/>
          <w14:ligatures w14:val="none"/>
        </w:rPr>
        <w:t>Posso con coscienza convinta nello Spirito Santo di poter fare dinanzi a Dio e agli uomini la stessa confessione dell’Apostolo Paolo: “</w:t>
      </w:r>
      <w:r w:rsidRPr="009147FD">
        <w:rPr>
          <w:rFonts w:ascii="Arial" w:eastAsia="Times New Roman" w:hAnsi="Arial" w:cs="Arial"/>
          <w:bCs/>
          <w:i/>
          <w:iCs/>
          <w:kern w:val="0"/>
          <w:sz w:val="24"/>
          <w:szCs w:val="24"/>
          <w:lang w:eastAsia="it-IT"/>
          <w14:ligatures w14:val="none"/>
        </w:rPr>
        <w:t xml:space="preserve">Per questo attesto solennemente oggi, davanti a voi, che io sono innocente del sangue di tutti, perché non mi sono sottratto al dovere di annunciarvi tutta la volontà di Dio”? (At 20,26-17). </w:t>
      </w:r>
    </w:p>
    <w:p w14:paraId="0EFB2236" w14:textId="77777777" w:rsidR="009147FD" w:rsidRPr="009147FD" w:rsidRDefault="009147FD" w:rsidP="009147FD">
      <w:pPr>
        <w:spacing w:after="120" w:line="240" w:lineRule="auto"/>
        <w:jc w:val="both"/>
        <w:rPr>
          <w:rFonts w:ascii="Arial" w:eastAsia="Times New Roman" w:hAnsi="Arial" w:cs="Arial"/>
          <w:bCs/>
          <w:i/>
          <w:i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Quanto credo in questa seconda confessione anch’essa fatta dall’Apostolo Paolo e che rivela tutta la sua fede nella sua responsabilità Apostolica dinanzi al Vangelo: </w:t>
      </w:r>
      <w:r w:rsidRPr="009147FD">
        <w:rPr>
          <w:rFonts w:ascii="Arial" w:eastAsia="Times New Roman" w:hAnsi="Arial" w:cs="Arial"/>
          <w:bCs/>
          <w:i/>
          <w:iCs/>
          <w:kern w:val="0"/>
          <w:sz w:val="24"/>
          <w:szCs w:val="24"/>
          <w:lang w:eastAsia="it-IT"/>
          <w14:ligatures w14:val="none"/>
        </w:rPr>
        <w:t>“Infatti annunciare il Vangelo non è per me un vanto, perché è una necessità che mi si impone: guai a me se non annuncio il Vangelo!”? (1Cor 9.16).</w:t>
      </w:r>
    </w:p>
    <w:p w14:paraId="535C307B"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oggi sono i figli della Chiesa creatori di tanti martiri tra i figli della Chiesa, se questi scelgono di predicare il Vangelo di Cristo e non un altro Vangelo.</w:t>
      </w:r>
    </w:p>
    <w:p w14:paraId="12BCC7BC"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Sono stato mai figlio dell’altro Vangelo, affaticandomi giorno e notte per la sua diffusione nel mondo?</w:t>
      </w:r>
    </w:p>
    <w:p w14:paraId="6F474419"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Ho mai permesso a causa del mio silenzio omissivo che l’altro Vangelo prendesse possesso di molti cuori e di molte menti?</w:t>
      </w:r>
    </w:p>
    <w:p w14:paraId="1C0C53E4"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oggi che moltissime energie vanno sprecate a servizio dell’altro Vangelo e poche invece ne vengono adoperate per la diffusione del vero Vangelo?</w:t>
      </w:r>
    </w:p>
    <w:p w14:paraId="1FFB1F62"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Conosco bene la differenza tra pena “ferendae sententiae” e pena “latae sententiae”?</w:t>
      </w:r>
    </w:p>
    <w:p w14:paraId="7FEFA600"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Conosco i frutti che produce il peccato di natura, i frutti che produce il peccato di malvagità e di cattiveria, il peccato che produce il rifiuto della Luce vera?</w:t>
      </w:r>
    </w:p>
    <w:p w14:paraId="27C03F12"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Attualmente qual è la mia posizione personale in ordine al peccato, in ordine alla fede, in ordine alla verità, in ordine alla grazia, in ordine a Cristo Signore?</w:t>
      </w:r>
    </w:p>
    <w:p w14:paraId="15404CC4"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Cosa deve togliere e cosa devo aggiungere per essere vero servo del vero Vangelo di Gesù Signore?</w:t>
      </w:r>
    </w:p>
    <w:p w14:paraId="5ECDA9A8" w14:textId="77777777" w:rsidR="009147FD" w:rsidRPr="009147FD" w:rsidRDefault="009147FD" w:rsidP="009147FD">
      <w:pPr>
        <w:spacing w:after="120" w:line="240" w:lineRule="auto"/>
        <w:jc w:val="both"/>
        <w:rPr>
          <w:rFonts w:ascii="Arial" w:eastAsia="Times New Roman" w:hAnsi="Arial" w:cs="Arial"/>
          <w:b/>
          <w:kern w:val="0"/>
          <w:sz w:val="24"/>
          <w:szCs w:val="24"/>
          <w:lang w:eastAsia="it-IT"/>
          <w14:ligatures w14:val="none"/>
        </w:rPr>
      </w:pPr>
    </w:p>
    <w:p w14:paraId="12F2838D" w14:textId="77777777" w:rsidR="009147FD" w:rsidRPr="009147FD" w:rsidRDefault="009147FD" w:rsidP="009147FD">
      <w:pPr>
        <w:spacing w:after="120" w:line="240" w:lineRule="auto"/>
        <w:jc w:val="both"/>
        <w:rPr>
          <w:rFonts w:ascii="Arial" w:eastAsia="Times New Roman" w:hAnsi="Arial" w:cs="Arial"/>
          <w:b/>
          <w:kern w:val="0"/>
          <w:sz w:val="24"/>
          <w:szCs w:val="24"/>
          <w:lang w:eastAsia="it-IT"/>
          <w14:ligatures w14:val="none"/>
        </w:rPr>
      </w:pPr>
      <w:bookmarkStart w:id="103" w:name="_Hlk199406075"/>
      <w:r w:rsidRPr="009147FD">
        <w:rPr>
          <w:rFonts w:ascii="Arial" w:eastAsia="Times New Roman" w:hAnsi="Arial" w:cs="Arial"/>
          <w:b/>
          <w:kern w:val="0"/>
          <w:sz w:val="24"/>
          <w:szCs w:val="24"/>
          <w:lang w:eastAsia="it-IT"/>
          <w14:ligatures w14:val="none"/>
        </w:rPr>
        <w:t xml:space="preserve">Chiunque infatti fa il male, odia la luce, e non viene alla luce perché le sue opere non vengano riprovate. Invece chi fa la verità viene verso la luce, perché appaia chiaramente che le sue opere sono state fatte in Dio» (Gv 3,16-21). </w:t>
      </w:r>
    </w:p>
    <w:bookmarkEnd w:id="103"/>
    <w:p w14:paraId="7CAD72D0" w14:textId="77777777"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t>Ecco ora altre verità che sono di conferma a quanto Gesù ha finora detto. Anche queste è necessario che vengano comprese con ogni luce di Spirito Santo.</w:t>
      </w:r>
    </w:p>
    <w:p w14:paraId="251A976A" w14:textId="0CD49626"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t xml:space="preserve">Prima verità: </w:t>
      </w:r>
      <w:r w:rsidRPr="009147FD">
        <w:rPr>
          <w:rFonts w:ascii="Arial" w:hAnsi="Arial" w:cs="Arial"/>
          <w:i/>
          <w:iCs/>
          <w:color w:val="111111"/>
          <w:sz w:val="24"/>
          <w:szCs w:val="24"/>
        </w:rPr>
        <w:t>“Chiunque infatti fa il male, odia la luce”.</w:t>
      </w:r>
      <w:r w:rsidRPr="009147FD">
        <w:rPr>
          <w:rFonts w:ascii="Arial" w:hAnsi="Arial" w:cs="Arial"/>
          <w:color w:val="111111"/>
          <w:sz w:val="24"/>
          <w:szCs w:val="24"/>
        </w:rPr>
        <w:t xml:space="preserve"> Cosa ci vuole insegnare lo Spirito Santo attraverso</w:t>
      </w:r>
      <w:r w:rsidR="008544BD">
        <w:rPr>
          <w:rFonts w:ascii="Arial" w:hAnsi="Arial" w:cs="Arial"/>
          <w:color w:val="111111"/>
          <w:sz w:val="24"/>
          <w:szCs w:val="24"/>
        </w:rPr>
        <w:t xml:space="preserve"> </w:t>
      </w:r>
      <w:r w:rsidRPr="009147FD">
        <w:rPr>
          <w:rFonts w:ascii="Arial" w:hAnsi="Arial" w:cs="Arial"/>
          <w:color w:val="111111"/>
          <w:sz w:val="24"/>
          <w:szCs w:val="24"/>
        </w:rPr>
        <w:t>questa rivelazione?</w:t>
      </w:r>
      <w:r w:rsidR="008544BD">
        <w:rPr>
          <w:rFonts w:ascii="Arial" w:hAnsi="Arial" w:cs="Arial"/>
          <w:color w:val="111111"/>
          <w:sz w:val="24"/>
          <w:szCs w:val="24"/>
        </w:rPr>
        <w:t xml:space="preserve"> </w:t>
      </w:r>
      <w:r w:rsidRPr="009147FD">
        <w:rPr>
          <w:rFonts w:ascii="Arial" w:hAnsi="Arial" w:cs="Arial"/>
          <w:color w:val="111111"/>
          <w:sz w:val="24"/>
          <w:szCs w:val="24"/>
        </w:rPr>
        <w:t xml:space="preserve">Ecco la risposta: il male è tenebra. La tenebra ama la tenebra. La tenebra non può amare la luce. Neanche è neutra dinanzi alla luce. Essa odia la luce. Poiché la odia. la vuole distruggere. Poiché la luce svela le tenebre, le tenebre devono spegnere la luce, qualsiasi luce discenda dal cielo. Padre dell’odio è Satana ed essendo odio è anche invidia. Poiché non vuole che qualcuno si salvi, ma vuole che tutti finiscano nelle tenebre eterne, per naturale logica di peccato, non vuole neanche che qualcuno viva di luce, nella luce, per la luce. Perché la sua volontà si compia, si scaglia contro ogni fonte di luce che discende dal cielo per distruggerla. Se lui distrugge la luce, il mondo rimane nelle tenebre e lui diviene il signore del mondo. </w:t>
      </w:r>
    </w:p>
    <w:p w14:paraId="082F8F1C" w14:textId="77777777"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lastRenderedPageBreak/>
        <w:t xml:space="preserve">Il primo tentato è il papa. Essendo Lui luce per tutta la Chiesa, se Satana riescirà a spegnere la sua luce e farlo divenire voce delle sue tenebre, tutta la Chiesa sarà avvolta da una nuvola di tenebra. Se conquista un vescovo, tutta la sua diocesi sarà avvolta da una nuvola di tenebra. Se conquista un parroco, tutta la parrocchia sarà avvolta da una nuvola di tenebra. Questa verità va applicata a ogni persona che sta in alto. Lui sempre mira a conquistare chi sta in alto. Conquistando chi sta in alto, conquista anche chi sta in basso. Per questo lui lavora senza sosta perché si eleggano papi, vescovi, parrochi, capi di stato, capi di governo, e ogni altro capo secondo le sue tenebre. Avendo i suoi “angeli di carne” nei posti di comando, lui potrà farli governare dalle tenebre a suo piacimento. Mai dobbiamo dimenticare la rivelazione fatta dallo Spirito Santo per bocca di Paolo: </w:t>
      </w:r>
      <w:r w:rsidRPr="009147FD">
        <w:rPr>
          <w:rFonts w:ascii="Arial" w:hAnsi="Arial" w:cs="Arial"/>
          <w:i/>
          <w:iCs/>
          <w:color w:val="111111"/>
          <w:sz w:val="24"/>
          <w:szCs w:val="24"/>
        </w:rPr>
        <w:t>“Satana di veste da angelo di luce per la rovina dei credenti”.</w:t>
      </w:r>
      <w:r w:rsidRPr="009147FD">
        <w:rPr>
          <w:rFonts w:ascii="Arial" w:hAnsi="Arial" w:cs="Arial"/>
          <w:color w:val="111111"/>
          <w:sz w:val="24"/>
          <w:szCs w:val="24"/>
        </w:rPr>
        <w:t xml:space="preserve"> Ma anche mai dobbiamo dimenticare la Parola di Gesù: </w:t>
      </w:r>
      <w:r w:rsidRPr="009147FD">
        <w:rPr>
          <w:rFonts w:ascii="Arial" w:hAnsi="Arial" w:cs="Arial"/>
          <w:i/>
          <w:iCs/>
          <w:color w:val="111111"/>
          <w:sz w:val="24"/>
          <w:szCs w:val="24"/>
        </w:rPr>
        <w:t>“Molti sono i ladri, i briganti, i mercenari che hanno guidato, guidano, guideranno il suo gregge”</w:t>
      </w:r>
      <w:r w:rsidRPr="009147FD">
        <w:rPr>
          <w:rFonts w:ascii="Arial" w:hAnsi="Arial" w:cs="Arial"/>
          <w:color w:val="111111"/>
          <w:sz w:val="24"/>
          <w:szCs w:val="24"/>
        </w:rPr>
        <w:t>. Quando il pastore non è bocca dello Spirito Santo in Cristo, con Cristo, per Cristo, diviene bocca della falsità e della menzogna di Satana. Sappiamo che con Gesù tutto il potente odio delle tenebre si è abbattuto su di Lui giungendo fino alla sua crocifissione. Questo stesso odio sempre si abbattere sui suoi discepoli, che per opera dello Spirito Santo, rimangono vera Luce in Cristo, con Cristo, per Cristo. L’odio non conosce nessuno. Dove c’è Luce, lì c’è l’odio.</w:t>
      </w:r>
    </w:p>
    <w:p w14:paraId="2391D13B" w14:textId="77777777"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t xml:space="preserve">Seconda verità: </w:t>
      </w:r>
      <w:bookmarkStart w:id="104" w:name="_Hlk199411484"/>
      <w:r w:rsidRPr="009147FD">
        <w:rPr>
          <w:rFonts w:ascii="Arial" w:hAnsi="Arial" w:cs="Arial"/>
          <w:i/>
          <w:iCs/>
          <w:color w:val="111111"/>
          <w:sz w:val="24"/>
          <w:szCs w:val="24"/>
        </w:rPr>
        <w:t>“E non viene alla luce perché le sue opere non vengano riprovate”</w:t>
      </w:r>
      <w:r w:rsidRPr="009147FD">
        <w:rPr>
          <w:rFonts w:ascii="Arial" w:hAnsi="Arial" w:cs="Arial"/>
          <w:color w:val="111111"/>
          <w:sz w:val="24"/>
          <w:szCs w:val="24"/>
        </w:rPr>
        <w:t xml:space="preserve">. </w:t>
      </w:r>
      <w:bookmarkEnd w:id="104"/>
      <w:r w:rsidRPr="009147FD">
        <w:rPr>
          <w:rFonts w:ascii="Arial" w:hAnsi="Arial" w:cs="Arial"/>
          <w:color w:val="111111"/>
          <w:sz w:val="24"/>
          <w:szCs w:val="24"/>
        </w:rPr>
        <w:t>Chi ama le tenebre, vuole rimanere nelle tenebre. Non vuole che le sue opere vengano riprovate. Vuole che vengano approvate. Riprovando tutte le sue opere di tenebre, non riprova solo le sue opere, riprova le opere del mondo intero. Se riprova le opere delle tenebre del mondo intero, le tenebre del mondo intero si abbatteranno contro di lui per toglierlo di mezzo. Le tenebre non amano che le loro opere vengano riprovate, vengano dichiarate opere di tenebra e non di luce, opere di male e non di bene, opere di falsità e non di verità, opere dell’antivangelo e non del Vangelo, opera dei figli del diavolo e non dei figli di Dio. Chi ama le sue opere di tenebre, dalle tenebre è anche reso schiavo e prigioniero. È a causa di questa schiavitù che diviene impossibile passare nella luce. Riprovare le proprie opere di tenebre significa dichiarare le tenebre, tenebre e la luce, luce. Le tenebre non possono riprovare le loro opere. Si possono riprovare con la potentissima grazia di Cristo Gesù, frutto anche di ogni membro del corpo di Cristo che si offre in olocausto a Dio per divenire in Cristo un solo sacrificio per la conversione di molti cuori.</w:t>
      </w:r>
    </w:p>
    <w:p w14:paraId="2C1496C8" w14:textId="77777777"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t xml:space="preserve">Entriamo più in profondità: Dopo il peccato di Adamo e di Eva, Dio dona a Caino il suo primo comando, donandolo a Caino, lo dona ad ogni altro uomo: </w:t>
      </w:r>
      <w:r w:rsidRPr="009147FD">
        <w:rPr>
          <w:rFonts w:ascii="Arial" w:hAnsi="Arial" w:cs="Arial"/>
          <w:i/>
          <w:iCs/>
          <w:color w:val="111111"/>
          <w:sz w:val="24"/>
          <w:szCs w:val="24"/>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r w:rsidRPr="009147FD">
        <w:rPr>
          <w:rFonts w:ascii="Arial" w:hAnsi="Arial" w:cs="Arial"/>
          <w:color w:val="111111"/>
          <w:sz w:val="24"/>
          <w:szCs w:val="24"/>
        </w:rPr>
        <w:t>Caino non ha riprovato la sua invidia. La sua invidia si consumò nell’uccisione del fratello. Anziché governare l’istinto del peccato, da esso si lasciò governare. Ora che compie le opere delle tenebre, lui è governato dagli istinti del peccato. Più pecca e più le catene divengono pesanti e avvolgenti fino a essere lui totalmente avvolto e governato dai suoi istinti. Più ci si lascia avvolgere e più la coscienza del bene e del male viene soffocata, giungendo fino alla sua completa estirpazione. Quali sono i frutti di questa estirpazione? La dichiarazione che il male è bene. Se però il male è bene, tutto ciò che finora è stato detto bene va eliminato. Di questo bene non deve esistere neanche il ricordo.</w:t>
      </w:r>
    </w:p>
    <w:p w14:paraId="2CE94209" w14:textId="77777777"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lastRenderedPageBreak/>
        <w:t xml:space="preserve">Ecco dove siamo giunti oggi: Il vero Dio va eliminato. Il vero Cristo va eliminato. Il vero Spirito Santo va eliminato. La vera Vergine Maria va eliminata. La vera Chiesa va eliminata. Il vero Vangelo va eliminato. La vera Rivelazione va eliminata. La vera teologia va eliminata in ogni sua parte. Il vero Apostolo va eliminato. La vera famiglia va eliminata. Tutto ciò che è verità che discende dal cielo dovrà essere eliminata. È questo significato che contengono in sé le Parole della Vergine Maria, quando dice: </w:t>
      </w:r>
      <w:r w:rsidRPr="009147FD">
        <w:rPr>
          <w:rFonts w:ascii="Arial" w:hAnsi="Arial" w:cs="Arial"/>
          <w:i/>
          <w:iCs/>
          <w:color w:val="111111"/>
          <w:sz w:val="24"/>
          <w:szCs w:val="24"/>
        </w:rPr>
        <w:t>“Il mondo ha dimenticato la Parola del Figlio mio”.</w:t>
      </w:r>
      <w:r w:rsidRPr="009147FD">
        <w:rPr>
          <w:rFonts w:ascii="Arial" w:hAnsi="Arial" w:cs="Arial"/>
          <w:color w:val="111111"/>
          <w:sz w:val="24"/>
          <w:szCs w:val="24"/>
        </w:rPr>
        <w:t xml:space="preserve"> Il mondo è passato nella falsità. Il mondo ha dimentico il vero Dio, il vero Cristo Gesù, il vero Spirito Santo, la vera Madre di Dio, la vera Chiesa, il vero Vangelo, la vera Rivelazione, la vera Teologia, il vero Apostolo del Signore, la vera Luce. Il mondo non vuole che questa dimenticanza della verità venga tolta da esso e per questo ha tolto da esso quanti questa dimenticanza volevano togliere, portando nel mondo la vera Parola del vero Cristo Gesù nella purissima verità dello Spirito Santo. Ecco perché chi compie le opere delle tenebre mai riproverà le sue opere. Le sue opere ormai sono del mondo e il mondo ma riproverà le sue opere e mai permetterà che le sue opere vengano riprovate. Chi si consegna al peccato è schiavo del peccato e il peccato lo tiene legato con pesantissime catene che nessuno potrà mai spezzare se non solo Gesù Signore. Queste catene cono composte da una legione di diavoli e quanti sono avvolti da questa legione di diavoli sono un tutto simile all’indemoniato che si trovava nel territorio dei Gadarèni. Solo Gesù lo ha potuto slegare e liberare.</w:t>
      </w:r>
    </w:p>
    <w:p w14:paraId="0B9722C6" w14:textId="77777777"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t xml:space="preserve">Ora sappiamo perché </w:t>
      </w:r>
      <w:r w:rsidRPr="009147FD">
        <w:rPr>
          <w:rFonts w:ascii="Arial" w:hAnsi="Arial" w:cs="Arial"/>
          <w:i/>
          <w:iCs/>
          <w:color w:val="111111"/>
          <w:sz w:val="24"/>
          <w:szCs w:val="24"/>
        </w:rPr>
        <w:t>chiunque fa il male non viene alla luce:</w:t>
      </w:r>
      <w:r w:rsidRPr="009147FD">
        <w:rPr>
          <w:i/>
          <w:iCs/>
        </w:rPr>
        <w:t xml:space="preserve"> </w:t>
      </w:r>
      <w:r w:rsidRPr="009147FD">
        <w:rPr>
          <w:rFonts w:ascii="Arial" w:hAnsi="Arial" w:cs="Arial"/>
          <w:i/>
          <w:iCs/>
          <w:color w:val="111111"/>
          <w:sz w:val="24"/>
          <w:szCs w:val="24"/>
        </w:rPr>
        <w:t xml:space="preserve">“Non viene alla luce perché le sue opere non vengano riprovate”. </w:t>
      </w:r>
      <w:r w:rsidRPr="009147FD">
        <w:rPr>
          <w:rFonts w:ascii="Arial" w:hAnsi="Arial" w:cs="Arial"/>
          <w:color w:val="111111"/>
          <w:sz w:val="24"/>
          <w:szCs w:val="24"/>
        </w:rPr>
        <w:t xml:space="preserve">La legione di diavoli che tiene legato chi fa il male, mai permetterà che il suo schiavo venga alla luce. Sarebbe vittoria sulla legione. Questo mai sarà possibile. Per sconfiggere la legione ci vuole l’uomo forte e l’uomo forte è uno solo: Cristo Gesù. Viene Lui, dice una Parola ed è la liberazione. Il liberato se vuole rimanere liberato, deve rimanere in Cristo e vivere per Cristo, con Cristo, vivendo di Cristo. Deve dimorare nella sua Parola. Se esce da Cristo e dalla sua Parola, all’istante è conquistato dalla legione, perché uscire da Cristo e dalla sua Parola è sempre peccato e sempre riconquista della legione. Le parole di Gesù sono per noi di divina e immortale chiarezza: </w:t>
      </w:r>
      <w:r w:rsidRPr="009147FD">
        <w:rPr>
          <w:rFonts w:ascii="Arial" w:hAnsi="Arial" w:cs="Arial"/>
          <w:i/>
          <w:iCs/>
          <w:color w:val="111111"/>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12,42-45). </w:t>
      </w:r>
    </w:p>
    <w:p w14:paraId="401DAEB1" w14:textId="77777777"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t xml:space="preserve">La condizione spirituale dell’uomo di oggi è tremendamente tragica. Anzi molto di più. È catastroficamente tragica. Non esiste il vero bene. Non esiste il peccato. Non esiste l’inferno. Esiste un falso Dio che ci accoglie tutti nel suo regno di luce. Se fosse così avremmo ancora un qualche speranza. Ciò che è veramente punto di non ritorno è l’introduzione del male nella Chiesa di Cristo Gesù, introduzione chiesta sotto il nome di accoglienza, snaturando così la verità stessa della vera Chiesa di Cristo Gesù, chiamata ad accogliere tutti nella conversione e nella fede in Cristo Gesù. Se la fede e la non fede in Cristo è il principio che determinata chi muore e chi vive, non si vede proprio come questo principio posto dallo Spirito Santo possa essere modificato. Oggi tutto deve essere confuso, indeterminato, indistinto. Tutto deve essere mescolato. Anche tra luce e tenebre non vi dovrà essere alcuna distinzione. La Chiesa è luce e anche i suoi figli sono figli della luce. Se la Chiesa accoglie nel suo seno i figli delle tenebre e i figli del diavolo allora essa ha già </w:t>
      </w:r>
      <w:r w:rsidRPr="009147FD">
        <w:rPr>
          <w:rFonts w:ascii="Arial" w:hAnsi="Arial" w:cs="Arial"/>
          <w:color w:val="111111"/>
          <w:sz w:val="24"/>
          <w:szCs w:val="24"/>
        </w:rPr>
        <w:lastRenderedPageBreak/>
        <w:t xml:space="preserve">cambiato natura, da natura di luce e divenuto natura di tenebra. Se è natura di luce deve aiutare il mondo ha divenire natura di Luce con la predicazione del Vangelo, con la richiesta esplicita della conversione e della fede, con la grazia dei sacramenti, che sono segni della fede, non della non fede. Ma anche i sacramenti si stanno trasformando in segni della non fede. Allo stesso modo, anche il cristiano da luce del mondo si sta trasformando in tenebra per la Chiesa e per il mondo. </w:t>
      </w:r>
    </w:p>
    <w:p w14:paraId="4DC38EF2" w14:textId="19EDC408"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t>È sempre bene ricordarci cosa rivela lo Spirito Santo per bocca dell’Apostolo Paolo, nella Seconda Lettera ai Corinzi:</w:t>
      </w:r>
      <w:r w:rsidRPr="009147FD">
        <w:rPr>
          <w:rFonts w:ascii="Arial" w:hAnsi="Arial" w:cs="Arial"/>
          <w:i/>
          <w:iCs/>
          <w:color w:val="111111"/>
          <w:sz w:val="24"/>
          <w:szCs w:val="24"/>
        </w:rPr>
        <w:t xml:space="preserve"> “La nostra bocca vi ha parlato francamente, Corinzi; il nostro cuore si è tutto aperto per voi. In noi certo non siete allo stretto; è nei vostri cuori che siete allo stretto. Io parlo come a figli: rendeteci il contraccambio, apritevi anche voi!</w:t>
      </w:r>
      <w:r w:rsidR="008544BD">
        <w:rPr>
          <w:rFonts w:ascii="Arial" w:hAnsi="Arial" w:cs="Arial"/>
          <w:i/>
          <w:iCs/>
          <w:color w:val="111111"/>
          <w:sz w:val="24"/>
          <w:szCs w:val="24"/>
        </w:rPr>
        <w:t xml:space="preserve"> </w:t>
      </w:r>
      <w:r w:rsidRPr="009147FD">
        <w:rPr>
          <w:rFonts w:ascii="Arial" w:hAnsi="Arial" w:cs="Arial"/>
          <w:i/>
          <w:iCs/>
          <w:color w:val="111111"/>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r w:rsidRPr="009147FD">
        <w:rPr>
          <w:rFonts w:ascii="Arial" w:hAnsi="Arial" w:cs="Arial"/>
          <w:color w:val="111111"/>
          <w:sz w:val="24"/>
          <w:szCs w:val="24"/>
        </w:rPr>
        <w:t>Lo Spirito Santo ci dia anche la sua intelligenza per comprendere.</w:t>
      </w:r>
    </w:p>
    <w:p w14:paraId="624FC12A" w14:textId="5A367C1A" w:rsidR="009147FD" w:rsidRPr="009147FD" w:rsidRDefault="009147FD" w:rsidP="009147FD">
      <w:pPr>
        <w:spacing w:after="120" w:line="240" w:lineRule="auto"/>
        <w:jc w:val="both"/>
        <w:rPr>
          <w:rFonts w:ascii="Arial" w:hAnsi="Arial" w:cs="Arial"/>
          <w:i/>
          <w:iCs/>
          <w:color w:val="111111"/>
          <w:sz w:val="24"/>
          <w:szCs w:val="24"/>
        </w:rPr>
      </w:pPr>
      <w:r w:rsidRPr="009147FD">
        <w:rPr>
          <w:rFonts w:ascii="Arial" w:hAnsi="Arial" w:cs="Arial"/>
          <w:color w:val="111111"/>
          <w:sz w:val="24"/>
          <w:szCs w:val="24"/>
        </w:rPr>
        <w:t xml:space="preserve">Terza verità: </w:t>
      </w:r>
      <w:r w:rsidRPr="009147FD">
        <w:rPr>
          <w:rFonts w:ascii="Arial" w:hAnsi="Arial" w:cs="Arial"/>
          <w:i/>
          <w:iCs/>
          <w:color w:val="111111"/>
          <w:sz w:val="24"/>
          <w:szCs w:val="24"/>
        </w:rPr>
        <w:t>“Invece chi fa la verità viene verso la luce”</w:t>
      </w:r>
      <w:r w:rsidRPr="009147FD">
        <w:rPr>
          <w:rFonts w:ascii="Arial" w:hAnsi="Arial" w:cs="Arial"/>
          <w:color w:val="111111"/>
          <w:sz w:val="24"/>
          <w:szCs w:val="24"/>
        </w:rPr>
        <w:t xml:space="preserve">. So badi bene. Non è detto: </w:t>
      </w:r>
      <w:r w:rsidRPr="009147FD">
        <w:rPr>
          <w:rFonts w:ascii="Arial" w:hAnsi="Arial" w:cs="Arial"/>
          <w:i/>
          <w:iCs/>
          <w:color w:val="111111"/>
          <w:sz w:val="24"/>
          <w:szCs w:val="24"/>
        </w:rPr>
        <w:t>“Chi dice la verità viene alla luce”.</w:t>
      </w:r>
      <w:r w:rsidRPr="009147FD">
        <w:rPr>
          <w:rFonts w:ascii="Arial" w:hAnsi="Arial" w:cs="Arial"/>
          <w:color w:val="111111"/>
          <w:sz w:val="24"/>
          <w:szCs w:val="24"/>
        </w:rPr>
        <w:t xml:space="preserve"> Dice invece : </w:t>
      </w:r>
      <w:r w:rsidRPr="009147FD">
        <w:rPr>
          <w:rFonts w:ascii="Arial" w:hAnsi="Arial" w:cs="Arial"/>
          <w:i/>
          <w:iCs/>
          <w:color w:val="111111"/>
          <w:sz w:val="24"/>
          <w:szCs w:val="24"/>
        </w:rPr>
        <w:t>Chi fa la verità viene alla luce”.</w:t>
      </w:r>
      <w:r w:rsidRPr="009147FD">
        <w:rPr>
          <w:rFonts w:ascii="Arial" w:hAnsi="Arial" w:cs="Arial"/>
          <w:color w:val="111111"/>
          <w:sz w:val="24"/>
          <w:szCs w:val="24"/>
        </w:rPr>
        <w:t xml:space="preserve"> Chi fa la verità? Fa la verità chi trasforma la Parola del Signore in sua vita, prestando ad essa una obbedienza plenaria, mai parziale,</w:t>
      </w:r>
      <w:r w:rsidR="008544BD">
        <w:rPr>
          <w:rFonts w:ascii="Arial" w:hAnsi="Arial" w:cs="Arial"/>
          <w:color w:val="111111"/>
          <w:sz w:val="24"/>
          <w:szCs w:val="24"/>
        </w:rPr>
        <w:t xml:space="preserve"> </w:t>
      </w:r>
      <w:r w:rsidRPr="009147FD">
        <w:rPr>
          <w:rFonts w:ascii="Arial" w:hAnsi="Arial" w:cs="Arial"/>
          <w:color w:val="111111"/>
          <w:sz w:val="24"/>
          <w:szCs w:val="24"/>
        </w:rPr>
        <w:t>con amore che coinvolge tutto il corpo, l’anima e lo spirito, con conoscenza perfetta della volontà del Signore. L’obbedienza va data senza commistioni con altre parole. Ogni altra parola dovrà essere portata nel</w:t>
      </w:r>
      <w:r w:rsidRPr="009147FD">
        <w:rPr>
          <w:rFonts w:ascii="Arial" w:hAnsi="Arial" w:cs="Arial"/>
          <w:i/>
          <w:iCs/>
          <w:color w:val="111111"/>
          <w:sz w:val="24"/>
          <w:szCs w:val="24"/>
        </w:rPr>
        <w:t xml:space="preserve"> “discretorio</w:t>
      </w:r>
      <w:r w:rsidR="008544BD">
        <w:rPr>
          <w:rFonts w:ascii="Arial" w:hAnsi="Arial" w:cs="Arial"/>
          <w:i/>
          <w:iCs/>
          <w:color w:val="111111"/>
          <w:sz w:val="24"/>
          <w:szCs w:val="24"/>
        </w:rPr>
        <w:t xml:space="preserve"> </w:t>
      </w:r>
      <w:r w:rsidRPr="009147FD">
        <w:rPr>
          <w:rFonts w:ascii="Arial" w:hAnsi="Arial" w:cs="Arial"/>
          <w:i/>
          <w:iCs/>
          <w:color w:val="111111"/>
          <w:sz w:val="24"/>
          <w:szCs w:val="24"/>
        </w:rPr>
        <w:t>del Vangelo e dello Spirito Santo”</w:t>
      </w:r>
      <w:r w:rsidRPr="009147FD">
        <w:rPr>
          <w:rFonts w:ascii="Arial" w:hAnsi="Arial" w:cs="Arial"/>
          <w:color w:val="111111"/>
          <w:sz w:val="24"/>
          <w:szCs w:val="24"/>
        </w:rPr>
        <w:t xml:space="preserve">, per togliere da essa tutto ciò che non appartiene né al Vangelo e né allo Spirito Santo. Oggi essendo tutto mescolato, cosa è verità e cosa è falsità? Cosa è Vangelo e cosa non è Vangelo? Chi è vero Dio e chi vero Dio non è? Avendo espulso dal cuore la verità, impossibile conoscere cosa è falsità e ogni falsità è divenuta verità. Se la Chiesa non è più luce delle genti a che serve escludere da essa le tenebre? Anche le tenebre vanno accolte nella Chiesa di tenebre. </w:t>
      </w:r>
    </w:p>
    <w:p w14:paraId="28B24DA3" w14:textId="77777777"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t xml:space="preserve">Quarta verità: </w:t>
      </w:r>
      <w:r w:rsidRPr="009147FD">
        <w:rPr>
          <w:rFonts w:ascii="Arial" w:hAnsi="Arial" w:cs="Arial"/>
          <w:i/>
          <w:iCs/>
          <w:color w:val="111111"/>
          <w:sz w:val="24"/>
          <w:szCs w:val="24"/>
        </w:rPr>
        <w:t xml:space="preserve">perché appaia chiaramente che le sue opere sono state fatte in Dio </w:t>
      </w:r>
      <w:r w:rsidRPr="009147FD">
        <w:rPr>
          <w:rFonts w:ascii="Arial" w:hAnsi="Arial" w:cs="Arial"/>
          <w:color w:val="111111"/>
          <w:sz w:val="24"/>
          <w:szCs w:val="24"/>
        </w:rPr>
        <w:t xml:space="preserve">(Gv 3,16-21). Chi fa la verità viene verso la luce con un solo vero fine: perché appaia chiaramente che le sue opere sono state fatte in Dio - </w:t>
      </w:r>
      <w:r w:rsidRPr="009147FD">
        <w:rPr>
          <w:rFonts w:ascii="Arial" w:hAnsi="Arial" w:cs="Arial"/>
          <w:color w:val="000000"/>
          <w:sz w:val="24"/>
          <w:szCs w:val="24"/>
          <w:shd w:val="clear" w:color="auto" w:fill="FFFFFF"/>
        </w:rPr>
        <w:t xml:space="preserve">qui autem facit veritatem, venit ad lucem, ut manifestentur eius opera, quia in Deo sunt facta (Gv 3, 21). </w:t>
      </w:r>
      <w:r w:rsidRPr="009147FD">
        <w:rPr>
          <w:rFonts w:ascii="Times New Roman" w:hAnsi="Times New Roman" w:cs="Times New Roman"/>
          <w:color w:val="111111"/>
          <w:sz w:val="26"/>
          <w:szCs w:val="26"/>
        </w:rPr>
        <w:t>ὁ</w:t>
      </w:r>
      <w:r w:rsidRPr="009147FD">
        <w:rPr>
          <w:rFonts w:ascii="PT Serif" w:hAnsi="PT Serif"/>
          <w:color w:val="111111"/>
          <w:sz w:val="26"/>
          <w:szCs w:val="26"/>
        </w:rPr>
        <w:t xml:space="preserve"> </w:t>
      </w:r>
      <w:r w:rsidRPr="009147FD">
        <w:rPr>
          <w:rFonts w:ascii="Cambria" w:hAnsi="Cambria" w:cs="Cambria"/>
          <w:color w:val="111111"/>
          <w:sz w:val="26"/>
          <w:szCs w:val="26"/>
        </w:rPr>
        <w:t>δ</w:t>
      </w:r>
      <w:r w:rsidRPr="009147FD">
        <w:rPr>
          <w:rFonts w:ascii="Times New Roman" w:hAnsi="Times New Roman" w:cs="Times New Roman"/>
          <w:color w:val="111111"/>
          <w:sz w:val="26"/>
          <w:szCs w:val="26"/>
        </w:rPr>
        <w:t>ὲ</w:t>
      </w:r>
      <w:r w:rsidRPr="009147FD">
        <w:rPr>
          <w:rFonts w:ascii="PT Serif" w:hAnsi="PT Serif"/>
          <w:color w:val="111111"/>
          <w:sz w:val="26"/>
          <w:szCs w:val="26"/>
        </w:rPr>
        <w:t xml:space="preserve"> π</w:t>
      </w:r>
      <w:r w:rsidRPr="009147FD">
        <w:rPr>
          <w:rFonts w:ascii="Cambria" w:hAnsi="Cambria" w:cs="Cambria"/>
          <w:color w:val="111111"/>
          <w:sz w:val="26"/>
          <w:szCs w:val="26"/>
        </w:rPr>
        <w:t>οι</w:t>
      </w:r>
      <w:r w:rsidRPr="009147FD">
        <w:rPr>
          <w:rFonts w:ascii="Times New Roman" w:hAnsi="Times New Roman" w:cs="Times New Roman"/>
          <w:color w:val="111111"/>
          <w:sz w:val="26"/>
          <w:szCs w:val="26"/>
        </w:rPr>
        <w:t>ῶ</w:t>
      </w:r>
      <w:r w:rsidRPr="009147FD">
        <w:rPr>
          <w:rFonts w:ascii="Cambria" w:hAnsi="Cambria" w:cs="Cambria"/>
          <w:color w:val="111111"/>
          <w:sz w:val="26"/>
          <w:szCs w:val="26"/>
        </w:rPr>
        <w:t>ν</w:t>
      </w:r>
      <w:r w:rsidRPr="009147FD">
        <w:rPr>
          <w:rFonts w:ascii="PT Serif" w:hAnsi="PT Serif"/>
          <w:color w:val="111111"/>
          <w:sz w:val="26"/>
          <w:szCs w:val="26"/>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ὴ</w:t>
      </w:r>
      <w:r w:rsidRPr="009147FD">
        <w:rPr>
          <w:rFonts w:ascii="Cambria" w:hAnsi="Cambria" w:cs="Cambria"/>
          <w:color w:val="111111"/>
          <w:sz w:val="26"/>
          <w:szCs w:val="26"/>
        </w:rPr>
        <w:t>ν</w:t>
      </w:r>
      <w:r w:rsidRPr="009147FD">
        <w:rPr>
          <w:rFonts w:ascii="PT Serif" w:hAnsi="PT Serif"/>
          <w:color w:val="111111"/>
          <w:sz w:val="26"/>
          <w:szCs w:val="26"/>
        </w:rPr>
        <w:t xml:space="preserve"> </w:t>
      </w:r>
      <w:r w:rsidRPr="009147FD">
        <w:rPr>
          <w:rFonts w:ascii="Times New Roman" w:hAnsi="Times New Roman" w:cs="Times New Roman"/>
          <w:color w:val="111111"/>
          <w:sz w:val="26"/>
          <w:szCs w:val="26"/>
        </w:rPr>
        <w:t>ἀ</w:t>
      </w:r>
      <w:r w:rsidRPr="009147FD">
        <w:rPr>
          <w:rFonts w:ascii="Cambria" w:hAnsi="Cambria" w:cs="Cambria"/>
          <w:color w:val="111111"/>
          <w:sz w:val="26"/>
          <w:szCs w:val="26"/>
        </w:rPr>
        <w:t>λήθειαν</w:t>
      </w:r>
      <w:r w:rsidRPr="009147FD">
        <w:rPr>
          <w:rFonts w:ascii="PT Serif" w:hAnsi="PT Serif"/>
          <w:color w:val="111111"/>
          <w:sz w:val="26"/>
          <w:szCs w:val="26"/>
        </w:rPr>
        <w:t xml:space="preserve"> </w:t>
      </w:r>
      <w:r w:rsidRPr="009147FD">
        <w:rPr>
          <w:rFonts w:ascii="Times New Roman" w:hAnsi="Times New Roman" w:cs="Times New Roman"/>
          <w:color w:val="111111"/>
          <w:sz w:val="26"/>
          <w:szCs w:val="26"/>
        </w:rPr>
        <w:t>ἔ</w:t>
      </w:r>
      <w:r w:rsidRPr="009147FD">
        <w:rPr>
          <w:rFonts w:ascii="Cambria" w:hAnsi="Cambria" w:cs="Cambria"/>
          <w:color w:val="111111"/>
          <w:sz w:val="26"/>
          <w:szCs w:val="26"/>
        </w:rPr>
        <w:t>ρχεται</w:t>
      </w:r>
      <w:r w:rsidRPr="009147FD">
        <w:rPr>
          <w:rFonts w:ascii="PT Serif" w:hAnsi="PT Serif"/>
          <w:color w:val="111111"/>
          <w:sz w:val="26"/>
          <w:szCs w:val="26"/>
        </w:rPr>
        <w:t xml:space="preserve"> </w:t>
      </w:r>
      <w:r w:rsidRPr="009147FD">
        <w:rPr>
          <w:rFonts w:ascii="PT Serif" w:hAnsi="PT Serif" w:cs="PT Serif"/>
          <w:color w:val="111111"/>
          <w:sz w:val="26"/>
          <w:szCs w:val="26"/>
        </w:rPr>
        <w:t>π</w:t>
      </w:r>
      <w:r w:rsidRPr="009147FD">
        <w:rPr>
          <w:rFonts w:ascii="Cambria" w:hAnsi="Cambria" w:cs="Cambria"/>
          <w:color w:val="111111"/>
          <w:sz w:val="26"/>
          <w:szCs w:val="26"/>
        </w:rPr>
        <w:t>ρ</w:t>
      </w:r>
      <w:r w:rsidRPr="009147FD">
        <w:rPr>
          <w:rFonts w:ascii="Times New Roman" w:hAnsi="Times New Roman" w:cs="Times New Roman"/>
          <w:color w:val="111111"/>
          <w:sz w:val="26"/>
          <w:szCs w:val="26"/>
        </w:rPr>
        <w:t>ὸ</w:t>
      </w:r>
      <w:r w:rsidRPr="009147FD">
        <w:rPr>
          <w:rFonts w:ascii="Cambria" w:hAnsi="Cambria" w:cs="Cambria"/>
          <w:color w:val="111111"/>
          <w:sz w:val="26"/>
          <w:szCs w:val="26"/>
        </w:rPr>
        <w:t>ς</w:t>
      </w:r>
      <w:r w:rsidRPr="009147FD">
        <w:rPr>
          <w:rFonts w:ascii="PT Serif" w:hAnsi="PT Serif"/>
          <w:color w:val="111111"/>
          <w:sz w:val="26"/>
          <w:szCs w:val="26"/>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ὸ</w:t>
      </w:r>
      <w:r w:rsidRPr="009147FD">
        <w:rPr>
          <w:rFonts w:ascii="PT Serif" w:hAnsi="PT Serif"/>
          <w:color w:val="111111"/>
          <w:sz w:val="26"/>
          <w:szCs w:val="26"/>
        </w:rPr>
        <w:t xml:space="preserve"> </w:t>
      </w:r>
      <w:r w:rsidRPr="009147FD">
        <w:rPr>
          <w:rFonts w:ascii="Cambria" w:hAnsi="Cambria" w:cs="Cambria"/>
          <w:color w:val="111111"/>
          <w:sz w:val="26"/>
          <w:szCs w:val="26"/>
        </w:rPr>
        <w:t>φ</w:t>
      </w:r>
      <w:r w:rsidRPr="009147FD">
        <w:rPr>
          <w:rFonts w:ascii="Times New Roman" w:hAnsi="Times New Roman" w:cs="Times New Roman"/>
          <w:color w:val="111111"/>
          <w:sz w:val="26"/>
          <w:szCs w:val="26"/>
        </w:rPr>
        <w:t>ῶ</w:t>
      </w:r>
      <w:r w:rsidRPr="009147FD">
        <w:rPr>
          <w:rFonts w:ascii="Cambria" w:hAnsi="Cambria" w:cs="Cambria"/>
          <w:color w:val="111111"/>
          <w:sz w:val="26"/>
          <w:szCs w:val="26"/>
        </w:rPr>
        <w:t>ς</w:t>
      </w:r>
      <w:r w:rsidRPr="009147FD">
        <w:rPr>
          <w:rFonts w:ascii="PT Serif" w:hAnsi="PT Serif"/>
          <w:color w:val="111111"/>
          <w:sz w:val="26"/>
          <w:szCs w:val="26"/>
        </w:rPr>
        <w:t xml:space="preserve">, </w:t>
      </w:r>
      <w:r w:rsidRPr="009147FD">
        <w:rPr>
          <w:rFonts w:ascii="Times New Roman" w:hAnsi="Times New Roman" w:cs="Times New Roman"/>
          <w:color w:val="111111"/>
          <w:sz w:val="26"/>
          <w:szCs w:val="26"/>
        </w:rPr>
        <w:t>ἵ</w:t>
      </w:r>
      <w:r w:rsidRPr="009147FD">
        <w:rPr>
          <w:rFonts w:ascii="Cambria" w:hAnsi="Cambria" w:cs="Cambria"/>
          <w:color w:val="111111"/>
          <w:sz w:val="26"/>
          <w:szCs w:val="26"/>
        </w:rPr>
        <w:t>να</w:t>
      </w:r>
      <w:r w:rsidRPr="009147FD">
        <w:rPr>
          <w:rFonts w:ascii="PT Serif" w:hAnsi="PT Serif"/>
          <w:color w:val="111111"/>
          <w:sz w:val="26"/>
          <w:szCs w:val="26"/>
        </w:rPr>
        <w:t xml:space="preserve"> </w:t>
      </w:r>
      <w:r w:rsidRPr="009147FD">
        <w:rPr>
          <w:rFonts w:ascii="Cambria" w:hAnsi="Cambria" w:cs="Cambria"/>
          <w:color w:val="111111"/>
          <w:sz w:val="26"/>
          <w:szCs w:val="26"/>
        </w:rPr>
        <w:t>φανερωθ</w:t>
      </w:r>
      <w:r w:rsidRPr="009147FD">
        <w:rPr>
          <w:rFonts w:ascii="Times New Roman" w:hAnsi="Times New Roman" w:cs="Times New Roman"/>
          <w:color w:val="111111"/>
          <w:sz w:val="26"/>
          <w:szCs w:val="26"/>
        </w:rPr>
        <w:t>ῇ</w:t>
      </w:r>
      <w:r w:rsidRPr="009147FD">
        <w:rPr>
          <w:rFonts w:ascii="PT Serif" w:hAnsi="PT Serif"/>
          <w:color w:val="111111"/>
          <w:sz w:val="26"/>
          <w:szCs w:val="26"/>
        </w:rPr>
        <w:t xml:space="preserve"> </w:t>
      </w:r>
      <w:r w:rsidRPr="009147FD">
        <w:rPr>
          <w:rFonts w:ascii="Cambria" w:hAnsi="Cambria" w:cs="Cambria"/>
          <w:color w:val="111111"/>
          <w:sz w:val="26"/>
          <w:szCs w:val="26"/>
        </w:rPr>
        <w:t>α</w:t>
      </w:r>
      <w:r w:rsidRPr="009147FD">
        <w:rPr>
          <w:rFonts w:ascii="Times New Roman" w:hAnsi="Times New Roman" w:cs="Times New Roman"/>
          <w:color w:val="111111"/>
          <w:sz w:val="26"/>
          <w:szCs w:val="26"/>
        </w:rPr>
        <w:t>ὐ</w:t>
      </w:r>
      <w:r w:rsidRPr="009147FD">
        <w:rPr>
          <w:rFonts w:ascii="Cambria" w:hAnsi="Cambria" w:cs="Cambria"/>
          <w:color w:val="111111"/>
          <w:sz w:val="26"/>
          <w:szCs w:val="26"/>
        </w:rPr>
        <w:t>το</w:t>
      </w:r>
      <w:r w:rsidRPr="009147FD">
        <w:rPr>
          <w:rFonts w:ascii="Times New Roman" w:hAnsi="Times New Roman" w:cs="Times New Roman"/>
          <w:color w:val="111111"/>
          <w:sz w:val="26"/>
          <w:szCs w:val="26"/>
        </w:rPr>
        <w:t>ῦ</w:t>
      </w:r>
      <w:r w:rsidRPr="009147FD">
        <w:rPr>
          <w:rFonts w:ascii="PT Serif" w:hAnsi="PT Serif"/>
          <w:color w:val="111111"/>
          <w:sz w:val="26"/>
          <w:szCs w:val="26"/>
        </w:rPr>
        <w:t xml:space="preserve"> </w:t>
      </w:r>
      <w:r w:rsidRPr="009147FD">
        <w:rPr>
          <w:rFonts w:ascii="Cambria" w:hAnsi="Cambria" w:cs="Cambria"/>
          <w:color w:val="111111"/>
          <w:sz w:val="26"/>
          <w:szCs w:val="26"/>
        </w:rPr>
        <w:t>τ</w:t>
      </w:r>
      <w:r w:rsidRPr="009147FD">
        <w:rPr>
          <w:rFonts w:ascii="Times New Roman" w:hAnsi="Times New Roman" w:cs="Times New Roman"/>
          <w:color w:val="111111"/>
          <w:sz w:val="26"/>
          <w:szCs w:val="26"/>
        </w:rPr>
        <w:t>ὰ</w:t>
      </w:r>
      <w:r w:rsidRPr="009147FD">
        <w:rPr>
          <w:rFonts w:ascii="PT Serif" w:hAnsi="PT Serif"/>
          <w:color w:val="111111"/>
          <w:sz w:val="26"/>
          <w:szCs w:val="26"/>
        </w:rPr>
        <w:t xml:space="preserve"> </w:t>
      </w:r>
      <w:r w:rsidRPr="009147FD">
        <w:rPr>
          <w:rFonts w:ascii="Times New Roman" w:hAnsi="Times New Roman" w:cs="Times New Roman"/>
          <w:color w:val="111111"/>
          <w:sz w:val="26"/>
          <w:szCs w:val="26"/>
        </w:rPr>
        <w:t>ἔ</w:t>
      </w:r>
      <w:r w:rsidRPr="009147FD">
        <w:rPr>
          <w:rFonts w:ascii="Cambria" w:hAnsi="Cambria" w:cs="Cambria"/>
          <w:color w:val="111111"/>
          <w:sz w:val="26"/>
          <w:szCs w:val="26"/>
        </w:rPr>
        <w:t>ργα</w:t>
      </w:r>
      <w:r w:rsidRPr="009147FD">
        <w:rPr>
          <w:rFonts w:ascii="PT Serif" w:hAnsi="PT Serif"/>
          <w:color w:val="111111"/>
          <w:sz w:val="26"/>
          <w:szCs w:val="26"/>
        </w:rPr>
        <w:t xml:space="preserve"> </w:t>
      </w:r>
      <w:r w:rsidRPr="009147FD">
        <w:rPr>
          <w:rFonts w:ascii="Times New Roman" w:hAnsi="Times New Roman" w:cs="Times New Roman"/>
          <w:color w:val="111111"/>
          <w:sz w:val="26"/>
          <w:szCs w:val="26"/>
        </w:rPr>
        <w:t>ὅ</w:t>
      </w:r>
      <w:r w:rsidRPr="009147FD">
        <w:rPr>
          <w:rFonts w:ascii="Cambria" w:hAnsi="Cambria" w:cs="Cambria"/>
          <w:color w:val="111111"/>
          <w:sz w:val="26"/>
          <w:szCs w:val="26"/>
        </w:rPr>
        <w:t>τι</w:t>
      </w:r>
      <w:r w:rsidRPr="009147FD">
        <w:rPr>
          <w:rFonts w:ascii="PT Serif" w:hAnsi="PT Serif"/>
          <w:color w:val="111111"/>
          <w:sz w:val="26"/>
          <w:szCs w:val="26"/>
        </w:rPr>
        <w:t xml:space="preserve"> </w:t>
      </w:r>
      <w:r w:rsidRPr="009147FD">
        <w:rPr>
          <w:rFonts w:ascii="Times New Roman" w:hAnsi="Times New Roman" w:cs="Times New Roman"/>
          <w:color w:val="111111"/>
          <w:sz w:val="26"/>
          <w:szCs w:val="26"/>
        </w:rPr>
        <w:t>ἐ</w:t>
      </w:r>
      <w:r w:rsidRPr="009147FD">
        <w:rPr>
          <w:rFonts w:ascii="Cambria" w:hAnsi="Cambria" w:cs="Cambria"/>
          <w:color w:val="111111"/>
          <w:sz w:val="26"/>
          <w:szCs w:val="26"/>
        </w:rPr>
        <w:t>ν</w:t>
      </w:r>
      <w:r w:rsidRPr="009147FD">
        <w:rPr>
          <w:rFonts w:ascii="PT Serif" w:hAnsi="PT Serif"/>
          <w:color w:val="111111"/>
          <w:sz w:val="26"/>
          <w:szCs w:val="26"/>
        </w:rPr>
        <w:t xml:space="preserve"> </w:t>
      </w:r>
      <w:r w:rsidRPr="009147FD">
        <w:rPr>
          <w:rFonts w:ascii="Cambria" w:hAnsi="Cambria" w:cs="Cambria"/>
          <w:color w:val="111111"/>
          <w:sz w:val="26"/>
          <w:szCs w:val="26"/>
        </w:rPr>
        <w:t>θε</w:t>
      </w:r>
      <w:r w:rsidRPr="009147FD">
        <w:rPr>
          <w:rFonts w:ascii="Times New Roman" w:hAnsi="Times New Roman" w:cs="Times New Roman"/>
          <w:color w:val="111111"/>
          <w:sz w:val="26"/>
          <w:szCs w:val="26"/>
        </w:rPr>
        <w:t>ῷ</w:t>
      </w:r>
      <w:r w:rsidRPr="009147FD">
        <w:rPr>
          <w:rFonts w:ascii="PT Serif" w:hAnsi="PT Serif"/>
          <w:color w:val="111111"/>
          <w:sz w:val="26"/>
          <w:szCs w:val="26"/>
        </w:rPr>
        <w:t xml:space="preserve"> </w:t>
      </w:r>
      <w:r w:rsidRPr="009147FD">
        <w:rPr>
          <w:rFonts w:ascii="Times New Roman" w:hAnsi="Times New Roman" w:cs="Times New Roman"/>
          <w:color w:val="111111"/>
          <w:sz w:val="26"/>
          <w:szCs w:val="26"/>
        </w:rPr>
        <w:t>ἐ</w:t>
      </w:r>
      <w:r w:rsidRPr="009147FD">
        <w:rPr>
          <w:rFonts w:ascii="Cambria" w:hAnsi="Cambria" w:cs="Cambria"/>
          <w:color w:val="111111"/>
          <w:sz w:val="26"/>
          <w:szCs w:val="26"/>
        </w:rPr>
        <w:t>στιν</w:t>
      </w:r>
      <w:r w:rsidRPr="009147FD">
        <w:rPr>
          <w:rFonts w:ascii="PT Serif" w:hAnsi="PT Serif"/>
          <w:color w:val="111111"/>
          <w:sz w:val="26"/>
          <w:szCs w:val="26"/>
        </w:rPr>
        <w:t xml:space="preserve"> </w:t>
      </w:r>
      <w:r w:rsidRPr="009147FD">
        <w:rPr>
          <w:rFonts w:ascii="Cambria" w:hAnsi="Cambria" w:cs="Cambria"/>
          <w:color w:val="111111"/>
          <w:sz w:val="26"/>
          <w:szCs w:val="26"/>
        </w:rPr>
        <w:t>ε</w:t>
      </w:r>
      <w:r w:rsidRPr="009147FD">
        <w:rPr>
          <w:rFonts w:ascii="Times New Roman" w:hAnsi="Times New Roman" w:cs="Times New Roman"/>
          <w:color w:val="111111"/>
          <w:sz w:val="26"/>
          <w:szCs w:val="26"/>
        </w:rPr>
        <w:t>ἰ</w:t>
      </w:r>
      <w:r w:rsidRPr="009147FD">
        <w:rPr>
          <w:rFonts w:ascii="Cambria" w:hAnsi="Cambria" w:cs="Cambria"/>
          <w:color w:val="111111"/>
          <w:sz w:val="26"/>
          <w:szCs w:val="26"/>
        </w:rPr>
        <w:t>ργασ</w:t>
      </w:r>
      <w:r w:rsidRPr="009147FD">
        <w:rPr>
          <w:rFonts w:ascii="PT Serif" w:hAnsi="PT Serif" w:cs="PT Serif"/>
          <w:color w:val="111111"/>
          <w:sz w:val="26"/>
          <w:szCs w:val="26"/>
        </w:rPr>
        <w:t>μ</w:t>
      </w:r>
      <w:r w:rsidRPr="009147FD">
        <w:rPr>
          <w:rFonts w:ascii="Cambria" w:hAnsi="Cambria" w:cs="Cambria"/>
          <w:color w:val="111111"/>
          <w:sz w:val="26"/>
          <w:szCs w:val="26"/>
        </w:rPr>
        <w:t>ένα</w:t>
      </w:r>
      <w:r w:rsidRPr="009147FD">
        <w:rPr>
          <w:rFonts w:ascii="PT Serif" w:hAnsi="PT Serif"/>
          <w:color w:val="111111"/>
          <w:sz w:val="26"/>
          <w:szCs w:val="26"/>
        </w:rPr>
        <w:t xml:space="preserve"> (Gv 3,21). </w:t>
      </w:r>
      <w:r w:rsidRPr="009147FD">
        <w:rPr>
          <w:rFonts w:ascii="Arial" w:hAnsi="Arial" w:cs="Arial"/>
          <w:color w:val="111111"/>
          <w:sz w:val="24"/>
          <w:szCs w:val="24"/>
        </w:rPr>
        <w:t>Chi fa la verità cammina nella luce, viene nella luce, cresce nella luce, perché appaia, sia reso evidente, perché a tutto in mondo sia manifesto che le sue opere sono fatte in Dio. Qui il discepolo di Gesù raggiunge il vero fine per il quale lui è stato creato: per vivere in Cristo, con Cristo, per Cristo e per rendere a Cristo testimonianza, così che molti altri giungano anche loro alla purissima fede in Cristo Signore, il solo e unico Salvatore e Redentore del mondo.</w:t>
      </w:r>
    </w:p>
    <w:p w14:paraId="5B5936D6" w14:textId="77777777" w:rsidR="009147FD" w:rsidRPr="009147FD" w:rsidRDefault="009147FD" w:rsidP="009147FD">
      <w:pPr>
        <w:spacing w:after="120" w:line="240" w:lineRule="auto"/>
        <w:jc w:val="both"/>
        <w:rPr>
          <w:rFonts w:ascii="Arial" w:hAnsi="Arial" w:cs="Arial"/>
          <w:color w:val="111111"/>
          <w:sz w:val="24"/>
          <w:szCs w:val="24"/>
        </w:rPr>
      </w:pPr>
      <w:r w:rsidRPr="009147FD">
        <w:rPr>
          <w:rFonts w:ascii="Arial" w:hAnsi="Arial" w:cs="Arial"/>
          <w:color w:val="111111"/>
          <w:sz w:val="24"/>
          <w:szCs w:val="24"/>
        </w:rPr>
        <w:t xml:space="preserve">Se il cristiano non fa la verità, non viene alla luce. Se non viene alla luce, non può rendere testimonianza a Cristo Gesù. Se non rende testimonianza a Cristo lascia il mondo nelle tenebre. Ma li stesso è tenebra. Chi è luce illumina tutto il mondo con </w:t>
      </w:r>
      <w:r w:rsidRPr="009147FD">
        <w:rPr>
          <w:rFonts w:ascii="Arial" w:hAnsi="Arial" w:cs="Arial"/>
          <w:color w:val="111111"/>
          <w:sz w:val="24"/>
          <w:szCs w:val="24"/>
        </w:rPr>
        <w:lastRenderedPageBreak/>
        <w:t>la luce di Cristo Signore. Chi è tenebra, oscura il mondo con le sue tenebre. Se la Chesa è luce, genera molti figli nella luce. Se è tenebra, accoglie nel suo seno i figli delle tenebre, illudendoli che essi sono luce e figli della luce. Un cristiano tenebra e una Chiesa tenebra hanno fallito la loro missione. A questo fallimento oggi tutti siamo esposti. Se però dalla Chiesa si toglie Cristo, non abbiamo più alcun fine da raggiungere, dal momento che il cristiano è chiamato a rendere testimonianza a Cristo Gesù. Anche se tutti dovessero abbandonare Cristo, è obbligo del cristiano in Cristo accendere la luce di Cristo nel mondo intero. Il cristiano è la luce del mondo per illuminare il mondo. Questa la sua verità e questo il fine da perseguire.</w:t>
      </w:r>
    </w:p>
    <w:p w14:paraId="08999AAB" w14:textId="77777777" w:rsidR="009147FD" w:rsidRPr="009147FD" w:rsidRDefault="009147FD" w:rsidP="009147FD">
      <w:pPr>
        <w:spacing w:after="120" w:line="240" w:lineRule="auto"/>
        <w:jc w:val="both"/>
        <w:rPr>
          <w:rFonts w:ascii="Arial" w:hAnsi="Arial" w:cs="Arial"/>
          <w:color w:val="111111"/>
          <w:sz w:val="24"/>
          <w:szCs w:val="24"/>
        </w:rPr>
      </w:pPr>
    </w:p>
    <w:p w14:paraId="07CF4D51" w14:textId="77777777" w:rsidR="009147FD" w:rsidRPr="009147FD" w:rsidRDefault="009147FD" w:rsidP="009147FD">
      <w:pPr>
        <w:spacing w:after="120" w:line="240" w:lineRule="auto"/>
        <w:jc w:val="both"/>
        <w:rPr>
          <w:rFonts w:ascii="Arial" w:eastAsia="Times New Roman" w:hAnsi="Arial" w:cs="Arial"/>
          <w:b/>
          <w:kern w:val="0"/>
          <w:sz w:val="24"/>
          <w:szCs w:val="24"/>
          <w:lang w:eastAsia="it-IT"/>
          <w14:ligatures w14:val="none"/>
        </w:rPr>
      </w:pPr>
      <w:r w:rsidRPr="009147FD">
        <w:rPr>
          <w:rFonts w:ascii="Arial" w:eastAsia="Times New Roman" w:hAnsi="Arial" w:cs="Arial"/>
          <w:b/>
          <w:kern w:val="0"/>
          <w:sz w:val="24"/>
          <w:szCs w:val="24"/>
          <w:lang w:eastAsia="it-IT"/>
          <w14:ligatures w14:val="none"/>
        </w:rPr>
        <w:t>Necessarie domande</w:t>
      </w:r>
    </w:p>
    <w:p w14:paraId="36D5E2EF"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perché chiunque fa il male, odia la luce?</w:t>
      </w:r>
    </w:p>
    <w:p w14:paraId="466FC1BE"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Perché chi fa il male non vuole che le sue opere vengano riprovate?</w:t>
      </w:r>
    </w:p>
    <w:p w14:paraId="48686479"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l’odio è generato nel nostro cuore da Satana e con l’odio nasce l’invidia?</w:t>
      </w:r>
    </w:p>
    <w:p w14:paraId="67E3569D"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l’invidia della grazia altrui è peccato contro lo Spirito Santo?</w:t>
      </w:r>
    </w:p>
    <w:p w14:paraId="177EAB04"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quando mi consegno al peccato, sono legato da una legione di diavoli alle tenebre e al male?</w:t>
      </w:r>
    </w:p>
    <w:p w14:paraId="71737418"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dal peccato uno solo mi può liberare: L’Agnello di Dio che toglie il peccato del mondo?</w:t>
      </w:r>
    </w:p>
    <w:p w14:paraId="7539AD09"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anche agli Apostoli, Gesù ha dato il potere di liberare dal peccato e dalla legione?</w:t>
      </w:r>
    </w:p>
    <w:p w14:paraId="40B016E6"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però che per liberare dalla legione si deve attingere ogni forza nello Spirito Santo e che questa forza è nella misura in cui noi Lo ravviviamo in noi?</w:t>
      </w:r>
    </w:p>
    <w:p w14:paraId="3E6B4D4C"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tutte le opere extra-sacramentali vengono operate ex opere operantis e non ex opere operato?</w:t>
      </w:r>
    </w:p>
    <w:p w14:paraId="35812AFC"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quale è la differenza tra un’opera ex opere operato e un’opera ex opere operantis?</w:t>
      </w:r>
    </w:p>
    <w:p w14:paraId="375ADF3D"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la preghiera, l’omelia, la catechesi, ogni insegnamento, ogni parola di luce e di Vangelo, essendo opera ex opere operantis, hanno bisogno della mia più alta cristificazione o cristiformità perché esse producano frutti?</w:t>
      </w:r>
    </w:p>
    <w:p w14:paraId="3432EAE5"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se cado nelle tenebre non è più in mio potere ritornare nella luce, perché nella luce si ritorna solo per grazia di Dio?</w:t>
      </w:r>
    </w:p>
    <w:p w14:paraId="206A34D3"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Aiuto i miei fratelli che sono divenuti figli delle tenebre perché tornino a essere figli della luce con la preghiera, con le opere di misericordia, offrendo la mia vita a Dio in sacrificio di soave odore, così come ci insegna l’Apostolo Paolo?</w:t>
      </w:r>
    </w:p>
    <w:p w14:paraId="25795021"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Conosco qual è il vero fine del cristiano e il fine della vera Chies?</w:t>
      </w:r>
    </w:p>
    <w:p w14:paraId="3A03D4C9"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Quanto mi impegno affinché il mio fine sia vissuto sempre in pienezza di grazia e di verità?</w:t>
      </w:r>
    </w:p>
    <w:p w14:paraId="4006F1D8"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La mia vita è una piena e duratura testimonianza Cristo Signore, il solo Redentore e Salvatore dell’uomo?</w:t>
      </w:r>
    </w:p>
    <w:p w14:paraId="6578C89A"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lastRenderedPageBreak/>
        <w:t>So che per fare la verità, devo obbedire alla Parola del Vangelo in pienezza di amore?</w:t>
      </w:r>
    </w:p>
    <w:p w14:paraId="65B4B3AE"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ad ogni parola che ascolto dell’uomo non va data alcuna obbedienza, se prima non tolgo da essa quanto non appartiene al Vangelo e che quanto appartiene al Vangelo va rivestito di tutta la bellezza e purezza del Vangelo?</w:t>
      </w:r>
    </w:p>
    <w:p w14:paraId="605DFE17"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Separo con la spada dello Spirito Santo la verità dalla falsità, la luce dalle tenebre, il vero Vangelo da ogni falso Vangelo e il vero Cristo dai molti falsi cristi?</w:t>
      </w:r>
    </w:p>
    <w:p w14:paraId="10E99711"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 xml:space="preserve">So che oggi il male che ci avvolge è la confusione, l’indeterminatezza, l’indistinzione? </w:t>
      </w:r>
    </w:p>
    <w:p w14:paraId="6C55316D"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che il mondo delle tenebre e il mondo della luce solo in una chiesa trasformata in tenebre possono coabitare, ma trasformandosi la luce in tenebre?</w:t>
      </w:r>
    </w:p>
    <w:p w14:paraId="1B562307" w14:textId="77777777"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Distinguo l’accoglienza nella fede secondo la fede dall’accoglienza senza la fede contro la fede?</w:t>
      </w:r>
    </w:p>
    <w:p w14:paraId="528A83E8" w14:textId="26B9B37A" w:rsidR="009147FD" w:rsidRPr="009147FD" w:rsidRDefault="009147FD" w:rsidP="009147FD">
      <w:pPr>
        <w:spacing w:after="120" w:line="240" w:lineRule="auto"/>
        <w:jc w:val="both"/>
        <w:rPr>
          <w:rFonts w:ascii="Arial" w:eastAsia="Times New Roman" w:hAnsi="Arial" w:cs="Arial"/>
          <w:bCs/>
          <w:kern w:val="0"/>
          <w:sz w:val="24"/>
          <w:szCs w:val="24"/>
          <w:lang w:eastAsia="it-IT"/>
          <w14:ligatures w14:val="none"/>
        </w:rPr>
      </w:pPr>
      <w:r w:rsidRPr="009147FD">
        <w:rPr>
          <w:rFonts w:ascii="Arial" w:eastAsia="Times New Roman" w:hAnsi="Arial" w:cs="Arial"/>
          <w:bCs/>
          <w:kern w:val="0"/>
          <w:sz w:val="24"/>
          <w:szCs w:val="24"/>
          <w:lang w:eastAsia="it-IT"/>
          <w14:ligatures w14:val="none"/>
        </w:rPr>
        <w:t>So quale accoglienza</w:t>
      </w:r>
      <w:r w:rsidR="008544BD">
        <w:rPr>
          <w:rFonts w:ascii="Arial" w:eastAsia="Times New Roman" w:hAnsi="Arial" w:cs="Arial"/>
          <w:bCs/>
          <w:kern w:val="0"/>
          <w:sz w:val="24"/>
          <w:szCs w:val="24"/>
          <w:lang w:eastAsia="it-IT"/>
          <w14:ligatures w14:val="none"/>
        </w:rPr>
        <w:t xml:space="preserve"> </w:t>
      </w:r>
      <w:r w:rsidRPr="009147FD">
        <w:rPr>
          <w:rFonts w:ascii="Arial" w:eastAsia="Times New Roman" w:hAnsi="Arial" w:cs="Arial"/>
          <w:bCs/>
          <w:kern w:val="0"/>
          <w:sz w:val="24"/>
          <w:szCs w:val="24"/>
          <w:lang w:eastAsia="it-IT"/>
          <w14:ligatures w14:val="none"/>
        </w:rPr>
        <w:t>mi comanda Cristo Gesù,</w:t>
      </w:r>
      <w:r w:rsidR="008544BD">
        <w:rPr>
          <w:rFonts w:ascii="Arial" w:eastAsia="Times New Roman" w:hAnsi="Arial" w:cs="Arial"/>
          <w:bCs/>
          <w:kern w:val="0"/>
          <w:sz w:val="24"/>
          <w:szCs w:val="24"/>
          <w:lang w:eastAsia="it-IT"/>
          <w14:ligatures w14:val="none"/>
        </w:rPr>
        <w:t xml:space="preserve"> </w:t>
      </w:r>
      <w:r w:rsidRPr="009147FD">
        <w:rPr>
          <w:rFonts w:ascii="Arial" w:eastAsia="Times New Roman" w:hAnsi="Arial" w:cs="Arial"/>
          <w:bCs/>
          <w:kern w:val="0"/>
          <w:sz w:val="24"/>
          <w:szCs w:val="24"/>
          <w:lang w:eastAsia="it-IT"/>
          <w14:ligatures w14:val="none"/>
        </w:rPr>
        <w:t>distinguendola e separandola dall’accoglienza che mi comanda l’uomo?</w:t>
      </w:r>
    </w:p>
    <w:p w14:paraId="6B9BAB39" w14:textId="77777777" w:rsidR="009147FD" w:rsidRDefault="009147FD" w:rsidP="00790179">
      <w:pPr>
        <w:spacing w:after="120" w:line="240" w:lineRule="auto"/>
        <w:jc w:val="both"/>
        <w:rPr>
          <w:rFonts w:ascii="Arial" w:eastAsia="Times New Roman" w:hAnsi="Arial" w:cs="Arial"/>
          <w:bCs/>
          <w:kern w:val="0"/>
          <w:sz w:val="24"/>
          <w:szCs w:val="24"/>
          <w:lang w:eastAsia="it-IT"/>
          <w14:ligatures w14:val="none"/>
        </w:rPr>
      </w:pPr>
    </w:p>
    <w:p w14:paraId="47F72B4F" w14:textId="77777777" w:rsidR="00BC05D6" w:rsidRDefault="00BC05D6" w:rsidP="00790179">
      <w:pPr>
        <w:spacing w:after="120" w:line="240" w:lineRule="auto"/>
        <w:jc w:val="both"/>
        <w:rPr>
          <w:rFonts w:ascii="Arial" w:eastAsia="Times New Roman" w:hAnsi="Arial" w:cs="Arial"/>
          <w:bCs/>
          <w:kern w:val="0"/>
          <w:sz w:val="24"/>
          <w:szCs w:val="24"/>
          <w:lang w:eastAsia="it-IT"/>
          <w14:ligatures w14:val="none"/>
        </w:rPr>
      </w:pPr>
    </w:p>
    <w:p w14:paraId="1B92B3D3" w14:textId="77777777" w:rsidR="00BC05D6" w:rsidRPr="00BC05D6" w:rsidRDefault="00BC05D6" w:rsidP="00BA4C84">
      <w:pPr>
        <w:pStyle w:val="Titolo1"/>
      </w:pPr>
      <w:bookmarkStart w:id="105" w:name="_Toc200621516"/>
      <w:bookmarkStart w:id="106" w:name="_Toc203143298"/>
      <w:r w:rsidRPr="00BC05D6">
        <w:t>LUI DEVE CRESCERE; IO, INVECE, DIMINUIRE</w:t>
      </w:r>
      <w:bookmarkEnd w:id="105"/>
      <w:bookmarkEnd w:id="106"/>
    </w:p>
    <w:p w14:paraId="66095681" w14:textId="77777777" w:rsidR="00BC05D6" w:rsidRPr="00BC05D6" w:rsidRDefault="00BC05D6" w:rsidP="00BC05D6">
      <w:pPr>
        <w:spacing w:before="120" w:after="120" w:line="240" w:lineRule="auto"/>
        <w:jc w:val="center"/>
        <w:rPr>
          <w:rFonts w:ascii="PT Serif" w:hAnsi="PT Serif"/>
          <w:color w:val="111111"/>
          <w:sz w:val="32"/>
          <w:szCs w:val="32"/>
        </w:rPr>
      </w:pPr>
      <w:r w:rsidRPr="00BC05D6">
        <w:rPr>
          <w:rFonts w:ascii="Arial" w:hAnsi="Arial" w:cs="Arial"/>
          <w:color w:val="000000"/>
          <w:sz w:val="32"/>
          <w:szCs w:val="32"/>
          <w:shd w:val="clear" w:color="auto" w:fill="FFFFFF"/>
        </w:rPr>
        <w:t xml:space="preserve">Illum oportet crescere, me autem minui – </w:t>
      </w:r>
      <w:r w:rsidRPr="00BC05D6">
        <w:rPr>
          <w:rFonts w:ascii="Times New Roman" w:hAnsi="Times New Roman" w:cs="Times New Roman"/>
          <w:color w:val="111111"/>
          <w:sz w:val="32"/>
          <w:szCs w:val="32"/>
        </w:rPr>
        <w:t>ἐ</w:t>
      </w:r>
      <w:r w:rsidRPr="00BC05D6">
        <w:rPr>
          <w:rFonts w:ascii="Cambria" w:hAnsi="Cambria" w:cs="Cambria"/>
          <w:color w:val="111111"/>
          <w:sz w:val="32"/>
          <w:szCs w:val="32"/>
        </w:rPr>
        <w:t>κε</w:t>
      </w:r>
      <w:r w:rsidRPr="00BC05D6">
        <w:rPr>
          <w:rFonts w:ascii="Times New Roman" w:hAnsi="Times New Roman" w:cs="Times New Roman"/>
          <w:color w:val="111111"/>
          <w:sz w:val="32"/>
          <w:szCs w:val="32"/>
        </w:rPr>
        <w:t>ῖ</w:t>
      </w:r>
      <w:r w:rsidRPr="00BC05D6">
        <w:rPr>
          <w:rFonts w:ascii="Cambria" w:hAnsi="Cambria" w:cs="Cambria"/>
          <w:color w:val="111111"/>
          <w:sz w:val="32"/>
          <w:szCs w:val="32"/>
        </w:rPr>
        <w:t>νον</w:t>
      </w:r>
      <w:r w:rsidRPr="00BC05D6">
        <w:rPr>
          <w:rFonts w:ascii="PT Serif" w:hAnsi="PT Serif"/>
          <w:color w:val="111111"/>
          <w:sz w:val="32"/>
          <w:szCs w:val="32"/>
        </w:rPr>
        <w:t xml:space="preserve"> </w:t>
      </w:r>
      <w:r w:rsidRPr="00BC05D6">
        <w:rPr>
          <w:rFonts w:ascii="Cambria" w:hAnsi="Cambria" w:cs="Cambria"/>
          <w:color w:val="111111"/>
          <w:sz w:val="32"/>
          <w:szCs w:val="32"/>
        </w:rPr>
        <w:t>δε</w:t>
      </w:r>
      <w:r w:rsidRPr="00BC05D6">
        <w:rPr>
          <w:rFonts w:ascii="Times New Roman" w:hAnsi="Times New Roman" w:cs="Times New Roman"/>
          <w:color w:val="111111"/>
          <w:sz w:val="32"/>
          <w:szCs w:val="32"/>
        </w:rPr>
        <w:t>ῖ</w:t>
      </w:r>
      <w:r w:rsidRPr="00BC05D6">
        <w:rPr>
          <w:rFonts w:ascii="PT Serif" w:hAnsi="PT Serif"/>
          <w:color w:val="111111"/>
          <w:sz w:val="32"/>
          <w:szCs w:val="32"/>
        </w:rPr>
        <w:t xml:space="preserve"> </w:t>
      </w:r>
      <w:r w:rsidRPr="00BC05D6">
        <w:rPr>
          <w:rFonts w:ascii="Cambria" w:hAnsi="Cambria" w:cs="Cambria"/>
          <w:color w:val="111111"/>
          <w:sz w:val="32"/>
          <w:szCs w:val="32"/>
        </w:rPr>
        <w:t>α</w:t>
      </w:r>
      <w:r w:rsidRPr="00BC05D6">
        <w:rPr>
          <w:rFonts w:ascii="Times New Roman" w:hAnsi="Times New Roman" w:cs="Times New Roman"/>
          <w:color w:val="111111"/>
          <w:sz w:val="32"/>
          <w:szCs w:val="32"/>
        </w:rPr>
        <w:t>ὐ</w:t>
      </w:r>
      <w:r w:rsidRPr="00BC05D6">
        <w:rPr>
          <w:rFonts w:ascii="Cambria" w:hAnsi="Cambria" w:cs="Cambria"/>
          <w:color w:val="111111"/>
          <w:sz w:val="32"/>
          <w:szCs w:val="32"/>
        </w:rPr>
        <w:t>ξάνειν</w:t>
      </w:r>
      <w:r w:rsidRPr="00BC05D6">
        <w:rPr>
          <w:rFonts w:ascii="PT Serif" w:hAnsi="PT Serif"/>
          <w:color w:val="111111"/>
          <w:sz w:val="32"/>
          <w:szCs w:val="32"/>
        </w:rPr>
        <w:t xml:space="preserve">, </w:t>
      </w:r>
      <w:r w:rsidRPr="00BC05D6">
        <w:rPr>
          <w:rFonts w:ascii="Times New Roman" w:hAnsi="Times New Roman" w:cs="Times New Roman"/>
          <w:color w:val="111111"/>
          <w:sz w:val="32"/>
          <w:szCs w:val="32"/>
        </w:rPr>
        <w:t>ἐ</w:t>
      </w:r>
      <w:r w:rsidRPr="00BC05D6">
        <w:rPr>
          <w:rFonts w:ascii="PT Serif" w:hAnsi="PT Serif"/>
          <w:color w:val="111111"/>
          <w:sz w:val="32"/>
          <w:szCs w:val="32"/>
        </w:rPr>
        <w:t>μ</w:t>
      </w:r>
      <w:r w:rsidRPr="00BC05D6">
        <w:rPr>
          <w:rFonts w:ascii="Times New Roman" w:hAnsi="Times New Roman" w:cs="Times New Roman"/>
          <w:color w:val="111111"/>
          <w:sz w:val="32"/>
          <w:szCs w:val="32"/>
        </w:rPr>
        <w:t>ὲ</w:t>
      </w:r>
      <w:r w:rsidRPr="00BC05D6">
        <w:rPr>
          <w:rFonts w:ascii="PT Serif" w:hAnsi="PT Serif"/>
          <w:color w:val="111111"/>
          <w:sz w:val="32"/>
          <w:szCs w:val="32"/>
        </w:rPr>
        <w:t xml:space="preserve"> </w:t>
      </w:r>
      <w:r w:rsidRPr="00BC05D6">
        <w:rPr>
          <w:rFonts w:ascii="Cambria" w:hAnsi="Cambria" w:cs="Cambria"/>
          <w:color w:val="111111"/>
          <w:sz w:val="32"/>
          <w:szCs w:val="32"/>
        </w:rPr>
        <w:t>δ</w:t>
      </w:r>
      <w:r w:rsidRPr="00BC05D6">
        <w:rPr>
          <w:rFonts w:ascii="Times New Roman" w:hAnsi="Times New Roman" w:cs="Times New Roman"/>
          <w:color w:val="111111"/>
          <w:sz w:val="32"/>
          <w:szCs w:val="32"/>
        </w:rPr>
        <w:t>ὲ</w:t>
      </w:r>
      <w:r w:rsidRPr="00BC05D6">
        <w:rPr>
          <w:rFonts w:ascii="PT Serif" w:hAnsi="PT Serif"/>
          <w:color w:val="111111"/>
          <w:sz w:val="32"/>
          <w:szCs w:val="32"/>
        </w:rPr>
        <w:t xml:space="preserve"> </w:t>
      </w:r>
      <w:r w:rsidRPr="00BC05D6">
        <w:rPr>
          <w:rFonts w:ascii="Times New Roman" w:hAnsi="Times New Roman" w:cs="Times New Roman"/>
          <w:color w:val="111111"/>
          <w:sz w:val="32"/>
          <w:szCs w:val="32"/>
        </w:rPr>
        <w:t>ἐ</w:t>
      </w:r>
      <w:r w:rsidRPr="00BC05D6">
        <w:rPr>
          <w:rFonts w:ascii="Cambria" w:hAnsi="Cambria" w:cs="Cambria"/>
          <w:color w:val="111111"/>
          <w:sz w:val="32"/>
          <w:szCs w:val="32"/>
        </w:rPr>
        <w:t>λαττο</w:t>
      </w:r>
      <w:r w:rsidRPr="00BC05D6">
        <w:rPr>
          <w:rFonts w:ascii="Times New Roman" w:hAnsi="Times New Roman" w:cs="Times New Roman"/>
          <w:color w:val="111111"/>
          <w:sz w:val="32"/>
          <w:szCs w:val="32"/>
        </w:rPr>
        <w:t>ῦ</w:t>
      </w:r>
      <w:r w:rsidRPr="00BC05D6">
        <w:rPr>
          <w:rFonts w:ascii="Cambria" w:hAnsi="Cambria" w:cs="Cambria"/>
          <w:color w:val="111111"/>
          <w:sz w:val="32"/>
          <w:szCs w:val="32"/>
        </w:rPr>
        <w:t>σθαι</w:t>
      </w:r>
    </w:p>
    <w:p w14:paraId="0F487D31" w14:textId="77777777" w:rsidR="00BC05D6" w:rsidRPr="00BC05D6" w:rsidRDefault="00BC05D6" w:rsidP="00BC05D6">
      <w:pPr>
        <w:spacing w:before="120" w:after="120" w:line="240" w:lineRule="auto"/>
        <w:jc w:val="both"/>
        <w:rPr>
          <w:rFonts w:ascii="Arial" w:hAnsi="Arial" w:cs="Arial"/>
          <w:bCs/>
          <w:color w:val="000000"/>
          <w:sz w:val="24"/>
          <w:szCs w:val="24"/>
          <w:shd w:val="clear" w:color="auto" w:fill="FFFFFF"/>
        </w:rPr>
      </w:pPr>
    </w:p>
    <w:p w14:paraId="6AF76A9C"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3,22-30).</w:t>
      </w:r>
    </w:p>
    <w:p w14:paraId="30C1CA26" w14:textId="20C7CE10" w:rsidR="00BC05D6" w:rsidRPr="009D0659" w:rsidRDefault="00BC05D6" w:rsidP="00BC05D6">
      <w:pPr>
        <w:spacing w:before="120" w:after="120" w:line="240" w:lineRule="auto"/>
        <w:jc w:val="both"/>
        <w:rPr>
          <w:rFonts w:ascii="Arial" w:hAnsi="Arial" w:cs="Arial"/>
          <w:color w:val="000000"/>
          <w:sz w:val="24"/>
          <w:szCs w:val="24"/>
          <w:shd w:val="clear" w:color="auto" w:fill="FFFFFF"/>
          <w:lang w:val="pt-BR"/>
        </w:rPr>
      </w:pPr>
      <w:r w:rsidRPr="00EE22B3">
        <w:rPr>
          <w:rFonts w:ascii="Arial" w:hAnsi="Arial" w:cs="Arial"/>
          <w:color w:val="000000"/>
          <w:sz w:val="24"/>
          <w:szCs w:val="24"/>
          <w:shd w:val="clear" w:color="auto" w:fill="FFFFFF"/>
          <w:lang w:val="fr-FR"/>
        </w:rPr>
        <w:t>Post haec venit Iesus et discipuli eius in Iudaeam terram, et illic demorabatur cum eis et baptizabat.</w:t>
      </w:r>
      <w:r w:rsidR="008544BD">
        <w:rPr>
          <w:rFonts w:ascii="Arial" w:hAnsi="Arial" w:cs="Arial"/>
          <w:color w:val="000000"/>
          <w:sz w:val="24"/>
          <w:szCs w:val="24"/>
          <w:shd w:val="clear" w:color="auto" w:fill="FFFFFF"/>
          <w:lang w:val="fr-FR"/>
        </w:rPr>
        <w:t xml:space="preserve"> </w:t>
      </w:r>
      <w:r w:rsidRPr="00EE22B3">
        <w:rPr>
          <w:rFonts w:ascii="Arial" w:hAnsi="Arial" w:cs="Arial"/>
          <w:color w:val="000000"/>
          <w:sz w:val="24"/>
          <w:szCs w:val="24"/>
          <w:shd w:val="clear" w:color="auto" w:fill="FFFFFF"/>
          <w:lang w:val="fr-FR"/>
        </w:rPr>
        <w:t xml:space="preserve">Erat autem et Ioannes baptizans in Enon iuxta Salim, quia aquae multae erant illic, et adveniebant et baptizabantur; nondum enim missus fuerat in carcerem Ioannes. Facta est ergo quaestio ex discipulis Ioannis cum Iudaeo de purificatione. Et venerunt ad Ioannem et dixerunt ei: “ Rabbi, qui erat tecum trans Iordanem, cui tu testimonium perhibuisti, ecce hic baptizat, et omnes veniunt ad eum! ”. </w:t>
      </w:r>
      <w:r w:rsidRPr="00BC05D6">
        <w:rPr>
          <w:rFonts w:ascii="Arial" w:hAnsi="Arial" w:cs="Arial"/>
          <w:color w:val="000000"/>
          <w:sz w:val="24"/>
          <w:szCs w:val="24"/>
          <w:shd w:val="clear" w:color="auto" w:fill="FFFFFF"/>
          <w:lang w:val="fr-FR"/>
        </w:rPr>
        <w:t xml:space="preserve">Respondit Ioannes et dixit: “ Non potest homo accipere quidquam, nisi fuerit ei datum de caelo. Ipsi vos mihi testimonium perhibetis, quod dixerim: Non sum ego Christus, sed: Missus sum ante illum. Qui habet sponsam, sponsus est; amicus </w:t>
      </w:r>
      <w:r w:rsidRPr="00BC05D6">
        <w:rPr>
          <w:rFonts w:ascii="Arial" w:hAnsi="Arial" w:cs="Arial"/>
          <w:color w:val="000000"/>
          <w:sz w:val="24"/>
          <w:szCs w:val="24"/>
          <w:shd w:val="clear" w:color="auto" w:fill="FFFFFF"/>
          <w:lang w:val="fr-FR"/>
        </w:rPr>
        <w:lastRenderedPageBreak/>
        <w:t xml:space="preserve">autem sponsi, qui stat et audit eum, gaudio gaudet propter vocem sponsi. </w:t>
      </w:r>
      <w:r w:rsidRPr="009D0659">
        <w:rPr>
          <w:rFonts w:ascii="Arial" w:hAnsi="Arial" w:cs="Arial"/>
          <w:color w:val="000000"/>
          <w:sz w:val="24"/>
          <w:szCs w:val="24"/>
          <w:shd w:val="clear" w:color="auto" w:fill="FFFFFF"/>
          <w:lang w:val="pt-BR"/>
        </w:rPr>
        <w:t xml:space="preserve">Hoc ergo gaudium meum impletum est. </w:t>
      </w:r>
      <w:bookmarkStart w:id="107" w:name="_Hlk198306124"/>
      <w:r w:rsidRPr="009D0659">
        <w:rPr>
          <w:rFonts w:ascii="Arial" w:hAnsi="Arial" w:cs="Arial"/>
          <w:color w:val="000000"/>
          <w:sz w:val="24"/>
          <w:szCs w:val="24"/>
          <w:shd w:val="clear" w:color="auto" w:fill="FFFFFF"/>
          <w:lang w:val="pt-BR"/>
        </w:rPr>
        <w:t>Illum oportet crescere, me autem minui ”</w:t>
      </w:r>
      <w:bookmarkEnd w:id="107"/>
      <w:r w:rsidRPr="009D0659">
        <w:rPr>
          <w:rFonts w:ascii="Arial" w:hAnsi="Arial" w:cs="Arial"/>
          <w:color w:val="000000"/>
          <w:sz w:val="24"/>
          <w:szCs w:val="24"/>
          <w:shd w:val="clear" w:color="auto" w:fill="FFFFFF"/>
          <w:lang w:val="pt-BR"/>
        </w:rPr>
        <w:t xml:space="preserve"> (Gv 3,22-30).</w:t>
      </w:r>
    </w:p>
    <w:p w14:paraId="1574E7CD" w14:textId="77777777" w:rsidR="00BC05D6" w:rsidRPr="009D0659" w:rsidRDefault="00BC05D6" w:rsidP="00BC05D6">
      <w:pPr>
        <w:spacing w:before="120" w:after="120" w:line="240" w:lineRule="auto"/>
        <w:jc w:val="both"/>
        <w:rPr>
          <w:rFonts w:ascii="PT Serif" w:hAnsi="PT Serif"/>
          <w:color w:val="111111"/>
          <w:sz w:val="26"/>
          <w:szCs w:val="26"/>
          <w:lang w:val="pt-BR"/>
        </w:rPr>
      </w:pPr>
      <w:r w:rsidRPr="009D0659">
        <w:rPr>
          <w:rFonts w:ascii="PT Serif" w:hAnsi="PT Serif"/>
          <w:color w:val="111111"/>
          <w:sz w:val="26"/>
          <w:szCs w:val="26"/>
          <w:lang w:val="pt-BR"/>
        </w:rPr>
        <w:t> </w:t>
      </w:r>
      <w:r w:rsidRPr="00BC05D6">
        <w:rPr>
          <w:rFonts w:ascii="Cambria" w:hAnsi="Cambria" w:cs="Cambria"/>
          <w:color w:val="111111"/>
          <w:sz w:val="26"/>
          <w:szCs w:val="26"/>
        </w:rPr>
        <w:t>Μετ</w:t>
      </w:r>
      <w:r w:rsidRPr="00BC05D6">
        <w:rPr>
          <w:rFonts w:ascii="Times New Roman" w:hAnsi="Times New Roman" w:cs="Times New Roman"/>
          <w:color w:val="111111"/>
          <w:sz w:val="26"/>
          <w:szCs w:val="26"/>
        </w:rPr>
        <w:t>ὰ</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τα</w:t>
      </w:r>
      <w:r w:rsidRPr="00BC05D6">
        <w:rPr>
          <w:rFonts w:ascii="Times New Roman" w:hAnsi="Times New Roman" w:cs="Times New Roman"/>
          <w:color w:val="111111"/>
          <w:sz w:val="26"/>
          <w:szCs w:val="26"/>
        </w:rPr>
        <w:t>ῦ</w:t>
      </w:r>
      <w:r w:rsidRPr="00BC05D6">
        <w:rPr>
          <w:rFonts w:ascii="Cambria" w:hAnsi="Cambria" w:cs="Cambria"/>
          <w:color w:val="111111"/>
          <w:sz w:val="26"/>
          <w:szCs w:val="26"/>
        </w:rPr>
        <w:t>τα</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ἦ</w:t>
      </w:r>
      <w:r w:rsidRPr="00BC05D6">
        <w:rPr>
          <w:rFonts w:ascii="Cambria" w:hAnsi="Cambria" w:cs="Cambria"/>
          <w:color w:val="111111"/>
          <w:sz w:val="26"/>
          <w:szCs w:val="26"/>
        </w:rPr>
        <w:t>λθεν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ὁ</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ησο</w:t>
      </w:r>
      <w:r w:rsidRPr="00BC05D6">
        <w:rPr>
          <w:rFonts w:ascii="Times New Roman" w:hAnsi="Times New Roman" w:cs="Times New Roman"/>
          <w:color w:val="111111"/>
          <w:sz w:val="26"/>
          <w:szCs w:val="26"/>
        </w:rPr>
        <w:t>ῦ</w:t>
      </w:r>
      <w:r w:rsidRPr="00BC05D6">
        <w:rPr>
          <w:rFonts w:ascii="Cambria" w:hAnsi="Cambria" w:cs="Cambria"/>
          <w:color w:val="111111"/>
          <w:sz w:val="26"/>
          <w:szCs w:val="26"/>
        </w:rPr>
        <w:t>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ἱ</w:t>
      </w:r>
      <w:r w:rsidRPr="009D0659">
        <w:rPr>
          <w:rFonts w:ascii="PT Serif" w:hAnsi="PT Serif"/>
          <w:color w:val="111111"/>
          <w:sz w:val="26"/>
          <w:szCs w:val="26"/>
          <w:lang w:val="pt-BR"/>
        </w:rPr>
        <w:t xml:space="preserve"> </w:t>
      </w:r>
      <w:r w:rsidRPr="00BC05D6">
        <w:rPr>
          <w:rFonts w:ascii="PT Serif" w:hAnsi="PT Serif"/>
          <w:color w:val="111111"/>
          <w:sz w:val="26"/>
          <w:szCs w:val="26"/>
        </w:rPr>
        <w:t>μ</w:t>
      </w:r>
      <w:r w:rsidRPr="00BC05D6">
        <w:rPr>
          <w:rFonts w:ascii="Cambria" w:hAnsi="Cambria" w:cs="Cambria"/>
          <w:color w:val="111111"/>
          <w:sz w:val="26"/>
          <w:szCs w:val="26"/>
        </w:rPr>
        <w:t>αθητα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το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xml:space="preserve"> </w:t>
      </w:r>
      <w:r w:rsidRPr="00BC05D6">
        <w:rPr>
          <w:rFonts w:ascii="Cambria" w:hAnsi="Cambria" w:cs="Cambria"/>
          <w:color w:val="111111"/>
          <w:sz w:val="26"/>
          <w:szCs w:val="26"/>
        </w:rPr>
        <w:t>ε</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w:t>
      </w:r>
      <w:r w:rsidRPr="00BC05D6">
        <w:rPr>
          <w:rFonts w:ascii="Times New Roman" w:hAnsi="Times New Roman" w:cs="Times New Roman"/>
          <w:color w:val="111111"/>
          <w:sz w:val="26"/>
          <w:szCs w:val="26"/>
        </w:rPr>
        <w:t>ὴ</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ουδαίαν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γ</w:t>
      </w:r>
      <w:r w:rsidRPr="00BC05D6">
        <w:rPr>
          <w:rFonts w:ascii="Times New Roman" w:hAnsi="Times New Roman" w:cs="Times New Roman"/>
          <w:color w:val="111111"/>
          <w:sz w:val="26"/>
          <w:szCs w:val="26"/>
        </w:rPr>
        <w:t>ῆ</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κε</w:t>
      </w:r>
      <w:r w:rsidRPr="00BC05D6">
        <w:rPr>
          <w:rFonts w:ascii="Times New Roman" w:hAnsi="Times New Roman" w:cs="Times New Roman"/>
          <w:color w:val="111111"/>
          <w:sz w:val="26"/>
          <w:szCs w:val="26"/>
        </w:rPr>
        <w:t>ῖ</w:t>
      </w:r>
      <w:r w:rsidRPr="009D0659">
        <w:rPr>
          <w:rFonts w:ascii="PT Serif" w:hAnsi="PT Serif"/>
          <w:color w:val="111111"/>
          <w:sz w:val="26"/>
          <w:szCs w:val="26"/>
          <w:lang w:val="pt-BR"/>
        </w:rPr>
        <w:t xml:space="preserve"> </w:t>
      </w:r>
      <w:r w:rsidRPr="00BC05D6">
        <w:rPr>
          <w:rFonts w:ascii="Cambria" w:hAnsi="Cambria" w:cs="Cambria"/>
          <w:color w:val="111111"/>
          <w:sz w:val="26"/>
          <w:szCs w:val="26"/>
        </w:rPr>
        <w:t>διέτριβεν</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μ</w:t>
      </w:r>
      <w:r w:rsidRPr="00BC05D6">
        <w:rPr>
          <w:rFonts w:ascii="Cambria" w:hAnsi="Cambria" w:cs="Cambria"/>
          <w:color w:val="111111"/>
          <w:sz w:val="26"/>
          <w:szCs w:val="26"/>
        </w:rPr>
        <w:t>ετ</w:t>
      </w:r>
      <w:r w:rsidRPr="009D0659">
        <w:rPr>
          <w:rFonts w:ascii="PT Serif" w:hAnsi="PT Serif" w:cs="PT Serif"/>
          <w:color w:val="111111"/>
          <w:sz w:val="26"/>
          <w:szCs w:val="26"/>
          <w:lang w:val="pt-BR"/>
        </w:rPr>
        <w:t>’</w:t>
      </w:r>
      <w:r w:rsidRPr="009D0659">
        <w:rPr>
          <w:rFonts w:ascii="PT Serif" w:hAnsi="PT Serif"/>
          <w:color w:val="111111"/>
          <w:sz w:val="26"/>
          <w:szCs w:val="26"/>
          <w:lang w:val="pt-BR"/>
        </w:rPr>
        <w:t xml:space="preserve">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τ</w:t>
      </w:r>
      <w:r w:rsidRPr="00BC05D6">
        <w:rPr>
          <w:rFonts w:ascii="Times New Roman" w:hAnsi="Times New Roman" w:cs="Times New Roman"/>
          <w:color w:val="111111"/>
          <w:sz w:val="26"/>
          <w:szCs w:val="26"/>
        </w:rPr>
        <w:t>ῶ</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βά</w:t>
      </w:r>
      <w:r w:rsidRPr="00BC05D6">
        <w:rPr>
          <w:rFonts w:ascii="PT Serif" w:hAnsi="PT Serif" w:cs="PT Serif"/>
          <w:color w:val="111111"/>
          <w:sz w:val="26"/>
          <w:szCs w:val="26"/>
        </w:rPr>
        <w:t>π</w:t>
      </w:r>
      <w:r w:rsidRPr="00BC05D6">
        <w:rPr>
          <w:rFonts w:ascii="Cambria" w:hAnsi="Cambria" w:cs="Cambria"/>
          <w:color w:val="111111"/>
          <w:sz w:val="26"/>
          <w:szCs w:val="26"/>
        </w:rPr>
        <w:t>τιζεν</w:t>
      </w:r>
      <w:r w:rsidRPr="009D0659">
        <w:rPr>
          <w:rFonts w:ascii="PT Serif" w:hAnsi="PT Serif"/>
          <w:color w:val="111111"/>
          <w:sz w:val="26"/>
          <w:szCs w:val="26"/>
          <w:lang w:val="pt-BR"/>
        </w:rPr>
        <w:t>. </w:t>
      </w:r>
      <w:r w:rsidRPr="00BC05D6">
        <w:rPr>
          <w:rFonts w:ascii="Times New Roman" w:hAnsi="Times New Roman" w:cs="Times New Roman"/>
          <w:color w:val="111111"/>
          <w:sz w:val="26"/>
          <w:szCs w:val="26"/>
        </w:rPr>
        <w:t>ἦ</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δ</w:t>
      </w:r>
      <w:r w:rsidRPr="00BC05D6">
        <w:rPr>
          <w:rFonts w:ascii="Times New Roman" w:hAnsi="Times New Roman" w:cs="Times New Roman"/>
          <w:color w:val="111111"/>
          <w:sz w:val="26"/>
          <w:szCs w:val="26"/>
        </w:rPr>
        <w:t>ὲ</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Segoe UI Symbol" w:hAnsi="Segoe UI Symbol" w:cs="Segoe UI Symbol"/>
          <w:color w:val="111111"/>
          <w:sz w:val="26"/>
          <w:szCs w:val="26"/>
        </w:rPr>
        <w:t>⸀</w:t>
      </w:r>
      <w:r w:rsidRPr="00BC05D6">
        <w:rPr>
          <w:rFonts w:ascii="Times New Roman" w:hAnsi="Times New Roman" w:cs="Times New Roman"/>
          <w:color w:val="111111"/>
          <w:sz w:val="26"/>
          <w:szCs w:val="26"/>
        </w:rPr>
        <w:t>ὁ</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ωάννης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βα</w:t>
      </w:r>
      <w:r w:rsidRPr="00BC05D6">
        <w:rPr>
          <w:rFonts w:ascii="PT Serif" w:hAnsi="PT Serif" w:cs="PT Serif"/>
          <w:color w:val="111111"/>
          <w:sz w:val="26"/>
          <w:szCs w:val="26"/>
        </w:rPr>
        <w:t>π</w:t>
      </w:r>
      <w:r w:rsidRPr="00BC05D6">
        <w:rPr>
          <w:rFonts w:ascii="Cambria" w:hAnsi="Cambria" w:cs="Cambria"/>
          <w:color w:val="111111"/>
          <w:sz w:val="26"/>
          <w:szCs w:val="26"/>
        </w:rPr>
        <w:t>τίζων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ν</w:t>
      </w:r>
      <w:r w:rsidRPr="00BC05D6">
        <w:rPr>
          <w:rFonts w:ascii="Times New Roman" w:hAnsi="Times New Roman" w:cs="Times New Roman"/>
          <w:color w:val="111111"/>
          <w:sz w:val="26"/>
          <w:szCs w:val="26"/>
        </w:rPr>
        <w:t>ὼ</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γγ</w:t>
      </w:r>
      <w:r w:rsidRPr="00BC05D6">
        <w:rPr>
          <w:rFonts w:ascii="Times New Roman" w:hAnsi="Times New Roman" w:cs="Times New Roman"/>
          <w:color w:val="111111"/>
          <w:sz w:val="26"/>
          <w:szCs w:val="26"/>
        </w:rPr>
        <w:t>ὺ</w:t>
      </w:r>
      <w:r w:rsidRPr="00BC05D6">
        <w:rPr>
          <w:rFonts w:ascii="Cambria" w:hAnsi="Cambria" w:cs="Cambria"/>
          <w:color w:val="111111"/>
          <w:sz w:val="26"/>
          <w:szCs w:val="26"/>
        </w:rPr>
        <w:t>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xml:space="preserve"> </w:t>
      </w:r>
      <w:r w:rsidRPr="00BC05D6">
        <w:rPr>
          <w:rFonts w:ascii="Cambria" w:hAnsi="Cambria" w:cs="Cambria"/>
          <w:color w:val="111111"/>
          <w:sz w:val="26"/>
          <w:szCs w:val="26"/>
        </w:rPr>
        <w:t>Σαλεί</w:t>
      </w:r>
      <w:r w:rsidRPr="00BC05D6">
        <w:rPr>
          <w:rFonts w:ascii="PT Serif" w:hAnsi="PT Serif" w:cs="PT Serif"/>
          <w:color w:val="111111"/>
          <w:sz w:val="26"/>
          <w:szCs w:val="26"/>
        </w:rPr>
        <w:t>μ</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ὅ</w:t>
      </w:r>
      <w:r w:rsidRPr="00BC05D6">
        <w:rPr>
          <w:rFonts w:ascii="Cambria" w:hAnsi="Cambria" w:cs="Cambria"/>
          <w:color w:val="111111"/>
          <w:sz w:val="26"/>
          <w:szCs w:val="26"/>
        </w:rPr>
        <w:t>τι</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ὕ</w:t>
      </w:r>
      <w:r w:rsidRPr="00BC05D6">
        <w:rPr>
          <w:rFonts w:ascii="Cambria" w:hAnsi="Cambria" w:cs="Cambria"/>
          <w:color w:val="111111"/>
          <w:sz w:val="26"/>
          <w:szCs w:val="26"/>
        </w:rPr>
        <w:t>δατα</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π</w:t>
      </w:r>
      <w:r w:rsidRPr="00BC05D6">
        <w:rPr>
          <w:rFonts w:ascii="Cambria" w:hAnsi="Cambria" w:cs="Cambria"/>
          <w:color w:val="111111"/>
          <w:sz w:val="26"/>
          <w:szCs w:val="26"/>
        </w:rPr>
        <w:t>ολλ</w:t>
      </w:r>
      <w:r w:rsidRPr="00BC05D6">
        <w:rPr>
          <w:rFonts w:ascii="Times New Roman" w:hAnsi="Times New Roman" w:cs="Times New Roman"/>
          <w:color w:val="111111"/>
          <w:sz w:val="26"/>
          <w:szCs w:val="26"/>
        </w:rPr>
        <w:t>ὰ</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ἦ</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κε</w:t>
      </w:r>
      <w:r w:rsidRPr="00BC05D6">
        <w:rPr>
          <w:rFonts w:ascii="Times New Roman" w:hAnsi="Times New Roman" w:cs="Times New Roman"/>
          <w:color w:val="111111"/>
          <w:sz w:val="26"/>
          <w:szCs w:val="26"/>
        </w:rPr>
        <w:t>ῖ</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PT Serif" w:hAnsi="PT Serif"/>
          <w:color w:val="111111"/>
          <w:sz w:val="26"/>
          <w:szCs w:val="26"/>
        </w:rPr>
        <w:t>π</w:t>
      </w:r>
      <w:r w:rsidRPr="00BC05D6">
        <w:rPr>
          <w:rFonts w:ascii="Cambria" w:hAnsi="Cambria" w:cs="Cambria"/>
          <w:color w:val="111111"/>
          <w:sz w:val="26"/>
          <w:szCs w:val="26"/>
        </w:rPr>
        <w:t>αρεγίνοντο</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βα</w:t>
      </w:r>
      <w:r w:rsidRPr="00BC05D6">
        <w:rPr>
          <w:rFonts w:ascii="PT Serif" w:hAnsi="PT Serif" w:cs="PT Serif"/>
          <w:color w:val="111111"/>
          <w:sz w:val="26"/>
          <w:szCs w:val="26"/>
        </w:rPr>
        <w:t>π</w:t>
      </w:r>
      <w:r w:rsidRPr="00BC05D6">
        <w:rPr>
          <w:rFonts w:ascii="Cambria" w:hAnsi="Cambria" w:cs="Cambria"/>
          <w:color w:val="111111"/>
          <w:sz w:val="26"/>
          <w:szCs w:val="26"/>
        </w:rPr>
        <w:t>τίζοντο·</w:t>
      </w:r>
      <w:r w:rsidRPr="009D0659">
        <w:rPr>
          <w:rFonts w:ascii="Cambria" w:hAnsi="Cambria" w:cs="Cambria"/>
          <w:color w:val="111111"/>
          <w:sz w:val="26"/>
          <w:szCs w:val="26"/>
          <w:lang w:val="pt-BR"/>
        </w:rPr>
        <w:t xml:space="preserve"> </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ὔ</w:t>
      </w:r>
      <w:r w:rsidRPr="00BC05D6">
        <w:rPr>
          <w:rFonts w:ascii="PT Serif" w:hAnsi="PT Serif"/>
          <w:color w:val="111111"/>
          <w:sz w:val="26"/>
          <w:szCs w:val="26"/>
        </w:rPr>
        <w:t>π</w:t>
      </w:r>
      <w:r w:rsidRPr="00BC05D6">
        <w:rPr>
          <w:rFonts w:ascii="Cambria" w:hAnsi="Cambria" w:cs="Cambria"/>
          <w:color w:val="111111"/>
          <w:sz w:val="26"/>
          <w:szCs w:val="26"/>
        </w:rPr>
        <w:t>ω</w:t>
      </w:r>
      <w:r w:rsidRPr="009D0659">
        <w:rPr>
          <w:rFonts w:ascii="PT Serif" w:hAnsi="PT Serif"/>
          <w:color w:val="111111"/>
          <w:sz w:val="26"/>
          <w:szCs w:val="26"/>
          <w:lang w:val="pt-BR"/>
        </w:rPr>
        <w:t xml:space="preserve"> </w:t>
      </w:r>
      <w:r w:rsidRPr="00BC05D6">
        <w:rPr>
          <w:rFonts w:ascii="Cambria" w:hAnsi="Cambria" w:cs="Cambria"/>
          <w:color w:val="111111"/>
          <w:sz w:val="26"/>
          <w:szCs w:val="26"/>
        </w:rPr>
        <w:t>γ</w:t>
      </w:r>
      <w:r w:rsidRPr="00BC05D6">
        <w:rPr>
          <w:rFonts w:ascii="Times New Roman" w:hAnsi="Times New Roman" w:cs="Times New Roman"/>
          <w:color w:val="111111"/>
          <w:sz w:val="26"/>
          <w:szCs w:val="26"/>
        </w:rPr>
        <w:t>ὰ</w:t>
      </w:r>
      <w:r w:rsidRPr="00BC05D6">
        <w:rPr>
          <w:rFonts w:ascii="Cambria" w:hAnsi="Cambria" w:cs="Cambria"/>
          <w:color w:val="111111"/>
          <w:sz w:val="26"/>
          <w:szCs w:val="26"/>
        </w:rPr>
        <w:t>ρ</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ἦ</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βεβλη</w:t>
      </w:r>
      <w:r w:rsidRPr="00BC05D6">
        <w:rPr>
          <w:rFonts w:ascii="PT Serif" w:hAnsi="PT Serif" w:cs="PT Serif"/>
          <w:color w:val="111111"/>
          <w:sz w:val="26"/>
          <w:szCs w:val="26"/>
        </w:rPr>
        <w:t>μ</w:t>
      </w:r>
      <w:r w:rsidRPr="00BC05D6">
        <w:rPr>
          <w:rFonts w:ascii="Cambria" w:hAnsi="Cambria" w:cs="Cambria"/>
          <w:color w:val="111111"/>
          <w:sz w:val="26"/>
          <w:szCs w:val="26"/>
        </w:rPr>
        <w:t>ένος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ε</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w:t>
      </w:r>
      <w:r w:rsidRPr="00BC05D6">
        <w:rPr>
          <w:rFonts w:ascii="Times New Roman" w:hAnsi="Times New Roman" w:cs="Times New Roman"/>
          <w:color w:val="111111"/>
          <w:sz w:val="26"/>
          <w:szCs w:val="26"/>
        </w:rPr>
        <w:t>ὴ</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φυλακ</w:t>
      </w:r>
      <w:r w:rsidRPr="00BC05D6">
        <w:rPr>
          <w:rFonts w:ascii="Times New Roman" w:hAnsi="Times New Roman" w:cs="Times New Roman"/>
          <w:color w:val="111111"/>
          <w:sz w:val="26"/>
          <w:szCs w:val="26"/>
        </w:rPr>
        <w:t>ὴ</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Segoe UI Symbol" w:hAnsi="Segoe UI Symbol" w:cs="Segoe UI Symbol"/>
          <w:color w:val="111111"/>
          <w:sz w:val="26"/>
          <w:szCs w:val="26"/>
        </w:rPr>
        <w:t>⸀</w:t>
      </w:r>
      <w:r w:rsidRPr="00BC05D6">
        <w:rPr>
          <w:rFonts w:ascii="Times New Roman" w:hAnsi="Times New Roman" w:cs="Times New Roman"/>
          <w:color w:val="111111"/>
          <w:sz w:val="26"/>
          <w:szCs w:val="26"/>
        </w:rPr>
        <w:t>ὁ</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ωάννης</w:t>
      </w:r>
      <w:r w:rsidRPr="009D0659">
        <w:rPr>
          <w:rFonts w:ascii="PT Serif" w:hAnsi="PT Serif"/>
          <w:color w:val="111111"/>
          <w:sz w:val="26"/>
          <w:szCs w:val="26"/>
          <w:lang w:val="pt-BR"/>
        </w:rPr>
        <w:t>.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γένετο</w:t>
      </w:r>
      <w:r w:rsidRPr="009D0659">
        <w:rPr>
          <w:rFonts w:ascii="PT Serif" w:hAnsi="PT Serif"/>
          <w:color w:val="111111"/>
          <w:sz w:val="26"/>
          <w:szCs w:val="26"/>
          <w:lang w:val="pt-BR"/>
        </w:rPr>
        <w:t xml:space="preserve"> </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ὖ</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ζήτησις</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κ</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w:t>
      </w:r>
      <w:r w:rsidRPr="00BC05D6">
        <w:rPr>
          <w:rFonts w:ascii="Times New Roman" w:hAnsi="Times New Roman" w:cs="Times New Roman"/>
          <w:color w:val="111111"/>
          <w:sz w:val="26"/>
          <w:szCs w:val="26"/>
        </w:rPr>
        <w:t>ῶ</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μ</w:t>
      </w:r>
      <w:r w:rsidRPr="00BC05D6">
        <w:rPr>
          <w:rFonts w:ascii="Cambria" w:hAnsi="Cambria" w:cs="Cambria"/>
          <w:color w:val="111111"/>
          <w:sz w:val="26"/>
          <w:szCs w:val="26"/>
        </w:rPr>
        <w:t>αθητ</w:t>
      </w:r>
      <w:r w:rsidRPr="00BC05D6">
        <w:rPr>
          <w:rFonts w:ascii="Times New Roman" w:hAnsi="Times New Roman" w:cs="Times New Roman"/>
          <w:color w:val="111111"/>
          <w:sz w:val="26"/>
          <w:szCs w:val="26"/>
        </w:rPr>
        <w:t>ῶ</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ωάννου</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μ</w:t>
      </w:r>
      <w:r w:rsidRPr="00BC05D6">
        <w:rPr>
          <w:rFonts w:ascii="Cambria" w:hAnsi="Cambria" w:cs="Cambria"/>
          <w:color w:val="111111"/>
          <w:sz w:val="26"/>
          <w:szCs w:val="26"/>
        </w:rPr>
        <w:t>ετ</w:t>
      </w:r>
      <w:r w:rsidRPr="00BC05D6">
        <w:rPr>
          <w:rFonts w:ascii="Times New Roman" w:hAnsi="Times New Roman" w:cs="Times New Roman"/>
          <w:color w:val="111111"/>
          <w:sz w:val="26"/>
          <w:szCs w:val="26"/>
        </w:rPr>
        <w:t>ὰ</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ουδαίου</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π</w:t>
      </w:r>
      <w:r w:rsidRPr="00BC05D6">
        <w:rPr>
          <w:rFonts w:ascii="Cambria" w:hAnsi="Cambria" w:cs="Cambria"/>
          <w:color w:val="111111"/>
          <w:sz w:val="26"/>
          <w:szCs w:val="26"/>
        </w:rPr>
        <w:t>ερ</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καθαρισ</w:t>
      </w:r>
      <w:r w:rsidRPr="00BC05D6">
        <w:rPr>
          <w:rFonts w:ascii="PT Serif" w:hAnsi="PT Serif" w:cs="PT Serif"/>
          <w:color w:val="111111"/>
          <w:sz w:val="26"/>
          <w:szCs w:val="26"/>
        </w:rPr>
        <w:t>μ</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ἦ</w:t>
      </w:r>
      <w:r w:rsidRPr="00BC05D6">
        <w:rPr>
          <w:rFonts w:ascii="Cambria" w:hAnsi="Cambria" w:cs="Cambria"/>
          <w:color w:val="111111"/>
          <w:sz w:val="26"/>
          <w:szCs w:val="26"/>
        </w:rPr>
        <w:t>λθον</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π</w:t>
      </w:r>
      <w:r w:rsidRPr="00BC05D6">
        <w:rPr>
          <w:rFonts w:ascii="Cambria" w:hAnsi="Cambria" w:cs="Cambria"/>
          <w:color w:val="111111"/>
          <w:sz w:val="26"/>
          <w:szCs w:val="26"/>
        </w:rPr>
        <w:t>ρ</w:t>
      </w:r>
      <w:r w:rsidRPr="00BC05D6">
        <w:rPr>
          <w:rFonts w:ascii="Times New Roman" w:hAnsi="Times New Roman" w:cs="Times New Roman"/>
          <w:color w:val="111111"/>
          <w:sz w:val="26"/>
          <w:szCs w:val="26"/>
        </w:rPr>
        <w:t>ὸ</w:t>
      </w:r>
      <w:r w:rsidRPr="00BC05D6">
        <w:rPr>
          <w:rFonts w:ascii="Cambria" w:hAnsi="Cambria" w:cs="Cambria"/>
          <w:color w:val="111111"/>
          <w:sz w:val="26"/>
          <w:szCs w:val="26"/>
        </w:rPr>
        <w:t>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w:t>
      </w:r>
      <w:r w:rsidRPr="00BC05D6">
        <w:rPr>
          <w:rFonts w:ascii="Times New Roman" w:hAnsi="Times New Roman" w:cs="Times New Roman"/>
          <w:color w:val="111111"/>
          <w:sz w:val="26"/>
          <w:szCs w:val="26"/>
        </w:rPr>
        <w:t>ὸ</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ωάννην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Cambria" w:hAnsi="Cambria" w:cs="Cambria"/>
          <w:color w:val="111111"/>
          <w:sz w:val="26"/>
          <w:szCs w:val="26"/>
        </w:rPr>
        <w:t>ε</w:t>
      </w:r>
      <w:r w:rsidRPr="00BC05D6">
        <w:rPr>
          <w:rFonts w:ascii="Times New Roman" w:hAnsi="Times New Roman" w:cs="Times New Roman"/>
          <w:color w:val="111111"/>
          <w:sz w:val="26"/>
          <w:szCs w:val="26"/>
        </w:rPr>
        <w:t>ἶ</w:t>
      </w:r>
      <w:r w:rsidRPr="00BC05D6">
        <w:rPr>
          <w:rFonts w:ascii="PT Serif" w:hAnsi="PT Serif"/>
          <w:color w:val="111111"/>
          <w:sz w:val="26"/>
          <w:szCs w:val="26"/>
        </w:rPr>
        <w:t>π</w:t>
      </w:r>
      <w:r w:rsidRPr="00BC05D6">
        <w:rPr>
          <w:rFonts w:ascii="Cambria" w:hAnsi="Cambria" w:cs="Cambria"/>
          <w:color w:val="111111"/>
          <w:sz w:val="26"/>
          <w:szCs w:val="26"/>
        </w:rPr>
        <w:t>αν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τ</w:t>
      </w:r>
      <w:r w:rsidRPr="00BC05D6">
        <w:rPr>
          <w:rFonts w:ascii="Times New Roman" w:hAnsi="Times New Roman" w:cs="Times New Roman"/>
          <w:color w:val="111111"/>
          <w:sz w:val="26"/>
          <w:szCs w:val="26"/>
        </w:rPr>
        <w:t>ῷ</w:t>
      </w:r>
      <w:r w:rsidRPr="00BC05D6">
        <w:rPr>
          <w:rFonts w:ascii="Cambria" w:hAnsi="Cambria" w:cs="Cambria"/>
          <w:color w:val="111111"/>
          <w:sz w:val="26"/>
          <w:szCs w:val="26"/>
        </w:rPr>
        <w:t>·</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Ῥ</w:t>
      </w:r>
      <w:r w:rsidRPr="00BC05D6">
        <w:rPr>
          <w:rFonts w:ascii="Cambria" w:hAnsi="Cambria" w:cs="Cambria"/>
          <w:color w:val="111111"/>
          <w:sz w:val="26"/>
          <w:szCs w:val="26"/>
        </w:rPr>
        <w:t>αββί</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ὃ</w:t>
      </w:r>
      <w:r w:rsidRPr="00BC05D6">
        <w:rPr>
          <w:rFonts w:ascii="Cambria" w:hAnsi="Cambria" w:cs="Cambria"/>
          <w:color w:val="111111"/>
          <w:sz w:val="26"/>
          <w:szCs w:val="26"/>
        </w:rPr>
        <w:t>ς</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ἦ</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μ</w:t>
      </w:r>
      <w:r w:rsidRPr="00BC05D6">
        <w:rPr>
          <w:rFonts w:ascii="Cambria" w:hAnsi="Cambria" w:cs="Cambria"/>
          <w:color w:val="111111"/>
          <w:sz w:val="26"/>
          <w:szCs w:val="26"/>
        </w:rPr>
        <w:t>ετ</w:t>
      </w:r>
      <w:r w:rsidRPr="00BC05D6">
        <w:rPr>
          <w:rFonts w:ascii="Times New Roman" w:hAnsi="Times New Roman" w:cs="Times New Roman"/>
          <w:color w:val="111111"/>
          <w:sz w:val="26"/>
          <w:szCs w:val="26"/>
        </w:rPr>
        <w:t>ὰ</w:t>
      </w:r>
      <w:r w:rsidRPr="009D0659">
        <w:rPr>
          <w:rFonts w:ascii="PT Serif" w:hAnsi="PT Serif"/>
          <w:color w:val="111111"/>
          <w:sz w:val="26"/>
          <w:szCs w:val="26"/>
          <w:lang w:val="pt-BR"/>
        </w:rPr>
        <w:t xml:space="preserve"> </w:t>
      </w:r>
      <w:r w:rsidRPr="00BC05D6">
        <w:rPr>
          <w:rFonts w:ascii="Cambria" w:hAnsi="Cambria" w:cs="Cambria"/>
          <w:color w:val="111111"/>
          <w:sz w:val="26"/>
          <w:szCs w:val="26"/>
        </w:rPr>
        <w:t>σο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xml:space="preserve"> </w:t>
      </w:r>
      <w:r w:rsidRPr="00BC05D6">
        <w:rPr>
          <w:rFonts w:ascii="PT Serif" w:hAnsi="PT Serif"/>
          <w:color w:val="111111"/>
          <w:sz w:val="26"/>
          <w:szCs w:val="26"/>
        </w:rPr>
        <w:t>π</w:t>
      </w:r>
      <w:r w:rsidRPr="00BC05D6">
        <w:rPr>
          <w:rFonts w:ascii="Cambria" w:hAnsi="Cambria" w:cs="Cambria"/>
          <w:color w:val="111111"/>
          <w:sz w:val="26"/>
          <w:szCs w:val="26"/>
        </w:rPr>
        <w:t>έραν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ορδάνου</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ᾧ</w:t>
      </w:r>
      <w:r w:rsidRPr="009D0659">
        <w:rPr>
          <w:rFonts w:ascii="PT Serif" w:hAnsi="PT Serif"/>
          <w:color w:val="111111"/>
          <w:sz w:val="26"/>
          <w:szCs w:val="26"/>
          <w:lang w:val="pt-BR"/>
        </w:rPr>
        <w:t xml:space="preserve"> </w:t>
      </w:r>
      <w:r w:rsidRPr="00BC05D6">
        <w:rPr>
          <w:rFonts w:ascii="Cambria" w:hAnsi="Cambria" w:cs="Cambria"/>
          <w:color w:val="111111"/>
          <w:sz w:val="26"/>
          <w:szCs w:val="26"/>
        </w:rPr>
        <w:t>σ</w:t>
      </w:r>
      <w:r w:rsidRPr="00BC05D6">
        <w:rPr>
          <w:rFonts w:ascii="Times New Roman" w:hAnsi="Times New Roman" w:cs="Times New Roman"/>
          <w:color w:val="111111"/>
          <w:sz w:val="26"/>
          <w:szCs w:val="26"/>
        </w:rPr>
        <w:t>ὺ</w:t>
      </w:r>
      <w:r w:rsidRPr="009D0659">
        <w:rPr>
          <w:rFonts w:ascii="PT Serif" w:hAnsi="PT Serif"/>
          <w:color w:val="111111"/>
          <w:sz w:val="26"/>
          <w:szCs w:val="26"/>
          <w:lang w:val="pt-BR"/>
        </w:rPr>
        <w:t xml:space="preserve"> </w:t>
      </w:r>
      <w:r w:rsidRPr="00BC05D6">
        <w:rPr>
          <w:rFonts w:ascii="PT Serif" w:hAnsi="PT Serif"/>
          <w:color w:val="111111"/>
          <w:sz w:val="26"/>
          <w:szCs w:val="26"/>
        </w:rPr>
        <w:t>μ</w:t>
      </w:r>
      <w:r w:rsidRPr="00BC05D6">
        <w:rPr>
          <w:rFonts w:ascii="Cambria" w:hAnsi="Cambria" w:cs="Cambria"/>
          <w:color w:val="111111"/>
          <w:sz w:val="26"/>
          <w:szCs w:val="26"/>
        </w:rPr>
        <w:t>ε</w:t>
      </w:r>
      <w:r w:rsidRPr="00BC05D6">
        <w:rPr>
          <w:rFonts w:ascii="PT Serif" w:hAnsi="PT Serif" w:cs="PT Serif"/>
          <w:color w:val="111111"/>
          <w:sz w:val="26"/>
          <w:szCs w:val="26"/>
        </w:rPr>
        <w:t>μ</w:t>
      </w:r>
      <w:r w:rsidRPr="00BC05D6">
        <w:rPr>
          <w:rFonts w:ascii="Cambria" w:hAnsi="Cambria" w:cs="Cambria"/>
          <w:color w:val="111111"/>
          <w:sz w:val="26"/>
          <w:szCs w:val="26"/>
        </w:rPr>
        <w:t>αρτύρηκας</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ἴ</w:t>
      </w:r>
      <w:r w:rsidRPr="00BC05D6">
        <w:rPr>
          <w:rFonts w:ascii="Cambria" w:hAnsi="Cambria" w:cs="Cambria"/>
          <w:color w:val="111111"/>
          <w:sz w:val="26"/>
          <w:szCs w:val="26"/>
        </w:rPr>
        <w:t>δε</w:t>
      </w:r>
      <w:r w:rsidRPr="009D0659">
        <w:rPr>
          <w:rFonts w:ascii="PT Serif" w:hAnsi="PT Serif"/>
          <w:color w:val="111111"/>
          <w:sz w:val="26"/>
          <w:szCs w:val="26"/>
          <w:lang w:val="pt-BR"/>
        </w:rPr>
        <w:t xml:space="preserve"> </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ὗ</w:t>
      </w:r>
      <w:r w:rsidRPr="00BC05D6">
        <w:rPr>
          <w:rFonts w:ascii="Cambria" w:hAnsi="Cambria" w:cs="Cambria"/>
          <w:color w:val="111111"/>
          <w:sz w:val="26"/>
          <w:szCs w:val="26"/>
        </w:rPr>
        <w:t>τος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βα</w:t>
      </w:r>
      <w:r w:rsidRPr="00BC05D6">
        <w:rPr>
          <w:rFonts w:ascii="PT Serif" w:hAnsi="PT Serif" w:cs="PT Serif"/>
          <w:color w:val="111111"/>
          <w:sz w:val="26"/>
          <w:szCs w:val="26"/>
        </w:rPr>
        <w:t>π</w:t>
      </w:r>
      <w:r w:rsidRPr="00BC05D6">
        <w:rPr>
          <w:rFonts w:ascii="Cambria" w:hAnsi="Cambria" w:cs="Cambria"/>
          <w:color w:val="111111"/>
          <w:sz w:val="26"/>
          <w:szCs w:val="26"/>
        </w:rPr>
        <w:t>τίζει</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PT Serif" w:hAnsi="PT Serif"/>
          <w:color w:val="111111"/>
          <w:sz w:val="26"/>
          <w:szCs w:val="26"/>
        </w:rPr>
        <w:t>π</w:t>
      </w:r>
      <w:r w:rsidRPr="00BC05D6">
        <w:rPr>
          <w:rFonts w:ascii="Cambria" w:hAnsi="Cambria" w:cs="Cambria"/>
          <w:color w:val="111111"/>
          <w:sz w:val="26"/>
          <w:szCs w:val="26"/>
        </w:rPr>
        <w:t>άντες</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ἔ</w:t>
      </w:r>
      <w:r w:rsidRPr="00BC05D6">
        <w:rPr>
          <w:rFonts w:ascii="Cambria" w:hAnsi="Cambria" w:cs="Cambria"/>
          <w:color w:val="111111"/>
          <w:sz w:val="26"/>
          <w:szCs w:val="26"/>
        </w:rPr>
        <w:t>ρχονται</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π</w:t>
      </w:r>
      <w:r w:rsidRPr="00BC05D6">
        <w:rPr>
          <w:rFonts w:ascii="Cambria" w:hAnsi="Cambria" w:cs="Cambria"/>
          <w:color w:val="111111"/>
          <w:sz w:val="26"/>
          <w:szCs w:val="26"/>
        </w:rPr>
        <w:t>ρ</w:t>
      </w:r>
      <w:r w:rsidRPr="00BC05D6">
        <w:rPr>
          <w:rFonts w:ascii="Times New Roman" w:hAnsi="Times New Roman" w:cs="Times New Roman"/>
          <w:color w:val="111111"/>
          <w:sz w:val="26"/>
          <w:szCs w:val="26"/>
        </w:rPr>
        <w:t>ὸ</w:t>
      </w:r>
      <w:r w:rsidRPr="00BC05D6">
        <w:rPr>
          <w:rFonts w:ascii="Cambria" w:hAnsi="Cambria" w:cs="Cambria"/>
          <w:color w:val="111111"/>
          <w:sz w:val="26"/>
          <w:szCs w:val="26"/>
        </w:rPr>
        <w:t>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τόν</w:t>
      </w:r>
      <w:r w:rsidRPr="009D0659">
        <w:rPr>
          <w:rFonts w:ascii="PT Serif" w:hAnsi="PT Serif"/>
          <w:color w:val="111111"/>
          <w:sz w:val="26"/>
          <w:szCs w:val="26"/>
          <w:lang w:val="pt-BR"/>
        </w:rPr>
        <w:t>. </w:t>
      </w:r>
      <w:r w:rsidRPr="00BC05D6">
        <w:rPr>
          <w:rFonts w:ascii="Times New Roman" w:hAnsi="Times New Roman" w:cs="Times New Roman"/>
          <w:color w:val="111111"/>
          <w:sz w:val="26"/>
          <w:szCs w:val="26"/>
        </w:rPr>
        <w:t>ἀ</w:t>
      </w:r>
      <w:r w:rsidRPr="00BC05D6">
        <w:rPr>
          <w:rFonts w:ascii="PT Serif" w:hAnsi="PT Serif"/>
          <w:color w:val="111111"/>
          <w:sz w:val="26"/>
          <w:szCs w:val="26"/>
        </w:rPr>
        <w:t>π</w:t>
      </w:r>
      <w:r w:rsidRPr="00BC05D6">
        <w:rPr>
          <w:rFonts w:ascii="Cambria" w:hAnsi="Cambria" w:cs="Cambria"/>
          <w:color w:val="111111"/>
          <w:sz w:val="26"/>
          <w:szCs w:val="26"/>
        </w:rPr>
        <w:t>εκρίθη</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Ἰ</w:t>
      </w:r>
      <w:r w:rsidRPr="00BC05D6">
        <w:rPr>
          <w:rFonts w:ascii="Cambria" w:hAnsi="Cambria" w:cs="Cambria"/>
          <w:color w:val="111111"/>
          <w:sz w:val="26"/>
          <w:szCs w:val="26"/>
        </w:rPr>
        <w:t>ωάννης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Cambria" w:hAnsi="Cambria" w:cs="Cambria"/>
          <w:color w:val="111111"/>
          <w:sz w:val="26"/>
          <w:szCs w:val="26"/>
        </w:rPr>
        <w:t>ε</w:t>
      </w:r>
      <w:r w:rsidRPr="00BC05D6">
        <w:rPr>
          <w:rFonts w:ascii="Times New Roman" w:hAnsi="Times New Roman" w:cs="Times New Roman"/>
          <w:color w:val="111111"/>
          <w:sz w:val="26"/>
          <w:szCs w:val="26"/>
        </w:rPr>
        <w:t>ἶ</w:t>
      </w:r>
      <w:r w:rsidRPr="00BC05D6">
        <w:rPr>
          <w:rFonts w:ascii="PT Serif" w:hAnsi="PT Serif"/>
          <w:color w:val="111111"/>
          <w:sz w:val="26"/>
          <w:szCs w:val="26"/>
        </w:rPr>
        <w:t>π</w:t>
      </w:r>
      <w:r w:rsidRPr="00BC05D6">
        <w:rPr>
          <w:rFonts w:ascii="Cambria" w:hAnsi="Cambria" w:cs="Cambria"/>
          <w:color w:val="111111"/>
          <w:sz w:val="26"/>
          <w:szCs w:val="26"/>
        </w:rPr>
        <w:t>εν·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ὐ</w:t>
      </w:r>
      <w:r w:rsidRPr="009D0659">
        <w:rPr>
          <w:rFonts w:ascii="PT Serif" w:hAnsi="PT Serif"/>
          <w:color w:val="111111"/>
          <w:sz w:val="26"/>
          <w:szCs w:val="26"/>
          <w:lang w:val="pt-BR"/>
        </w:rPr>
        <w:t xml:space="preserve"> </w:t>
      </w:r>
      <w:r w:rsidRPr="00BC05D6">
        <w:rPr>
          <w:rFonts w:ascii="Cambria" w:hAnsi="Cambria" w:cs="Cambria"/>
          <w:color w:val="111111"/>
          <w:sz w:val="26"/>
          <w:szCs w:val="26"/>
        </w:rPr>
        <w:t>δύναται</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ἄ</w:t>
      </w:r>
      <w:r w:rsidRPr="00BC05D6">
        <w:rPr>
          <w:rFonts w:ascii="Cambria" w:hAnsi="Cambria" w:cs="Cambria"/>
          <w:color w:val="111111"/>
          <w:sz w:val="26"/>
          <w:szCs w:val="26"/>
        </w:rPr>
        <w:t>νθρω</w:t>
      </w:r>
      <w:r w:rsidRPr="00BC05D6">
        <w:rPr>
          <w:rFonts w:ascii="PT Serif" w:hAnsi="PT Serif" w:cs="PT Serif"/>
          <w:color w:val="111111"/>
          <w:sz w:val="26"/>
          <w:szCs w:val="26"/>
        </w:rPr>
        <w:t>π</w:t>
      </w:r>
      <w:r w:rsidRPr="00BC05D6">
        <w:rPr>
          <w:rFonts w:ascii="Cambria" w:hAnsi="Cambria" w:cs="Cambria"/>
          <w:color w:val="111111"/>
          <w:sz w:val="26"/>
          <w:szCs w:val="26"/>
        </w:rPr>
        <w:t>ος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λα</w:t>
      </w:r>
      <w:r w:rsidRPr="00BC05D6">
        <w:rPr>
          <w:rFonts w:ascii="PT Serif" w:hAnsi="PT Serif" w:cs="PT Serif"/>
          <w:color w:val="111111"/>
          <w:sz w:val="26"/>
          <w:szCs w:val="26"/>
        </w:rPr>
        <w:t>μ</w:t>
      </w:r>
      <w:r w:rsidRPr="00BC05D6">
        <w:rPr>
          <w:rFonts w:ascii="Cambria" w:hAnsi="Cambria" w:cs="Cambria"/>
          <w:color w:val="111111"/>
          <w:sz w:val="26"/>
          <w:szCs w:val="26"/>
        </w:rPr>
        <w:t>βάνειν</w:t>
      </w:r>
      <w:r w:rsidRPr="009D0659">
        <w:rPr>
          <w:rFonts w:ascii="PT Serif" w:hAnsi="PT Serif"/>
          <w:color w:val="111111"/>
          <w:sz w:val="26"/>
          <w:szCs w:val="26"/>
          <w:lang w:val="pt-BR"/>
        </w:rPr>
        <w:t xml:space="preserve"> </w:t>
      </w:r>
      <w:r w:rsidRPr="00BC05D6">
        <w:rPr>
          <w:rFonts w:ascii="Segoe UI Symbol" w:hAnsi="Segoe UI Symbol" w:cs="Segoe UI Symbol"/>
          <w:color w:val="111111"/>
          <w:sz w:val="26"/>
          <w:szCs w:val="26"/>
        </w:rPr>
        <w:t>⸂</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δ</w:t>
      </w:r>
      <w:r w:rsidRPr="00BC05D6">
        <w:rPr>
          <w:rFonts w:ascii="Times New Roman" w:hAnsi="Times New Roman" w:cs="Times New Roman"/>
          <w:color w:val="111111"/>
          <w:sz w:val="26"/>
          <w:szCs w:val="26"/>
        </w:rPr>
        <w:t>ὲ</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ἓ</w:t>
      </w:r>
      <w:r w:rsidRPr="00BC05D6">
        <w:rPr>
          <w:rFonts w:ascii="Cambria" w:hAnsi="Cambria" w:cs="Cambria"/>
          <w:color w:val="111111"/>
          <w:sz w:val="26"/>
          <w:szCs w:val="26"/>
        </w:rPr>
        <w:t>ν</w:t>
      </w:r>
      <w:r w:rsidRPr="00BC05D6">
        <w:rPr>
          <w:rFonts w:ascii="Segoe UI Symbol" w:hAnsi="Segoe UI Symbol" w:cs="Segoe UI Symbol"/>
          <w:color w:val="111111"/>
          <w:sz w:val="26"/>
          <w:szCs w:val="26"/>
        </w:rPr>
        <w:t>⸃</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ἐὰ</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μ</w:t>
      </w:r>
      <w:r w:rsidRPr="00BC05D6">
        <w:rPr>
          <w:rFonts w:ascii="Times New Roman" w:hAnsi="Times New Roman" w:cs="Times New Roman"/>
          <w:color w:val="111111"/>
          <w:sz w:val="26"/>
          <w:szCs w:val="26"/>
        </w:rPr>
        <w:t>ὴ</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ᾖ</w:t>
      </w:r>
      <w:r w:rsidRPr="009D0659">
        <w:rPr>
          <w:rFonts w:ascii="PT Serif" w:hAnsi="PT Serif"/>
          <w:color w:val="111111"/>
          <w:sz w:val="26"/>
          <w:szCs w:val="26"/>
          <w:lang w:val="pt-BR"/>
        </w:rPr>
        <w:t xml:space="preserve"> </w:t>
      </w:r>
      <w:r w:rsidRPr="00BC05D6">
        <w:rPr>
          <w:rFonts w:ascii="Cambria" w:hAnsi="Cambria" w:cs="Cambria"/>
          <w:color w:val="111111"/>
          <w:sz w:val="26"/>
          <w:szCs w:val="26"/>
        </w:rPr>
        <w:t>δεδο</w:t>
      </w:r>
      <w:r w:rsidRPr="00BC05D6">
        <w:rPr>
          <w:rFonts w:ascii="PT Serif" w:hAnsi="PT Serif" w:cs="PT Serif"/>
          <w:color w:val="111111"/>
          <w:sz w:val="26"/>
          <w:szCs w:val="26"/>
        </w:rPr>
        <w:t>μ</w:t>
      </w:r>
      <w:r w:rsidRPr="00BC05D6">
        <w:rPr>
          <w:rFonts w:ascii="Cambria" w:hAnsi="Cambria" w:cs="Cambria"/>
          <w:color w:val="111111"/>
          <w:sz w:val="26"/>
          <w:szCs w:val="26"/>
        </w:rPr>
        <w:t>ένον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τ</w:t>
      </w:r>
      <w:r w:rsidRPr="00BC05D6">
        <w:rPr>
          <w:rFonts w:ascii="Times New Roman" w:hAnsi="Times New Roman" w:cs="Times New Roman"/>
          <w:color w:val="111111"/>
          <w:sz w:val="26"/>
          <w:szCs w:val="26"/>
        </w:rPr>
        <w:t>ῷ</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κ</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xml:space="preserve"> </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ρανο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το</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ὑ</w:t>
      </w:r>
      <w:r w:rsidRPr="00BC05D6">
        <w:rPr>
          <w:rFonts w:ascii="PT Serif" w:hAnsi="PT Serif"/>
          <w:color w:val="111111"/>
          <w:sz w:val="26"/>
          <w:szCs w:val="26"/>
        </w:rPr>
        <w:t>μ</w:t>
      </w:r>
      <w:r w:rsidRPr="00BC05D6">
        <w:rPr>
          <w:rFonts w:ascii="Cambria" w:hAnsi="Cambria" w:cs="Cambria"/>
          <w:color w:val="111111"/>
          <w:sz w:val="26"/>
          <w:szCs w:val="26"/>
        </w:rPr>
        <w:t>ε</w:t>
      </w:r>
      <w:r w:rsidRPr="00BC05D6">
        <w:rPr>
          <w:rFonts w:ascii="Times New Roman" w:hAnsi="Times New Roman" w:cs="Times New Roman"/>
          <w:color w:val="111111"/>
          <w:sz w:val="26"/>
          <w:szCs w:val="26"/>
        </w:rPr>
        <w:t>ῖ</w:t>
      </w:r>
      <w:r w:rsidRPr="00BC05D6">
        <w:rPr>
          <w:rFonts w:ascii="Cambria" w:hAnsi="Cambria" w:cs="Cambria"/>
          <w:color w:val="111111"/>
          <w:sz w:val="26"/>
          <w:szCs w:val="26"/>
        </w:rPr>
        <w:t>ς</w:t>
      </w:r>
      <w:r w:rsidRPr="009D0659">
        <w:rPr>
          <w:rFonts w:ascii="PT Serif" w:hAnsi="PT Serif"/>
          <w:color w:val="111111"/>
          <w:sz w:val="26"/>
          <w:szCs w:val="26"/>
          <w:lang w:val="pt-BR"/>
        </w:rPr>
        <w:t xml:space="preserve"> </w:t>
      </w:r>
      <w:r w:rsidRPr="00BC05D6">
        <w:rPr>
          <w:rFonts w:ascii="Segoe UI Symbol" w:hAnsi="Segoe UI Symbol" w:cs="Segoe UI Symbol"/>
          <w:color w:val="111111"/>
          <w:sz w:val="26"/>
          <w:szCs w:val="26"/>
        </w:rPr>
        <w:t>⸀</w:t>
      </w:r>
      <w:r w:rsidRPr="00BC05D6">
        <w:rPr>
          <w:rFonts w:ascii="PT Serif" w:hAnsi="PT Serif"/>
          <w:color w:val="111111"/>
          <w:sz w:val="26"/>
          <w:szCs w:val="26"/>
        </w:rPr>
        <w:t>μ</w:t>
      </w:r>
      <w:r w:rsidRPr="00BC05D6">
        <w:rPr>
          <w:rFonts w:ascii="Cambria" w:hAnsi="Cambria" w:cs="Cambria"/>
          <w:color w:val="111111"/>
          <w:sz w:val="26"/>
          <w:szCs w:val="26"/>
        </w:rPr>
        <w:t>οι</w:t>
      </w:r>
      <w:r w:rsidRPr="009D0659">
        <w:rPr>
          <w:rFonts w:ascii="PT Serif" w:hAnsi="PT Serif"/>
          <w:color w:val="111111"/>
          <w:sz w:val="26"/>
          <w:szCs w:val="26"/>
          <w:lang w:val="pt-BR"/>
        </w:rPr>
        <w:t xml:space="preserve"> </w:t>
      </w:r>
      <w:r w:rsidRPr="00BC05D6">
        <w:rPr>
          <w:rFonts w:ascii="PT Serif" w:hAnsi="PT Serif" w:cs="PT Serif"/>
          <w:color w:val="111111"/>
          <w:sz w:val="26"/>
          <w:szCs w:val="26"/>
        </w:rPr>
        <w:t>μ</w:t>
      </w:r>
      <w:r w:rsidRPr="00BC05D6">
        <w:rPr>
          <w:rFonts w:ascii="Cambria" w:hAnsi="Cambria" w:cs="Cambria"/>
          <w:color w:val="111111"/>
          <w:sz w:val="26"/>
          <w:szCs w:val="26"/>
        </w:rPr>
        <w:t>αρτυρε</w:t>
      </w:r>
      <w:r w:rsidRPr="00BC05D6">
        <w:rPr>
          <w:rFonts w:ascii="Times New Roman" w:hAnsi="Times New Roman" w:cs="Times New Roman"/>
          <w:color w:val="111111"/>
          <w:sz w:val="26"/>
          <w:szCs w:val="26"/>
        </w:rPr>
        <w:t>ῖ</w:t>
      </w:r>
      <w:r w:rsidRPr="00BC05D6">
        <w:rPr>
          <w:rFonts w:ascii="Cambria" w:hAnsi="Cambria" w:cs="Cambria"/>
          <w:color w:val="111111"/>
          <w:sz w:val="26"/>
          <w:szCs w:val="26"/>
        </w:rPr>
        <w:t>τε</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ὅ</w:t>
      </w:r>
      <w:r w:rsidRPr="00BC05D6">
        <w:rPr>
          <w:rFonts w:ascii="Cambria" w:hAnsi="Cambria" w:cs="Cambria"/>
          <w:color w:val="111111"/>
          <w:sz w:val="26"/>
          <w:szCs w:val="26"/>
        </w:rPr>
        <w:t>τι</w:t>
      </w:r>
      <w:r w:rsidRPr="009D0659">
        <w:rPr>
          <w:rFonts w:ascii="PT Serif" w:hAnsi="PT Serif"/>
          <w:color w:val="111111"/>
          <w:sz w:val="26"/>
          <w:szCs w:val="26"/>
          <w:lang w:val="pt-BR"/>
        </w:rPr>
        <w:t xml:space="preserve"> </w:t>
      </w:r>
      <w:r w:rsidRPr="00BC05D6">
        <w:rPr>
          <w:rFonts w:ascii="Segoe UI Symbol" w:hAnsi="Segoe UI Symbol" w:cs="Segoe UI Symbol"/>
          <w:color w:val="111111"/>
          <w:sz w:val="26"/>
          <w:szCs w:val="26"/>
        </w:rPr>
        <w:t>⸀</w:t>
      </w:r>
      <w:r w:rsidRPr="00BC05D6">
        <w:rPr>
          <w:rFonts w:ascii="Cambria" w:hAnsi="Cambria" w:cs="Cambria"/>
          <w:color w:val="111111"/>
          <w:sz w:val="26"/>
          <w:szCs w:val="26"/>
        </w:rPr>
        <w:t>ε</w:t>
      </w:r>
      <w:r w:rsidRPr="00BC05D6">
        <w:rPr>
          <w:rFonts w:ascii="Times New Roman" w:hAnsi="Times New Roman" w:cs="Times New Roman"/>
          <w:color w:val="111111"/>
          <w:sz w:val="26"/>
          <w:szCs w:val="26"/>
        </w:rPr>
        <w:t>ἶ</w:t>
      </w:r>
      <w:r w:rsidRPr="00BC05D6">
        <w:rPr>
          <w:rFonts w:ascii="PT Serif" w:hAnsi="PT Serif"/>
          <w:color w:val="111111"/>
          <w:sz w:val="26"/>
          <w:szCs w:val="26"/>
        </w:rPr>
        <w:t>π</w:t>
      </w:r>
      <w:r w:rsidRPr="00BC05D6">
        <w:rPr>
          <w:rFonts w:ascii="Cambria" w:hAnsi="Cambria" w:cs="Cambria"/>
          <w:color w:val="111111"/>
          <w:sz w:val="26"/>
          <w:szCs w:val="26"/>
        </w:rPr>
        <w:t>ον·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κ</w:t>
      </w:r>
      <w:r w:rsidRPr="009D0659">
        <w:rPr>
          <w:rFonts w:ascii="PT Serif" w:hAnsi="PT Serif"/>
          <w:color w:val="111111"/>
          <w:sz w:val="26"/>
          <w:szCs w:val="26"/>
          <w:lang w:val="pt-BR"/>
        </w:rPr>
        <w:t xml:space="preserve"> </w:t>
      </w:r>
      <w:r w:rsidRPr="00BC05D6">
        <w:rPr>
          <w:rFonts w:ascii="Cambria" w:hAnsi="Cambria" w:cs="Cambria"/>
          <w:color w:val="111111"/>
          <w:sz w:val="26"/>
          <w:szCs w:val="26"/>
        </w:rPr>
        <w:t>ε</w:t>
      </w:r>
      <w:r w:rsidRPr="00BC05D6">
        <w:rPr>
          <w:rFonts w:ascii="Times New Roman" w:hAnsi="Times New Roman" w:cs="Times New Roman"/>
          <w:color w:val="111111"/>
          <w:sz w:val="26"/>
          <w:szCs w:val="26"/>
        </w:rPr>
        <w:t>ἰ</w:t>
      </w:r>
      <w:r w:rsidRPr="00BC05D6">
        <w:rPr>
          <w:rFonts w:ascii="PT Serif" w:hAnsi="PT Serif"/>
          <w:color w:val="111111"/>
          <w:sz w:val="26"/>
          <w:szCs w:val="26"/>
        </w:rPr>
        <w:t>μ</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γ</w:t>
      </w:r>
      <w:r w:rsidRPr="00BC05D6">
        <w:rPr>
          <w:rFonts w:ascii="Times New Roman" w:hAnsi="Times New Roman" w:cs="Times New Roman"/>
          <w:color w:val="111111"/>
          <w:sz w:val="26"/>
          <w:szCs w:val="26"/>
        </w:rPr>
        <w:t>ὼ</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ὁ</w:t>
      </w:r>
      <w:r w:rsidRPr="009D0659">
        <w:rPr>
          <w:rFonts w:ascii="PT Serif" w:hAnsi="PT Serif"/>
          <w:color w:val="111111"/>
          <w:sz w:val="26"/>
          <w:szCs w:val="26"/>
          <w:lang w:val="pt-BR"/>
        </w:rPr>
        <w:t xml:space="preserve"> </w:t>
      </w:r>
      <w:r w:rsidRPr="00BC05D6">
        <w:rPr>
          <w:rFonts w:ascii="Cambria" w:hAnsi="Cambria" w:cs="Cambria"/>
          <w:color w:val="111111"/>
          <w:sz w:val="26"/>
          <w:szCs w:val="26"/>
        </w:rPr>
        <w:t>χριστός</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ἀ</w:t>
      </w:r>
      <w:r w:rsidRPr="00BC05D6">
        <w:rPr>
          <w:rFonts w:ascii="Cambria" w:hAnsi="Cambria" w:cs="Cambria"/>
          <w:color w:val="111111"/>
          <w:sz w:val="26"/>
          <w:szCs w:val="26"/>
        </w:rPr>
        <w:t>λλ</w:t>
      </w:r>
      <w:r w:rsidRPr="009D0659">
        <w:rPr>
          <w:rFonts w:ascii="PT Serif" w:hAnsi="PT Serif" w:cs="PT Serif"/>
          <w:color w:val="111111"/>
          <w:sz w:val="26"/>
          <w:szCs w:val="26"/>
          <w:lang w:val="pt-BR"/>
        </w:rPr>
        <w:t>’</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ὅ</w:t>
      </w:r>
      <w:r w:rsidRPr="00BC05D6">
        <w:rPr>
          <w:rFonts w:ascii="Cambria" w:hAnsi="Cambria" w:cs="Cambria"/>
          <w:color w:val="111111"/>
          <w:sz w:val="26"/>
          <w:szCs w:val="26"/>
        </w:rPr>
        <w:t>τι</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Ἀ</w:t>
      </w:r>
      <w:r w:rsidRPr="00BC05D6">
        <w:rPr>
          <w:rFonts w:ascii="PT Serif" w:hAnsi="PT Serif"/>
          <w:color w:val="111111"/>
          <w:sz w:val="26"/>
          <w:szCs w:val="26"/>
        </w:rPr>
        <w:t>π</w:t>
      </w:r>
      <w:r w:rsidRPr="00BC05D6">
        <w:rPr>
          <w:rFonts w:ascii="Cambria" w:hAnsi="Cambria" w:cs="Cambria"/>
          <w:color w:val="111111"/>
          <w:sz w:val="26"/>
          <w:szCs w:val="26"/>
        </w:rPr>
        <w:t>εσταλ</w:t>
      </w:r>
      <w:r w:rsidRPr="00BC05D6">
        <w:rPr>
          <w:rFonts w:ascii="PT Serif" w:hAnsi="PT Serif" w:cs="PT Serif"/>
          <w:color w:val="111111"/>
          <w:sz w:val="26"/>
          <w:szCs w:val="26"/>
        </w:rPr>
        <w:t>μ</w:t>
      </w:r>
      <w:r w:rsidRPr="00BC05D6">
        <w:rPr>
          <w:rFonts w:ascii="Cambria" w:hAnsi="Cambria" w:cs="Cambria"/>
          <w:color w:val="111111"/>
          <w:sz w:val="26"/>
          <w:szCs w:val="26"/>
        </w:rPr>
        <w:t>ένος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ε</w:t>
      </w:r>
      <w:r w:rsidRPr="00BC05D6">
        <w:rPr>
          <w:rFonts w:ascii="Times New Roman" w:hAnsi="Times New Roman" w:cs="Times New Roman"/>
          <w:color w:val="111111"/>
          <w:sz w:val="26"/>
          <w:szCs w:val="26"/>
        </w:rPr>
        <w:t>ἰ</w:t>
      </w:r>
      <w:r w:rsidRPr="00BC05D6">
        <w:rPr>
          <w:rFonts w:ascii="PT Serif" w:hAnsi="PT Serif"/>
          <w:color w:val="111111"/>
          <w:sz w:val="26"/>
          <w:szCs w:val="26"/>
        </w:rPr>
        <w:t>μ</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ἔ</w:t>
      </w:r>
      <w:r w:rsidRPr="00BC05D6">
        <w:rPr>
          <w:rFonts w:ascii="PT Serif" w:hAnsi="PT Serif"/>
          <w:color w:val="111111"/>
          <w:sz w:val="26"/>
          <w:szCs w:val="26"/>
        </w:rPr>
        <w:t>μπ</w:t>
      </w:r>
      <w:r w:rsidRPr="00BC05D6">
        <w:rPr>
          <w:rFonts w:ascii="Cambria" w:hAnsi="Cambria" w:cs="Cambria"/>
          <w:color w:val="111111"/>
          <w:sz w:val="26"/>
          <w:szCs w:val="26"/>
        </w:rPr>
        <w:t>ροσθεν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κείνου</w:t>
      </w:r>
      <w:r w:rsidRPr="009D0659">
        <w:rPr>
          <w:rFonts w:ascii="PT Serif" w:hAnsi="PT Serif"/>
          <w:color w:val="111111"/>
          <w:sz w:val="26"/>
          <w:szCs w:val="26"/>
          <w:lang w:val="pt-BR"/>
        </w:rPr>
        <w:t>.</w:t>
      </w:r>
      <w:r w:rsidRPr="009D0659">
        <w:rPr>
          <w:rFonts w:ascii="Arial" w:hAnsi="Arial" w:cs="Arial"/>
          <w:color w:val="472817"/>
          <w:sz w:val="26"/>
          <w:szCs w:val="26"/>
          <w:vertAlign w:val="superscript"/>
          <w:lang w:val="pt-BR"/>
        </w:rPr>
        <w:t>9</w:t>
      </w:r>
      <w:r w:rsidRPr="00BC05D6">
        <w:rPr>
          <w:rFonts w:ascii="Times New Roman" w:hAnsi="Times New Roman" w:cs="Times New Roman"/>
          <w:color w:val="111111"/>
          <w:sz w:val="26"/>
          <w:szCs w:val="26"/>
        </w:rPr>
        <w:t>ὁ</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ἔ</w:t>
      </w:r>
      <w:r w:rsidRPr="00BC05D6">
        <w:rPr>
          <w:rFonts w:ascii="Cambria" w:hAnsi="Cambria" w:cs="Cambria"/>
          <w:color w:val="111111"/>
          <w:sz w:val="26"/>
          <w:szCs w:val="26"/>
        </w:rPr>
        <w:t>χων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w:t>
      </w:r>
      <w:r w:rsidRPr="00BC05D6">
        <w:rPr>
          <w:rFonts w:ascii="Times New Roman" w:hAnsi="Times New Roman" w:cs="Times New Roman"/>
          <w:color w:val="111111"/>
          <w:sz w:val="26"/>
          <w:szCs w:val="26"/>
        </w:rPr>
        <w:t>ὴ</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νύ</w:t>
      </w:r>
      <w:r w:rsidRPr="00BC05D6">
        <w:rPr>
          <w:rFonts w:ascii="PT Serif" w:hAnsi="PT Serif" w:cs="PT Serif"/>
          <w:color w:val="111111"/>
          <w:sz w:val="26"/>
          <w:szCs w:val="26"/>
        </w:rPr>
        <w:t>μ</w:t>
      </w:r>
      <w:r w:rsidRPr="00BC05D6">
        <w:rPr>
          <w:rFonts w:ascii="Cambria" w:hAnsi="Cambria" w:cs="Cambria"/>
          <w:color w:val="111111"/>
          <w:sz w:val="26"/>
          <w:szCs w:val="26"/>
        </w:rPr>
        <w:t>φην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νυ</w:t>
      </w:r>
      <w:r w:rsidRPr="00BC05D6">
        <w:rPr>
          <w:rFonts w:ascii="PT Serif" w:hAnsi="PT Serif" w:cs="PT Serif"/>
          <w:color w:val="111111"/>
          <w:sz w:val="26"/>
          <w:szCs w:val="26"/>
        </w:rPr>
        <w:t>μ</w:t>
      </w:r>
      <w:r w:rsidRPr="00BC05D6">
        <w:rPr>
          <w:rFonts w:ascii="Cambria" w:hAnsi="Cambria" w:cs="Cambria"/>
          <w:color w:val="111111"/>
          <w:sz w:val="26"/>
          <w:szCs w:val="26"/>
        </w:rPr>
        <w:t>φίος</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στίν·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ὁ</w:t>
      </w:r>
      <w:r w:rsidRPr="009D0659">
        <w:rPr>
          <w:rFonts w:ascii="PT Serif" w:hAnsi="PT Serif"/>
          <w:color w:val="111111"/>
          <w:sz w:val="26"/>
          <w:szCs w:val="26"/>
          <w:lang w:val="pt-BR"/>
        </w:rPr>
        <w:t xml:space="preserve"> </w:t>
      </w:r>
      <w:r w:rsidRPr="00BC05D6">
        <w:rPr>
          <w:rFonts w:ascii="Cambria" w:hAnsi="Cambria" w:cs="Cambria"/>
          <w:color w:val="111111"/>
          <w:sz w:val="26"/>
          <w:szCs w:val="26"/>
        </w:rPr>
        <w:t>δ</w:t>
      </w:r>
      <w:r w:rsidRPr="00BC05D6">
        <w:rPr>
          <w:rFonts w:ascii="Times New Roman" w:hAnsi="Times New Roman" w:cs="Times New Roman"/>
          <w:color w:val="111111"/>
          <w:sz w:val="26"/>
          <w:szCs w:val="26"/>
        </w:rPr>
        <w:t>ὲ</w:t>
      </w:r>
      <w:r w:rsidRPr="009D0659">
        <w:rPr>
          <w:rFonts w:ascii="PT Serif" w:hAnsi="PT Serif"/>
          <w:color w:val="111111"/>
          <w:sz w:val="26"/>
          <w:szCs w:val="26"/>
          <w:lang w:val="pt-BR"/>
        </w:rPr>
        <w:t xml:space="preserve"> </w:t>
      </w:r>
      <w:r w:rsidRPr="00BC05D6">
        <w:rPr>
          <w:rFonts w:ascii="Cambria" w:hAnsi="Cambria" w:cs="Cambria"/>
          <w:color w:val="111111"/>
          <w:sz w:val="26"/>
          <w:szCs w:val="26"/>
        </w:rPr>
        <w:t>φίλος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xml:space="preserve"> </w:t>
      </w:r>
      <w:r w:rsidRPr="00BC05D6">
        <w:rPr>
          <w:rFonts w:ascii="Cambria" w:hAnsi="Cambria" w:cs="Cambria"/>
          <w:color w:val="111111"/>
          <w:sz w:val="26"/>
          <w:szCs w:val="26"/>
        </w:rPr>
        <w:t>νυ</w:t>
      </w:r>
      <w:r w:rsidRPr="00BC05D6">
        <w:rPr>
          <w:rFonts w:ascii="PT Serif" w:hAnsi="PT Serif" w:cs="PT Serif"/>
          <w:color w:val="111111"/>
          <w:sz w:val="26"/>
          <w:szCs w:val="26"/>
        </w:rPr>
        <w:t>μ</w:t>
      </w:r>
      <w:r w:rsidRPr="00BC05D6">
        <w:rPr>
          <w:rFonts w:ascii="Cambria" w:hAnsi="Cambria" w:cs="Cambria"/>
          <w:color w:val="111111"/>
          <w:sz w:val="26"/>
          <w:szCs w:val="26"/>
        </w:rPr>
        <w:t>φίου</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ὁ</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ἑ</w:t>
      </w:r>
      <w:r w:rsidRPr="00BC05D6">
        <w:rPr>
          <w:rFonts w:ascii="Cambria" w:hAnsi="Cambria" w:cs="Cambria"/>
          <w:color w:val="111111"/>
          <w:sz w:val="26"/>
          <w:szCs w:val="26"/>
        </w:rPr>
        <w:t>στηκ</w:t>
      </w:r>
      <w:r w:rsidRPr="00BC05D6">
        <w:rPr>
          <w:rFonts w:ascii="Times New Roman" w:hAnsi="Times New Roman" w:cs="Times New Roman"/>
          <w:color w:val="111111"/>
          <w:sz w:val="26"/>
          <w:szCs w:val="26"/>
        </w:rPr>
        <w:t>ὼ</w:t>
      </w:r>
      <w:r w:rsidRPr="00BC05D6">
        <w:rPr>
          <w:rFonts w:ascii="Cambria" w:hAnsi="Cambria" w:cs="Cambria"/>
          <w:color w:val="111111"/>
          <w:sz w:val="26"/>
          <w:szCs w:val="26"/>
        </w:rPr>
        <w:t>ς</w:t>
      </w:r>
      <w:r w:rsidRPr="009D0659">
        <w:rPr>
          <w:rFonts w:ascii="PT Serif" w:hAnsi="PT Serif"/>
          <w:color w:val="111111"/>
          <w:sz w:val="26"/>
          <w:szCs w:val="26"/>
          <w:lang w:val="pt-BR"/>
        </w:rPr>
        <w:t xml:space="preserve"> </w:t>
      </w:r>
      <w:r w:rsidRPr="00BC05D6">
        <w:rPr>
          <w:rFonts w:ascii="Cambria" w:hAnsi="Cambria" w:cs="Cambria"/>
          <w:color w:val="111111"/>
          <w:sz w:val="26"/>
          <w:szCs w:val="26"/>
        </w:rPr>
        <w:t>κα</w:t>
      </w:r>
      <w:r w:rsidRPr="00BC05D6">
        <w:rPr>
          <w:rFonts w:ascii="Times New Roman" w:hAnsi="Times New Roman" w:cs="Times New Roman"/>
          <w:color w:val="111111"/>
          <w:sz w:val="26"/>
          <w:szCs w:val="26"/>
        </w:rPr>
        <w:t>ὶ</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ἀ</w:t>
      </w:r>
      <w:r w:rsidRPr="00BC05D6">
        <w:rPr>
          <w:rFonts w:ascii="Cambria" w:hAnsi="Cambria" w:cs="Cambria"/>
          <w:color w:val="111111"/>
          <w:sz w:val="26"/>
          <w:szCs w:val="26"/>
        </w:rPr>
        <w:t>κούων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το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xml:space="preserve">, </w:t>
      </w:r>
      <w:r w:rsidRPr="00BC05D6">
        <w:rPr>
          <w:rFonts w:ascii="Cambria" w:hAnsi="Cambria" w:cs="Cambria"/>
          <w:color w:val="111111"/>
          <w:sz w:val="26"/>
          <w:szCs w:val="26"/>
        </w:rPr>
        <w:t>χαρ</w:t>
      </w:r>
      <w:r w:rsidRPr="00BC05D6">
        <w:rPr>
          <w:rFonts w:ascii="Times New Roman" w:hAnsi="Times New Roman" w:cs="Times New Roman"/>
          <w:color w:val="111111"/>
          <w:sz w:val="26"/>
          <w:szCs w:val="26"/>
        </w:rPr>
        <w:t>ᾷ</w:t>
      </w:r>
      <w:r w:rsidRPr="009D0659">
        <w:rPr>
          <w:rFonts w:ascii="PT Serif" w:hAnsi="PT Serif"/>
          <w:color w:val="111111"/>
          <w:sz w:val="26"/>
          <w:szCs w:val="26"/>
          <w:lang w:val="pt-BR"/>
        </w:rPr>
        <w:t xml:space="preserve"> </w:t>
      </w:r>
      <w:r w:rsidRPr="00BC05D6">
        <w:rPr>
          <w:rFonts w:ascii="Cambria" w:hAnsi="Cambria" w:cs="Cambria"/>
          <w:color w:val="111111"/>
          <w:sz w:val="26"/>
          <w:szCs w:val="26"/>
        </w:rPr>
        <w:t>χαίρει</w:t>
      </w:r>
      <w:r w:rsidRPr="009D0659">
        <w:rPr>
          <w:rFonts w:ascii="PT Serif" w:hAnsi="PT Serif"/>
          <w:color w:val="111111"/>
          <w:sz w:val="26"/>
          <w:szCs w:val="26"/>
          <w:lang w:val="pt-BR"/>
        </w:rPr>
        <w:t xml:space="preserve"> </w:t>
      </w:r>
      <w:r w:rsidRPr="00BC05D6">
        <w:rPr>
          <w:rFonts w:ascii="Cambria" w:hAnsi="Cambria" w:cs="Cambria"/>
          <w:color w:val="111111"/>
          <w:sz w:val="26"/>
          <w:szCs w:val="26"/>
        </w:rPr>
        <w:t>δι</w:t>
      </w:r>
      <w:r w:rsidRPr="00BC05D6">
        <w:rPr>
          <w:rFonts w:ascii="Times New Roman" w:hAnsi="Times New Roman" w:cs="Times New Roman"/>
          <w:color w:val="111111"/>
          <w:sz w:val="26"/>
          <w:szCs w:val="26"/>
        </w:rPr>
        <w:t>ὰ</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w:t>
      </w:r>
      <w:r w:rsidRPr="00BC05D6">
        <w:rPr>
          <w:rFonts w:ascii="Times New Roman" w:hAnsi="Times New Roman" w:cs="Times New Roman"/>
          <w:color w:val="111111"/>
          <w:sz w:val="26"/>
          <w:szCs w:val="26"/>
        </w:rPr>
        <w:t>ὴ</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φων</w:t>
      </w:r>
      <w:r w:rsidRPr="00BC05D6">
        <w:rPr>
          <w:rFonts w:ascii="Times New Roman" w:hAnsi="Times New Roman" w:cs="Times New Roman"/>
          <w:color w:val="111111"/>
          <w:sz w:val="26"/>
          <w:szCs w:val="26"/>
        </w:rPr>
        <w:t>ὴ</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το</w:t>
      </w:r>
      <w:r w:rsidRPr="00BC05D6">
        <w:rPr>
          <w:rFonts w:ascii="Times New Roman" w:hAnsi="Times New Roman" w:cs="Times New Roman"/>
          <w:color w:val="111111"/>
          <w:sz w:val="26"/>
          <w:szCs w:val="26"/>
        </w:rPr>
        <w:t>ῦ</w:t>
      </w:r>
      <w:r w:rsidRPr="009D0659">
        <w:rPr>
          <w:rFonts w:ascii="PT Serif" w:hAnsi="PT Serif"/>
          <w:color w:val="111111"/>
          <w:sz w:val="26"/>
          <w:szCs w:val="26"/>
          <w:lang w:val="pt-BR"/>
        </w:rPr>
        <w:t xml:space="preserve"> </w:t>
      </w:r>
      <w:r w:rsidRPr="00BC05D6">
        <w:rPr>
          <w:rFonts w:ascii="Cambria" w:hAnsi="Cambria" w:cs="Cambria"/>
          <w:color w:val="111111"/>
          <w:sz w:val="26"/>
          <w:szCs w:val="26"/>
        </w:rPr>
        <w:t>νυ</w:t>
      </w:r>
      <w:r w:rsidRPr="00BC05D6">
        <w:rPr>
          <w:rFonts w:ascii="PT Serif" w:hAnsi="PT Serif" w:cs="PT Serif"/>
          <w:color w:val="111111"/>
          <w:sz w:val="26"/>
          <w:szCs w:val="26"/>
        </w:rPr>
        <w:t>μ</w:t>
      </w:r>
      <w:r w:rsidRPr="00BC05D6">
        <w:rPr>
          <w:rFonts w:ascii="Cambria" w:hAnsi="Cambria" w:cs="Cambria"/>
          <w:color w:val="111111"/>
          <w:sz w:val="26"/>
          <w:szCs w:val="26"/>
        </w:rPr>
        <w:t>φίου</w:t>
      </w:r>
      <w:r w:rsidRPr="009D0659">
        <w:rPr>
          <w:rFonts w:ascii="PT Serif" w:hAnsi="PT Serif"/>
          <w:color w:val="111111"/>
          <w:sz w:val="26"/>
          <w:szCs w:val="26"/>
          <w:lang w:val="pt-BR"/>
        </w:rPr>
        <w:t xml:space="preserve">.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ὕ</w:t>
      </w:r>
      <w:r w:rsidRPr="00BC05D6">
        <w:rPr>
          <w:rFonts w:ascii="Cambria" w:hAnsi="Cambria" w:cs="Cambria"/>
          <w:color w:val="111111"/>
          <w:sz w:val="26"/>
          <w:szCs w:val="26"/>
        </w:rPr>
        <w:t>τη</w:t>
      </w:r>
      <w:r w:rsidRPr="009D0659">
        <w:rPr>
          <w:rFonts w:ascii="PT Serif" w:hAnsi="PT Serif"/>
          <w:color w:val="111111"/>
          <w:sz w:val="26"/>
          <w:szCs w:val="26"/>
          <w:lang w:val="pt-BR"/>
        </w:rPr>
        <w:t xml:space="preserve"> </w:t>
      </w:r>
      <w:r w:rsidRPr="00BC05D6">
        <w:rPr>
          <w:rFonts w:ascii="Cambria" w:hAnsi="Cambria" w:cs="Cambria"/>
          <w:color w:val="111111"/>
          <w:sz w:val="26"/>
          <w:szCs w:val="26"/>
        </w:rPr>
        <w:t>ο</w:t>
      </w:r>
      <w:r w:rsidRPr="00BC05D6">
        <w:rPr>
          <w:rFonts w:ascii="Times New Roman" w:hAnsi="Times New Roman" w:cs="Times New Roman"/>
          <w:color w:val="111111"/>
          <w:sz w:val="26"/>
          <w:szCs w:val="26"/>
        </w:rPr>
        <w:t>ὖ</w:t>
      </w:r>
      <w:r w:rsidRPr="00BC05D6">
        <w:rPr>
          <w:rFonts w:ascii="Cambria" w:hAnsi="Cambria" w:cs="Cambria"/>
          <w:color w:val="111111"/>
          <w:sz w:val="26"/>
          <w:szCs w:val="26"/>
        </w:rPr>
        <w:t>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ἡ</w:t>
      </w:r>
      <w:r w:rsidRPr="009D0659">
        <w:rPr>
          <w:rFonts w:ascii="PT Serif" w:hAnsi="PT Serif"/>
          <w:color w:val="111111"/>
          <w:sz w:val="26"/>
          <w:szCs w:val="26"/>
          <w:lang w:val="pt-BR"/>
        </w:rPr>
        <w:t xml:space="preserve"> </w:t>
      </w:r>
      <w:r w:rsidRPr="00BC05D6">
        <w:rPr>
          <w:rFonts w:ascii="Cambria" w:hAnsi="Cambria" w:cs="Cambria"/>
          <w:color w:val="111111"/>
          <w:sz w:val="26"/>
          <w:szCs w:val="26"/>
        </w:rPr>
        <w:t>χαρ</w:t>
      </w:r>
      <w:r w:rsidRPr="00BC05D6">
        <w:rPr>
          <w:rFonts w:ascii="Times New Roman" w:hAnsi="Times New Roman" w:cs="Times New Roman"/>
          <w:color w:val="111111"/>
          <w:sz w:val="26"/>
          <w:szCs w:val="26"/>
        </w:rPr>
        <w:t>ὰ</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ἡ</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PT Serif" w:hAnsi="PT Serif"/>
          <w:color w:val="111111"/>
          <w:sz w:val="26"/>
          <w:szCs w:val="26"/>
        </w:rPr>
        <w:t>μ</w:t>
      </w:r>
      <w:r w:rsidRPr="00BC05D6">
        <w:rPr>
          <w:rFonts w:ascii="Times New Roman" w:hAnsi="Times New Roman" w:cs="Times New Roman"/>
          <w:color w:val="111111"/>
          <w:sz w:val="26"/>
          <w:szCs w:val="26"/>
        </w:rPr>
        <w:t>ὴ</w:t>
      </w:r>
      <w:r w:rsidRPr="009D0659">
        <w:rPr>
          <w:rFonts w:ascii="PT Serif" w:hAnsi="PT Serif"/>
          <w:color w:val="111111"/>
          <w:sz w:val="26"/>
          <w:szCs w:val="26"/>
          <w:lang w:val="pt-BR"/>
        </w:rPr>
        <w:t xml:space="preserve"> </w:t>
      </w:r>
      <w:r w:rsidRPr="00BC05D6">
        <w:rPr>
          <w:rFonts w:ascii="PT Serif" w:hAnsi="PT Serif"/>
          <w:color w:val="111111"/>
          <w:sz w:val="26"/>
          <w:szCs w:val="26"/>
        </w:rPr>
        <w:t>π</w:t>
      </w:r>
      <w:r w:rsidRPr="00BC05D6">
        <w:rPr>
          <w:rFonts w:ascii="Cambria" w:hAnsi="Cambria" w:cs="Cambria"/>
          <w:color w:val="111111"/>
          <w:sz w:val="26"/>
          <w:szCs w:val="26"/>
        </w:rPr>
        <w:t>ε</w:t>
      </w:r>
      <w:r w:rsidRPr="00BC05D6">
        <w:rPr>
          <w:rFonts w:ascii="PT Serif" w:hAnsi="PT Serif" w:cs="PT Serif"/>
          <w:color w:val="111111"/>
          <w:sz w:val="26"/>
          <w:szCs w:val="26"/>
        </w:rPr>
        <w:t>π</w:t>
      </w:r>
      <w:r w:rsidRPr="00BC05D6">
        <w:rPr>
          <w:rFonts w:ascii="Cambria" w:hAnsi="Cambria" w:cs="Cambria"/>
          <w:color w:val="111111"/>
          <w:sz w:val="26"/>
          <w:szCs w:val="26"/>
        </w:rPr>
        <w:t>λήρωται</w:t>
      </w:r>
      <w:r w:rsidRPr="009D0659">
        <w:rPr>
          <w:rFonts w:ascii="PT Serif" w:hAnsi="PT Serif"/>
          <w:color w:val="111111"/>
          <w:sz w:val="26"/>
          <w:szCs w:val="26"/>
          <w:lang w:val="pt-BR"/>
        </w:rPr>
        <w:t>. </w:t>
      </w:r>
      <w:bookmarkStart w:id="108" w:name="_Hlk198306241"/>
      <w:r w:rsidRPr="00BC05D6">
        <w:rPr>
          <w:rFonts w:ascii="Times New Roman" w:hAnsi="Times New Roman" w:cs="Times New Roman"/>
          <w:color w:val="111111"/>
          <w:sz w:val="26"/>
          <w:szCs w:val="26"/>
        </w:rPr>
        <w:t>ἐ</w:t>
      </w:r>
      <w:r w:rsidRPr="00BC05D6">
        <w:rPr>
          <w:rFonts w:ascii="Cambria" w:hAnsi="Cambria" w:cs="Cambria"/>
          <w:color w:val="111111"/>
          <w:sz w:val="26"/>
          <w:szCs w:val="26"/>
        </w:rPr>
        <w:t>κε</w:t>
      </w:r>
      <w:r w:rsidRPr="00BC05D6">
        <w:rPr>
          <w:rFonts w:ascii="Times New Roman" w:hAnsi="Times New Roman" w:cs="Times New Roman"/>
          <w:color w:val="111111"/>
          <w:sz w:val="26"/>
          <w:szCs w:val="26"/>
        </w:rPr>
        <w:t>ῖ</w:t>
      </w:r>
      <w:r w:rsidRPr="00BC05D6">
        <w:rPr>
          <w:rFonts w:ascii="Cambria" w:hAnsi="Cambria" w:cs="Cambria"/>
          <w:color w:val="111111"/>
          <w:sz w:val="26"/>
          <w:szCs w:val="26"/>
        </w:rPr>
        <w:t>νον</w:t>
      </w:r>
      <w:r w:rsidRPr="009D0659">
        <w:rPr>
          <w:rFonts w:ascii="PT Serif" w:hAnsi="PT Serif"/>
          <w:color w:val="111111"/>
          <w:sz w:val="26"/>
          <w:szCs w:val="26"/>
          <w:lang w:val="pt-BR"/>
        </w:rPr>
        <w:t xml:space="preserve"> </w:t>
      </w:r>
      <w:r w:rsidRPr="00BC05D6">
        <w:rPr>
          <w:rFonts w:ascii="Cambria" w:hAnsi="Cambria" w:cs="Cambria"/>
          <w:color w:val="111111"/>
          <w:sz w:val="26"/>
          <w:szCs w:val="26"/>
        </w:rPr>
        <w:t>δε</w:t>
      </w:r>
      <w:r w:rsidRPr="00BC05D6">
        <w:rPr>
          <w:rFonts w:ascii="Times New Roman" w:hAnsi="Times New Roman" w:cs="Times New Roman"/>
          <w:color w:val="111111"/>
          <w:sz w:val="26"/>
          <w:szCs w:val="26"/>
        </w:rPr>
        <w:t>ῖ</w:t>
      </w:r>
      <w:r w:rsidRPr="009D0659">
        <w:rPr>
          <w:rFonts w:ascii="PT Serif" w:hAnsi="PT Serif"/>
          <w:color w:val="111111"/>
          <w:sz w:val="26"/>
          <w:szCs w:val="26"/>
          <w:lang w:val="pt-BR"/>
        </w:rPr>
        <w:t xml:space="preserve"> </w:t>
      </w:r>
      <w:r w:rsidRPr="00BC05D6">
        <w:rPr>
          <w:rFonts w:ascii="Cambria" w:hAnsi="Cambria" w:cs="Cambria"/>
          <w:color w:val="111111"/>
          <w:sz w:val="26"/>
          <w:szCs w:val="26"/>
        </w:rPr>
        <w:t>α</w:t>
      </w:r>
      <w:r w:rsidRPr="00BC05D6">
        <w:rPr>
          <w:rFonts w:ascii="Times New Roman" w:hAnsi="Times New Roman" w:cs="Times New Roman"/>
          <w:color w:val="111111"/>
          <w:sz w:val="26"/>
          <w:szCs w:val="26"/>
        </w:rPr>
        <w:t>ὐ</w:t>
      </w:r>
      <w:r w:rsidRPr="00BC05D6">
        <w:rPr>
          <w:rFonts w:ascii="Cambria" w:hAnsi="Cambria" w:cs="Cambria"/>
          <w:color w:val="111111"/>
          <w:sz w:val="26"/>
          <w:szCs w:val="26"/>
        </w:rPr>
        <w:t>ξάνειν</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PT Serif" w:hAnsi="PT Serif"/>
          <w:color w:val="111111"/>
          <w:sz w:val="26"/>
          <w:szCs w:val="26"/>
        </w:rPr>
        <w:t>μ</w:t>
      </w:r>
      <w:r w:rsidRPr="00BC05D6">
        <w:rPr>
          <w:rFonts w:ascii="Times New Roman" w:hAnsi="Times New Roman" w:cs="Times New Roman"/>
          <w:color w:val="111111"/>
          <w:sz w:val="26"/>
          <w:szCs w:val="26"/>
        </w:rPr>
        <w:t>ὲ</w:t>
      </w:r>
      <w:r w:rsidRPr="009D0659">
        <w:rPr>
          <w:rFonts w:ascii="PT Serif" w:hAnsi="PT Serif"/>
          <w:color w:val="111111"/>
          <w:sz w:val="26"/>
          <w:szCs w:val="26"/>
          <w:lang w:val="pt-BR"/>
        </w:rPr>
        <w:t xml:space="preserve"> </w:t>
      </w:r>
      <w:r w:rsidRPr="00BC05D6">
        <w:rPr>
          <w:rFonts w:ascii="Cambria" w:hAnsi="Cambria" w:cs="Cambria"/>
          <w:color w:val="111111"/>
          <w:sz w:val="26"/>
          <w:szCs w:val="26"/>
        </w:rPr>
        <w:t>δ</w:t>
      </w:r>
      <w:r w:rsidRPr="00BC05D6">
        <w:rPr>
          <w:rFonts w:ascii="Times New Roman" w:hAnsi="Times New Roman" w:cs="Times New Roman"/>
          <w:color w:val="111111"/>
          <w:sz w:val="26"/>
          <w:szCs w:val="26"/>
        </w:rPr>
        <w:t>ὲ</w:t>
      </w:r>
      <w:r w:rsidRPr="009D0659">
        <w:rPr>
          <w:rFonts w:ascii="PT Serif" w:hAnsi="PT Serif"/>
          <w:color w:val="111111"/>
          <w:sz w:val="26"/>
          <w:szCs w:val="26"/>
          <w:lang w:val="pt-BR"/>
        </w:rPr>
        <w:t xml:space="preserve"> </w:t>
      </w:r>
      <w:r w:rsidRPr="00BC05D6">
        <w:rPr>
          <w:rFonts w:ascii="Times New Roman" w:hAnsi="Times New Roman" w:cs="Times New Roman"/>
          <w:color w:val="111111"/>
          <w:sz w:val="26"/>
          <w:szCs w:val="26"/>
        </w:rPr>
        <w:t>ἐ</w:t>
      </w:r>
      <w:r w:rsidRPr="00BC05D6">
        <w:rPr>
          <w:rFonts w:ascii="Cambria" w:hAnsi="Cambria" w:cs="Cambria"/>
          <w:color w:val="111111"/>
          <w:sz w:val="26"/>
          <w:szCs w:val="26"/>
        </w:rPr>
        <w:t>λαττο</w:t>
      </w:r>
      <w:r w:rsidRPr="00BC05D6">
        <w:rPr>
          <w:rFonts w:ascii="Times New Roman" w:hAnsi="Times New Roman" w:cs="Times New Roman"/>
          <w:color w:val="111111"/>
          <w:sz w:val="26"/>
          <w:szCs w:val="26"/>
        </w:rPr>
        <w:t>ῦ</w:t>
      </w:r>
      <w:r w:rsidRPr="00BC05D6">
        <w:rPr>
          <w:rFonts w:ascii="Cambria" w:hAnsi="Cambria" w:cs="Cambria"/>
          <w:color w:val="111111"/>
          <w:sz w:val="26"/>
          <w:szCs w:val="26"/>
        </w:rPr>
        <w:t>σθαι</w:t>
      </w:r>
      <w:r w:rsidRPr="009D0659">
        <w:rPr>
          <w:rFonts w:ascii="PT Serif" w:hAnsi="PT Serif"/>
          <w:color w:val="111111"/>
          <w:sz w:val="26"/>
          <w:szCs w:val="26"/>
          <w:lang w:val="pt-BR"/>
        </w:rPr>
        <w:t xml:space="preserve"> (Gv 3,22-30). </w:t>
      </w:r>
    </w:p>
    <w:p w14:paraId="40ED6EB3" w14:textId="77777777" w:rsidR="00BC05D6" w:rsidRPr="009D0659" w:rsidRDefault="00BC05D6" w:rsidP="00BC05D6">
      <w:pPr>
        <w:spacing w:before="120" w:after="120" w:line="240" w:lineRule="auto"/>
        <w:jc w:val="both"/>
        <w:rPr>
          <w:rFonts w:ascii="PT Serif" w:hAnsi="PT Serif"/>
          <w:color w:val="111111"/>
          <w:sz w:val="30"/>
          <w:szCs w:val="30"/>
          <w:lang w:val="pt-BR"/>
        </w:rPr>
      </w:pPr>
    </w:p>
    <w:bookmarkEnd w:id="108"/>
    <w:p w14:paraId="6FBCB0F3" w14:textId="21434468" w:rsidR="00BC05D6" w:rsidRPr="00BC05D6" w:rsidRDefault="00BC05D6" w:rsidP="00BC05D6">
      <w:pPr>
        <w:spacing w:before="120" w:after="120" w:line="240" w:lineRule="auto"/>
        <w:jc w:val="both"/>
        <w:rPr>
          <w:rFonts w:ascii="Arial" w:eastAsia="Times New Roman" w:hAnsi="Arial" w:cs="Arial"/>
          <w:b/>
          <w:kern w:val="0"/>
          <w:sz w:val="24"/>
          <w:szCs w:val="24"/>
          <w:lang w:eastAsia="it-IT"/>
          <w14:ligatures w14:val="none"/>
        </w:rPr>
      </w:pPr>
      <w:r w:rsidRPr="00BC05D6">
        <w:rPr>
          <w:rFonts w:ascii="Arial" w:eastAsia="Times New Roman" w:hAnsi="Arial" w:cs="Arial"/>
          <w:b/>
          <w:kern w:val="0"/>
          <w:sz w:val="24"/>
          <w:szCs w:val="24"/>
          <w:lang w:eastAsia="it-IT"/>
          <w14:ligatures w14:val="none"/>
        </w:rPr>
        <w:t>Dopo queste cose, Gesù andò con i suoi discepoli nella regione della Giudea, e là si tratteneva con loro e battezzava.</w:t>
      </w:r>
      <w:r w:rsidR="008544BD">
        <w:rPr>
          <w:rFonts w:ascii="Arial" w:eastAsia="Times New Roman" w:hAnsi="Arial" w:cs="Arial"/>
          <w:b/>
          <w:kern w:val="0"/>
          <w:sz w:val="24"/>
          <w:szCs w:val="24"/>
          <w:lang w:eastAsia="it-IT"/>
          <w14:ligatures w14:val="none"/>
        </w:rPr>
        <w:t xml:space="preserve"> </w:t>
      </w:r>
      <w:bookmarkStart w:id="109" w:name="_Hlk199451661"/>
      <w:r w:rsidRPr="00BC05D6">
        <w:rPr>
          <w:rFonts w:ascii="Arial" w:eastAsia="Times New Roman" w:hAnsi="Arial" w:cs="Arial"/>
          <w:b/>
          <w:kern w:val="0"/>
          <w:sz w:val="24"/>
          <w:szCs w:val="24"/>
          <w:lang w:eastAsia="it-IT"/>
          <w14:ligatures w14:val="none"/>
        </w:rPr>
        <w:t>Anche Giovanni battezzava a Ennòn, vicino a Salìm, perché là c’era molta acqua; e la gente andava a farsi battezzare. Giovanni, infatti, non era ancora stato gettato in prigione.</w:t>
      </w:r>
    </w:p>
    <w:bookmarkEnd w:id="109"/>
    <w:p w14:paraId="34DD5802"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Dopo queste cose significa: Dopo la sua presenza alle Nozze di Cana di Galilea; dopo la discesa di Gesù in Gerusalemme e la purificazione del tempio, dopo il discorso con Nicodemo. Dove sia avvenuto questo discorso non lo sappiamo. Nessuna notizia si trova nel Vangelo secondo Giovanni.</w:t>
      </w:r>
    </w:p>
    <w:p w14:paraId="2A8616C6"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L’ultima cosa è stato il discorso con Nicodemo. Dopo questo discorso Gesù va con i suoi discepoli nella regione della Giudea, e li si tratteneva con loro e battezzava. Questa notizia – Gesù battezzava – viene così chiarita all’inizio del Capitolo IV: “</w:t>
      </w:r>
      <w:r w:rsidRPr="00BC05D6">
        <w:rPr>
          <w:rFonts w:ascii="Arial" w:eastAsia="Times New Roman" w:hAnsi="Arial" w:cs="Arial"/>
          <w:bCs/>
          <w:i/>
          <w:iCs/>
          <w:kern w:val="0"/>
          <w:sz w:val="24"/>
          <w:szCs w:val="24"/>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(Gv 4,1-4). </w:t>
      </w:r>
      <w:r w:rsidRPr="00BC05D6">
        <w:rPr>
          <w:rFonts w:ascii="Arial" w:eastAsia="Times New Roman" w:hAnsi="Arial" w:cs="Arial"/>
          <w:bCs/>
          <w:kern w:val="0"/>
          <w:sz w:val="24"/>
          <w:szCs w:val="24"/>
          <w:lang w:eastAsia="it-IT"/>
          <w14:ligatures w14:val="none"/>
        </w:rPr>
        <w:t>Poiché i suoi discepoli battezzavano, la gente pensava che anche Gesù battezzasse. Invece erano solo i discepoli. Gesù non è stato mandati per battezzare con acqua. Lui stato mandato per battezzare in Spirito Santo e fuoco.</w:t>
      </w:r>
    </w:p>
    <w:p w14:paraId="75247FCB"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Ora vengono date tre notizie su Giovanni il Battista: La prima notizia ci riferisce che Giovanni battezzava a Ennòn, vicino a Salim, perché là c’era molta acqua. La seconda notizia ci dice che la gente anda a farsi battezzare. Questo attesta che la sua predicazione produceva frutti di conversione. La terza notizia mette in luce che Giovanni non era stato ancora gettato in prigione. Questa notizia è assai importante per noi, perché i Vangeli Sinottici riferiscono che Gesù inizia la sua missione dopo l’arresto di Giovanni il Battista da parte di Erode.</w:t>
      </w:r>
    </w:p>
    <w:p w14:paraId="14479518" w14:textId="77777777" w:rsidR="00BC05D6" w:rsidRPr="00BC05D6" w:rsidRDefault="00BC05D6" w:rsidP="00BC05D6">
      <w:pPr>
        <w:spacing w:before="120" w:after="120" w:line="240" w:lineRule="auto"/>
        <w:jc w:val="both"/>
        <w:rPr>
          <w:rFonts w:ascii="Arial" w:eastAsia="Times New Roman" w:hAnsi="Arial" w:cs="Arial"/>
          <w:bCs/>
          <w:i/>
          <w:iCs/>
          <w:kern w:val="0"/>
          <w:sz w:val="24"/>
          <w:szCs w:val="24"/>
          <w:lang w:eastAsia="it-IT"/>
          <w14:ligatures w14:val="none"/>
        </w:rPr>
      </w:pPr>
      <w:r w:rsidRPr="00BC05D6">
        <w:rPr>
          <w:rFonts w:ascii="Arial" w:eastAsia="Times New Roman" w:hAnsi="Arial" w:cs="Arial"/>
          <w:bCs/>
          <w:kern w:val="0"/>
          <w:sz w:val="24"/>
          <w:szCs w:val="24"/>
          <w:lang w:eastAsia="it-IT"/>
          <w14:ligatures w14:val="none"/>
        </w:rPr>
        <w:lastRenderedPageBreak/>
        <w:t xml:space="preserve">Così l’Evangelista Matteo; </w:t>
      </w:r>
      <w:r w:rsidRPr="00BC05D6">
        <w:rPr>
          <w:rFonts w:ascii="Arial" w:eastAsia="Times New Roman" w:hAnsi="Arial" w:cs="Arial"/>
          <w:bCs/>
          <w:i/>
          <w:iCs/>
          <w:kern w:val="0"/>
          <w:sz w:val="24"/>
          <w:szCs w:val="24"/>
          <w:lang w:eastAsia="it-IT"/>
          <w14:ligatures w14:val="none"/>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192F876C" w14:textId="77777777" w:rsidR="00BC05D6" w:rsidRPr="00BC05D6" w:rsidRDefault="00BC05D6" w:rsidP="00BC05D6">
      <w:pPr>
        <w:spacing w:before="120" w:after="120" w:line="240" w:lineRule="auto"/>
        <w:jc w:val="both"/>
        <w:rPr>
          <w:rFonts w:ascii="Arial" w:eastAsia="Times New Roman" w:hAnsi="Arial" w:cs="Arial"/>
          <w:bCs/>
          <w:i/>
          <w:iCs/>
          <w:kern w:val="0"/>
          <w:sz w:val="24"/>
          <w:szCs w:val="24"/>
          <w:lang w:eastAsia="it-IT"/>
          <w14:ligatures w14:val="none"/>
        </w:rPr>
      </w:pPr>
      <w:r w:rsidRPr="00BC05D6">
        <w:rPr>
          <w:rFonts w:ascii="Arial" w:eastAsia="Times New Roman" w:hAnsi="Arial" w:cs="Arial"/>
          <w:bCs/>
          <w:i/>
          <w:iCs/>
          <w:kern w:val="0"/>
          <w:sz w:val="24"/>
          <w:szCs w:val="24"/>
          <w:lang w:eastAsia="it-IT"/>
          <w14:ligatures w14:val="none"/>
        </w:rPr>
        <w:t xml:space="preserve">Così l’Evangelista Marco: “Dopo che Giovanni fu arrestato, Gesù andò nella Galilea, proclamando il vangelo di Dio, e diceva: «Il tempo è compiuto e il regno di Dio è vicino; convertitevi e credete nel Vangelo» (Mc 1,14-15. </w:t>
      </w:r>
    </w:p>
    <w:p w14:paraId="4F6AFB92" w14:textId="77777777" w:rsidR="00BC05D6" w:rsidRPr="00BC05D6" w:rsidRDefault="00BC05D6" w:rsidP="00BC05D6">
      <w:pPr>
        <w:spacing w:before="120" w:after="120" w:line="240" w:lineRule="auto"/>
        <w:jc w:val="both"/>
        <w:rPr>
          <w:rFonts w:ascii="Arial" w:eastAsia="Times New Roman" w:hAnsi="Arial" w:cs="Arial"/>
          <w:bCs/>
          <w:i/>
          <w:iCs/>
          <w:kern w:val="0"/>
          <w:sz w:val="24"/>
          <w:szCs w:val="24"/>
          <w:lang w:eastAsia="it-IT"/>
          <w14:ligatures w14:val="none"/>
        </w:rPr>
      </w:pPr>
      <w:r w:rsidRPr="00BC05D6">
        <w:rPr>
          <w:rFonts w:ascii="Arial" w:eastAsia="Times New Roman" w:hAnsi="Arial" w:cs="Arial"/>
          <w:bCs/>
          <w:kern w:val="0"/>
          <w:sz w:val="24"/>
          <w:szCs w:val="24"/>
          <w:lang w:eastAsia="it-IT"/>
          <w14:ligatures w14:val="none"/>
        </w:rPr>
        <w:t>L’Evangelista Luca pone questa notizia prima ancora del Battesimo di Gesù. Dopo il Battesimo e dopo la vittoria sulle tentazioni, Gesù inizia la sua missione nella Sinagoga di Nazaret:</w:t>
      </w:r>
      <w:r w:rsidRPr="00BC05D6">
        <w:rPr>
          <w:rFonts w:ascii="Arial" w:eastAsia="Times New Roman" w:hAnsi="Arial" w:cs="Arial"/>
          <w:bCs/>
          <w:i/>
          <w:iCs/>
          <w:kern w:val="0"/>
          <w:sz w:val="24"/>
          <w:szCs w:val="24"/>
          <w:lang w:eastAsia="it-IT"/>
          <w14:ligatures w14:val="none"/>
        </w:rPr>
        <w:t xml:space="preserve"> “Ma il tetrarca Erode, rimproverato da lui a causa di Erodìade, moglie di suo fratello, e per tutte le malvagità che aveva commesso, aggiunse alle altre anche questa: fece rinchiudere Giovanni in prigione (Lc 3,19-20).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5641F8DD" w14:textId="18C2E21F"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In ogni Evangelista, la storia e la lettera sono </w:t>
      </w:r>
      <w:r w:rsidRPr="00BC05D6">
        <w:rPr>
          <w:rFonts w:ascii="Arial" w:eastAsia="Times New Roman" w:hAnsi="Arial" w:cs="Arial"/>
          <w:bCs/>
          <w:i/>
          <w:iCs/>
          <w:kern w:val="0"/>
          <w:sz w:val="24"/>
          <w:szCs w:val="24"/>
          <w:lang w:eastAsia="it-IT"/>
          <w14:ligatures w14:val="none"/>
        </w:rPr>
        <w:t xml:space="preserve">“il carro di fuoco dello Spirito Santo”, </w:t>
      </w:r>
      <w:r w:rsidRPr="00BC05D6">
        <w:rPr>
          <w:rFonts w:ascii="Arial" w:eastAsia="Times New Roman" w:hAnsi="Arial" w:cs="Arial"/>
          <w:bCs/>
          <w:kern w:val="0"/>
          <w:sz w:val="24"/>
          <w:szCs w:val="24"/>
          <w:lang w:eastAsia="it-IT"/>
          <w14:ligatures w14:val="none"/>
        </w:rPr>
        <w:t xml:space="preserve">attraverso il quale la Vita di Cristo giunge a ogni uomo. Ogni ogni Evangelista ha però </w:t>
      </w:r>
      <w:r w:rsidRPr="00BC05D6">
        <w:rPr>
          <w:rFonts w:ascii="Arial" w:eastAsia="Times New Roman" w:hAnsi="Arial" w:cs="Arial"/>
          <w:bCs/>
          <w:i/>
          <w:iCs/>
          <w:kern w:val="0"/>
          <w:sz w:val="24"/>
          <w:szCs w:val="24"/>
          <w:lang w:eastAsia="it-IT"/>
          <w14:ligatures w14:val="none"/>
        </w:rPr>
        <w:t>un “carro particolare dello Spirito Santo”</w:t>
      </w:r>
      <w:r w:rsidRPr="00BC05D6">
        <w:rPr>
          <w:rFonts w:ascii="Arial" w:eastAsia="Times New Roman" w:hAnsi="Arial" w:cs="Arial"/>
          <w:bCs/>
          <w:kern w:val="0"/>
          <w:sz w:val="24"/>
          <w:szCs w:val="24"/>
          <w:lang w:eastAsia="it-IT"/>
          <w14:ligatures w14:val="none"/>
        </w:rPr>
        <w:t>.</w:t>
      </w:r>
      <w:r w:rsidR="008544BD">
        <w:rPr>
          <w:rFonts w:ascii="Arial" w:eastAsia="Times New Roman" w:hAnsi="Arial" w:cs="Arial"/>
          <w:bCs/>
          <w:kern w:val="0"/>
          <w:sz w:val="24"/>
          <w:szCs w:val="24"/>
          <w:lang w:eastAsia="it-IT"/>
          <w14:ligatures w14:val="none"/>
        </w:rPr>
        <w:t xml:space="preserve"> </w:t>
      </w:r>
      <w:r w:rsidRPr="00BC05D6">
        <w:rPr>
          <w:rFonts w:ascii="Arial" w:eastAsia="Times New Roman" w:hAnsi="Arial" w:cs="Arial"/>
          <w:bCs/>
          <w:kern w:val="0"/>
          <w:sz w:val="24"/>
          <w:szCs w:val="24"/>
          <w:lang w:eastAsia="it-IT"/>
          <w14:ligatures w14:val="none"/>
        </w:rPr>
        <w:t xml:space="preserve">Ogni Evangelista contempla </w:t>
      </w:r>
      <w:r w:rsidRPr="00BC05D6">
        <w:rPr>
          <w:rFonts w:ascii="Arial" w:eastAsia="Times New Roman" w:hAnsi="Arial" w:cs="Arial"/>
          <w:bCs/>
          <w:i/>
          <w:iCs/>
          <w:kern w:val="0"/>
          <w:sz w:val="24"/>
          <w:szCs w:val="24"/>
          <w:lang w:eastAsia="it-IT"/>
          <w14:ligatures w14:val="none"/>
        </w:rPr>
        <w:t>“il suo particolare carro”</w:t>
      </w:r>
      <w:r w:rsidRPr="00BC05D6">
        <w:rPr>
          <w:rFonts w:ascii="Arial" w:eastAsia="Times New Roman" w:hAnsi="Arial" w:cs="Arial"/>
          <w:bCs/>
          <w:kern w:val="0"/>
          <w:sz w:val="24"/>
          <w:szCs w:val="24"/>
          <w:lang w:eastAsia="it-IT"/>
          <w14:ligatures w14:val="none"/>
        </w:rPr>
        <w:t xml:space="preserve"> e scrive ciò che lo Spirito vuole che Lui scriva sia della storia di Gesù e sia del mistero che è contenuto nella storia di Gesù. Tutta la Divina Pagina è scritta secondo le regole della storiografia del cielo, non secondo le regole della storiografia della terra. La storiografia del cielo ha come oggetto il mistero di Cristo Gesù, il mistero di Dio, il mistero dello Spirito Santo, il mistero della Parola che sempre crea la storia sia attraverso chi crede e sia attraverso chi non crede. Il mistero dell’uomo, il mistero del tempo, il mistero dell’eternità. I particolari dettagli storici dell’uno o dell’altro Agiografo servono a mettere in risalto e in rilievo la verità del mistero. Tutto è finalizzato a mettere in luce, in grande luce il mistero. La storiografia celeste è sempre sotto la divina regia dello Spirito Santo. La storiografia della terra, alla quale si dona anche l’altisonante nome di “scienza”, sovente ha come regista il principe delle tenebre. Oggi nello studio della Divina Parola, il metodo scientifico sta annullando e cancellando tutta la ricchezza divina e celeste che vengono dal senso allegorico, senso morale, senso mistagogico, che sono i sensi proprio dello Spirito Santo. Questo moderno metodo scientifico sta riducendo a menzogna e a favola tutto il mistero di Cristo Signore e anche il mistero della Chiesa. Oggi stiamo assistendo alla totale protestantizzazione di tutta la Divina Parola. Un tempo la Parola era di Dio e del Signore. Oggi è del metodo scientifico. </w:t>
      </w:r>
      <w:r w:rsidRPr="00BC05D6">
        <w:rPr>
          <w:rFonts w:ascii="Arial" w:eastAsia="Times New Roman" w:hAnsi="Arial" w:cs="Arial"/>
          <w:bCs/>
          <w:kern w:val="0"/>
          <w:sz w:val="24"/>
          <w:szCs w:val="24"/>
          <w:lang w:eastAsia="it-IT"/>
          <w14:ligatures w14:val="none"/>
        </w:rPr>
        <w:lastRenderedPageBreak/>
        <w:t>Lo Spirito Santo è prima e dopo la scienza e le scienze della terra. Lui è la scienza divina ed eterna ed è anche la conoscenza divina ed eterna.</w:t>
      </w:r>
    </w:p>
    <w:p w14:paraId="3BF5148C" w14:textId="1D2440A9"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Queste scarne notizie non sono state </w:t>
      </w:r>
      <w:r w:rsidR="005E57C2" w:rsidRPr="00BC05D6">
        <w:rPr>
          <w:rFonts w:ascii="Arial" w:eastAsia="Times New Roman" w:hAnsi="Arial" w:cs="Arial"/>
          <w:bCs/>
          <w:kern w:val="0"/>
          <w:sz w:val="24"/>
          <w:szCs w:val="24"/>
          <w:lang w:eastAsia="it-IT"/>
          <w14:ligatures w14:val="none"/>
        </w:rPr>
        <w:t>poste</w:t>
      </w:r>
      <w:r w:rsidRPr="00BC05D6">
        <w:rPr>
          <w:rFonts w:ascii="Arial" w:eastAsia="Times New Roman" w:hAnsi="Arial" w:cs="Arial"/>
          <w:bCs/>
          <w:kern w:val="0"/>
          <w:sz w:val="24"/>
          <w:szCs w:val="24"/>
          <w:lang w:eastAsia="it-IT"/>
          <w14:ligatures w14:val="none"/>
        </w:rPr>
        <w:t xml:space="preserve"> nel Testo Sacro a caso. Servo al Regista Divino perché Giovani renda a Cristo Gesù l’ultima sua testimonianza e poi gli servono anche per attestare la differenza che è sempre necessario operare tra Giovanni e Gesù. Giovanni è stato il Precursore di Gesù. Finita la sua missione, anche se è il più grande nato da Donna – parliamo dall’Antico Testamento – deve lasciare la storia perché nessun intralcio possa ostacolare la missione di Gesù. Ogni persona mandata da Dio deve conoscere quando giunge la sua ora di lasciare la storia a chi nella storia deve entrare. Se non esce dalla storia, la sua permanenza in essa, non sarebbe più presenza di salvezza, ma solo presenza di confusione. </w:t>
      </w:r>
    </w:p>
    <w:p w14:paraId="442205AB"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p>
    <w:p w14:paraId="68403D8C" w14:textId="77777777" w:rsidR="00BC05D6" w:rsidRPr="00BC05D6" w:rsidRDefault="00BC05D6" w:rsidP="00BC05D6">
      <w:pPr>
        <w:spacing w:after="120" w:line="240" w:lineRule="auto"/>
        <w:jc w:val="both"/>
        <w:rPr>
          <w:rFonts w:ascii="Arial" w:eastAsia="Times New Roman" w:hAnsi="Arial" w:cs="Arial"/>
          <w:b/>
          <w:kern w:val="0"/>
          <w:sz w:val="24"/>
          <w:szCs w:val="24"/>
          <w:lang w:eastAsia="it-IT"/>
          <w14:ligatures w14:val="none"/>
        </w:rPr>
      </w:pPr>
      <w:r w:rsidRPr="00BC05D6">
        <w:rPr>
          <w:rFonts w:ascii="Arial" w:eastAsia="Times New Roman" w:hAnsi="Arial" w:cs="Arial"/>
          <w:b/>
          <w:kern w:val="0"/>
          <w:sz w:val="24"/>
          <w:szCs w:val="24"/>
          <w:lang w:eastAsia="it-IT"/>
          <w14:ligatures w14:val="none"/>
        </w:rPr>
        <w:t>Necessarie domande</w:t>
      </w:r>
    </w:p>
    <w:p w14:paraId="03860831"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Conosco la differenza tra le regole della storiografia del cielo e le regole della storiografia del cielo?</w:t>
      </w:r>
    </w:p>
    <w:p w14:paraId="47F4FB98"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Sono che uno solo è il Regista della storiografia celeste: Lo Spirito Santo?</w:t>
      </w:r>
    </w:p>
    <w:p w14:paraId="1C64CE1D"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il regista della storiografia della terra è Satana che sempre travisa gli eventi storici e se ne serve come veicolo di falsità e di odio?</w:t>
      </w:r>
    </w:p>
    <w:p w14:paraId="6243E47B"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So che ogni evangelista ha un suo </w:t>
      </w:r>
      <w:r w:rsidRPr="00BC05D6">
        <w:rPr>
          <w:rFonts w:ascii="Arial" w:eastAsia="Times New Roman" w:hAnsi="Arial" w:cs="Arial"/>
          <w:bCs/>
          <w:i/>
          <w:iCs/>
          <w:kern w:val="0"/>
          <w:sz w:val="24"/>
          <w:szCs w:val="24"/>
          <w:lang w:eastAsia="it-IT"/>
          <w14:ligatures w14:val="none"/>
        </w:rPr>
        <w:t xml:space="preserve">“particolare carro dello Spirito Santo” </w:t>
      </w:r>
      <w:r w:rsidRPr="00BC05D6">
        <w:rPr>
          <w:rFonts w:ascii="Arial" w:eastAsia="Times New Roman" w:hAnsi="Arial" w:cs="Arial"/>
          <w:bCs/>
          <w:kern w:val="0"/>
          <w:sz w:val="24"/>
          <w:szCs w:val="24"/>
          <w:lang w:eastAsia="it-IT"/>
          <w14:ligatures w14:val="none"/>
        </w:rPr>
        <w:t>attraverso il quale il mistero di Cristo Gesù viene portato nel suo cuore e nella sua mente.</w:t>
      </w:r>
    </w:p>
    <w:p w14:paraId="61A13A7E" w14:textId="776E5FC6"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anche che lo stesso evangelista è</w:t>
      </w:r>
      <w:r w:rsidR="008544BD">
        <w:rPr>
          <w:rFonts w:ascii="Arial" w:eastAsia="Times New Roman" w:hAnsi="Arial" w:cs="Arial"/>
          <w:bCs/>
          <w:kern w:val="0"/>
          <w:sz w:val="24"/>
          <w:szCs w:val="24"/>
          <w:lang w:eastAsia="it-IT"/>
          <w14:ligatures w14:val="none"/>
        </w:rPr>
        <w:t xml:space="preserve"> </w:t>
      </w:r>
      <w:r w:rsidRPr="00BC05D6">
        <w:rPr>
          <w:rFonts w:ascii="Arial" w:eastAsia="Times New Roman" w:hAnsi="Arial" w:cs="Arial"/>
          <w:bCs/>
          <w:kern w:val="0"/>
          <w:sz w:val="24"/>
          <w:szCs w:val="24"/>
          <w:lang w:eastAsia="it-IT"/>
          <w14:ligatures w14:val="none"/>
        </w:rPr>
        <w:t xml:space="preserve">anche lui </w:t>
      </w:r>
      <w:r w:rsidRPr="00BC05D6">
        <w:rPr>
          <w:rFonts w:ascii="Arial" w:eastAsia="Times New Roman" w:hAnsi="Arial" w:cs="Arial"/>
          <w:bCs/>
          <w:i/>
          <w:iCs/>
          <w:kern w:val="0"/>
          <w:sz w:val="24"/>
          <w:szCs w:val="24"/>
          <w:lang w:eastAsia="it-IT"/>
          <w14:ligatures w14:val="none"/>
        </w:rPr>
        <w:t>“carro particolare dello Spirito Santo”,</w:t>
      </w:r>
      <w:r w:rsidRPr="00BC05D6">
        <w:rPr>
          <w:rFonts w:ascii="Arial" w:eastAsia="Times New Roman" w:hAnsi="Arial" w:cs="Arial"/>
          <w:bCs/>
          <w:kern w:val="0"/>
          <w:sz w:val="24"/>
          <w:szCs w:val="24"/>
          <w:lang w:eastAsia="it-IT"/>
          <w14:ligatures w14:val="none"/>
        </w:rPr>
        <w:t xml:space="preserve"> attraverso il quale ci fa vedere Cristo Gesù sotto una speciale, singolare, particolare luce?</w:t>
      </w:r>
    </w:p>
    <w:p w14:paraId="014DDEA0"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Ho pensato che la protestantizzazione della nostra metodologia teologica ha privato la Divina Rivelazione del senso allegorico, del senso morale, del senso mistagogico, che sono via necessarie per conoscere il mistero e per divenire parte di esso, in esso?</w:t>
      </w:r>
    </w:p>
    <w:p w14:paraId="2362545A"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Credi che sia giunto il tempo che si ritorni a dare allo Spirito Santo tutta la regia della ricerca teologica nella Chiesa del Dio vivente?</w:t>
      </w:r>
    </w:p>
    <w:p w14:paraId="0E4ACB54"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Se lo Spirito Santo è il Regista Eterno del Padre che opera per il Figlio ogni cosa, possiamo noi escluderlo dalla regia della conduzione di tutta la Chiesa perché doni al mondo Cristo Gesù in pienezza di grazia, verità, luce, giustizia, pace, vita.</w:t>
      </w:r>
    </w:p>
    <w:p w14:paraId="66671132"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lo Spirito Santo è anche il Regista della mia vita così come è stato il Regista della vita di Cristo Gesù nella sua missione di redenzione e di salvezza.</w:t>
      </w:r>
    </w:p>
    <w:p w14:paraId="1B0B8BC9"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Possiamo noi sostituire lo Spirito Santo con la nostra scienza, i nostri pensieri, i nostri sentimenti, le nostre vedute assai corti e i nostri progetti pastorali già vecchi ancora prima di essere emanati?</w:t>
      </w:r>
    </w:p>
    <w:p w14:paraId="24FE6D4C"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Pensiamo noi che è giunto il tempo di dare allo Spirito Santo quanto finora gli abbiamo tolto, togliendo anche Lui dalla storia?</w:t>
      </w:r>
    </w:p>
    <w:p w14:paraId="4FB3B6D4"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Lo Spirito Santo è il Regista della mia vita di discepolo di Gesù?</w:t>
      </w:r>
    </w:p>
    <w:p w14:paraId="3C79C206"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So come possono conoscere se Lui è il mio Regista? </w:t>
      </w:r>
    </w:p>
    <w:p w14:paraId="2615464F"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lastRenderedPageBreak/>
        <w:t>Quanto lo invoco perché prenda Lui il governo della mia vita e la conduca sui suoi sentieri, sottraendola ai miei sentieri e peggio ai sentieri di Satana?</w:t>
      </w:r>
    </w:p>
    <w:p w14:paraId="19370E48"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Prego perché oggi lo Spirito venga e preda il pieno governo della sua Chiesa, togliendo da essa, così come ha fatto Gesù, tutti quei mercanti che la stanno trasformando in una spelonca di ladri?</w:t>
      </w:r>
    </w:p>
    <w:p w14:paraId="702BA1DE"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p>
    <w:p w14:paraId="54EDA6F3" w14:textId="77777777" w:rsidR="00BC05D6" w:rsidRPr="00BC05D6" w:rsidRDefault="00BC05D6" w:rsidP="00BC05D6">
      <w:pPr>
        <w:spacing w:before="120" w:after="120" w:line="240" w:lineRule="auto"/>
        <w:jc w:val="both"/>
        <w:rPr>
          <w:rFonts w:ascii="Arial" w:eastAsia="Times New Roman" w:hAnsi="Arial" w:cs="Arial"/>
          <w:b/>
          <w:kern w:val="0"/>
          <w:sz w:val="24"/>
          <w:szCs w:val="24"/>
          <w:lang w:eastAsia="it-IT"/>
          <w14:ligatures w14:val="none"/>
        </w:rPr>
      </w:pPr>
      <w:r w:rsidRPr="00BC05D6">
        <w:rPr>
          <w:rFonts w:ascii="Arial" w:eastAsia="Times New Roman" w:hAnsi="Arial" w:cs="Arial"/>
          <w:b/>
          <w:kern w:val="0"/>
          <w:sz w:val="24"/>
          <w:szCs w:val="24"/>
          <w:lang w:eastAsia="it-IT"/>
          <w14:ligatures w14:val="none"/>
        </w:rPr>
        <w:t xml:space="preserve">Nacque allora una discussione tra i discepoli di Giovanni e un Giudeo riguardo alla purificazione rituale. </w:t>
      </w:r>
      <w:bookmarkStart w:id="110" w:name="_Hlk199480240"/>
      <w:r w:rsidRPr="00BC05D6">
        <w:rPr>
          <w:rFonts w:ascii="Arial" w:eastAsia="Times New Roman" w:hAnsi="Arial" w:cs="Arial"/>
          <w:b/>
          <w:kern w:val="0"/>
          <w:sz w:val="24"/>
          <w:szCs w:val="24"/>
          <w:lang w:eastAsia="it-IT"/>
          <w14:ligatures w14:val="none"/>
        </w:rPr>
        <w:t xml:space="preserve">Andarono da Giovanni e gli dissero: «Rabbì, colui che era con te dall’altra parte del Giordano e al quale hai dato testimonianza, ecco, sta battezzando e tutti accorrono a lui». </w:t>
      </w:r>
    </w:p>
    <w:bookmarkEnd w:id="110"/>
    <w:p w14:paraId="3C2AA84C"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Le discussioni, purché rimangono discussioni e rimangono tali se sono governate dalla legge della razionalità, legge della vera fede, legge della vera Rivelazione, legge del vero Vangelo, legge del vero Spirito Santo, sempre aiutano la fede perché cresca. Anche la teologia è una discussione tra la Scrittura e la mente credente. Anche Il Vangelo è tutto intessuto di discussioni tra Gesù e i molti che si presentano a Lui con i loro pensieri, per difendere le loro posizioni o per essere da Gesù giustificati e ratificati nelle loro idee. Le discussioni portano alla verità se il Regista di esse è solo lo Spirito Santo. Lo Spirito Santo deve muovere sia chi parla e sia chi ascolta.</w:t>
      </w:r>
    </w:p>
    <w:p w14:paraId="4B87344A" w14:textId="6DF7EA5C"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Ecco ora una seconda verità. Senza alcuna relazione tra il prima e il dopo, se c’è stata nella storia noi non lo sappiamo, l’attenzione viene spostata su Gesù.</w:t>
      </w:r>
      <w:r w:rsidR="008544BD">
        <w:rPr>
          <w:rFonts w:ascii="Arial" w:eastAsia="Times New Roman" w:hAnsi="Arial" w:cs="Arial"/>
          <w:bCs/>
          <w:kern w:val="0"/>
          <w:sz w:val="24"/>
          <w:szCs w:val="24"/>
          <w:lang w:eastAsia="it-IT"/>
          <w14:ligatures w14:val="none"/>
        </w:rPr>
        <w:t xml:space="preserve"> </w:t>
      </w:r>
      <w:r w:rsidRPr="00BC05D6">
        <w:rPr>
          <w:rFonts w:ascii="Arial" w:eastAsia="Times New Roman" w:hAnsi="Arial" w:cs="Arial"/>
          <w:bCs/>
          <w:kern w:val="0"/>
          <w:sz w:val="24"/>
          <w:szCs w:val="24"/>
          <w:lang w:eastAsia="it-IT"/>
          <w14:ligatures w14:val="none"/>
        </w:rPr>
        <w:t xml:space="preserve">Ecco cosa viene riferito a Giovanni: </w:t>
      </w:r>
      <w:r w:rsidRPr="00BC05D6">
        <w:rPr>
          <w:rFonts w:ascii="Arial" w:eastAsia="Times New Roman" w:hAnsi="Arial" w:cs="Arial"/>
          <w:bCs/>
          <w:i/>
          <w:iCs/>
          <w:kern w:val="0"/>
          <w:sz w:val="24"/>
          <w:szCs w:val="24"/>
          <w:lang w:eastAsia="it-IT"/>
          <w14:ligatures w14:val="none"/>
        </w:rPr>
        <w:t xml:space="preserve">“Rabbi, colui che era con te dall’altra parte del Giordano e al quale hai dato testimonianza, ecco, sta battezzando e tutti accorrono a lui”. </w:t>
      </w:r>
      <w:r w:rsidRPr="00BC05D6">
        <w:rPr>
          <w:rFonts w:ascii="Arial" w:eastAsia="Times New Roman" w:hAnsi="Arial" w:cs="Arial"/>
          <w:bCs/>
          <w:kern w:val="0"/>
          <w:sz w:val="24"/>
          <w:szCs w:val="24"/>
          <w:lang w:eastAsia="it-IT"/>
          <w14:ligatures w14:val="none"/>
        </w:rPr>
        <w:t>In questa seconda verità viene rivelato quello che spesso accade nella storia. I discepoli sono gelosi del loro Maestro e vogliono difenderlo perché nessuno metta il dubbio la sua autorità e anche perché la sua autorità non sia annullata da un’altra autorità superiore. È questa la guerra dei discepoli in difesa del loro maestro.</w:t>
      </w:r>
    </w:p>
    <w:p w14:paraId="1CEDDC11"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Di certo i discepoli di Giovanni hanno ascoltato la testimonianza resa a Gesù dal loro Maestro. Ma nulla hanno compreso di Gesù. Lo si evince dalle loro parole: </w:t>
      </w:r>
      <w:r w:rsidRPr="00BC05D6">
        <w:rPr>
          <w:rFonts w:ascii="Arial" w:eastAsia="Times New Roman" w:hAnsi="Arial" w:cs="Arial"/>
          <w:bCs/>
          <w:i/>
          <w:iCs/>
          <w:kern w:val="0"/>
          <w:sz w:val="24"/>
          <w:szCs w:val="24"/>
          <w:lang w:eastAsia="it-IT"/>
          <w14:ligatures w14:val="none"/>
        </w:rPr>
        <w:t>“Lui sta battezzando e tutti accorrono a lui”.</w:t>
      </w:r>
      <w:r w:rsidRPr="00BC05D6">
        <w:rPr>
          <w:rFonts w:ascii="Arial" w:eastAsia="Times New Roman" w:hAnsi="Arial" w:cs="Arial"/>
          <w:bCs/>
          <w:kern w:val="0"/>
          <w:sz w:val="24"/>
          <w:szCs w:val="24"/>
          <w:lang w:eastAsia="it-IT"/>
          <w14:ligatures w14:val="none"/>
        </w:rPr>
        <w:t xml:space="preserve"> Tradotto significa: c’è il pericolo che nessuno venga più da te. C’è il pericolo che lui occupi il tuo spazio e tu rimanga fuori. In questa guerra dei discepoli in difesa del loro Maestro, se il Maestro si lascia indurre in tentazione, attesta di non essere più con Dio. Attesta di non vivere la missione a Lui affidata. Ora la missione di Giovanni era una sola: preparare la via al Signore. Preparata la via, doveva rendere a Cristo la testimonianza che lui era il Messia e indicarlo presente nel mondo. Resa questa testimonianza, finisce la sua missione.</w:t>
      </w:r>
    </w:p>
    <w:p w14:paraId="6C204234"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Come si pone fine alle guerre dei discepoli, guerre che sempre sorgono nella storia? Attraverso l’onestà dei Maestri i cui discepoli sono i fautori delle guerre. Qui occorre la grande, la somma onestà dei Maestri. Mosè deve essere onesto e dire:</w:t>
      </w:r>
      <w:r w:rsidRPr="00BC05D6">
        <w:rPr>
          <w:rFonts w:ascii="Arial" w:eastAsia="Times New Roman" w:hAnsi="Arial" w:cs="Arial"/>
          <w:bCs/>
          <w:i/>
          <w:iCs/>
          <w:kern w:val="0"/>
          <w:sz w:val="24"/>
          <w:szCs w:val="24"/>
          <w:lang w:eastAsia="it-IT"/>
          <w14:ligatures w14:val="none"/>
        </w:rPr>
        <w:t xml:space="preserve"> “Io non sono il Salvatore e il Redentore”.</w:t>
      </w:r>
      <w:r w:rsidRPr="00BC05D6">
        <w:rPr>
          <w:rFonts w:ascii="Arial" w:eastAsia="Times New Roman" w:hAnsi="Arial" w:cs="Arial"/>
          <w:bCs/>
          <w:kern w:val="0"/>
          <w:sz w:val="24"/>
          <w:szCs w:val="24"/>
          <w:lang w:eastAsia="it-IT"/>
          <w14:ligatures w14:val="none"/>
        </w:rPr>
        <w:t xml:space="preserve"> Gli altri fondatori di religione devono alzarsi e dire: </w:t>
      </w:r>
      <w:r w:rsidRPr="00BC05D6">
        <w:rPr>
          <w:rFonts w:ascii="Arial" w:eastAsia="Times New Roman" w:hAnsi="Arial" w:cs="Arial"/>
          <w:bCs/>
          <w:i/>
          <w:iCs/>
          <w:kern w:val="0"/>
          <w:sz w:val="24"/>
          <w:szCs w:val="24"/>
          <w:lang w:eastAsia="it-IT"/>
          <w14:ligatures w14:val="none"/>
        </w:rPr>
        <w:t>“Io non sono il Verbo Eterno del Padre che si è fatto carne”.</w:t>
      </w:r>
      <w:r w:rsidRPr="00BC05D6">
        <w:rPr>
          <w:rFonts w:ascii="Arial" w:eastAsia="Times New Roman" w:hAnsi="Arial" w:cs="Arial"/>
          <w:bCs/>
          <w:kern w:val="0"/>
          <w:sz w:val="24"/>
          <w:szCs w:val="24"/>
          <w:lang w:eastAsia="it-IT"/>
          <w14:ligatures w14:val="none"/>
        </w:rPr>
        <w:t xml:space="preserve"> Tutti gli eretici e gli scismatici che sono stati figli della Chiesa devono alzarsi anche loro e dire: </w:t>
      </w:r>
      <w:r w:rsidRPr="00BC05D6">
        <w:rPr>
          <w:rFonts w:ascii="Arial" w:eastAsia="Times New Roman" w:hAnsi="Arial" w:cs="Arial"/>
          <w:bCs/>
          <w:i/>
          <w:iCs/>
          <w:kern w:val="0"/>
          <w:sz w:val="24"/>
          <w:szCs w:val="24"/>
          <w:lang w:eastAsia="it-IT"/>
          <w14:ligatures w14:val="none"/>
        </w:rPr>
        <w:t>“Io non sono il fondamento sul quale Gesù ha edificato la sua Chiesa”.</w:t>
      </w:r>
      <w:r w:rsidRPr="00BC05D6">
        <w:rPr>
          <w:rFonts w:ascii="Arial" w:eastAsia="Times New Roman" w:hAnsi="Arial" w:cs="Arial"/>
          <w:bCs/>
          <w:kern w:val="0"/>
          <w:sz w:val="24"/>
          <w:szCs w:val="24"/>
          <w:lang w:eastAsia="it-IT"/>
          <w14:ligatures w14:val="none"/>
        </w:rPr>
        <w:t xml:space="preserve"> Basterebbe questa elementare onestà nel riconoscere ciò che non si è, e si darebbe a Cristo Signore quella gloria che è solo sua e di nessun altro. </w:t>
      </w:r>
    </w:p>
    <w:p w14:paraId="2C98B06A"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lastRenderedPageBreak/>
        <w:t>Senza lo Spirito Santo che è il Regista della nostra vita, mai entreremo nel mistero della verità eterna che si rende visibile nella verità storica. Dalla falsità e dal peccato mai lo Spirito Santo potrà essere il Regista della nostra vita e se Lui non è il Regista della nostra vita, le nostre saranno parole di guerra e non di pace, parole di odio e non di amore, parole di inimicizia e non di amicizia, parole della terra e non del cielo. Parole stolte con le quale si vuole combattere contro gli effetti del peccato, mentre siamo proprio noi a coltivare il peccato e a dargli sempre più forza. Siamo in tutto simili a quei piromani che gridano contro il fumo mentre continuano a incendiare boschi e foreste. Le nostre parole non tolgono il peccato del mondo e neanche le nostre leggi. Neanche le nostre scienze tolgono il peccato del mondo. Le carceri possono imprigionare un uomo, mai il peccato dell’uomo. Il peccato dell’uomo uno solo lo toglie: l’Agnello di Dio, Cristo Gesù.</w:t>
      </w:r>
    </w:p>
    <w:p w14:paraId="78B49F28"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La guerra dei discepoli mai deve essere alimentata dai Maestri. Il Maestro deve far cessare ogni guerra, ma perché faccia questo la sua onestà dovrà essere onestà di Spirito Santo e sarà onestà di Spirito Santo, se la sua verità è verità di Spirito Santo. Sarà verità di Spirito Santo, se la sua missione è missione di Spirito Santo, vissuta nello Spirito Santo. Se il Maestro non è tutto consegnato allo Spirito Santo e tutto significa nella sua anima, nel suo corpo, nel suo spirito, mai lui potrà essere onesto. Se non è onesto nello Spirito Santo farà dei suoi discepoli degli operatori di guerra e non di pace, di odio e non di amore, di falsità e non di verità, di tenebre e non di luce. Combatteranno i suoi discepoli sotto la regia del diavolo e non certo alle dipendenze del Regista divino che è lo Spirito Santo. </w:t>
      </w:r>
    </w:p>
    <w:p w14:paraId="444ABAC4" w14:textId="61C87A2F"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Noi sappiamo che l’onestà di Giovanni è onestà nello Spirito Santo, onestà nella verità, onestà nella sapienza, onestà nella giustizia, onestà nella santità. Lui sempre è mosso e governato dallo Spirito Santo. L’onestà di Giovanni è il frutto della sua conoscenza nello Spirito Santo. Lui sa chi è Cristo Gesù, ma prima ancora sa chi Lui non è. Ecco come risponde a quanti lo interrogano sulla sua missione: </w:t>
      </w:r>
      <w:r w:rsidRPr="00BC05D6">
        <w:rPr>
          <w:rFonts w:ascii="Arial" w:eastAsia="Times New Roman" w:hAnsi="Arial" w:cs="Arial"/>
          <w:bCs/>
          <w:i/>
          <w:iCs/>
          <w:kern w:val="0"/>
          <w:sz w:val="24"/>
          <w:szCs w:val="24"/>
          <w:lang w:eastAsia="it-IT"/>
          <w14:ligatures w14:val="none"/>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w:t>
      </w:r>
      <w:r w:rsidR="008544BD">
        <w:rPr>
          <w:rFonts w:ascii="Arial" w:eastAsia="Times New Roman" w:hAnsi="Arial" w:cs="Arial"/>
          <w:bCs/>
          <w:i/>
          <w:iCs/>
          <w:kern w:val="0"/>
          <w:sz w:val="24"/>
          <w:szCs w:val="24"/>
          <w:lang w:eastAsia="it-IT"/>
          <w14:ligatures w14:val="none"/>
        </w:rPr>
        <w:t xml:space="preserve"> </w:t>
      </w:r>
      <w:r w:rsidRPr="00BC05D6">
        <w:rPr>
          <w:rFonts w:ascii="Arial" w:eastAsia="Times New Roman" w:hAnsi="Arial" w:cs="Arial"/>
          <w:bCs/>
          <w:i/>
          <w:iCs/>
          <w:kern w:val="0"/>
          <w:sz w:val="24"/>
          <w:szCs w:val="24"/>
          <w:lang w:eastAsia="it-IT"/>
          <w14:ligatures w14:val="none"/>
        </w:rPr>
        <w:t xml:space="preserve">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 </w:t>
      </w:r>
      <w:r w:rsidRPr="00BC05D6">
        <w:rPr>
          <w:rFonts w:ascii="Arial" w:eastAsia="Times New Roman" w:hAnsi="Arial" w:cs="Arial"/>
          <w:bCs/>
          <w:kern w:val="0"/>
          <w:sz w:val="24"/>
          <w:szCs w:val="24"/>
          <w:lang w:eastAsia="it-IT"/>
          <w14:ligatures w14:val="none"/>
        </w:rPr>
        <w:t>L’onestà di Giovanni è il frutto della sua obbedienza allo Spirito Santo. Giovanni nulla ha fatto e nulla ha detto se non per obbedienza allo Spirito Santo. Ecco perché lui può essere onesto oltre ogni misura. Lo Spirito Santo è il suo Regista e la sua obbedienza alle disposizioni dello Spirito è immediata.</w:t>
      </w:r>
    </w:p>
    <w:p w14:paraId="01EBC726" w14:textId="382AED99"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L’onestà è solo possibile nella verità, la verità è possibile nello Spirito Santo, lo Spirito Santo abita solo in un cuore senza peccato. Dove c’è il peccato non c’è onestà. Dove c’è il vizio non c’è onestà. Dove non c’è umiltà non c’è onestà. Dove non c’è il timore del Signore non c’è onestà. Non c’è onestà perché in questo cuore non può abitare lo Spirito Santo:</w:t>
      </w:r>
      <w:r w:rsidRPr="00BC05D6">
        <w:rPr>
          <w:rFonts w:ascii="Arial" w:eastAsia="Times New Roman" w:hAnsi="Arial" w:cs="Arial"/>
          <w:bCs/>
          <w:i/>
          <w:iCs/>
          <w:kern w:val="0"/>
          <w:sz w:val="24"/>
          <w:szCs w:val="24"/>
          <w:lang w:eastAsia="it-IT"/>
          <w14:ligatures w14:val="none"/>
        </w:rPr>
        <w:t xml:space="preserve"> “Amate la giustizia, voi giudici della terra, pensate </w:t>
      </w:r>
      <w:r w:rsidRPr="00BC05D6">
        <w:rPr>
          <w:rFonts w:ascii="Arial" w:eastAsia="Times New Roman" w:hAnsi="Arial" w:cs="Arial"/>
          <w:bCs/>
          <w:i/>
          <w:iCs/>
          <w:kern w:val="0"/>
          <w:sz w:val="24"/>
          <w:szCs w:val="24"/>
          <w:lang w:eastAsia="it-IT"/>
          <w14:ligatures w14:val="none"/>
        </w:rPr>
        <w:lastRenderedPageBreak/>
        <w:t>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w:t>
      </w:r>
      <w:r w:rsidR="008544BD">
        <w:rPr>
          <w:rFonts w:ascii="Arial" w:eastAsia="Times New Roman" w:hAnsi="Arial" w:cs="Arial"/>
          <w:bCs/>
          <w:i/>
          <w:iCs/>
          <w:kern w:val="0"/>
          <w:sz w:val="24"/>
          <w:szCs w:val="24"/>
          <w:lang w:eastAsia="it-IT"/>
          <w14:ligatures w14:val="none"/>
        </w:rPr>
        <w:t xml:space="preserve"> </w:t>
      </w:r>
      <w:r w:rsidRPr="00BC05D6">
        <w:rPr>
          <w:rFonts w:ascii="Arial" w:eastAsia="Times New Roman" w:hAnsi="Arial" w:cs="Arial"/>
          <w:bCs/>
          <w:i/>
          <w:iCs/>
          <w:kern w:val="0"/>
          <w:sz w:val="24"/>
          <w:szCs w:val="24"/>
          <w:lang w:eastAsia="it-IT"/>
          <w14:ligatures w14:val="none"/>
        </w:rPr>
        <w:t xml:space="preserve">e ascolta ogni sua parola (Sap 1,1-6). </w:t>
      </w:r>
      <w:r w:rsidRPr="00BC05D6">
        <w:rPr>
          <w:rFonts w:ascii="Arial" w:eastAsia="Times New Roman" w:hAnsi="Arial" w:cs="Arial"/>
          <w:bCs/>
          <w:kern w:val="0"/>
          <w:sz w:val="24"/>
          <w:szCs w:val="24"/>
          <w:lang w:eastAsia="it-IT"/>
          <w14:ligatures w14:val="none"/>
        </w:rPr>
        <w:t>Dove c’è il peccato mai potrà esserci lo Spirito Santo e mai lo Spirito Santo potrà essere il Regista di un maestro che vive nella disobbedienza alla Legge del Signore.</w:t>
      </w:r>
    </w:p>
    <w:p w14:paraId="4D43BD64"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Quando si è nel peccato, nel vizio, nella superbia, la tentazione che può venire anche dai suoi discepoli, conduce il maestro a farsi ciò che non è, a dichiararsi ciò che non, a vivere un ministero che non gli è stato affidato. È il peccato che sempre trasforma in una missione del cielo da esercitare e vivere per il cielo, in una missione della terra da esercitare e da vivere per la terra. Questa tentazione del maestro all’istante diviene tentazione per i discepoli e se non si colmi di Spirito Santo si cade in essa. Muore nel cuore la missione per il cielo, nasce all’istante la missione per la terra. Mai tra missione del cielo per il cielo e missione della terra per la terra vi potrà essere commistione. Se la commistione avviene, la missione del cielo per il cielo subito si trasforma in missione della terra per la terra. Nessuno si illuda. Nella commistione mai la missione celeste trasformerà la missione della terra in missione per il cielo. Sempre la missione della terra trasformerà la missione del cielo in missione per la terra. È verità dello Spirito Santo, sempre confermata dalla storia.</w:t>
      </w:r>
    </w:p>
    <w:p w14:paraId="3AC59533"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Questa verità vale anche per la Chiesa. Oggi si vuole una completa commistione tra luce e tenebra, tra grazia e peccato, tra Vangelo e antivangelo, tra il Dio dal volto trinitario e il Dio unico, tra Cristo Gesù e i falsi cristi, tra i veri profeti e i falsi profeti, tra i veri pastori e maestri e i falsi dottori e maestri. In questa commistione non saranno mai gli agnelli a trasformare i lupi in agnelli. Saranno sempre i lupi a trasformare in lupi gli agnelli. Se la Chiesa vuole rimanere Luce del mondo in Cristo, con Cristo, per Cristo, deve vivere una sola accogliere: quella che è il frutto della conversione e della fede nel Vangelo di Cristo Gesù. Oggi si grida da ogni parte che la Chiesa deve essere accogliente, mai però si dicono le regole dell’accoglienza secondo Dio. Questa accade perché il Regista della nostra vita e di ogni nostra parola e opera non è lo Spirito Santo. Il regista è il peccato che ci governa e ci muove e dove c’è il peccato c’è sempre il principe del mondo che ci chiede di eleggerlo a nostro regista. </w:t>
      </w:r>
    </w:p>
    <w:p w14:paraId="48F99746"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Giovanni il Battista non cade in questa tentazione perché lo Spirito Santo lo ha ben fortificato con una fortificazione che è durata circa trent’anni ed è iniziata quando aveva appena sei mesi, nel grembo della madre, ed è proseguita senza alcuna interruzione. Basta un solo attimo senza lo Spirito Santo e da maestri per il cielo, si diviene maestri per la terra. Chi vuole non cadere in questa tentazione, mai deve cadere nel peccato, mai nel vizio, mai si dovrà distaccare dallo Spirito Santo. Se non rimaniamo saldi nello Spirito Santo, Questi non potrà essere il nostro unico e solo Regista e la missione anziché viverla con uno sguardo verso l’alto, si vive dalla terra con uno sguardo verso la terra. Non siamo più a servizio di Cristo. Ci siamo trasformati in servi del peccato, del vizio, del male. Siamo servi a servizio di ogni guerra spirituale, guerra di calunnie, di falsità, di menzogne, di giudizi temerari, di </w:t>
      </w:r>
      <w:r w:rsidRPr="00BC05D6">
        <w:rPr>
          <w:rFonts w:ascii="Arial" w:eastAsia="Times New Roman" w:hAnsi="Arial" w:cs="Arial"/>
          <w:bCs/>
          <w:kern w:val="0"/>
          <w:sz w:val="24"/>
          <w:szCs w:val="24"/>
          <w:lang w:eastAsia="it-IT"/>
          <w14:ligatures w14:val="none"/>
        </w:rPr>
        <w:lastRenderedPageBreak/>
        <w:t xml:space="preserve">accuse infamanti, di minacce diaboliche, di odio che mai si placa e che vuole la rovina dell'altro. Guerra spirituale che poi diviene anche guerra fisica. Gesù fisicamente fu tolto dal mondo e con la più disumana delle morti. </w:t>
      </w:r>
    </w:p>
    <w:p w14:paraId="2A2D38CA" w14:textId="77777777" w:rsidR="00BC05D6" w:rsidRPr="00BC05D6" w:rsidRDefault="00BC05D6" w:rsidP="00BC05D6">
      <w:pPr>
        <w:spacing w:before="120" w:after="120" w:line="240" w:lineRule="auto"/>
        <w:jc w:val="both"/>
        <w:rPr>
          <w:rFonts w:ascii="Arial" w:eastAsia="Times New Roman" w:hAnsi="Arial" w:cs="Arial"/>
          <w:b/>
          <w:kern w:val="0"/>
          <w:sz w:val="24"/>
          <w:szCs w:val="24"/>
          <w:lang w:eastAsia="it-IT"/>
          <w14:ligatures w14:val="none"/>
        </w:rPr>
      </w:pPr>
    </w:p>
    <w:p w14:paraId="23E8677D" w14:textId="77777777" w:rsidR="00BC05D6" w:rsidRPr="00BC05D6" w:rsidRDefault="00BC05D6" w:rsidP="00BC05D6">
      <w:pPr>
        <w:spacing w:after="120" w:line="240" w:lineRule="auto"/>
        <w:jc w:val="both"/>
        <w:rPr>
          <w:rFonts w:ascii="Arial" w:eastAsia="Times New Roman" w:hAnsi="Arial" w:cs="Arial"/>
          <w:b/>
          <w:kern w:val="0"/>
          <w:sz w:val="24"/>
          <w:szCs w:val="24"/>
          <w:lang w:eastAsia="it-IT"/>
          <w14:ligatures w14:val="none"/>
        </w:rPr>
      </w:pPr>
      <w:r w:rsidRPr="00BC05D6">
        <w:rPr>
          <w:rFonts w:ascii="Arial" w:eastAsia="Times New Roman" w:hAnsi="Arial" w:cs="Arial"/>
          <w:b/>
          <w:kern w:val="0"/>
          <w:sz w:val="24"/>
          <w:szCs w:val="24"/>
          <w:lang w:eastAsia="it-IT"/>
          <w14:ligatures w14:val="none"/>
        </w:rPr>
        <w:t>Necessarie domande</w:t>
      </w:r>
    </w:p>
    <w:p w14:paraId="25D6F28A"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cosa è l’onestà spirituale, l’onestà dottrinale, l’onestà morale, l’onestà religiosa, l’onestà politica, l’onestà scientifica, l’onestà economica e finanziaria?</w:t>
      </w:r>
    </w:p>
    <w:p w14:paraId="42236097"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Perché l’onestà è solo possibile se si dimora nella verità?</w:t>
      </w:r>
    </w:p>
    <w:p w14:paraId="623D4D21"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Perché si dimora nella verità se dimora e abita in noi lo Spirito Santo?</w:t>
      </w:r>
    </w:p>
    <w:p w14:paraId="64C4E7BE"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Ho mai vissuto in una guerra di discepoli finalizzata ad affermare e a rafforzare l’autorità del proprio maestro, contro la verità sia divina che storica?</w:t>
      </w:r>
    </w:p>
    <w:p w14:paraId="70FB4E6B"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Qual è stato il mio schieramento: con onestà e con disonestà, per la verità o per la falsità, per la luce o per le tenebre, per il Signore e per gli uomini?</w:t>
      </w:r>
    </w:p>
    <w:p w14:paraId="73FC5C60"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chi è il regista della mia vita: lo Spirito Santo o una persona della terra, la grazia o il peccato, la luce o le tenebre, la verità o la falsità, la sapienza o la stoltezza?</w:t>
      </w:r>
    </w:p>
    <w:p w14:paraId="3370B24E"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se sono nel peccato o nel vizio, mai lo Spirito Santo potrà divenire il Regista della mia via e di ogni mia opera e parola?</w:t>
      </w:r>
    </w:p>
    <w:p w14:paraId="057535AD"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se da maestro del cielo per le cose del cielo, cado in tentazione e peccò, finché sono nel peccato la mia missione diviene missione di terra per la terra?</w:t>
      </w:r>
    </w:p>
    <w:p w14:paraId="7C98F16E"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la vocazione per le cose del cielo di una persona viene da Dio e che nessuno si potrà appropriare di una missione che Dio non conferisce?</w:t>
      </w:r>
    </w:p>
    <w:p w14:paraId="12730306"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questo è gravissimo peccato di superbia?</w:t>
      </w:r>
    </w:p>
    <w:p w14:paraId="6147AC9C"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quando si opera una commistione tra luce e tenebre sono sempre le tenebre che oscurano la luce e mai la luce che oscura le tenebre?</w:t>
      </w:r>
    </w:p>
    <w:p w14:paraId="15B5B5B1"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se oggi la Chiesa porterà a compimento la commistione con il mondo, non sarà la Chiesa che trasformerà il mondo in Chiesa ma sarà il mondo che trasformerà la Chiesa in mondo?</w:t>
      </w:r>
    </w:p>
    <w:p w14:paraId="7707F2AE"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Mi sono mai servito di una missione di cielo per il cielo trasformandola in missione della terra per la terra?</w:t>
      </w:r>
    </w:p>
    <w:p w14:paraId="06F603F0"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Ho operato questa trasformazione servendomi della mia autorità per ingannare quanti si sono posti a servizio di questa missione della terra per la terra, pensando che fosse missione del cielo per il cielo?</w:t>
      </w:r>
    </w:p>
    <w:p w14:paraId="2701B214"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Ho mai peccato contro Dio, dicendo: </w:t>
      </w:r>
      <w:r w:rsidRPr="00BC05D6">
        <w:rPr>
          <w:rFonts w:ascii="Arial" w:eastAsia="Times New Roman" w:hAnsi="Arial" w:cs="Arial"/>
          <w:bCs/>
          <w:i/>
          <w:iCs/>
          <w:kern w:val="0"/>
          <w:sz w:val="24"/>
          <w:szCs w:val="24"/>
          <w:lang w:eastAsia="it-IT"/>
          <w14:ligatures w14:val="none"/>
        </w:rPr>
        <w:t>“Dio lo vuole”,</w:t>
      </w:r>
      <w:r w:rsidRPr="00BC05D6">
        <w:rPr>
          <w:rFonts w:ascii="Arial" w:eastAsia="Times New Roman" w:hAnsi="Arial" w:cs="Arial"/>
          <w:bCs/>
          <w:kern w:val="0"/>
          <w:sz w:val="24"/>
          <w:szCs w:val="24"/>
          <w:lang w:eastAsia="it-IT"/>
          <w14:ligatures w14:val="none"/>
        </w:rPr>
        <w:t xml:space="preserve"> mentre Dio voleva altre cose perché altre cosa ha chiesto?</w:t>
      </w:r>
    </w:p>
    <w:p w14:paraId="07198355"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è peccato gravissimo usare un’Autorità, ma non dalla sua verità e e non dal governo dello Spirito Santo, che su ogni Autorità deve vigilare?</w:t>
      </w:r>
    </w:p>
    <w:p w14:paraId="78D01417"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distinguere un falso maestro da un vero maestro, un falso profeta da un vero profeta, un falso discepolo da un vero discepolo, un falso apostolo da un vero apostolo di Cristo Gesù?</w:t>
      </w:r>
    </w:p>
    <w:p w14:paraId="619FA9BE"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lastRenderedPageBreak/>
        <w:t>Sono fedele alla missione ricevuta, oppure la vivo sempre alla ricerca di altro che possa saziare la mia superbia insaziabile?</w:t>
      </w:r>
    </w:p>
    <w:p w14:paraId="453FD3BC"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se mi separo dallo Spirito Santo da maestro di luce divengo maestro di tenebre?</w:t>
      </w:r>
    </w:p>
    <w:p w14:paraId="3CAABAD9"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Sono mai caduto nel peccato dell’ambizione che tanti danni arreca alla Chiesa?</w:t>
      </w:r>
    </w:p>
    <w:p w14:paraId="7CCEF1B7"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Sono libero di cuore, di mente, di anima e di corpo, per obbedire allo Spirito Santo qualsiasi cosa mi dovesse chiedere?</w:t>
      </w:r>
    </w:p>
    <w:p w14:paraId="2A1C0659" w14:textId="77777777" w:rsidR="00BC05D6" w:rsidRPr="00BC05D6" w:rsidRDefault="00BC05D6" w:rsidP="00BC05D6">
      <w:pPr>
        <w:spacing w:before="120"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sono luce del mondo, solo se lo Spirito Santo è il mio perenne Regista?</w:t>
      </w:r>
    </w:p>
    <w:p w14:paraId="102C4A65" w14:textId="77777777" w:rsidR="00BC05D6" w:rsidRPr="00BC05D6" w:rsidRDefault="00BC05D6" w:rsidP="00BC05D6">
      <w:pPr>
        <w:spacing w:before="120" w:after="120" w:line="240" w:lineRule="auto"/>
        <w:jc w:val="both"/>
        <w:rPr>
          <w:rFonts w:ascii="Arial" w:eastAsia="Times New Roman" w:hAnsi="Arial" w:cs="Arial"/>
          <w:b/>
          <w:kern w:val="0"/>
          <w:sz w:val="24"/>
          <w:szCs w:val="24"/>
          <w:lang w:eastAsia="it-IT"/>
          <w14:ligatures w14:val="none"/>
        </w:rPr>
      </w:pPr>
    </w:p>
    <w:p w14:paraId="0E2EB1CD" w14:textId="136BDFAF" w:rsidR="00BC05D6" w:rsidRPr="00BC05D6" w:rsidRDefault="00BC05D6" w:rsidP="00BC05D6">
      <w:pPr>
        <w:spacing w:before="120" w:after="120" w:line="240" w:lineRule="auto"/>
        <w:jc w:val="both"/>
        <w:rPr>
          <w:rFonts w:ascii="Arial" w:eastAsia="Times New Roman" w:hAnsi="Arial" w:cs="Arial"/>
          <w:b/>
          <w:kern w:val="0"/>
          <w:sz w:val="24"/>
          <w:szCs w:val="24"/>
          <w:lang w:eastAsia="it-IT"/>
          <w14:ligatures w14:val="none"/>
        </w:rPr>
      </w:pPr>
      <w:bookmarkStart w:id="111" w:name="_Hlk199498138"/>
      <w:r w:rsidRPr="00BC05D6">
        <w:rPr>
          <w:rFonts w:ascii="Arial" w:eastAsia="Times New Roman" w:hAnsi="Arial" w:cs="Arial"/>
          <w:b/>
          <w:kern w:val="0"/>
          <w:sz w:val="24"/>
          <w:szCs w:val="24"/>
          <w:lang w:eastAsia="it-IT"/>
          <w14:ligatures w14:val="none"/>
        </w:rPr>
        <w:t>Giovanni rispose: «Nessuno può prendersi qualcosa se non gli è stata data dal cielo.</w:t>
      </w:r>
      <w:r w:rsidR="008544BD">
        <w:rPr>
          <w:rFonts w:ascii="Arial" w:eastAsia="Times New Roman" w:hAnsi="Arial" w:cs="Arial"/>
          <w:b/>
          <w:kern w:val="0"/>
          <w:sz w:val="24"/>
          <w:szCs w:val="24"/>
          <w:lang w:eastAsia="it-IT"/>
          <w14:ligatures w14:val="none"/>
        </w:rPr>
        <w:t xml:space="preserve"> </w:t>
      </w:r>
      <w:r w:rsidRPr="00BC05D6">
        <w:rPr>
          <w:rFonts w:ascii="Arial" w:eastAsia="Times New Roman" w:hAnsi="Arial" w:cs="Arial"/>
          <w:b/>
          <w:kern w:val="0"/>
          <w:sz w:val="24"/>
          <w:szCs w:val="24"/>
          <w:lang w:eastAsia="it-IT"/>
          <w14:ligatures w14:val="none"/>
        </w:rPr>
        <w:t>Voi stessi mi siete testimoni che io ho detto: “Non sono io il Cristo”, ma: “Sono stato mandato avanti a lui”. Lo sposo è colui al quale appartiene la sposa; ma l’amico dello sposo, che è presente e l’ascolta, esulta di gioia alla voce dello sposo. Ora questa mia gioia è piena.</w:t>
      </w:r>
      <w:r w:rsidR="008544BD">
        <w:rPr>
          <w:rFonts w:ascii="Arial" w:eastAsia="Times New Roman" w:hAnsi="Arial" w:cs="Arial"/>
          <w:b/>
          <w:kern w:val="0"/>
          <w:sz w:val="24"/>
          <w:szCs w:val="24"/>
          <w:lang w:eastAsia="it-IT"/>
          <w14:ligatures w14:val="none"/>
        </w:rPr>
        <w:t xml:space="preserve"> </w:t>
      </w:r>
      <w:r w:rsidRPr="00BC05D6">
        <w:rPr>
          <w:rFonts w:ascii="Arial" w:eastAsia="Times New Roman" w:hAnsi="Arial" w:cs="Arial"/>
          <w:b/>
          <w:kern w:val="0"/>
          <w:sz w:val="24"/>
          <w:szCs w:val="24"/>
          <w:lang w:eastAsia="it-IT"/>
          <w14:ligatures w14:val="none"/>
        </w:rPr>
        <w:t>Lui deve crescere; io, invece, diminuire» (Gv 3,22-30).</w:t>
      </w:r>
    </w:p>
    <w:bookmarkEnd w:id="111"/>
    <w:p w14:paraId="3067C649"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Giovanni, che ha come unico e solo Regista lo Spirito Santo, nello Spirito Santo risponde con purissime verità. Sono verità di ordine universale e anche verità di ordine particolare e riguardano sia la sua missione e sia la missione di Gesù. Quando una verità è di ordine universale e riguarda la relazione dell’uomo con il suo Signore, Dio, Creatore, Redentore e Salvatore, essa è sempre eterna, soprannaturale, divina, trascendente. Discende a noi dal cuore di Dio. Non sale dalla terra. Nessun uomo può lui stabilire le regole o le norme della sua relazione con Dio. Ecco perché non sono vere tutte quelle norme religiose che non sono un frutto della divina ed eterna verità che sempre a noi deve discendere dal cuore del Padre. Come non sono vere tutte quelle deduzioni e argomentazione che non rispettano in tutto la verità madre, dalla quale come frutto, vengono tratte argomentazioni e deduzioni.</w:t>
      </w:r>
    </w:p>
    <w:p w14:paraId="182EBCEF" w14:textId="00E392D6"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Prima verità: Giovanni rispose: </w:t>
      </w:r>
      <w:r w:rsidRPr="00BC05D6">
        <w:rPr>
          <w:rFonts w:ascii="Arial" w:eastAsia="Times New Roman" w:hAnsi="Arial" w:cs="Arial"/>
          <w:bCs/>
          <w:i/>
          <w:iCs/>
          <w:kern w:val="0"/>
          <w:sz w:val="24"/>
          <w:szCs w:val="24"/>
          <w:lang w:eastAsia="it-IT"/>
          <w14:ligatures w14:val="none"/>
        </w:rPr>
        <w:t>«Nessuno può prendersi qualcosa se non gli è stata data dal cielo.</w:t>
      </w:r>
      <w:r w:rsidRPr="00BC05D6">
        <w:rPr>
          <w:rFonts w:ascii="Arial" w:eastAsia="Times New Roman" w:hAnsi="Arial" w:cs="Arial"/>
          <w:bCs/>
          <w:kern w:val="0"/>
          <w:sz w:val="24"/>
          <w:szCs w:val="24"/>
          <w:lang w:eastAsia="it-IT"/>
          <w14:ligatures w14:val="none"/>
        </w:rPr>
        <w:t xml:space="preserve"> Questo significa che Noè non si è fatto Noè da se stesso. Neanche Abramo si è fatto Abramo da se stessi. Neanche Isacco e Giacobbe, Giuseppe e Mosè, Giosuè e Davide si sono fatti da se stessi. Elia, Eliseo, Isaia, Geremia, Ezechiele, Daniele e gli altri profeti si sono fatti da se stessi. Neanche Giovanni il Battista si è fatto da se stesso. Neanche Gesù si è fatto Salvatore e Signore, Redentore e Giudice dei vivi e dei morti da se stesso. Pietro, Giovanni, Paolo tutti gli Apostoli, nessuno </w:t>
      </w:r>
      <w:r w:rsidR="005E57C2">
        <w:rPr>
          <w:rFonts w:ascii="Arial" w:eastAsia="Times New Roman" w:hAnsi="Arial" w:cs="Arial"/>
          <w:bCs/>
          <w:kern w:val="0"/>
          <w:sz w:val="24"/>
          <w:szCs w:val="24"/>
          <w:lang w:eastAsia="it-IT"/>
          <w14:ligatures w14:val="none"/>
        </w:rPr>
        <w:t>s</w:t>
      </w:r>
      <w:r w:rsidRPr="00BC05D6">
        <w:rPr>
          <w:rFonts w:ascii="Arial" w:eastAsia="Times New Roman" w:hAnsi="Arial" w:cs="Arial"/>
          <w:bCs/>
          <w:kern w:val="0"/>
          <w:sz w:val="24"/>
          <w:szCs w:val="24"/>
          <w:lang w:eastAsia="it-IT"/>
          <w14:ligatures w14:val="none"/>
        </w:rPr>
        <w:t xml:space="preserve">i è fatto da se stesso. Nessun Cristiano si è fatto da se stesso. Infine dobbiamo aggiungere che nessun uomo si fa da se stesso. Nella Creazione nulla si fa da se stesso. Tutto è fatto da Dio e tutto si fa per comando del Signore. Nella creazione Satana si è fatto Dio da se stesso e per la sua superbia fu precipitato nella morte eterna. Anche l’uomo volle farsi da se stesso e fu preso dalla morte. </w:t>
      </w:r>
    </w:p>
    <w:p w14:paraId="5412CB34"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Ogni vera missione viene da Dio. Tutti il bene è il frutto della sua grazia. Carismi e vocazioni vengono dallo Spirito Santo. All’uomo è dato il comando di mettere a frutto quanto ha ricevuto, prestando ogni obbedienza al comando che sempre è dato quando a lui si consegna qualcosa. Gesù ha messo la sua missione che è di redenzione e di salvezza per il genere umano nelle mani degli Apostoli. Per loro la missione vive e per loro la missione muore. Gli Apostoli hanno chiamato a </w:t>
      </w:r>
      <w:r w:rsidRPr="00BC05D6">
        <w:rPr>
          <w:rFonts w:ascii="Arial" w:eastAsia="Times New Roman" w:hAnsi="Arial" w:cs="Arial"/>
          <w:bCs/>
          <w:kern w:val="0"/>
          <w:sz w:val="24"/>
          <w:szCs w:val="24"/>
          <w:lang w:eastAsia="it-IT"/>
          <w14:ligatures w14:val="none"/>
        </w:rPr>
        <w:lastRenderedPageBreak/>
        <w:t xml:space="preserve">collaborare con l’ordine episcopale l’ordine presbiterale. Per l’ordine presbiterale la missione vivi e e la missione muore. Anche tutto il corpo di Cristo è chiamato a collaborare con gli Apostoli. Per il corpo di Cristo la missione di Cristo vive e la missione di Cristo muore. </w:t>
      </w:r>
    </w:p>
    <w:p w14:paraId="700A7470" w14:textId="56A8443D"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Ora riflettiamo un attimo: La missione è data dal Padre al Figlio perché da Lui sia portata a realizzazione e a compimento. Il Figlio suo ha dato la sua missione ai suoi Apostoli perché nello Spirito Santo la portino a compimento. Gli Apostoli hanno partecipato anche se in modo non pieno la missione ricevuta a presbiteri e diaconi e sempre in comunione con l’Ordine Sacro a tutto il corpo di Cristo, per la portino a compimento. Ora chiediamoci: come è possibile che oggi si vuole innalzare una Chiesa dal basso? Si parla poi di chiesa sinodale e mai si dice che sinodo significa: </w:t>
      </w:r>
      <w:r w:rsidRPr="00BC05D6">
        <w:rPr>
          <w:rFonts w:ascii="Arial" w:eastAsia="Times New Roman" w:hAnsi="Arial" w:cs="Arial"/>
          <w:bCs/>
          <w:i/>
          <w:iCs/>
          <w:kern w:val="0"/>
          <w:sz w:val="24"/>
          <w:szCs w:val="24"/>
          <w:lang w:eastAsia="it-IT"/>
          <w14:ligatures w14:val="none"/>
        </w:rPr>
        <w:t>“sulla stessa via”</w:t>
      </w:r>
      <w:r w:rsidRPr="00BC05D6">
        <w:rPr>
          <w:rFonts w:ascii="Arial" w:eastAsia="Times New Roman" w:hAnsi="Arial" w:cs="Arial"/>
          <w:bCs/>
          <w:kern w:val="0"/>
          <w:sz w:val="24"/>
          <w:szCs w:val="24"/>
          <w:lang w:eastAsia="it-IT"/>
          <w14:ligatures w14:val="none"/>
        </w:rPr>
        <w:t>. Ma chi è sulla stessa via: Dio Padre in qualità di Dio Padre, Cristo Gesù</w:t>
      </w:r>
      <w:r w:rsidR="008544BD">
        <w:rPr>
          <w:rFonts w:ascii="Arial" w:eastAsia="Times New Roman" w:hAnsi="Arial" w:cs="Arial"/>
          <w:bCs/>
          <w:kern w:val="0"/>
          <w:sz w:val="24"/>
          <w:szCs w:val="24"/>
          <w:lang w:eastAsia="it-IT"/>
          <w14:ligatures w14:val="none"/>
        </w:rPr>
        <w:t xml:space="preserve"> </w:t>
      </w:r>
      <w:r w:rsidRPr="00BC05D6">
        <w:rPr>
          <w:rFonts w:ascii="Arial" w:eastAsia="Times New Roman" w:hAnsi="Arial" w:cs="Arial"/>
          <w:bCs/>
          <w:kern w:val="0"/>
          <w:sz w:val="24"/>
          <w:szCs w:val="24"/>
          <w:lang w:eastAsia="it-IT"/>
          <w14:ligatures w14:val="none"/>
        </w:rPr>
        <w:t xml:space="preserve">in qualità di Cristo Gesù, lo Spirito Santo in qualità di Spirito Santo, la Vergine Maria in qualità di Vergine Maria, il papa in qualità di papa, i cardinali in qualità di cardinali, i vescovi in qualità di vescovi, i presbiteri in qualità si presbiteri, i diaconi in qualità di diaconi, i teologi in qualità di teologi, i maestri in qualità di maestri, i pastori in qualità di pastori, i cresimati in qualità di cresimati, i battezzati in qualità di battezzati. Chiesa sinodale non significa sovvertimento delle regole e delle leggi divine. Significa che ognuno si deve responsabilizzare per dare piena vita, pieno compimento alla sua missione e ai suoi doni spirituale così che possa dare vita a tutto il corpo della Chiesa. Per uno solo la Chiesa vive e per uno solo la Chiesa muore. </w:t>
      </w:r>
    </w:p>
    <w:p w14:paraId="5C21D1C4"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Quando c’è confusione e disordine nei pensieri, nelle decisioni, nelle operazioni, nei decreti e nelle leggi, allora è segno che il nostro Regista non è lo Spirito Santo. Quando il nostro Regista è lo Spirito Santo, sempre ci si separa da ciò che non è verità e si dona alla verità la verità e alla falsità la falsità, a Dio ciò che è di Dio e all’uomo ciò che è dell’uomo e anche alla Chiesa si deve dare ciò che è della Chiesa. Se no trasformiamo la Chiesa da Chiesa di Cristo Gesù per gli uomini a Chiesa degli uomini per gli uomini, senza Cristo Gesù, noi tradiamo Cristo Gesù e tradiamo gli uomini. Non facciamo vivere la Chiesa di Cristo, la sola che dona salvezza. Diamo vita alla Chiesa degli uomini, che dona morte e desolazione. Ecco l’inno da noi un tempo elevato alla Chiesa del Dio Vivente: </w:t>
      </w:r>
    </w:p>
    <w:p w14:paraId="18792765"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AE90356"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w:t>
      </w:r>
      <w:r w:rsidRPr="00BC05D6">
        <w:rPr>
          <w:rFonts w:ascii="Arial" w:eastAsia="Times New Roman" w:hAnsi="Arial" w:cs="Arial"/>
          <w:bCs/>
          <w:kern w:val="0"/>
          <w:sz w:val="24"/>
          <w:szCs w:val="24"/>
          <w:lang w:eastAsia="it-IT"/>
          <w14:ligatures w14:val="none"/>
        </w:rPr>
        <w:lastRenderedPageBreak/>
        <w:t>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5831FC8B"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 </w:t>
      </w:r>
    </w:p>
    <w:p w14:paraId="10B2358B"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1FBCCF31"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9655F66"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3109824E"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lastRenderedPageBreak/>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54D8B14B" w14:textId="372EFA34"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Ecco la nostra grande missione: rispettare Dio Padre, Cristo Gesù, lo Spirito Santo in ogni missione a noi affidata. Accogliere ogni missione come purissimo dono di grazia per la salvezza del mondo. Come la donna accoglie il seme dell’uomo nel suo corpo e da questa accoglienza nasce la vita. Così l’uomo accoglie il seme di Dio e cioè la Parola e ogni altro dono nel suo cuore e da questa accoglienza sempre nascerà nuova vita di grazia e di verità per la salvezza di ogni uomo. Bisogna però prestare molta attenzione a non confondere il seme di Dio con il seme di Satana. Eva accolse il seme di Satana nel suo cuore. Adamo accolse il seme di Satana a lui dato da Eva e fu la morte per il genere imano. Anche la Chiesa deve prestare somma attenzione perché non accolga il seme che viene dal basso e che è il seme di Satana. Questo seme produce solo vita già morta</w:t>
      </w:r>
      <w:r w:rsidR="008544BD">
        <w:rPr>
          <w:rFonts w:ascii="Arial" w:eastAsia="Times New Roman" w:hAnsi="Arial" w:cs="Arial"/>
          <w:bCs/>
          <w:kern w:val="0"/>
          <w:sz w:val="24"/>
          <w:szCs w:val="24"/>
          <w:lang w:eastAsia="it-IT"/>
          <w14:ligatures w14:val="none"/>
        </w:rPr>
        <w:t xml:space="preserve"> </w:t>
      </w:r>
      <w:r w:rsidRPr="00BC05D6">
        <w:rPr>
          <w:rFonts w:ascii="Arial" w:eastAsia="Times New Roman" w:hAnsi="Arial" w:cs="Arial"/>
          <w:bCs/>
          <w:kern w:val="0"/>
          <w:sz w:val="24"/>
          <w:szCs w:val="24"/>
          <w:lang w:eastAsia="it-IT"/>
          <w14:ligatures w14:val="none"/>
        </w:rPr>
        <w:t xml:space="preserve">per la morte eterna. </w:t>
      </w:r>
    </w:p>
    <w:p w14:paraId="1816649D" w14:textId="07B2E49D" w:rsidR="00BC05D6" w:rsidRPr="00BC05D6" w:rsidRDefault="00BC05D6" w:rsidP="00BC05D6">
      <w:pPr>
        <w:spacing w:after="120" w:line="240" w:lineRule="auto"/>
        <w:jc w:val="both"/>
        <w:rPr>
          <w:rFonts w:ascii="Arial" w:eastAsia="Times New Roman" w:hAnsi="Arial" w:cs="Arial"/>
          <w:bCs/>
          <w:i/>
          <w:iCs/>
          <w:kern w:val="0"/>
          <w:sz w:val="24"/>
          <w:szCs w:val="24"/>
          <w:lang w:eastAsia="it-IT"/>
          <w14:ligatures w14:val="none"/>
        </w:rPr>
      </w:pPr>
      <w:r w:rsidRPr="00BC05D6">
        <w:rPr>
          <w:rFonts w:ascii="Arial" w:eastAsia="Times New Roman" w:hAnsi="Arial" w:cs="Arial"/>
          <w:bCs/>
          <w:kern w:val="0"/>
          <w:sz w:val="24"/>
          <w:szCs w:val="24"/>
          <w:lang w:eastAsia="it-IT"/>
          <w14:ligatures w14:val="none"/>
        </w:rPr>
        <w:t>Seconda verità:</w:t>
      </w:r>
      <w:r w:rsidR="008544BD">
        <w:rPr>
          <w:rFonts w:ascii="Arial" w:eastAsia="Times New Roman" w:hAnsi="Arial" w:cs="Arial"/>
          <w:bCs/>
          <w:kern w:val="0"/>
          <w:sz w:val="24"/>
          <w:szCs w:val="24"/>
          <w:lang w:eastAsia="it-IT"/>
          <w14:ligatures w14:val="none"/>
        </w:rPr>
        <w:t xml:space="preserve"> </w:t>
      </w:r>
      <w:r w:rsidRPr="00BC05D6">
        <w:rPr>
          <w:rFonts w:ascii="Arial" w:eastAsia="Times New Roman" w:hAnsi="Arial" w:cs="Arial"/>
          <w:bCs/>
          <w:i/>
          <w:iCs/>
          <w:kern w:val="0"/>
          <w:sz w:val="24"/>
          <w:szCs w:val="24"/>
          <w:lang w:eastAsia="it-IT"/>
          <w14:ligatures w14:val="none"/>
        </w:rPr>
        <w:t xml:space="preserve">“Voi stessi mi siete testimoni che io ho detto: “Non sono io il Cristo”, ma: “Sono stato mandato avanti a lui”. </w:t>
      </w:r>
      <w:r w:rsidRPr="00BC05D6">
        <w:rPr>
          <w:rFonts w:ascii="Arial" w:eastAsia="Times New Roman" w:hAnsi="Arial" w:cs="Arial"/>
          <w:bCs/>
          <w:kern w:val="0"/>
          <w:sz w:val="24"/>
          <w:szCs w:val="24"/>
          <w:lang w:eastAsia="it-IT"/>
          <w14:ligatures w14:val="none"/>
        </w:rPr>
        <w:t xml:space="preserve">Ora Giovanni chiede ai suoi discepoli che si ricordino he essi sono stati i testimoni, quando lui ha reso testimonianza a Cristo. Ecco la completa testimonianza che Giovanni rende a Gesù nel Primo Capitolo di questo Vangelo: </w:t>
      </w:r>
      <w:r w:rsidRPr="00BC05D6">
        <w:rPr>
          <w:rFonts w:ascii="Arial" w:eastAsia="Times New Roman" w:hAnsi="Arial" w:cs="Arial"/>
          <w:bCs/>
          <w:i/>
          <w:iCs/>
          <w:kern w:val="0"/>
          <w:sz w:val="24"/>
          <w:szCs w:val="24"/>
          <w:lang w:eastAsia="it-IT"/>
          <w14:ligatures w14:val="none"/>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2E1E90C3" w14:textId="7B01991A"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i/>
          <w:iCs/>
          <w:kern w:val="0"/>
          <w:sz w:val="24"/>
          <w:szCs w:val="24"/>
          <w:lang w:eastAsia="it-IT"/>
          <w14:ligatures w14:val="none"/>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w:t>
      </w:r>
      <w:r w:rsidR="008544BD">
        <w:rPr>
          <w:rFonts w:ascii="Arial" w:eastAsia="Times New Roman" w:hAnsi="Arial" w:cs="Arial"/>
          <w:bCs/>
          <w:i/>
          <w:iCs/>
          <w:kern w:val="0"/>
          <w:sz w:val="24"/>
          <w:szCs w:val="24"/>
          <w:lang w:eastAsia="it-IT"/>
          <w14:ligatures w14:val="none"/>
        </w:rPr>
        <w:t xml:space="preserve"> </w:t>
      </w:r>
      <w:r w:rsidRPr="00BC05D6">
        <w:rPr>
          <w:rFonts w:ascii="Arial" w:eastAsia="Times New Roman" w:hAnsi="Arial" w:cs="Arial"/>
          <w:bCs/>
          <w:i/>
          <w:iCs/>
          <w:kern w:val="0"/>
          <w:sz w:val="24"/>
          <w:szCs w:val="24"/>
          <w:lang w:eastAsia="it-IT"/>
          <w14:ligatures w14:val="none"/>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1,19-36). </w:t>
      </w:r>
    </w:p>
    <w:p w14:paraId="65A44561"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lastRenderedPageBreak/>
        <w:t>Ricordando questa testimonianza, i discepoli, come Giovanni, dovranno tutti divenire discepoli di Gesù e suoi testimoni. È questa la loro missione: portare tutto il mondo a Cristo, portando se stessi, essendo Cristo anche il loro Redentore e Salvatore, il loro Dio e il loro Signore, la loro grazia e la loro verità.</w:t>
      </w:r>
    </w:p>
    <w:p w14:paraId="6A069172" w14:textId="5AD92B7F"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Terza verità: </w:t>
      </w:r>
      <w:r w:rsidRPr="00BC05D6">
        <w:rPr>
          <w:rFonts w:ascii="Arial" w:eastAsia="Times New Roman" w:hAnsi="Arial" w:cs="Arial"/>
          <w:bCs/>
          <w:i/>
          <w:iCs/>
          <w:kern w:val="0"/>
          <w:sz w:val="24"/>
          <w:szCs w:val="24"/>
          <w:lang w:eastAsia="it-IT"/>
          <w14:ligatures w14:val="none"/>
        </w:rPr>
        <w:t>“Lo sposo è colui al quale appartiene la sposa”.</w:t>
      </w:r>
      <w:r w:rsidR="008544BD">
        <w:rPr>
          <w:rFonts w:ascii="Arial" w:eastAsia="Times New Roman" w:hAnsi="Arial" w:cs="Arial"/>
          <w:bCs/>
          <w:kern w:val="0"/>
          <w:sz w:val="24"/>
          <w:szCs w:val="24"/>
          <w:lang w:eastAsia="it-IT"/>
          <w14:ligatures w14:val="none"/>
        </w:rPr>
        <w:t xml:space="preserve"> </w:t>
      </w:r>
      <w:r w:rsidRPr="00BC05D6">
        <w:rPr>
          <w:rFonts w:ascii="Arial" w:eastAsia="Times New Roman" w:hAnsi="Arial" w:cs="Arial"/>
          <w:bCs/>
          <w:kern w:val="0"/>
          <w:sz w:val="24"/>
          <w:szCs w:val="24"/>
          <w:lang w:eastAsia="it-IT"/>
          <w14:ligatures w14:val="none"/>
        </w:rPr>
        <w:t xml:space="preserve">Questa terza verità è di ordine universale, però di ordine terreno. Nei cieli beati non si prende né moglie e né marito. In Cristo Gesù questa verità è anche di ordine eterno. Facendosi uomo, Gesù ha sposato la nostra natura per l’eternità. Essendo costituito dal Padre Redentore e Salvatore, i redenti sono la sua sposa e con essi celebrerà le nozze eterne nella Gerusalemme del cielo. La Gerusalemme è la Sposa dell’Agnello. Ora se la Chiesa appartiene a Cristo, perché Lui è il suo Sposo, ogni figlio della Chiesa, poiché innalzato a sposa di Cristo, è chiamato a lasciarsi ogni giorno purificare con il sangue dell’Agnello. A Questo sangue, ogni membro del corpo di Cristo deve aggiungere il suo proprio sangue, perché la Chiesa sia sempre più pura, senza macchia, più bella, più santa al suo cospetto e al cospetto del nostro Dio e Padre. Poiché la sposa è dell’Agnello Immolato, Giovanni deve ritirarsi, mettersi da parte. Deve lasciare che lo Sposo si prepari Lui la sposa per poi celebrare con essa le sue nozze eterne. Questo significa che la sua missione è finita. E infatti dopo questa ultima testimonianza, di Giovanni nel Quarto Vangelo si parla solo nel Capitolo V, ma solo per ricordare ai Giudei la testimonianza che lui aveva reso proprio a coloro che essi avevano mandato. Sullo sposalizio di Dio con il suo popolo pagine stupende le troviamo in Osea, in Isaia, in Ezechiele. Sullo sposalizio di Cristo Signore stupenda pagina è quella di Paolo. Lo si trova nel Capitolo V della Lettera agli Efesini. L’Apocalisse termina con un dialogo tra lo Sposo e la sposa, in attesa di celebrare lo sposalizio eterno. </w:t>
      </w:r>
    </w:p>
    <w:p w14:paraId="1906C23F"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Quarta verità: “</w:t>
      </w:r>
      <w:r w:rsidRPr="00BC05D6">
        <w:rPr>
          <w:rFonts w:ascii="Arial" w:eastAsia="Times New Roman" w:hAnsi="Arial" w:cs="Arial"/>
          <w:bCs/>
          <w:i/>
          <w:iCs/>
          <w:kern w:val="0"/>
          <w:sz w:val="24"/>
          <w:szCs w:val="24"/>
          <w:lang w:eastAsia="it-IT"/>
          <w14:ligatures w14:val="none"/>
        </w:rPr>
        <w:t xml:space="preserve">Ma l’amico dello sposo, che è presente e l’ascolta, esulta di gioia alla voce dello sposo. Ora questa mia gioia è piena”. </w:t>
      </w:r>
      <w:r w:rsidRPr="00BC05D6">
        <w:rPr>
          <w:rFonts w:ascii="Arial" w:eastAsia="Times New Roman" w:hAnsi="Arial" w:cs="Arial"/>
          <w:bCs/>
          <w:kern w:val="0"/>
          <w:sz w:val="24"/>
          <w:szCs w:val="24"/>
          <w:lang w:eastAsia="it-IT"/>
          <w14:ligatures w14:val="none"/>
        </w:rPr>
        <w:t>Di cosa gioisce l’amico dello sposo che è Giovanni? Del canto di amore che lo sposo canta alla sua sposa. Giovanni sente il Canto del Vangelo che lo Sposo canta alla sua sposa e gioisce. Il canto della sposa è invece il canto dell’obbedienza ad ogni Parola di Vangelo dello Sposo. Vi è in questo infinita differenza tra il canto dello sposo per la sposa e il canto della sposa che troviamo nel Cantico dei Cantici. Lì siamo nell’Antico Testamento. Qui siamo nel Nuovo Testamento e il cantico dello Sposo per la sposa e della sposa per lo Sposo sono divinamente differenti. Possiamo noi parafrasare i primi dodici versetti del Discorso della Montagna del Vangelo secondo Matteo e formulare l’inizio del canto dello Sposo:</w:t>
      </w:r>
    </w:p>
    <w:p w14:paraId="335699B8" w14:textId="77777777" w:rsidR="00BC05D6" w:rsidRPr="00BC05D6" w:rsidRDefault="00BC05D6" w:rsidP="00BC05D6">
      <w:pPr>
        <w:spacing w:after="120" w:line="240" w:lineRule="auto"/>
        <w:jc w:val="both"/>
        <w:rPr>
          <w:rFonts w:ascii="Arial" w:eastAsia="Times New Roman" w:hAnsi="Arial" w:cs="Arial"/>
          <w:bCs/>
          <w:i/>
          <w:iCs/>
          <w:kern w:val="0"/>
          <w:sz w:val="24"/>
          <w:szCs w:val="24"/>
          <w:lang w:eastAsia="it-IT"/>
          <w14:ligatures w14:val="none"/>
        </w:rPr>
      </w:pPr>
      <w:r w:rsidRPr="00BC05D6">
        <w:rPr>
          <w:rFonts w:ascii="Arial" w:eastAsia="Times New Roman" w:hAnsi="Arial" w:cs="Arial"/>
          <w:bCs/>
          <w:i/>
          <w:iCs/>
          <w:kern w:val="0"/>
          <w:sz w:val="24"/>
          <w:szCs w:val="24"/>
          <w:lang w:eastAsia="it-IT"/>
          <w14:ligatures w14:val="none"/>
        </w:rPr>
        <w:t xml:space="preserve">Vedendo la sua sposa, Gesù salì sul monte: si pose a sedere e si avvicinò a Lui la sua sposa e a lei si mise a cantare questo dolce canto: </w:t>
      </w:r>
      <w:bookmarkStart w:id="112" w:name="_Hlk199511398"/>
      <w:r w:rsidRPr="00BC05D6">
        <w:rPr>
          <w:rFonts w:ascii="Arial" w:eastAsia="Times New Roman" w:hAnsi="Arial" w:cs="Arial"/>
          <w:bCs/>
          <w:i/>
          <w:iCs/>
          <w:kern w:val="0"/>
          <w:sz w:val="24"/>
          <w:szCs w:val="24"/>
          <w:lang w:eastAsia="it-IT"/>
          <w14:ligatures w14:val="none"/>
        </w:rPr>
        <w:t xml:space="preserve">Beata te, mia sposa, che </w:t>
      </w:r>
      <w:bookmarkEnd w:id="112"/>
      <w:r w:rsidRPr="00BC05D6">
        <w:rPr>
          <w:rFonts w:ascii="Arial" w:eastAsia="Times New Roman" w:hAnsi="Arial" w:cs="Arial"/>
          <w:bCs/>
          <w:i/>
          <w:iCs/>
          <w:kern w:val="0"/>
          <w:sz w:val="24"/>
          <w:szCs w:val="24"/>
          <w:lang w:eastAsia="it-IT"/>
          <w14:ligatures w14:val="none"/>
        </w:rPr>
        <w:t>sei povera in spirito, perché tuo è il regno dei cieli.</w:t>
      </w:r>
      <w:r w:rsidRPr="00BC05D6">
        <w:rPr>
          <w:i/>
          <w:iCs/>
        </w:rPr>
        <w:t xml:space="preserve"> </w:t>
      </w:r>
      <w:r w:rsidRPr="00BC05D6">
        <w:rPr>
          <w:rFonts w:ascii="Arial" w:eastAsia="Times New Roman" w:hAnsi="Arial" w:cs="Arial"/>
          <w:bCs/>
          <w:i/>
          <w:iCs/>
          <w:kern w:val="0"/>
          <w:sz w:val="24"/>
          <w:szCs w:val="24"/>
          <w:lang w:eastAsia="it-IT"/>
          <w14:ligatures w14:val="none"/>
        </w:rPr>
        <w:t>Beata te, mia sposa, che sei nel pianto, perché sarai consolata. Beata te, mia sposa, che sei mite, perché avrai in eredità la terra. Beata te, mia sposa, che che hai fame e sete della giustizia, perché sarai saziata. Beata te, mia sposa, che sei misericordiosa, perché troverai misericordia. Beata te, mia sposa, che sei pura di cuore, perché vedrai Dio. Beata te, mia sposa, che sei operatrice di pace, perché sarai chiamata figlia di Dio. Beata te, mia sposa, che sei perseguitata per la giustizia, perché tuo è il regno dei cieli. Beata te, mia sposa, quando ti insulteranno, ti perseguiteranno e, mentendo, diranno ogni sorta di male contro di te per causa mia. Rallegrati ed esulta, perché grande è la tua ricompensa nei cieli.</w:t>
      </w:r>
    </w:p>
    <w:p w14:paraId="1C53EF7A"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lastRenderedPageBreak/>
        <w:t xml:space="preserve">Noi diciamo che ogni parola del Vangelo è un canto di Gesù per la sua sposa. Ma anche che ogni opera compiuta da Gesù è un canto alla sposa perché come ha fatto Lui faccia anche lei. Pure la croce è un canto di amore per la sposa. Gesù la invita a vivere ogni croce come Lui l’ha vissuta. L’amico dello sposo ascolta questo canto ed è nella gioia. </w:t>
      </w:r>
    </w:p>
    <w:p w14:paraId="5B16E7AC"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Quinta verità: </w:t>
      </w:r>
      <w:r w:rsidRPr="00BC05D6">
        <w:rPr>
          <w:rFonts w:ascii="Arial" w:eastAsia="Times New Roman" w:hAnsi="Arial" w:cs="Arial"/>
          <w:bCs/>
          <w:i/>
          <w:iCs/>
          <w:kern w:val="0"/>
          <w:sz w:val="24"/>
          <w:szCs w:val="24"/>
          <w:lang w:eastAsia="it-IT"/>
          <w14:ligatures w14:val="none"/>
        </w:rPr>
        <w:t>“Lui deve crescere; io, invece, diminuire” (Gv 3,22-30)</w:t>
      </w:r>
      <w:r w:rsidRPr="00BC05D6">
        <w:rPr>
          <w:rFonts w:ascii="Arial" w:eastAsia="Times New Roman" w:hAnsi="Arial" w:cs="Arial"/>
          <w:bCs/>
          <w:kern w:val="0"/>
          <w:sz w:val="24"/>
          <w:szCs w:val="24"/>
          <w:lang w:eastAsia="it-IT"/>
          <w14:ligatures w14:val="none"/>
        </w:rPr>
        <w:t xml:space="preserve">. Ecco la grande umiltà dei veri profeti del Signore. Essi nello Spirito Santo sanno quando la loro missione è finita. Sanno anche nello Spirito Santo, sempre che il Signore lo riveli loro, chi dallo Spirito Santo è chiamato, per volontà del Padre, per continuare la missione dell’annuncio della sua Parola per invitare i cuori alla conversione nella fede che è solo nella Parola da essi annunciata. Poiché la fede va data solo alla Parola di Dio, chi parla nel nome del Signore e con la sua verità deve essere divinamente certo che ogni sua parola sia Parola di Dio. È gravissimo sacrilegio e altissima idolatria chiedere a un uomo la fede in una parola che non è Parola di Dio. </w:t>
      </w:r>
    </w:p>
    <w:p w14:paraId="18C28ED9"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Questo sacrilegio e questa idolatria sempre si consuma quando noi aggiungiamo e quando togliamo alla Parola del Signore. Sempre si consuma quando trasformiamo, alteriamo, modifichiamo, cambiamo la Parola di Dio con i nostri pensieri. Quando offriamo agli uomini il nostro vangelo diverso e non il Vangelo di Cristo Gesù. Quando predichiamo le nostre dottrine e non la dottrina del nostro Dio. Quando sostituiamo la scienza eterna del Signore con le nostre misere scienze di peccato, di falsità, di menzogna. Quando anche omettiamo di dedicarci al Vangelo e al suo annuncio, per dedicarci ad altro. Quando non aggiorniamo la nostra Parola con la Parola dello Spirito Santo. Quando i nostri discorsi sono un imparaticcio di pensieri della terra. Ecco perché occorre somma vigilanza. Sempre però Satana ci tenta, mettendo sulle nostre labbra e nel nostro cuore e nella nostra mente le sue parole che sono di morte e mai di vita, di falsità e mai di non verità. Dalla falsità mai verrà la vita. Dalla falsità viene solo la morte e la morte eterna.</w:t>
      </w:r>
    </w:p>
    <w:p w14:paraId="7AEEDABE" w14:textId="2FFFEA2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bookmarkStart w:id="113" w:name="_Hlk199521842"/>
      <w:r w:rsidRPr="00BC05D6">
        <w:rPr>
          <w:rFonts w:ascii="Arial" w:eastAsia="Times New Roman" w:hAnsi="Arial" w:cs="Arial"/>
          <w:bCs/>
          <w:kern w:val="0"/>
          <w:sz w:val="24"/>
          <w:szCs w:val="24"/>
          <w:lang w:eastAsia="it-IT"/>
          <w14:ligatures w14:val="none"/>
        </w:rPr>
        <w:t xml:space="preserve">Ecco quale dovrà essere la nostra grande umiltà: quando il Signore decide che la nostra missione è giunta al termine, noi dobbiamo imitare Giovanni il Battista e dire: </w:t>
      </w:r>
      <w:r w:rsidRPr="00BC05D6">
        <w:rPr>
          <w:rFonts w:ascii="Arial" w:eastAsia="Times New Roman" w:hAnsi="Arial" w:cs="Arial"/>
          <w:bCs/>
          <w:i/>
          <w:iCs/>
          <w:kern w:val="0"/>
          <w:sz w:val="24"/>
          <w:szCs w:val="24"/>
          <w:lang w:eastAsia="it-IT"/>
          <w14:ligatures w14:val="none"/>
        </w:rPr>
        <w:t>“Io deve diminuire, io devo lasciare, io deve abbandonare il campo. Lui invece deve crescere, lui deve entrare nel campo di Dio, Lui deve lavorare il suo campo per la salvezza di molti cuori”.</w:t>
      </w:r>
      <w:r w:rsidRPr="00BC05D6">
        <w:rPr>
          <w:rFonts w:ascii="Arial" w:eastAsia="Times New Roman" w:hAnsi="Arial" w:cs="Arial"/>
          <w:bCs/>
          <w:kern w:val="0"/>
          <w:sz w:val="24"/>
          <w:szCs w:val="24"/>
          <w:lang w:eastAsia="it-IT"/>
          <w14:ligatures w14:val="none"/>
        </w:rPr>
        <w:t xml:space="preserve"> Questa umiltà va sempre chiesta allo Spirito Santo come dono anche e soprattutto per intercessione della Madre di Dio, la Donna che non è umile, perché Lei è l’umiltà, la Donna interamente fatta dal Signore per Lui. Noi sempre abbiamo scritto che il nostro Dio, come Adamo, guardando la Donna che si era fatta interamente per Lui, esclamò: </w:t>
      </w:r>
      <w:r w:rsidRPr="00BC05D6">
        <w:rPr>
          <w:rFonts w:ascii="Arial" w:eastAsia="Times New Roman" w:hAnsi="Arial" w:cs="Arial"/>
          <w:bCs/>
          <w:i/>
          <w:iCs/>
          <w:kern w:val="0"/>
          <w:sz w:val="24"/>
          <w:szCs w:val="24"/>
          <w:lang w:eastAsia="it-IT"/>
          <w14:ligatures w14:val="none"/>
        </w:rPr>
        <w:t xml:space="preserve">“Veramente questa è grazia creata dalla mia grazia increata, luce creata dalla mia luce increata, verità creata dalla mia verità increata, splendore creato dal mio splendore creato. Spirito creato dal mio Spirito increato”. </w:t>
      </w:r>
      <w:r w:rsidRPr="00BC05D6">
        <w:rPr>
          <w:rFonts w:ascii="Arial" w:eastAsia="Times New Roman" w:hAnsi="Arial" w:cs="Arial"/>
          <w:bCs/>
          <w:kern w:val="0"/>
          <w:sz w:val="24"/>
          <w:szCs w:val="24"/>
          <w:lang w:eastAsia="it-IT"/>
          <w14:ligatures w14:val="none"/>
        </w:rPr>
        <w:t>Questa verità sempre dobbiamo confessare della Madre nostra per vivere della sua umiltà, della sua grazia, della s</w:t>
      </w:r>
      <w:r w:rsidR="00F5418C">
        <w:rPr>
          <w:rFonts w:ascii="Arial" w:eastAsia="Times New Roman" w:hAnsi="Arial" w:cs="Arial"/>
          <w:bCs/>
          <w:kern w:val="0"/>
          <w:sz w:val="24"/>
          <w:szCs w:val="24"/>
          <w:lang w:eastAsia="it-IT"/>
          <w14:ligatures w14:val="none"/>
        </w:rPr>
        <w:t>u</w:t>
      </w:r>
      <w:r w:rsidRPr="00BC05D6">
        <w:rPr>
          <w:rFonts w:ascii="Arial" w:eastAsia="Times New Roman" w:hAnsi="Arial" w:cs="Arial"/>
          <w:bCs/>
          <w:kern w:val="0"/>
          <w:sz w:val="24"/>
          <w:szCs w:val="24"/>
          <w:lang w:eastAsia="it-IT"/>
          <w14:ligatures w14:val="none"/>
        </w:rPr>
        <w:t xml:space="preserve">a verità. </w:t>
      </w:r>
    </w:p>
    <w:bookmarkEnd w:id="113"/>
    <w:p w14:paraId="384AA8E7"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p>
    <w:p w14:paraId="233E85C1" w14:textId="77777777" w:rsidR="00BC05D6" w:rsidRPr="00BC05D6" w:rsidRDefault="00BC05D6" w:rsidP="00BC05D6">
      <w:pPr>
        <w:spacing w:after="120" w:line="240" w:lineRule="auto"/>
        <w:jc w:val="both"/>
        <w:rPr>
          <w:rFonts w:ascii="Arial" w:eastAsia="Times New Roman" w:hAnsi="Arial" w:cs="Arial"/>
          <w:b/>
          <w:kern w:val="0"/>
          <w:sz w:val="24"/>
          <w:szCs w:val="24"/>
          <w:lang w:eastAsia="it-IT"/>
          <w14:ligatures w14:val="none"/>
        </w:rPr>
      </w:pPr>
      <w:r w:rsidRPr="00BC05D6">
        <w:rPr>
          <w:rFonts w:ascii="Arial" w:eastAsia="Times New Roman" w:hAnsi="Arial" w:cs="Arial"/>
          <w:b/>
          <w:kern w:val="0"/>
          <w:sz w:val="24"/>
          <w:szCs w:val="24"/>
          <w:lang w:eastAsia="it-IT"/>
          <w14:ligatures w14:val="none"/>
        </w:rPr>
        <w:t>Necessarie domande</w:t>
      </w:r>
    </w:p>
    <w:p w14:paraId="309DFCCE"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Conosco la reale portata per la mia vita della parola di Giovanni che dice che nessuno può prendersi qualcosa se non gli è stata dal cielo?</w:t>
      </w:r>
    </w:p>
    <w:p w14:paraId="37F82D73"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se tutto è dato dal cielo e dal cielo discende, nulla dovrà venire dalla terra o dagli uomini o da Satana?</w:t>
      </w:r>
    </w:p>
    <w:p w14:paraId="46F45A9C"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lastRenderedPageBreak/>
        <w:t>So che la Chiesa che si vuole dal basso è una invenzione di Satana allo stesso modo che è invenzione di Satana l’accoglienza nel non rispetto delle regole della fede?</w:t>
      </w:r>
    </w:p>
    <w:p w14:paraId="2744F79A"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Può un cristiano, chiunque esso sia, scrivere dal suo cuore le regole per la Chiesa che non è sua, ma che a Lui è stata affidata per renderla bella, senza né macchie e né rughe dinanzi a Dio e agli uomini. </w:t>
      </w:r>
    </w:p>
    <w:p w14:paraId="1BDB9C20"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cosa ha fatto, cosa vuole oggi fare di me il Signore?</w:t>
      </w:r>
    </w:p>
    <w:p w14:paraId="53012E8C"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Possiedo la conoscenza di me nella purissima scienza dello Spirito Santo?</w:t>
      </w:r>
    </w:p>
    <w:p w14:paraId="6F63902A"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prima di sapere cosa il Signore ha fatto di ogni mio fratello, deve sapere ciò che il Signore non ha fatto di me?</w:t>
      </w:r>
    </w:p>
    <w:p w14:paraId="599E9D42"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So che oggi molta confusione nasce dalla non conoscenza di ciò che il Signore non fatto di noi? </w:t>
      </w:r>
    </w:p>
    <w:p w14:paraId="3503CC83"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Può un papa, può un vescovo, può un presbitero, può ogni altro membro del corpo di Cristo vivere bene la sua missione, se non sa prima ciò che lui non deve fare perché non fatto da Dio per quelle cose?</w:t>
      </w:r>
    </w:p>
    <w:p w14:paraId="6DC987C4"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Sapendo chi io non sono, perché non sono stato fatto, so chi è un papa, un vescovo, un presbitero, ogni altro membro del corpo di Cristo sempre con purissima scienza e conoscenza attinta nello Spirito Santo e nella Sana Dottrina della Chiesa?</w:t>
      </w:r>
    </w:p>
    <w:p w14:paraId="676A63A9"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Conosco nel suo tenore letterale la testimonianza che Giovanni ha reso prima di se stesso e poi a Cristo Gesù?</w:t>
      </w:r>
    </w:p>
    <w:p w14:paraId="777E352A"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 xml:space="preserve">Ricordo le parole con le quali lo ha presentato prima al mondo e poi ai discepoli. </w:t>
      </w:r>
    </w:p>
    <w:p w14:paraId="3FCA863E"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Conosco cosa dicono i profeti Osea, Isaia, Ezechiele sul Dio Sposo e sul suo popolo sposa del suo Dio?</w:t>
      </w:r>
    </w:p>
    <w:p w14:paraId="578CC746"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In cosa consiste la gioia di Giovanni il Battista?</w:t>
      </w:r>
    </w:p>
    <w:p w14:paraId="4EC59E99"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Perché Giovanni il Battista confessa che la sua gioia è piena?</w:t>
      </w:r>
    </w:p>
    <w:p w14:paraId="0E622914"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la gioia di un inviato da Dio è piena solo quando la sua missione finisce, dopo aver fatto tutto quanto gli è stato comandato di fare?</w:t>
      </w:r>
    </w:p>
    <w:p w14:paraId="66CEA168"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Può esserci vera gioia per un discepolo di Gesù che non compie né la missione dell’annuncio del Vangelo e né della propria santificazione?</w:t>
      </w:r>
    </w:p>
    <w:p w14:paraId="2012F504"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senza il perfetto compimento dei doveri del proprio stato, la gioia in noi mai sarà frutto dello Spirito, ma sarà sempre una gioia di peccato per il peccato?</w:t>
      </w:r>
    </w:p>
    <w:p w14:paraId="124E52F4"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Conosco la differenza tra la vera gioia nello Spirito Santo e la falsa gioia dei sensi e del peccato?</w:t>
      </w:r>
    </w:p>
    <w:p w14:paraId="61D10C77" w14:textId="72294910"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So che oggi gli uomini si annegano nel peccato per soddisfare la gioia che viene dai sensi</w:t>
      </w:r>
      <w:r w:rsidR="008544BD">
        <w:rPr>
          <w:rFonts w:ascii="Arial" w:eastAsia="Times New Roman" w:hAnsi="Arial" w:cs="Arial"/>
          <w:bCs/>
          <w:kern w:val="0"/>
          <w:sz w:val="24"/>
          <w:szCs w:val="24"/>
          <w:lang w:eastAsia="it-IT"/>
          <w14:ligatures w14:val="none"/>
        </w:rPr>
        <w:t xml:space="preserve"> </w:t>
      </w:r>
      <w:r w:rsidRPr="00BC05D6">
        <w:rPr>
          <w:rFonts w:ascii="Arial" w:eastAsia="Times New Roman" w:hAnsi="Arial" w:cs="Arial"/>
          <w:bCs/>
          <w:kern w:val="0"/>
          <w:sz w:val="24"/>
          <w:szCs w:val="24"/>
          <w:lang w:eastAsia="it-IT"/>
          <w14:ligatures w14:val="none"/>
        </w:rPr>
        <w:t>non governati e non governabili a causa della disobbedienza alla Parola?</w:t>
      </w:r>
    </w:p>
    <w:p w14:paraId="2BD8296B"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Vivo sempre sul modello dell’umiltà di Giovanni il Battista?</w:t>
      </w:r>
    </w:p>
    <w:p w14:paraId="1EB9AED6" w14:textId="77777777" w:rsidR="00BC05D6" w:rsidRP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t>Quanto amo e quanto desidero desidero vivere sul modello dell’umiltà della Vergine Maria?</w:t>
      </w:r>
    </w:p>
    <w:p w14:paraId="54750DB9" w14:textId="77777777" w:rsidR="00BC05D6" w:rsidRDefault="00BC05D6" w:rsidP="00BC05D6">
      <w:pPr>
        <w:spacing w:after="120" w:line="240" w:lineRule="auto"/>
        <w:jc w:val="both"/>
        <w:rPr>
          <w:rFonts w:ascii="Arial" w:eastAsia="Times New Roman" w:hAnsi="Arial" w:cs="Arial"/>
          <w:bCs/>
          <w:kern w:val="0"/>
          <w:sz w:val="24"/>
          <w:szCs w:val="24"/>
          <w:lang w:eastAsia="it-IT"/>
          <w14:ligatures w14:val="none"/>
        </w:rPr>
      </w:pPr>
      <w:r w:rsidRPr="00BC05D6">
        <w:rPr>
          <w:rFonts w:ascii="Arial" w:eastAsia="Times New Roman" w:hAnsi="Arial" w:cs="Arial"/>
          <w:bCs/>
          <w:kern w:val="0"/>
          <w:sz w:val="24"/>
          <w:szCs w:val="24"/>
          <w:lang w:eastAsia="it-IT"/>
          <w14:ligatures w14:val="none"/>
        </w:rPr>
        <w:lastRenderedPageBreak/>
        <w:t>Ho anch’io il desiderio dell’Apostolo Paolo di presentar me come vergine casta a Cristo e presentare ogni uomo, aiutandolo a convertirsi al Vangelo, come vergine casta a Cristo?</w:t>
      </w:r>
    </w:p>
    <w:p w14:paraId="2D53B2C7" w14:textId="77777777" w:rsidR="00BE2534" w:rsidRDefault="00BE2534" w:rsidP="00BC05D6">
      <w:pPr>
        <w:spacing w:after="120" w:line="240" w:lineRule="auto"/>
        <w:jc w:val="both"/>
        <w:rPr>
          <w:rFonts w:ascii="Arial" w:eastAsia="Times New Roman" w:hAnsi="Arial" w:cs="Arial"/>
          <w:bCs/>
          <w:kern w:val="0"/>
          <w:sz w:val="24"/>
          <w:szCs w:val="24"/>
          <w:lang w:eastAsia="it-IT"/>
          <w14:ligatures w14:val="none"/>
        </w:rPr>
      </w:pPr>
    </w:p>
    <w:p w14:paraId="4C5EC05B" w14:textId="77777777" w:rsidR="00BE2534" w:rsidRPr="00BE2534" w:rsidRDefault="00BE2534" w:rsidP="00BA4C84">
      <w:pPr>
        <w:pStyle w:val="Titolo1"/>
      </w:pPr>
      <w:bookmarkStart w:id="114" w:name="_Toc200621517"/>
      <w:bookmarkStart w:id="115" w:name="_Toc203143299"/>
      <w:r w:rsidRPr="00BE2534">
        <w:t>IL PADRE AMA IL FIGLIO E GLI HA DATO IN MANO OGNI COSA</w:t>
      </w:r>
      <w:bookmarkEnd w:id="114"/>
      <w:bookmarkEnd w:id="115"/>
    </w:p>
    <w:p w14:paraId="6A06339B" w14:textId="77777777" w:rsidR="00BE2534" w:rsidRPr="00BE2534" w:rsidRDefault="00BE2534" w:rsidP="00BE2534">
      <w:pPr>
        <w:spacing w:before="120" w:after="0" w:line="240" w:lineRule="auto"/>
        <w:jc w:val="center"/>
        <w:rPr>
          <w:rFonts w:ascii="Arial" w:hAnsi="Arial" w:cs="Arial"/>
          <w:b/>
          <w:bCs/>
          <w:color w:val="000000"/>
          <w:sz w:val="32"/>
          <w:szCs w:val="32"/>
          <w:shd w:val="clear" w:color="auto" w:fill="FFFFFF"/>
        </w:rPr>
      </w:pPr>
      <w:r w:rsidRPr="00BE2534">
        <w:rPr>
          <w:rFonts w:ascii="Arial" w:hAnsi="Arial" w:cs="Arial"/>
          <w:b/>
          <w:bCs/>
          <w:color w:val="000000"/>
          <w:sz w:val="32"/>
          <w:szCs w:val="32"/>
          <w:shd w:val="clear" w:color="auto" w:fill="FFFFFF"/>
        </w:rPr>
        <w:t xml:space="preserve">Pater diligit Filium et omnia dedit in manu eius – </w:t>
      </w:r>
      <w:r w:rsidRPr="00BE2534">
        <w:rPr>
          <w:rFonts w:ascii="Times New Roman" w:hAnsi="Times New Roman" w:cs="Times New Roman"/>
          <w:b/>
          <w:bCs/>
          <w:color w:val="111111"/>
          <w:sz w:val="32"/>
          <w:szCs w:val="32"/>
        </w:rPr>
        <w:t>ὁ</w:t>
      </w:r>
      <w:r w:rsidRPr="00BE2534">
        <w:rPr>
          <w:rFonts w:ascii="PT Serif" w:hAnsi="PT Serif"/>
          <w:b/>
          <w:bCs/>
          <w:color w:val="111111"/>
          <w:sz w:val="32"/>
          <w:szCs w:val="32"/>
        </w:rPr>
        <w:t xml:space="preserve"> π</w:t>
      </w:r>
      <w:r w:rsidRPr="00BE2534">
        <w:rPr>
          <w:rFonts w:ascii="Cambria" w:hAnsi="Cambria" w:cs="Cambria"/>
          <w:b/>
          <w:bCs/>
          <w:color w:val="111111"/>
          <w:sz w:val="32"/>
          <w:szCs w:val="32"/>
        </w:rPr>
        <w:t>ατ</w:t>
      </w:r>
      <w:r w:rsidRPr="00BE2534">
        <w:rPr>
          <w:rFonts w:ascii="Times New Roman" w:hAnsi="Times New Roman" w:cs="Times New Roman"/>
          <w:b/>
          <w:bCs/>
          <w:color w:val="111111"/>
          <w:sz w:val="32"/>
          <w:szCs w:val="32"/>
        </w:rPr>
        <w:t>ὴ</w:t>
      </w:r>
      <w:r w:rsidRPr="00BE2534">
        <w:rPr>
          <w:rFonts w:ascii="Cambria" w:hAnsi="Cambria" w:cs="Cambria"/>
          <w:b/>
          <w:bCs/>
          <w:color w:val="111111"/>
          <w:sz w:val="32"/>
          <w:szCs w:val="32"/>
        </w:rPr>
        <w:t>ρ</w:t>
      </w:r>
      <w:r w:rsidRPr="00BE2534">
        <w:rPr>
          <w:rFonts w:ascii="PT Serif" w:hAnsi="PT Serif"/>
          <w:b/>
          <w:bCs/>
          <w:color w:val="111111"/>
          <w:sz w:val="32"/>
          <w:szCs w:val="32"/>
        </w:rPr>
        <w:t xml:space="preserve"> </w:t>
      </w:r>
      <w:r w:rsidRPr="00BE2534">
        <w:rPr>
          <w:rFonts w:ascii="Times New Roman" w:hAnsi="Times New Roman" w:cs="Times New Roman"/>
          <w:b/>
          <w:bCs/>
          <w:color w:val="111111"/>
          <w:sz w:val="32"/>
          <w:szCs w:val="32"/>
        </w:rPr>
        <w:t>ἀ</w:t>
      </w:r>
      <w:r w:rsidRPr="00BE2534">
        <w:rPr>
          <w:rFonts w:ascii="Cambria" w:hAnsi="Cambria" w:cs="Cambria"/>
          <w:b/>
          <w:bCs/>
          <w:color w:val="111111"/>
          <w:sz w:val="32"/>
          <w:szCs w:val="32"/>
        </w:rPr>
        <w:t>γα</w:t>
      </w:r>
      <w:r w:rsidRPr="00BE2534">
        <w:rPr>
          <w:rFonts w:ascii="PT Serif" w:hAnsi="PT Serif" w:cs="PT Serif"/>
          <w:b/>
          <w:bCs/>
          <w:color w:val="111111"/>
          <w:sz w:val="32"/>
          <w:szCs w:val="32"/>
        </w:rPr>
        <w:t>π</w:t>
      </w:r>
      <w:r w:rsidRPr="00BE2534">
        <w:rPr>
          <w:rFonts w:ascii="Times New Roman" w:hAnsi="Times New Roman" w:cs="Times New Roman"/>
          <w:b/>
          <w:bCs/>
          <w:color w:val="111111"/>
          <w:sz w:val="32"/>
          <w:szCs w:val="32"/>
        </w:rPr>
        <w:t>ᾷ</w:t>
      </w:r>
      <w:r w:rsidRPr="00BE2534">
        <w:rPr>
          <w:rFonts w:ascii="PT Serif" w:hAnsi="PT Serif"/>
          <w:b/>
          <w:bCs/>
          <w:color w:val="111111"/>
          <w:sz w:val="32"/>
          <w:szCs w:val="32"/>
        </w:rPr>
        <w:t xml:space="preserve"> </w:t>
      </w:r>
      <w:r w:rsidRPr="00BE2534">
        <w:rPr>
          <w:rFonts w:ascii="Cambria" w:hAnsi="Cambria" w:cs="Cambria"/>
          <w:b/>
          <w:bCs/>
          <w:color w:val="111111"/>
          <w:sz w:val="32"/>
          <w:szCs w:val="32"/>
        </w:rPr>
        <w:t>τ</w:t>
      </w:r>
      <w:r w:rsidRPr="00BE2534">
        <w:rPr>
          <w:rFonts w:ascii="Times New Roman" w:hAnsi="Times New Roman" w:cs="Times New Roman"/>
          <w:b/>
          <w:bCs/>
          <w:color w:val="111111"/>
          <w:sz w:val="32"/>
          <w:szCs w:val="32"/>
        </w:rPr>
        <w:t>ὸ</w:t>
      </w:r>
      <w:r w:rsidRPr="00BE2534">
        <w:rPr>
          <w:rFonts w:ascii="Cambria" w:hAnsi="Cambria" w:cs="Cambria"/>
          <w:b/>
          <w:bCs/>
          <w:color w:val="111111"/>
          <w:sz w:val="32"/>
          <w:szCs w:val="32"/>
        </w:rPr>
        <w:t>ν</w:t>
      </w:r>
      <w:r w:rsidRPr="00BE2534">
        <w:rPr>
          <w:rFonts w:ascii="PT Serif" w:hAnsi="PT Serif"/>
          <w:b/>
          <w:bCs/>
          <w:color w:val="111111"/>
          <w:sz w:val="32"/>
          <w:szCs w:val="32"/>
        </w:rPr>
        <w:t xml:space="preserve"> </w:t>
      </w:r>
      <w:r w:rsidRPr="00BE2534">
        <w:rPr>
          <w:rFonts w:ascii="Cambria" w:hAnsi="Cambria" w:cs="Cambria"/>
          <w:b/>
          <w:bCs/>
          <w:color w:val="111111"/>
          <w:sz w:val="32"/>
          <w:szCs w:val="32"/>
        </w:rPr>
        <w:t>υ</w:t>
      </w:r>
      <w:r w:rsidRPr="00BE2534">
        <w:rPr>
          <w:rFonts w:ascii="Times New Roman" w:hAnsi="Times New Roman" w:cs="Times New Roman"/>
          <w:b/>
          <w:bCs/>
          <w:color w:val="111111"/>
          <w:sz w:val="32"/>
          <w:szCs w:val="32"/>
        </w:rPr>
        <w:t>ἱ</w:t>
      </w:r>
      <w:r w:rsidRPr="00BE2534">
        <w:rPr>
          <w:rFonts w:ascii="Cambria" w:hAnsi="Cambria" w:cs="Cambria"/>
          <w:b/>
          <w:bCs/>
          <w:color w:val="111111"/>
          <w:sz w:val="32"/>
          <w:szCs w:val="32"/>
        </w:rPr>
        <w:t>όν</w:t>
      </w:r>
      <w:r w:rsidRPr="00BE2534">
        <w:rPr>
          <w:rFonts w:ascii="PT Serif" w:hAnsi="PT Serif"/>
          <w:b/>
          <w:bCs/>
          <w:color w:val="111111"/>
          <w:sz w:val="32"/>
          <w:szCs w:val="32"/>
        </w:rPr>
        <w:t xml:space="preserve">, </w:t>
      </w:r>
      <w:r w:rsidRPr="00BE2534">
        <w:rPr>
          <w:rFonts w:ascii="Cambria" w:hAnsi="Cambria" w:cs="Cambria"/>
          <w:b/>
          <w:bCs/>
          <w:color w:val="111111"/>
          <w:sz w:val="32"/>
          <w:szCs w:val="32"/>
        </w:rPr>
        <w:t>κα</w:t>
      </w:r>
      <w:r w:rsidRPr="00BE2534">
        <w:rPr>
          <w:rFonts w:ascii="Times New Roman" w:hAnsi="Times New Roman" w:cs="Times New Roman"/>
          <w:b/>
          <w:bCs/>
          <w:color w:val="111111"/>
          <w:sz w:val="32"/>
          <w:szCs w:val="32"/>
        </w:rPr>
        <w:t>ὶ</w:t>
      </w:r>
      <w:r w:rsidRPr="00BE2534">
        <w:rPr>
          <w:rFonts w:ascii="PT Serif" w:hAnsi="PT Serif"/>
          <w:b/>
          <w:bCs/>
          <w:color w:val="111111"/>
          <w:sz w:val="32"/>
          <w:szCs w:val="32"/>
        </w:rPr>
        <w:t xml:space="preserve"> π</w:t>
      </w:r>
      <w:r w:rsidRPr="00BE2534">
        <w:rPr>
          <w:rFonts w:ascii="Cambria" w:hAnsi="Cambria" w:cs="Cambria"/>
          <w:b/>
          <w:bCs/>
          <w:color w:val="111111"/>
          <w:sz w:val="32"/>
          <w:szCs w:val="32"/>
        </w:rPr>
        <w:t>άντα</w:t>
      </w:r>
      <w:r w:rsidRPr="00BE2534">
        <w:rPr>
          <w:rFonts w:ascii="PT Serif" w:hAnsi="PT Serif"/>
          <w:b/>
          <w:bCs/>
          <w:color w:val="111111"/>
          <w:sz w:val="32"/>
          <w:szCs w:val="32"/>
        </w:rPr>
        <w:t xml:space="preserve"> </w:t>
      </w:r>
      <w:r w:rsidRPr="00BE2534">
        <w:rPr>
          <w:rFonts w:ascii="Cambria" w:hAnsi="Cambria" w:cs="Cambria"/>
          <w:b/>
          <w:bCs/>
          <w:color w:val="111111"/>
          <w:sz w:val="32"/>
          <w:szCs w:val="32"/>
        </w:rPr>
        <w:t>δέδωκεν</w:t>
      </w:r>
      <w:r w:rsidRPr="00BE2534">
        <w:rPr>
          <w:rFonts w:ascii="PT Serif" w:hAnsi="PT Serif"/>
          <w:b/>
          <w:bCs/>
          <w:color w:val="111111"/>
          <w:sz w:val="32"/>
          <w:szCs w:val="32"/>
        </w:rPr>
        <w:t xml:space="preserve"> </w:t>
      </w:r>
      <w:r w:rsidRPr="00BE2534">
        <w:rPr>
          <w:rFonts w:ascii="Times New Roman" w:hAnsi="Times New Roman" w:cs="Times New Roman"/>
          <w:b/>
          <w:bCs/>
          <w:color w:val="111111"/>
          <w:sz w:val="32"/>
          <w:szCs w:val="32"/>
        </w:rPr>
        <w:t>ἐ</w:t>
      </w:r>
      <w:r w:rsidRPr="00BE2534">
        <w:rPr>
          <w:rFonts w:ascii="Cambria" w:hAnsi="Cambria" w:cs="Cambria"/>
          <w:b/>
          <w:bCs/>
          <w:color w:val="111111"/>
          <w:sz w:val="32"/>
          <w:szCs w:val="32"/>
        </w:rPr>
        <w:t>ν</w:t>
      </w:r>
      <w:r w:rsidRPr="00BE2534">
        <w:rPr>
          <w:rFonts w:ascii="PT Serif" w:hAnsi="PT Serif"/>
          <w:b/>
          <w:bCs/>
          <w:color w:val="111111"/>
          <w:sz w:val="32"/>
          <w:szCs w:val="32"/>
        </w:rPr>
        <w:t xml:space="preserve"> </w:t>
      </w:r>
      <w:r w:rsidRPr="00BE2534">
        <w:rPr>
          <w:rFonts w:ascii="Cambria" w:hAnsi="Cambria" w:cs="Cambria"/>
          <w:b/>
          <w:bCs/>
          <w:color w:val="111111"/>
          <w:sz w:val="32"/>
          <w:szCs w:val="32"/>
        </w:rPr>
        <w:t>τ</w:t>
      </w:r>
      <w:r w:rsidRPr="00BE2534">
        <w:rPr>
          <w:rFonts w:ascii="Times New Roman" w:hAnsi="Times New Roman" w:cs="Times New Roman"/>
          <w:b/>
          <w:bCs/>
          <w:color w:val="111111"/>
          <w:sz w:val="32"/>
          <w:szCs w:val="32"/>
        </w:rPr>
        <w:t>ῇ</w:t>
      </w:r>
      <w:r w:rsidRPr="00BE2534">
        <w:rPr>
          <w:rFonts w:ascii="PT Serif" w:hAnsi="PT Serif"/>
          <w:b/>
          <w:bCs/>
          <w:color w:val="111111"/>
          <w:sz w:val="32"/>
          <w:szCs w:val="32"/>
        </w:rPr>
        <w:t xml:space="preserve"> </w:t>
      </w:r>
      <w:r w:rsidRPr="00BE2534">
        <w:rPr>
          <w:rFonts w:ascii="Cambria" w:hAnsi="Cambria" w:cs="Cambria"/>
          <w:b/>
          <w:bCs/>
          <w:color w:val="111111"/>
          <w:sz w:val="32"/>
          <w:szCs w:val="32"/>
        </w:rPr>
        <w:t>χειρ</w:t>
      </w:r>
      <w:r w:rsidRPr="00BE2534">
        <w:rPr>
          <w:rFonts w:ascii="Times New Roman" w:hAnsi="Times New Roman" w:cs="Times New Roman"/>
          <w:b/>
          <w:bCs/>
          <w:color w:val="111111"/>
          <w:sz w:val="32"/>
          <w:szCs w:val="32"/>
        </w:rPr>
        <w:t>ὶ</w:t>
      </w:r>
      <w:r w:rsidRPr="00BE2534">
        <w:rPr>
          <w:rFonts w:ascii="PT Serif" w:hAnsi="PT Serif"/>
          <w:b/>
          <w:bCs/>
          <w:color w:val="111111"/>
          <w:sz w:val="32"/>
          <w:szCs w:val="32"/>
        </w:rPr>
        <w:t xml:space="preserve"> </w:t>
      </w:r>
      <w:r w:rsidRPr="00BE2534">
        <w:rPr>
          <w:rFonts w:ascii="Cambria" w:hAnsi="Cambria" w:cs="Cambria"/>
          <w:b/>
          <w:bCs/>
          <w:color w:val="111111"/>
          <w:sz w:val="32"/>
          <w:szCs w:val="32"/>
        </w:rPr>
        <w:t>α</w:t>
      </w:r>
      <w:r w:rsidRPr="00BE2534">
        <w:rPr>
          <w:rFonts w:ascii="Times New Roman" w:hAnsi="Times New Roman" w:cs="Times New Roman"/>
          <w:b/>
          <w:bCs/>
          <w:color w:val="111111"/>
          <w:sz w:val="32"/>
          <w:szCs w:val="32"/>
        </w:rPr>
        <w:t>ὐ</w:t>
      </w:r>
      <w:r w:rsidRPr="00BE2534">
        <w:rPr>
          <w:rFonts w:ascii="Cambria" w:hAnsi="Cambria" w:cs="Cambria"/>
          <w:b/>
          <w:bCs/>
          <w:color w:val="111111"/>
          <w:sz w:val="32"/>
          <w:szCs w:val="32"/>
        </w:rPr>
        <w:t>το</w:t>
      </w:r>
      <w:r w:rsidRPr="00BE2534">
        <w:rPr>
          <w:rFonts w:ascii="Times New Roman" w:hAnsi="Times New Roman" w:cs="Times New Roman"/>
          <w:b/>
          <w:bCs/>
          <w:color w:val="111111"/>
          <w:sz w:val="32"/>
          <w:szCs w:val="32"/>
        </w:rPr>
        <w:t>ῦ</w:t>
      </w:r>
      <w:r w:rsidRPr="00BE2534">
        <w:rPr>
          <w:rFonts w:ascii="PT Serif" w:hAnsi="PT Serif"/>
          <w:b/>
          <w:bCs/>
          <w:color w:val="111111"/>
          <w:sz w:val="32"/>
          <w:szCs w:val="32"/>
        </w:rPr>
        <w:t>.</w:t>
      </w:r>
    </w:p>
    <w:p w14:paraId="0AF6A544" w14:textId="77777777" w:rsidR="00BE2534" w:rsidRPr="00BE2534" w:rsidRDefault="00BE2534" w:rsidP="00BE2534">
      <w:pPr>
        <w:spacing w:before="120" w:after="0" w:line="240" w:lineRule="auto"/>
        <w:jc w:val="both"/>
        <w:rPr>
          <w:rFonts w:ascii="Arial" w:hAnsi="Arial" w:cs="Arial"/>
          <w:color w:val="000000"/>
          <w:shd w:val="clear" w:color="auto" w:fill="FFFFFF"/>
        </w:rPr>
      </w:pPr>
    </w:p>
    <w:p w14:paraId="332EE105"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w:t>
      </w:r>
      <w:bookmarkStart w:id="116" w:name="_Hlk198306766"/>
      <w:r w:rsidRPr="00BE2534">
        <w:rPr>
          <w:rFonts w:ascii="Arial" w:eastAsia="Times New Roman" w:hAnsi="Arial" w:cs="Arial"/>
          <w:bCs/>
          <w:kern w:val="0"/>
          <w:sz w:val="24"/>
          <w:szCs w:val="20"/>
          <w:lang w:eastAsia="it-IT"/>
          <w14:ligatures w14:val="none"/>
        </w:rPr>
        <w:t>Il Padre ama il Figlio e gli ha dato in mano ogni cosa</w:t>
      </w:r>
      <w:bookmarkEnd w:id="116"/>
      <w:r w:rsidRPr="00BE2534">
        <w:rPr>
          <w:rFonts w:ascii="Arial" w:eastAsia="Times New Roman" w:hAnsi="Arial" w:cs="Arial"/>
          <w:bCs/>
          <w:kern w:val="0"/>
          <w:sz w:val="24"/>
          <w:szCs w:val="20"/>
          <w:lang w:eastAsia="it-IT"/>
          <w14:ligatures w14:val="none"/>
        </w:rPr>
        <w:t xml:space="preserve">. Chi crede nel Figlio ha la vita eterna; chi non obbedisce al Figlio non vedrà la vita, ma l’ira di Dio rimane su di lui (Gv 3,31-36). </w:t>
      </w:r>
    </w:p>
    <w:p w14:paraId="287B42F3" w14:textId="77777777" w:rsidR="00BE2534" w:rsidRPr="00BE2534" w:rsidRDefault="00BE2534" w:rsidP="00BE2534">
      <w:pPr>
        <w:spacing w:before="120" w:after="0" w:line="240" w:lineRule="auto"/>
        <w:jc w:val="both"/>
        <w:rPr>
          <w:rFonts w:ascii="Arial" w:hAnsi="Arial" w:cs="Arial"/>
          <w:color w:val="000000"/>
          <w:shd w:val="clear" w:color="auto" w:fill="FFFFFF"/>
          <w:lang w:val="fr-FR"/>
        </w:rPr>
      </w:pPr>
      <w:r w:rsidRPr="00BE2534">
        <w:rPr>
          <w:rFonts w:ascii="Arial" w:hAnsi="Arial" w:cs="Arial"/>
          <w:color w:val="000000"/>
          <w:shd w:val="clear" w:color="auto" w:fill="FFFFFF"/>
          <w:lang w:val="fr-FR"/>
        </w:rPr>
        <w:t xml:space="preserve">Qui de sursum venit, supra omnes est; qui est de terra, de terra est et de terra loquitur. Qui de caelo venit, supra omnes est; et quod vidit et audivit, hoc testatur, et testimonium eius nemo accipit. Qui accipit eius testimonium, signavit quia Deus verax est. Quem enim misit Deus, verba Dei loquitur; non enim ad mensuram dat Spiritum. </w:t>
      </w:r>
      <w:bookmarkStart w:id="117" w:name="_Hlk198306790"/>
      <w:r w:rsidRPr="00BE2534">
        <w:rPr>
          <w:rFonts w:ascii="Arial" w:hAnsi="Arial" w:cs="Arial"/>
          <w:color w:val="000000"/>
          <w:shd w:val="clear" w:color="auto" w:fill="FFFFFF"/>
          <w:lang w:val="fr-FR"/>
        </w:rPr>
        <w:t>Pater diligit Filium et omnia dedit in manu eius</w:t>
      </w:r>
      <w:bookmarkEnd w:id="117"/>
      <w:r w:rsidRPr="00BE2534">
        <w:rPr>
          <w:rFonts w:ascii="Arial" w:hAnsi="Arial" w:cs="Arial"/>
          <w:color w:val="000000"/>
          <w:shd w:val="clear" w:color="auto" w:fill="FFFFFF"/>
          <w:lang w:val="fr-FR"/>
        </w:rPr>
        <w:t>. Qui credit in Filium, habet vitam aeternam; qui autem incredulus est Filio, non videbit vitam, sed ira Dei manet super eum (Gv 3,1-31.</w:t>
      </w:r>
    </w:p>
    <w:p w14:paraId="1BC43EB8" w14:textId="77777777" w:rsidR="00BE2534" w:rsidRPr="00BE2534" w:rsidRDefault="00BE2534" w:rsidP="00BE2534">
      <w:pPr>
        <w:spacing w:before="120" w:after="0" w:line="240" w:lineRule="auto"/>
        <w:jc w:val="both"/>
        <w:rPr>
          <w:rFonts w:ascii="Times New Roman" w:eastAsia="Times New Roman" w:hAnsi="Times New Roman" w:cs="Times New Roman"/>
          <w:b/>
          <w:kern w:val="0"/>
          <w:sz w:val="26"/>
          <w:szCs w:val="26"/>
          <w:lang w:val="fr-FR" w:eastAsia="it-IT"/>
          <w14:ligatures w14:val="none"/>
        </w:rPr>
      </w:pPr>
      <w:r w:rsidRPr="00BE2534">
        <w:rPr>
          <w:rFonts w:ascii="Times New Roman" w:hAnsi="Times New Roman" w:cs="Times New Roman"/>
          <w:color w:val="111111"/>
          <w:sz w:val="26"/>
          <w:szCs w:val="26"/>
        </w:rPr>
        <w:t>Ὁ</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ἄ</w:t>
      </w:r>
      <w:r w:rsidRPr="00BE2534">
        <w:rPr>
          <w:rFonts w:ascii="Cambria" w:hAnsi="Cambria" w:cs="Cambria"/>
          <w:color w:val="111111"/>
          <w:sz w:val="26"/>
          <w:szCs w:val="26"/>
        </w:rPr>
        <w:t>νωθεν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ρχό</w:t>
      </w:r>
      <w:r w:rsidRPr="00BE2534">
        <w:rPr>
          <w:rFonts w:ascii="PT Serif" w:hAnsi="PT Serif" w:cs="PT Serif"/>
          <w:color w:val="111111"/>
          <w:sz w:val="26"/>
          <w:szCs w:val="26"/>
        </w:rPr>
        <w:t>μ</w:t>
      </w:r>
      <w:r w:rsidRPr="00BE2534">
        <w:rPr>
          <w:rFonts w:ascii="Cambria" w:hAnsi="Cambria" w:cs="Cambria"/>
          <w:color w:val="111111"/>
          <w:sz w:val="26"/>
          <w:szCs w:val="26"/>
        </w:rPr>
        <w:t>ενος</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PT Serif" w:hAnsi="PT Serif"/>
          <w:color w:val="111111"/>
          <w:sz w:val="26"/>
          <w:szCs w:val="26"/>
        </w:rPr>
        <w:t>π</w:t>
      </w:r>
      <w:r w:rsidRPr="00BE2534">
        <w:rPr>
          <w:rFonts w:ascii="Cambria" w:hAnsi="Cambria" w:cs="Cambria"/>
          <w:color w:val="111111"/>
          <w:sz w:val="26"/>
          <w:szCs w:val="26"/>
        </w:rPr>
        <w:t>άνω</w:t>
      </w:r>
      <w:r w:rsidRPr="00BE2534">
        <w:rPr>
          <w:rFonts w:ascii="PT Serif" w:hAnsi="PT Serif"/>
          <w:color w:val="111111"/>
          <w:sz w:val="26"/>
          <w:szCs w:val="26"/>
          <w:lang w:val="fr-FR"/>
        </w:rPr>
        <w:t xml:space="preserve"> </w:t>
      </w:r>
      <w:r w:rsidRPr="00BE2534">
        <w:rPr>
          <w:rFonts w:ascii="PT Serif" w:hAnsi="PT Serif" w:cs="PT Serif"/>
          <w:color w:val="111111"/>
          <w:sz w:val="26"/>
          <w:szCs w:val="26"/>
        </w:rPr>
        <w:t>π</w:t>
      </w:r>
      <w:r w:rsidRPr="00BE2534">
        <w:rPr>
          <w:rFonts w:ascii="Cambria" w:hAnsi="Cambria" w:cs="Cambria"/>
          <w:color w:val="111111"/>
          <w:sz w:val="26"/>
          <w:szCs w:val="26"/>
        </w:rPr>
        <w:t>άντων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στίν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ὁ</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ὢ</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κ</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ῆ</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Cambria" w:hAnsi="Cambria" w:cs="Cambria"/>
          <w:color w:val="111111"/>
          <w:sz w:val="26"/>
          <w:szCs w:val="26"/>
        </w:rPr>
        <w:t>γ</w:t>
      </w:r>
      <w:r w:rsidRPr="00BE2534">
        <w:rPr>
          <w:rFonts w:ascii="Times New Roman" w:hAnsi="Times New Roman" w:cs="Times New Roman"/>
          <w:color w:val="111111"/>
          <w:sz w:val="26"/>
          <w:szCs w:val="26"/>
        </w:rPr>
        <w:t>ῆ</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κ</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ῆ</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Cambria" w:hAnsi="Cambria" w:cs="Cambria"/>
          <w:color w:val="111111"/>
          <w:sz w:val="26"/>
          <w:szCs w:val="26"/>
        </w:rPr>
        <w:t>γ</w:t>
      </w:r>
      <w:r w:rsidRPr="00BE2534">
        <w:rPr>
          <w:rFonts w:ascii="Times New Roman" w:hAnsi="Times New Roman" w:cs="Times New Roman"/>
          <w:color w:val="111111"/>
          <w:sz w:val="26"/>
          <w:szCs w:val="26"/>
        </w:rPr>
        <w:t>ῆ</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στιν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κα</w:t>
      </w:r>
      <w:r w:rsidRPr="00BE2534">
        <w:rPr>
          <w:rFonts w:ascii="Times New Roman" w:hAnsi="Times New Roman" w:cs="Times New Roman"/>
          <w:color w:val="111111"/>
          <w:sz w:val="26"/>
          <w:szCs w:val="26"/>
        </w:rPr>
        <w:t>ὶ</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κ</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ῆ</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Cambria" w:hAnsi="Cambria" w:cs="Cambria"/>
          <w:color w:val="111111"/>
          <w:sz w:val="26"/>
          <w:szCs w:val="26"/>
        </w:rPr>
        <w:t>γ</w:t>
      </w:r>
      <w:r w:rsidRPr="00BE2534">
        <w:rPr>
          <w:rFonts w:ascii="Times New Roman" w:hAnsi="Times New Roman" w:cs="Times New Roman"/>
          <w:color w:val="111111"/>
          <w:sz w:val="26"/>
          <w:szCs w:val="26"/>
        </w:rPr>
        <w:t>ῆ</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Cambria" w:hAnsi="Cambria" w:cs="Cambria"/>
          <w:color w:val="111111"/>
          <w:sz w:val="26"/>
          <w:szCs w:val="26"/>
        </w:rPr>
        <w:t>λαλε</w:t>
      </w:r>
      <w:r w:rsidRPr="00BE2534">
        <w:rPr>
          <w:rFonts w:ascii="Times New Roman" w:hAnsi="Times New Roman" w:cs="Times New Roman"/>
          <w:color w:val="111111"/>
          <w:sz w:val="26"/>
          <w:szCs w:val="26"/>
        </w:rPr>
        <w:t>ῖ</w:t>
      </w:r>
      <w:r w:rsidRPr="00BE2534">
        <w:rPr>
          <w:rFonts w:ascii="Cambria" w:hAnsi="Cambria" w:cs="Cambria"/>
          <w:color w:val="111111"/>
          <w:sz w:val="26"/>
          <w:szCs w:val="26"/>
        </w:rPr>
        <w:t>·</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ὁ</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κ</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το</w:t>
      </w:r>
      <w:r w:rsidRPr="00BE2534">
        <w:rPr>
          <w:rFonts w:ascii="Times New Roman" w:hAnsi="Times New Roman" w:cs="Times New Roman"/>
          <w:color w:val="111111"/>
          <w:sz w:val="26"/>
          <w:szCs w:val="26"/>
        </w:rPr>
        <w:t>ῦ</w:t>
      </w:r>
      <w:r w:rsidRPr="00BE2534">
        <w:rPr>
          <w:rFonts w:ascii="PT Serif" w:hAnsi="PT Serif"/>
          <w:color w:val="111111"/>
          <w:sz w:val="26"/>
          <w:szCs w:val="26"/>
          <w:lang w:val="fr-FR"/>
        </w:rPr>
        <w:t xml:space="preserve"> </w:t>
      </w:r>
      <w:r w:rsidRPr="00BE2534">
        <w:rPr>
          <w:rFonts w:ascii="Cambria" w:hAnsi="Cambria" w:cs="Cambria"/>
          <w:color w:val="111111"/>
          <w:sz w:val="26"/>
          <w:szCs w:val="26"/>
        </w:rPr>
        <w:t>ο</w:t>
      </w:r>
      <w:r w:rsidRPr="00BE2534">
        <w:rPr>
          <w:rFonts w:ascii="Times New Roman" w:hAnsi="Times New Roman" w:cs="Times New Roman"/>
          <w:color w:val="111111"/>
          <w:sz w:val="26"/>
          <w:szCs w:val="26"/>
        </w:rPr>
        <w:t>ὐ</w:t>
      </w:r>
      <w:r w:rsidRPr="00BE2534">
        <w:rPr>
          <w:rFonts w:ascii="Cambria" w:hAnsi="Cambria" w:cs="Cambria"/>
          <w:color w:val="111111"/>
          <w:sz w:val="26"/>
          <w:szCs w:val="26"/>
        </w:rPr>
        <w:t>ρανο</w:t>
      </w:r>
      <w:r w:rsidRPr="00BE2534">
        <w:rPr>
          <w:rFonts w:ascii="Times New Roman" w:hAnsi="Times New Roman" w:cs="Times New Roman"/>
          <w:color w:val="111111"/>
          <w:sz w:val="26"/>
          <w:szCs w:val="26"/>
        </w:rPr>
        <w:t>ῦ</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ρχό</w:t>
      </w:r>
      <w:r w:rsidRPr="00BE2534">
        <w:rPr>
          <w:rFonts w:ascii="PT Serif" w:hAnsi="PT Serif" w:cs="PT Serif"/>
          <w:color w:val="111111"/>
          <w:sz w:val="26"/>
          <w:szCs w:val="26"/>
        </w:rPr>
        <w:t>μ</w:t>
      </w:r>
      <w:r w:rsidRPr="00BE2534">
        <w:rPr>
          <w:rFonts w:ascii="Cambria" w:hAnsi="Cambria" w:cs="Cambria"/>
          <w:color w:val="111111"/>
          <w:sz w:val="26"/>
          <w:szCs w:val="26"/>
        </w:rPr>
        <w:t>ενος</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PT Serif" w:hAnsi="PT Serif"/>
          <w:color w:val="111111"/>
          <w:sz w:val="26"/>
          <w:szCs w:val="26"/>
        </w:rPr>
        <w:t>π</w:t>
      </w:r>
      <w:r w:rsidRPr="00BE2534">
        <w:rPr>
          <w:rFonts w:ascii="Cambria" w:hAnsi="Cambria" w:cs="Cambria"/>
          <w:color w:val="111111"/>
          <w:sz w:val="26"/>
          <w:szCs w:val="26"/>
        </w:rPr>
        <w:t>άνω</w:t>
      </w:r>
      <w:r w:rsidRPr="00BE2534">
        <w:rPr>
          <w:rFonts w:ascii="PT Serif" w:hAnsi="PT Serif"/>
          <w:color w:val="111111"/>
          <w:sz w:val="26"/>
          <w:szCs w:val="26"/>
          <w:lang w:val="fr-FR"/>
        </w:rPr>
        <w:t xml:space="preserve"> </w:t>
      </w:r>
      <w:r w:rsidRPr="00BE2534">
        <w:rPr>
          <w:rFonts w:ascii="PT Serif" w:hAnsi="PT Serif" w:cs="PT Serif"/>
          <w:color w:val="111111"/>
          <w:sz w:val="26"/>
          <w:szCs w:val="26"/>
        </w:rPr>
        <w:t>π</w:t>
      </w:r>
      <w:r w:rsidRPr="00BE2534">
        <w:rPr>
          <w:rFonts w:ascii="Cambria" w:hAnsi="Cambria" w:cs="Cambria"/>
          <w:color w:val="111111"/>
          <w:sz w:val="26"/>
          <w:szCs w:val="26"/>
        </w:rPr>
        <w:t>άντων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στίν·</w:t>
      </w:r>
      <w:r w:rsidRPr="00BE2534">
        <w:rPr>
          <w:rFonts w:ascii="PT Serif" w:hAnsi="PT Serif"/>
          <w:color w:val="111111"/>
          <w:sz w:val="26"/>
          <w:szCs w:val="26"/>
          <w:lang w:val="fr-FR"/>
        </w:rPr>
        <w:t> </w:t>
      </w:r>
      <w:r w:rsidRPr="00BE2534">
        <w:rPr>
          <w:rFonts w:ascii="Segoe UI Symbol" w:hAnsi="Segoe UI Symbol" w:cs="Segoe UI Symbol"/>
          <w:color w:val="111111"/>
          <w:sz w:val="26"/>
          <w:szCs w:val="26"/>
        </w:rPr>
        <w:t>⸀</w:t>
      </w:r>
      <w:r w:rsidRPr="00BE2534">
        <w:rPr>
          <w:rFonts w:ascii="Times New Roman" w:hAnsi="Times New Roman" w:cs="Times New Roman"/>
          <w:color w:val="111111"/>
          <w:sz w:val="26"/>
          <w:szCs w:val="26"/>
        </w:rPr>
        <w:t>ὃ</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ἑ</w:t>
      </w:r>
      <w:r w:rsidRPr="00BE2534">
        <w:rPr>
          <w:rFonts w:ascii="Cambria" w:hAnsi="Cambria" w:cs="Cambria"/>
          <w:color w:val="111111"/>
          <w:sz w:val="26"/>
          <w:szCs w:val="26"/>
        </w:rPr>
        <w:t>ώρακεν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κα</w:t>
      </w:r>
      <w:r w:rsidRPr="00BE2534">
        <w:rPr>
          <w:rFonts w:ascii="Times New Roman" w:hAnsi="Times New Roman" w:cs="Times New Roman"/>
          <w:color w:val="111111"/>
          <w:sz w:val="26"/>
          <w:szCs w:val="26"/>
        </w:rPr>
        <w:t>ὶ</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ἤ</w:t>
      </w:r>
      <w:r w:rsidRPr="00BE2534">
        <w:rPr>
          <w:rFonts w:ascii="Cambria" w:hAnsi="Cambria" w:cs="Cambria"/>
          <w:color w:val="111111"/>
          <w:sz w:val="26"/>
          <w:szCs w:val="26"/>
        </w:rPr>
        <w:t>κουσεν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το</w:t>
      </w:r>
      <w:r w:rsidRPr="00BE2534">
        <w:rPr>
          <w:rFonts w:ascii="Times New Roman" w:hAnsi="Times New Roman" w:cs="Times New Roman"/>
          <w:color w:val="111111"/>
          <w:sz w:val="26"/>
          <w:szCs w:val="26"/>
        </w:rPr>
        <w:t>ῦ</w:t>
      </w:r>
      <w:r w:rsidRPr="00BE2534">
        <w:rPr>
          <w:rFonts w:ascii="Cambria" w:hAnsi="Cambria" w:cs="Cambria"/>
          <w:color w:val="111111"/>
          <w:sz w:val="26"/>
          <w:szCs w:val="26"/>
        </w:rPr>
        <w:t>το</w:t>
      </w:r>
      <w:r w:rsidRPr="00BE2534">
        <w:rPr>
          <w:rFonts w:ascii="PT Serif" w:hAnsi="PT Serif"/>
          <w:color w:val="111111"/>
          <w:sz w:val="26"/>
          <w:szCs w:val="26"/>
          <w:lang w:val="fr-FR"/>
        </w:rPr>
        <w:t xml:space="preserve"> </w:t>
      </w:r>
      <w:r w:rsidRPr="00BE2534">
        <w:rPr>
          <w:rFonts w:ascii="PT Serif" w:hAnsi="PT Serif" w:cs="PT Serif"/>
          <w:color w:val="111111"/>
          <w:sz w:val="26"/>
          <w:szCs w:val="26"/>
        </w:rPr>
        <w:t>μ</w:t>
      </w:r>
      <w:r w:rsidRPr="00BE2534">
        <w:rPr>
          <w:rFonts w:ascii="Cambria" w:hAnsi="Cambria" w:cs="Cambria"/>
          <w:color w:val="111111"/>
          <w:sz w:val="26"/>
          <w:szCs w:val="26"/>
        </w:rPr>
        <w:t>αρτυρε</w:t>
      </w:r>
      <w:r w:rsidRPr="00BE2534">
        <w:rPr>
          <w:rFonts w:ascii="Times New Roman" w:hAnsi="Times New Roman" w:cs="Times New Roman"/>
          <w:color w:val="111111"/>
          <w:sz w:val="26"/>
          <w:szCs w:val="26"/>
        </w:rPr>
        <w:t>ῖ</w:t>
      </w:r>
      <w:r w:rsidRPr="00BE2534">
        <w:rPr>
          <w:rFonts w:ascii="PT Serif" w:hAnsi="PT Serif"/>
          <w:color w:val="111111"/>
          <w:sz w:val="26"/>
          <w:szCs w:val="26"/>
          <w:lang w:val="fr-FR"/>
        </w:rPr>
        <w:t xml:space="preserve">, </w:t>
      </w:r>
      <w:r w:rsidRPr="00BE2534">
        <w:rPr>
          <w:rFonts w:ascii="Cambria" w:hAnsi="Cambria" w:cs="Cambria"/>
          <w:color w:val="111111"/>
          <w:sz w:val="26"/>
          <w:szCs w:val="26"/>
        </w:rPr>
        <w:t>κα</w:t>
      </w:r>
      <w:r w:rsidRPr="00BE2534">
        <w:rPr>
          <w:rFonts w:ascii="Times New Roman" w:hAnsi="Times New Roman" w:cs="Times New Roman"/>
          <w:color w:val="111111"/>
          <w:sz w:val="26"/>
          <w:szCs w:val="26"/>
        </w:rPr>
        <w:t>ὶ</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ὴ</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PT Serif" w:hAnsi="PT Serif" w:cs="PT Serif"/>
          <w:color w:val="111111"/>
          <w:sz w:val="26"/>
          <w:szCs w:val="26"/>
        </w:rPr>
        <w:t>μ</w:t>
      </w:r>
      <w:r w:rsidRPr="00BE2534">
        <w:rPr>
          <w:rFonts w:ascii="Cambria" w:hAnsi="Cambria" w:cs="Cambria"/>
          <w:color w:val="111111"/>
          <w:sz w:val="26"/>
          <w:szCs w:val="26"/>
        </w:rPr>
        <w:t>αρτυρίαν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α</w:t>
      </w:r>
      <w:r w:rsidRPr="00BE2534">
        <w:rPr>
          <w:rFonts w:ascii="Times New Roman" w:hAnsi="Times New Roman" w:cs="Times New Roman"/>
          <w:color w:val="111111"/>
          <w:sz w:val="26"/>
          <w:szCs w:val="26"/>
        </w:rPr>
        <w:t>ὐ</w:t>
      </w:r>
      <w:r w:rsidRPr="00BE2534">
        <w:rPr>
          <w:rFonts w:ascii="Cambria" w:hAnsi="Cambria" w:cs="Cambria"/>
          <w:color w:val="111111"/>
          <w:sz w:val="26"/>
          <w:szCs w:val="26"/>
        </w:rPr>
        <w:t>το</w:t>
      </w:r>
      <w:r w:rsidRPr="00BE2534">
        <w:rPr>
          <w:rFonts w:ascii="Times New Roman" w:hAnsi="Times New Roman" w:cs="Times New Roman"/>
          <w:color w:val="111111"/>
          <w:sz w:val="26"/>
          <w:szCs w:val="26"/>
        </w:rPr>
        <w:t>ῦ</w:t>
      </w:r>
      <w:r w:rsidRPr="00BE2534">
        <w:rPr>
          <w:rFonts w:ascii="PT Serif" w:hAnsi="PT Serif"/>
          <w:color w:val="111111"/>
          <w:sz w:val="26"/>
          <w:szCs w:val="26"/>
          <w:lang w:val="fr-FR"/>
        </w:rPr>
        <w:t xml:space="preserve"> </w:t>
      </w:r>
      <w:r w:rsidRPr="00BE2534">
        <w:rPr>
          <w:rFonts w:ascii="Cambria" w:hAnsi="Cambria" w:cs="Cambria"/>
          <w:color w:val="111111"/>
          <w:sz w:val="26"/>
          <w:szCs w:val="26"/>
        </w:rPr>
        <w:t>ο</w:t>
      </w:r>
      <w:r w:rsidRPr="00BE2534">
        <w:rPr>
          <w:rFonts w:ascii="Times New Roman" w:hAnsi="Times New Roman" w:cs="Times New Roman"/>
          <w:color w:val="111111"/>
          <w:sz w:val="26"/>
          <w:szCs w:val="26"/>
        </w:rPr>
        <w:t>ὐ</w:t>
      </w:r>
      <w:r w:rsidRPr="00BE2534">
        <w:rPr>
          <w:rFonts w:ascii="Cambria" w:hAnsi="Cambria" w:cs="Cambria"/>
          <w:color w:val="111111"/>
          <w:sz w:val="26"/>
          <w:szCs w:val="26"/>
        </w:rPr>
        <w:t>δε</w:t>
      </w:r>
      <w:r w:rsidRPr="00BE2534">
        <w:rPr>
          <w:rFonts w:ascii="Times New Roman" w:hAnsi="Times New Roman" w:cs="Times New Roman"/>
          <w:color w:val="111111"/>
          <w:sz w:val="26"/>
          <w:szCs w:val="26"/>
        </w:rPr>
        <w:t>ὶ</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Cambria" w:hAnsi="Cambria" w:cs="Cambria"/>
          <w:color w:val="111111"/>
          <w:sz w:val="26"/>
          <w:szCs w:val="26"/>
        </w:rPr>
        <w:t>λα</w:t>
      </w:r>
      <w:r w:rsidRPr="00BE2534">
        <w:rPr>
          <w:rFonts w:ascii="PT Serif" w:hAnsi="PT Serif" w:cs="PT Serif"/>
          <w:color w:val="111111"/>
          <w:sz w:val="26"/>
          <w:szCs w:val="26"/>
        </w:rPr>
        <w:t>μ</w:t>
      </w:r>
      <w:r w:rsidRPr="00BE2534">
        <w:rPr>
          <w:rFonts w:ascii="Cambria" w:hAnsi="Cambria" w:cs="Cambria"/>
          <w:color w:val="111111"/>
          <w:sz w:val="26"/>
          <w:szCs w:val="26"/>
        </w:rPr>
        <w:t>βάνει</w:t>
      </w:r>
      <w:r w:rsidRPr="00BE2534">
        <w:rPr>
          <w:rFonts w:ascii="PT Serif" w:hAnsi="PT Serif"/>
          <w:color w:val="111111"/>
          <w:sz w:val="26"/>
          <w:szCs w:val="26"/>
          <w:lang w:val="fr-FR"/>
        </w:rPr>
        <w:t>. </w:t>
      </w:r>
      <w:r w:rsidRPr="00BE2534">
        <w:rPr>
          <w:rFonts w:ascii="Times New Roman" w:hAnsi="Times New Roman" w:cs="Times New Roman"/>
          <w:color w:val="111111"/>
          <w:sz w:val="26"/>
          <w:szCs w:val="26"/>
        </w:rPr>
        <w:t>ὁ</w:t>
      </w:r>
      <w:r w:rsidRPr="00BE2534">
        <w:rPr>
          <w:rFonts w:ascii="PT Serif" w:hAnsi="PT Serif"/>
          <w:color w:val="111111"/>
          <w:sz w:val="26"/>
          <w:szCs w:val="26"/>
          <w:lang w:val="fr-FR"/>
        </w:rPr>
        <w:t xml:space="preserve"> </w:t>
      </w:r>
      <w:r w:rsidRPr="00BE2534">
        <w:rPr>
          <w:rFonts w:ascii="Cambria" w:hAnsi="Cambria" w:cs="Cambria"/>
          <w:color w:val="111111"/>
          <w:sz w:val="26"/>
          <w:szCs w:val="26"/>
        </w:rPr>
        <w:t>λαβ</w:t>
      </w:r>
      <w:r w:rsidRPr="00BE2534">
        <w:rPr>
          <w:rFonts w:ascii="Times New Roman" w:hAnsi="Times New Roman" w:cs="Times New Roman"/>
          <w:color w:val="111111"/>
          <w:sz w:val="26"/>
          <w:szCs w:val="26"/>
        </w:rPr>
        <w:t>ὼ</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α</w:t>
      </w:r>
      <w:r w:rsidRPr="00BE2534">
        <w:rPr>
          <w:rFonts w:ascii="Times New Roman" w:hAnsi="Times New Roman" w:cs="Times New Roman"/>
          <w:color w:val="111111"/>
          <w:sz w:val="26"/>
          <w:szCs w:val="26"/>
        </w:rPr>
        <w:t>ὐ</w:t>
      </w:r>
      <w:r w:rsidRPr="00BE2534">
        <w:rPr>
          <w:rFonts w:ascii="Cambria" w:hAnsi="Cambria" w:cs="Cambria"/>
          <w:color w:val="111111"/>
          <w:sz w:val="26"/>
          <w:szCs w:val="26"/>
        </w:rPr>
        <w:t>το</w:t>
      </w:r>
      <w:r w:rsidRPr="00BE2534">
        <w:rPr>
          <w:rFonts w:ascii="Times New Roman" w:hAnsi="Times New Roman" w:cs="Times New Roman"/>
          <w:color w:val="111111"/>
          <w:sz w:val="26"/>
          <w:szCs w:val="26"/>
        </w:rPr>
        <w:t>ῦ</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ὴ</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PT Serif" w:hAnsi="PT Serif" w:cs="PT Serif"/>
          <w:color w:val="111111"/>
          <w:sz w:val="26"/>
          <w:szCs w:val="26"/>
        </w:rPr>
        <w:t>μ</w:t>
      </w:r>
      <w:r w:rsidRPr="00BE2534">
        <w:rPr>
          <w:rFonts w:ascii="Cambria" w:hAnsi="Cambria" w:cs="Cambria"/>
          <w:color w:val="111111"/>
          <w:sz w:val="26"/>
          <w:szCs w:val="26"/>
        </w:rPr>
        <w:t>αρτυρίαν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σφράγισεν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ὅ</w:t>
      </w:r>
      <w:r w:rsidRPr="00BE2534">
        <w:rPr>
          <w:rFonts w:ascii="Cambria" w:hAnsi="Cambria" w:cs="Cambria"/>
          <w:color w:val="111111"/>
          <w:sz w:val="26"/>
          <w:szCs w:val="26"/>
        </w:rPr>
        <w:t>τι</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ὁ</w:t>
      </w:r>
      <w:r w:rsidRPr="00BE2534">
        <w:rPr>
          <w:rFonts w:ascii="PT Serif" w:hAnsi="PT Serif"/>
          <w:color w:val="111111"/>
          <w:sz w:val="26"/>
          <w:szCs w:val="26"/>
          <w:lang w:val="fr-FR"/>
        </w:rPr>
        <w:t xml:space="preserve"> </w:t>
      </w:r>
      <w:r w:rsidRPr="00BE2534">
        <w:rPr>
          <w:rFonts w:ascii="Cambria" w:hAnsi="Cambria" w:cs="Cambria"/>
          <w:color w:val="111111"/>
          <w:sz w:val="26"/>
          <w:szCs w:val="26"/>
        </w:rPr>
        <w:t>θε</w:t>
      </w:r>
      <w:r w:rsidRPr="00BE2534">
        <w:rPr>
          <w:rFonts w:ascii="Times New Roman" w:hAnsi="Times New Roman" w:cs="Times New Roman"/>
          <w:color w:val="111111"/>
          <w:sz w:val="26"/>
          <w:szCs w:val="26"/>
        </w:rPr>
        <w:t>ὸ</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ἀ</w:t>
      </w:r>
      <w:r w:rsidRPr="00BE2534">
        <w:rPr>
          <w:rFonts w:ascii="Cambria" w:hAnsi="Cambria" w:cs="Cambria"/>
          <w:color w:val="111111"/>
          <w:sz w:val="26"/>
          <w:szCs w:val="26"/>
        </w:rPr>
        <w:t>ληθής</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στιν</w:t>
      </w:r>
      <w:r w:rsidRPr="00BE2534">
        <w:rPr>
          <w:rFonts w:ascii="PT Serif" w:hAnsi="PT Serif"/>
          <w:color w:val="111111"/>
          <w:sz w:val="26"/>
          <w:szCs w:val="26"/>
          <w:lang w:val="fr-FR"/>
        </w:rPr>
        <w:t>. </w:t>
      </w:r>
      <w:r w:rsidRPr="00BE2534">
        <w:rPr>
          <w:rFonts w:ascii="Times New Roman" w:hAnsi="Times New Roman" w:cs="Times New Roman"/>
          <w:color w:val="111111"/>
          <w:sz w:val="26"/>
          <w:szCs w:val="26"/>
        </w:rPr>
        <w:t>ὃ</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γ</w:t>
      </w:r>
      <w:r w:rsidRPr="00BE2534">
        <w:rPr>
          <w:rFonts w:ascii="Times New Roman" w:hAnsi="Times New Roman" w:cs="Times New Roman"/>
          <w:color w:val="111111"/>
          <w:sz w:val="26"/>
          <w:szCs w:val="26"/>
        </w:rPr>
        <w:t>ὰ</w:t>
      </w:r>
      <w:r w:rsidRPr="00BE2534">
        <w:rPr>
          <w:rFonts w:ascii="Cambria" w:hAnsi="Cambria" w:cs="Cambria"/>
          <w:color w:val="111111"/>
          <w:sz w:val="26"/>
          <w:szCs w:val="26"/>
        </w:rPr>
        <w:t>ρ</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ἀ</w:t>
      </w:r>
      <w:r w:rsidRPr="00BE2534">
        <w:rPr>
          <w:rFonts w:ascii="PT Serif" w:hAnsi="PT Serif"/>
          <w:color w:val="111111"/>
          <w:sz w:val="26"/>
          <w:szCs w:val="26"/>
        </w:rPr>
        <w:t>π</w:t>
      </w:r>
      <w:r w:rsidRPr="00BE2534">
        <w:rPr>
          <w:rFonts w:ascii="Cambria" w:hAnsi="Cambria" w:cs="Cambria"/>
          <w:color w:val="111111"/>
          <w:sz w:val="26"/>
          <w:szCs w:val="26"/>
        </w:rPr>
        <w:t>έστειλεν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ὁ</w:t>
      </w:r>
      <w:r w:rsidRPr="00BE2534">
        <w:rPr>
          <w:rFonts w:ascii="PT Serif" w:hAnsi="PT Serif"/>
          <w:color w:val="111111"/>
          <w:sz w:val="26"/>
          <w:szCs w:val="26"/>
          <w:lang w:val="fr-FR"/>
        </w:rPr>
        <w:t xml:space="preserve"> </w:t>
      </w:r>
      <w:r w:rsidRPr="00BE2534">
        <w:rPr>
          <w:rFonts w:ascii="Cambria" w:hAnsi="Cambria" w:cs="Cambria"/>
          <w:color w:val="111111"/>
          <w:sz w:val="26"/>
          <w:szCs w:val="26"/>
        </w:rPr>
        <w:t>θε</w:t>
      </w:r>
      <w:r w:rsidRPr="00BE2534">
        <w:rPr>
          <w:rFonts w:ascii="Times New Roman" w:hAnsi="Times New Roman" w:cs="Times New Roman"/>
          <w:color w:val="111111"/>
          <w:sz w:val="26"/>
          <w:szCs w:val="26"/>
        </w:rPr>
        <w:t>ὸ</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ὰ</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ῥ</w:t>
      </w:r>
      <w:r w:rsidRPr="00BE2534">
        <w:rPr>
          <w:rFonts w:ascii="Cambria" w:hAnsi="Cambria" w:cs="Cambria"/>
          <w:color w:val="111111"/>
          <w:sz w:val="26"/>
          <w:szCs w:val="26"/>
        </w:rPr>
        <w:t>ή</w:t>
      </w:r>
      <w:r w:rsidRPr="00BE2534">
        <w:rPr>
          <w:rFonts w:ascii="PT Serif" w:hAnsi="PT Serif" w:cs="PT Serif"/>
          <w:color w:val="111111"/>
          <w:sz w:val="26"/>
          <w:szCs w:val="26"/>
        </w:rPr>
        <w:t>μ</w:t>
      </w:r>
      <w:r w:rsidRPr="00BE2534">
        <w:rPr>
          <w:rFonts w:ascii="Cambria" w:hAnsi="Cambria" w:cs="Cambria"/>
          <w:color w:val="111111"/>
          <w:sz w:val="26"/>
          <w:szCs w:val="26"/>
        </w:rPr>
        <w:t>ατα</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το</w:t>
      </w:r>
      <w:r w:rsidRPr="00BE2534">
        <w:rPr>
          <w:rFonts w:ascii="Times New Roman" w:hAnsi="Times New Roman" w:cs="Times New Roman"/>
          <w:color w:val="111111"/>
          <w:sz w:val="26"/>
          <w:szCs w:val="26"/>
        </w:rPr>
        <w:t>ῦ</w:t>
      </w:r>
      <w:r w:rsidRPr="00BE2534">
        <w:rPr>
          <w:rFonts w:ascii="PT Serif" w:hAnsi="PT Serif"/>
          <w:color w:val="111111"/>
          <w:sz w:val="26"/>
          <w:szCs w:val="26"/>
          <w:lang w:val="fr-FR"/>
        </w:rPr>
        <w:t xml:space="preserve"> </w:t>
      </w:r>
      <w:r w:rsidRPr="00BE2534">
        <w:rPr>
          <w:rFonts w:ascii="Cambria" w:hAnsi="Cambria" w:cs="Cambria"/>
          <w:color w:val="111111"/>
          <w:sz w:val="26"/>
          <w:szCs w:val="26"/>
        </w:rPr>
        <w:t>θεο</w:t>
      </w:r>
      <w:r w:rsidRPr="00BE2534">
        <w:rPr>
          <w:rFonts w:ascii="Times New Roman" w:hAnsi="Times New Roman" w:cs="Times New Roman"/>
          <w:color w:val="111111"/>
          <w:sz w:val="26"/>
          <w:szCs w:val="26"/>
        </w:rPr>
        <w:t>ῦ</w:t>
      </w:r>
      <w:r w:rsidRPr="00BE2534">
        <w:rPr>
          <w:rFonts w:ascii="PT Serif" w:hAnsi="PT Serif"/>
          <w:color w:val="111111"/>
          <w:sz w:val="26"/>
          <w:szCs w:val="26"/>
          <w:lang w:val="fr-FR"/>
        </w:rPr>
        <w:t xml:space="preserve"> </w:t>
      </w:r>
      <w:r w:rsidRPr="00BE2534">
        <w:rPr>
          <w:rFonts w:ascii="Cambria" w:hAnsi="Cambria" w:cs="Cambria"/>
          <w:color w:val="111111"/>
          <w:sz w:val="26"/>
          <w:szCs w:val="26"/>
        </w:rPr>
        <w:t>λαλε</w:t>
      </w:r>
      <w:r w:rsidRPr="00BE2534">
        <w:rPr>
          <w:rFonts w:ascii="Times New Roman" w:hAnsi="Times New Roman" w:cs="Times New Roman"/>
          <w:color w:val="111111"/>
          <w:sz w:val="26"/>
          <w:szCs w:val="26"/>
        </w:rPr>
        <w:t>ῖ</w:t>
      </w:r>
      <w:r w:rsidRPr="00BE2534">
        <w:rPr>
          <w:rFonts w:ascii="PT Serif" w:hAnsi="PT Serif"/>
          <w:color w:val="111111"/>
          <w:sz w:val="26"/>
          <w:szCs w:val="26"/>
          <w:lang w:val="fr-FR"/>
        </w:rPr>
        <w:t xml:space="preserve">, </w:t>
      </w:r>
      <w:r w:rsidRPr="00BE2534">
        <w:rPr>
          <w:rFonts w:ascii="Cambria" w:hAnsi="Cambria" w:cs="Cambria"/>
          <w:color w:val="111111"/>
          <w:sz w:val="26"/>
          <w:szCs w:val="26"/>
        </w:rPr>
        <w:t>ο</w:t>
      </w:r>
      <w:r w:rsidRPr="00BE2534">
        <w:rPr>
          <w:rFonts w:ascii="Times New Roman" w:hAnsi="Times New Roman" w:cs="Times New Roman"/>
          <w:color w:val="111111"/>
          <w:sz w:val="26"/>
          <w:szCs w:val="26"/>
        </w:rPr>
        <w:t>ὐ</w:t>
      </w:r>
      <w:r w:rsidRPr="00BE2534">
        <w:rPr>
          <w:rFonts w:ascii="PT Serif" w:hAnsi="PT Serif"/>
          <w:color w:val="111111"/>
          <w:sz w:val="26"/>
          <w:szCs w:val="26"/>
          <w:lang w:val="fr-FR"/>
        </w:rPr>
        <w:t xml:space="preserve"> </w:t>
      </w:r>
      <w:r w:rsidRPr="00BE2534">
        <w:rPr>
          <w:rFonts w:ascii="Cambria" w:hAnsi="Cambria" w:cs="Cambria"/>
          <w:color w:val="111111"/>
          <w:sz w:val="26"/>
          <w:szCs w:val="26"/>
        </w:rPr>
        <w:t>γ</w:t>
      </w:r>
      <w:r w:rsidRPr="00BE2534">
        <w:rPr>
          <w:rFonts w:ascii="Times New Roman" w:hAnsi="Times New Roman" w:cs="Times New Roman"/>
          <w:color w:val="111111"/>
          <w:sz w:val="26"/>
          <w:szCs w:val="26"/>
        </w:rPr>
        <w:t>ὰ</w:t>
      </w:r>
      <w:r w:rsidRPr="00BE2534">
        <w:rPr>
          <w:rFonts w:ascii="Cambria" w:hAnsi="Cambria" w:cs="Cambria"/>
          <w:color w:val="111111"/>
          <w:sz w:val="26"/>
          <w:szCs w:val="26"/>
        </w:rPr>
        <w:t>ρ</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κ</w:t>
      </w:r>
      <w:r w:rsidRPr="00BE2534">
        <w:rPr>
          <w:rFonts w:ascii="PT Serif" w:hAnsi="PT Serif"/>
          <w:color w:val="111111"/>
          <w:sz w:val="26"/>
          <w:szCs w:val="26"/>
          <w:lang w:val="fr-FR"/>
        </w:rPr>
        <w:t xml:space="preserve"> </w:t>
      </w:r>
      <w:r w:rsidRPr="00BE2534">
        <w:rPr>
          <w:rFonts w:ascii="PT Serif" w:hAnsi="PT Serif" w:cs="PT Serif"/>
          <w:color w:val="111111"/>
          <w:sz w:val="26"/>
          <w:szCs w:val="26"/>
        </w:rPr>
        <w:t>μ</w:t>
      </w:r>
      <w:r w:rsidRPr="00BE2534">
        <w:rPr>
          <w:rFonts w:ascii="Cambria" w:hAnsi="Cambria" w:cs="Cambria"/>
          <w:color w:val="111111"/>
          <w:sz w:val="26"/>
          <w:szCs w:val="26"/>
        </w:rPr>
        <w:t>έτρου</w:t>
      </w:r>
      <w:r w:rsidRPr="00BE2534">
        <w:rPr>
          <w:rFonts w:ascii="PT Serif" w:hAnsi="PT Serif"/>
          <w:color w:val="111111"/>
          <w:sz w:val="26"/>
          <w:szCs w:val="26"/>
          <w:lang w:val="fr-FR"/>
        </w:rPr>
        <w:t xml:space="preserve"> </w:t>
      </w:r>
      <w:r w:rsidRPr="00BE2534">
        <w:rPr>
          <w:rFonts w:ascii="Segoe UI Symbol" w:hAnsi="Segoe UI Symbol" w:cs="Segoe UI Symbol"/>
          <w:color w:val="111111"/>
          <w:sz w:val="26"/>
          <w:szCs w:val="26"/>
        </w:rPr>
        <w:t>⸀</w:t>
      </w:r>
      <w:r w:rsidRPr="00BE2534">
        <w:rPr>
          <w:rFonts w:ascii="Cambria" w:hAnsi="Cambria" w:cs="Cambria"/>
          <w:color w:val="111111"/>
          <w:sz w:val="26"/>
          <w:szCs w:val="26"/>
        </w:rPr>
        <w:t>δίδωσιν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ὸ</w:t>
      </w:r>
      <w:r w:rsidRPr="00BE2534">
        <w:rPr>
          <w:rFonts w:ascii="PT Serif" w:hAnsi="PT Serif"/>
          <w:color w:val="111111"/>
          <w:sz w:val="26"/>
          <w:szCs w:val="26"/>
          <w:lang w:val="fr-FR"/>
        </w:rPr>
        <w:t xml:space="preserve"> </w:t>
      </w:r>
      <w:r w:rsidRPr="00BE2534">
        <w:rPr>
          <w:rFonts w:ascii="PT Serif" w:hAnsi="PT Serif"/>
          <w:color w:val="111111"/>
          <w:sz w:val="26"/>
          <w:szCs w:val="26"/>
        </w:rPr>
        <w:t>π</w:t>
      </w:r>
      <w:r w:rsidRPr="00BE2534">
        <w:rPr>
          <w:rFonts w:ascii="Cambria" w:hAnsi="Cambria" w:cs="Cambria"/>
          <w:color w:val="111111"/>
          <w:sz w:val="26"/>
          <w:szCs w:val="26"/>
        </w:rPr>
        <w:t>νε</w:t>
      </w:r>
      <w:r w:rsidRPr="00BE2534">
        <w:rPr>
          <w:rFonts w:ascii="Times New Roman" w:hAnsi="Times New Roman" w:cs="Times New Roman"/>
          <w:color w:val="111111"/>
          <w:sz w:val="26"/>
          <w:szCs w:val="26"/>
        </w:rPr>
        <w:t>ῦ</w:t>
      </w:r>
      <w:r w:rsidRPr="00BE2534">
        <w:rPr>
          <w:rFonts w:ascii="PT Serif" w:hAnsi="PT Serif"/>
          <w:color w:val="111111"/>
          <w:sz w:val="26"/>
          <w:szCs w:val="26"/>
        </w:rPr>
        <w:t>μ</w:t>
      </w:r>
      <w:r w:rsidRPr="00BE2534">
        <w:rPr>
          <w:rFonts w:ascii="Cambria" w:hAnsi="Cambria" w:cs="Cambria"/>
          <w:color w:val="111111"/>
          <w:sz w:val="26"/>
          <w:szCs w:val="26"/>
        </w:rPr>
        <w:t>α</w:t>
      </w:r>
      <w:r w:rsidRPr="00BE2534">
        <w:rPr>
          <w:rFonts w:ascii="PT Serif" w:hAnsi="PT Serif"/>
          <w:color w:val="111111"/>
          <w:sz w:val="26"/>
          <w:szCs w:val="26"/>
          <w:lang w:val="fr-FR"/>
        </w:rPr>
        <w:t>. </w:t>
      </w:r>
      <w:bookmarkStart w:id="118" w:name="_Hlk198306828"/>
      <w:r w:rsidRPr="00BE2534">
        <w:rPr>
          <w:rFonts w:ascii="Times New Roman" w:hAnsi="Times New Roman" w:cs="Times New Roman"/>
          <w:color w:val="111111"/>
          <w:sz w:val="26"/>
          <w:szCs w:val="26"/>
        </w:rPr>
        <w:t>ὁ</w:t>
      </w:r>
      <w:r w:rsidRPr="00BE2534">
        <w:rPr>
          <w:rFonts w:ascii="PT Serif" w:hAnsi="PT Serif"/>
          <w:color w:val="111111"/>
          <w:sz w:val="26"/>
          <w:szCs w:val="26"/>
          <w:lang w:val="fr-FR"/>
        </w:rPr>
        <w:t xml:space="preserve"> </w:t>
      </w:r>
      <w:r w:rsidRPr="00BE2534">
        <w:rPr>
          <w:rFonts w:ascii="PT Serif" w:hAnsi="PT Serif"/>
          <w:color w:val="111111"/>
          <w:sz w:val="26"/>
          <w:szCs w:val="26"/>
        </w:rPr>
        <w:t>π</w:t>
      </w:r>
      <w:r w:rsidRPr="00BE2534">
        <w:rPr>
          <w:rFonts w:ascii="Cambria" w:hAnsi="Cambria" w:cs="Cambria"/>
          <w:color w:val="111111"/>
          <w:sz w:val="26"/>
          <w:szCs w:val="26"/>
        </w:rPr>
        <w:t>ατ</w:t>
      </w:r>
      <w:r w:rsidRPr="00BE2534">
        <w:rPr>
          <w:rFonts w:ascii="Times New Roman" w:hAnsi="Times New Roman" w:cs="Times New Roman"/>
          <w:color w:val="111111"/>
          <w:sz w:val="26"/>
          <w:szCs w:val="26"/>
        </w:rPr>
        <w:t>ὴ</w:t>
      </w:r>
      <w:r w:rsidRPr="00BE2534">
        <w:rPr>
          <w:rFonts w:ascii="Cambria" w:hAnsi="Cambria" w:cs="Cambria"/>
          <w:color w:val="111111"/>
          <w:sz w:val="26"/>
          <w:szCs w:val="26"/>
        </w:rPr>
        <w:t>ρ</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ἀ</w:t>
      </w:r>
      <w:r w:rsidRPr="00BE2534">
        <w:rPr>
          <w:rFonts w:ascii="Cambria" w:hAnsi="Cambria" w:cs="Cambria"/>
          <w:color w:val="111111"/>
          <w:sz w:val="26"/>
          <w:szCs w:val="26"/>
        </w:rPr>
        <w:t>γα</w:t>
      </w:r>
      <w:r w:rsidRPr="00BE2534">
        <w:rPr>
          <w:rFonts w:ascii="PT Serif" w:hAnsi="PT Serif" w:cs="PT Serif"/>
          <w:color w:val="111111"/>
          <w:sz w:val="26"/>
          <w:szCs w:val="26"/>
        </w:rPr>
        <w:t>π</w:t>
      </w:r>
      <w:r w:rsidRPr="00BE2534">
        <w:rPr>
          <w:rFonts w:ascii="Times New Roman" w:hAnsi="Times New Roman" w:cs="Times New Roman"/>
          <w:color w:val="111111"/>
          <w:sz w:val="26"/>
          <w:szCs w:val="26"/>
        </w:rPr>
        <w:t>ᾷ</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ὸ</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υ</w:t>
      </w:r>
      <w:r w:rsidRPr="00BE2534">
        <w:rPr>
          <w:rFonts w:ascii="Times New Roman" w:hAnsi="Times New Roman" w:cs="Times New Roman"/>
          <w:color w:val="111111"/>
          <w:sz w:val="26"/>
          <w:szCs w:val="26"/>
        </w:rPr>
        <w:t>ἱ</w:t>
      </w:r>
      <w:r w:rsidRPr="00BE2534">
        <w:rPr>
          <w:rFonts w:ascii="Cambria" w:hAnsi="Cambria" w:cs="Cambria"/>
          <w:color w:val="111111"/>
          <w:sz w:val="26"/>
          <w:szCs w:val="26"/>
        </w:rPr>
        <w:t>όν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κα</w:t>
      </w:r>
      <w:r w:rsidRPr="00BE2534">
        <w:rPr>
          <w:rFonts w:ascii="Times New Roman" w:hAnsi="Times New Roman" w:cs="Times New Roman"/>
          <w:color w:val="111111"/>
          <w:sz w:val="26"/>
          <w:szCs w:val="26"/>
        </w:rPr>
        <w:t>ὶ</w:t>
      </w:r>
      <w:r w:rsidRPr="00BE2534">
        <w:rPr>
          <w:rFonts w:ascii="PT Serif" w:hAnsi="PT Serif"/>
          <w:color w:val="111111"/>
          <w:sz w:val="26"/>
          <w:szCs w:val="26"/>
          <w:lang w:val="fr-FR"/>
        </w:rPr>
        <w:t xml:space="preserve"> </w:t>
      </w:r>
      <w:r w:rsidRPr="00BE2534">
        <w:rPr>
          <w:rFonts w:ascii="PT Serif" w:hAnsi="PT Serif"/>
          <w:color w:val="111111"/>
          <w:sz w:val="26"/>
          <w:szCs w:val="26"/>
        </w:rPr>
        <w:t>π</w:t>
      </w:r>
      <w:r w:rsidRPr="00BE2534">
        <w:rPr>
          <w:rFonts w:ascii="Cambria" w:hAnsi="Cambria" w:cs="Cambria"/>
          <w:color w:val="111111"/>
          <w:sz w:val="26"/>
          <w:szCs w:val="26"/>
        </w:rPr>
        <w:t>άντα</w:t>
      </w:r>
      <w:r w:rsidRPr="00BE2534">
        <w:rPr>
          <w:rFonts w:ascii="PT Serif" w:hAnsi="PT Serif"/>
          <w:color w:val="111111"/>
          <w:sz w:val="26"/>
          <w:szCs w:val="26"/>
          <w:lang w:val="fr-FR"/>
        </w:rPr>
        <w:t xml:space="preserve"> </w:t>
      </w:r>
      <w:r w:rsidRPr="00BE2534">
        <w:rPr>
          <w:rFonts w:ascii="Cambria" w:hAnsi="Cambria" w:cs="Cambria"/>
          <w:color w:val="111111"/>
          <w:sz w:val="26"/>
          <w:szCs w:val="26"/>
        </w:rPr>
        <w:t>δέδωκεν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ῇ</w:t>
      </w:r>
      <w:r w:rsidRPr="00BE2534">
        <w:rPr>
          <w:rFonts w:ascii="PT Serif" w:hAnsi="PT Serif"/>
          <w:color w:val="111111"/>
          <w:sz w:val="26"/>
          <w:szCs w:val="26"/>
          <w:lang w:val="fr-FR"/>
        </w:rPr>
        <w:t xml:space="preserve"> </w:t>
      </w:r>
      <w:r w:rsidRPr="00BE2534">
        <w:rPr>
          <w:rFonts w:ascii="Cambria" w:hAnsi="Cambria" w:cs="Cambria"/>
          <w:color w:val="111111"/>
          <w:sz w:val="26"/>
          <w:szCs w:val="26"/>
        </w:rPr>
        <w:t>χειρ</w:t>
      </w:r>
      <w:r w:rsidRPr="00BE2534">
        <w:rPr>
          <w:rFonts w:ascii="Times New Roman" w:hAnsi="Times New Roman" w:cs="Times New Roman"/>
          <w:color w:val="111111"/>
          <w:sz w:val="26"/>
          <w:szCs w:val="26"/>
        </w:rPr>
        <w:t>ὶ</w:t>
      </w:r>
      <w:r w:rsidRPr="00BE2534">
        <w:rPr>
          <w:rFonts w:ascii="PT Serif" w:hAnsi="PT Serif"/>
          <w:color w:val="111111"/>
          <w:sz w:val="26"/>
          <w:szCs w:val="26"/>
          <w:lang w:val="fr-FR"/>
        </w:rPr>
        <w:t xml:space="preserve"> </w:t>
      </w:r>
      <w:r w:rsidRPr="00BE2534">
        <w:rPr>
          <w:rFonts w:ascii="Cambria" w:hAnsi="Cambria" w:cs="Cambria"/>
          <w:color w:val="111111"/>
          <w:sz w:val="26"/>
          <w:szCs w:val="26"/>
        </w:rPr>
        <w:t>α</w:t>
      </w:r>
      <w:r w:rsidRPr="00BE2534">
        <w:rPr>
          <w:rFonts w:ascii="Times New Roman" w:hAnsi="Times New Roman" w:cs="Times New Roman"/>
          <w:color w:val="111111"/>
          <w:sz w:val="26"/>
          <w:szCs w:val="26"/>
        </w:rPr>
        <w:t>ὐ</w:t>
      </w:r>
      <w:r w:rsidRPr="00BE2534">
        <w:rPr>
          <w:rFonts w:ascii="Cambria" w:hAnsi="Cambria" w:cs="Cambria"/>
          <w:color w:val="111111"/>
          <w:sz w:val="26"/>
          <w:szCs w:val="26"/>
        </w:rPr>
        <w:t>το</w:t>
      </w:r>
      <w:r w:rsidRPr="00BE2534">
        <w:rPr>
          <w:rFonts w:ascii="Times New Roman" w:hAnsi="Times New Roman" w:cs="Times New Roman"/>
          <w:color w:val="111111"/>
          <w:sz w:val="26"/>
          <w:szCs w:val="26"/>
        </w:rPr>
        <w:t>ῦ</w:t>
      </w:r>
      <w:r w:rsidRPr="00BE2534">
        <w:rPr>
          <w:rFonts w:ascii="PT Serif" w:hAnsi="PT Serif"/>
          <w:color w:val="111111"/>
          <w:sz w:val="26"/>
          <w:szCs w:val="26"/>
          <w:lang w:val="fr-FR"/>
        </w:rPr>
        <w:t>. </w:t>
      </w:r>
      <w:bookmarkEnd w:id="118"/>
      <w:r w:rsidRPr="00BE2534">
        <w:rPr>
          <w:rFonts w:ascii="Times New Roman" w:hAnsi="Times New Roman" w:cs="Times New Roman"/>
          <w:color w:val="111111"/>
          <w:sz w:val="26"/>
          <w:szCs w:val="26"/>
        </w:rPr>
        <w:t>ὁ</w:t>
      </w:r>
      <w:r w:rsidRPr="00BE2534">
        <w:rPr>
          <w:rFonts w:ascii="PT Serif" w:hAnsi="PT Serif"/>
          <w:color w:val="111111"/>
          <w:sz w:val="26"/>
          <w:szCs w:val="26"/>
          <w:lang w:val="fr-FR"/>
        </w:rPr>
        <w:t xml:space="preserve"> </w:t>
      </w:r>
      <w:r w:rsidRPr="00BE2534">
        <w:rPr>
          <w:rFonts w:ascii="PT Serif" w:hAnsi="PT Serif"/>
          <w:color w:val="111111"/>
          <w:sz w:val="26"/>
          <w:szCs w:val="26"/>
        </w:rPr>
        <w:t>π</w:t>
      </w:r>
      <w:r w:rsidRPr="00BE2534">
        <w:rPr>
          <w:rFonts w:ascii="Cambria" w:hAnsi="Cambria" w:cs="Cambria"/>
          <w:color w:val="111111"/>
          <w:sz w:val="26"/>
          <w:szCs w:val="26"/>
        </w:rPr>
        <w:t>ιστεύων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ε</w:t>
      </w:r>
      <w:r w:rsidRPr="00BE2534">
        <w:rPr>
          <w:rFonts w:ascii="Times New Roman" w:hAnsi="Times New Roman" w:cs="Times New Roman"/>
          <w:color w:val="111111"/>
          <w:sz w:val="26"/>
          <w:szCs w:val="26"/>
        </w:rPr>
        <w:t>ἰ</w:t>
      </w:r>
      <w:r w:rsidRPr="00BE2534">
        <w:rPr>
          <w:rFonts w:ascii="Cambria" w:hAnsi="Cambria" w:cs="Cambria"/>
          <w:color w:val="111111"/>
          <w:sz w:val="26"/>
          <w:szCs w:val="26"/>
        </w:rPr>
        <w:t>ς</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ὸ</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υ</w:t>
      </w:r>
      <w:r w:rsidRPr="00BE2534">
        <w:rPr>
          <w:rFonts w:ascii="Times New Roman" w:hAnsi="Times New Roman" w:cs="Times New Roman"/>
          <w:color w:val="111111"/>
          <w:sz w:val="26"/>
          <w:szCs w:val="26"/>
        </w:rPr>
        <w:t>ἱὸ</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ἔ</w:t>
      </w:r>
      <w:r w:rsidRPr="00BE2534">
        <w:rPr>
          <w:rFonts w:ascii="Cambria" w:hAnsi="Cambria" w:cs="Cambria"/>
          <w:color w:val="111111"/>
          <w:sz w:val="26"/>
          <w:szCs w:val="26"/>
        </w:rPr>
        <w:t>χει</w:t>
      </w:r>
      <w:r w:rsidRPr="00BE2534">
        <w:rPr>
          <w:rFonts w:ascii="PT Serif" w:hAnsi="PT Serif"/>
          <w:color w:val="111111"/>
          <w:sz w:val="26"/>
          <w:szCs w:val="26"/>
          <w:lang w:val="fr-FR"/>
        </w:rPr>
        <w:t xml:space="preserve"> </w:t>
      </w:r>
      <w:r w:rsidRPr="00BE2534">
        <w:rPr>
          <w:rFonts w:ascii="Cambria" w:hAnsi="Cambria" w:cs="Cambria"/>
          <w:color w:val="111111"/>
          <w:sz w:val="26"/>
          <w:szCs w:val="26"/>
        </w:rPr>
        <w:t>ζω</w:t>
      </w:r>
      <w:r w:rsidRPr="00BE2534">
        <w:rPr>
          <w:rFonts w:ascii="Times New Roman" w:hAnsi="Times New Roman" w:cs="Times New Roman"/>
          <w:color w:val="111111"/>
          <w:sz w:val="26"/>
          <w:szCs w:val="26"/>
        </w:rPr>
        <w:t>ὴ</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α</w:t>
      </w:r>
      <w:r w:rsidRPr="00BE2534">
        <w:rPr>
          <w:rFonts w:ascii="Times New Roman" w:hAnsi="Times New Roman" w:cs="Times New Roman"/>
          <w:color w:val="111111"/>
          <w:sz w:val="26"/>
          <w:szCs w:val="26"/>
        </w:rPr>
        <w:t>ἰ</w:t>
      </w:r>
      <w:r w:rsidRPr="00BE2534">
        <w:rPr>
          <w:rFonts w:ascii="Cambria" w:hAnsi="Cambria" w:cs="Cambria"/>
          <w:color w:val="111111"/>
          <w:sz w:val="26"/>
          <w:szCs w:val="26"/>
        </w:rPr>
        <w:t>ώνιον·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ὁ</w:t>
      </w:r>
      <w:r w:rsidRPr="00BE2534">
        <w:rPr>
          <w:rFonts w:ascii="PT Serif" w:hAnsi="PT Serif"/>
          <w:color w:val="111111"/>
          <w:sz w:val="26"/>
          <w:szCs w:val="26"/>
          <w:lang w:val="fr-FR"/>
        </w:rPr>
        <w:t xml:space="preserve"> </w:t>
      </w:r>
      <w:r w:rsidRPr="00BE2534">
        <w:rPr>
          <w:rFonts w:ascii="Cambria" w:hAnsi="Cambria" w:cs="Cambria"/>
          <w:color w:val="111111"/>
          <w:sz w:val="26"/>
          <w:szCs w:val="26"/>
        </w:rPr>
        <w:t>δ</w:t>
      </w:r>
      <w:r w:rsidRPr="00BE2534">
        <w:rPr>
          <w:rFonts w:ascii="Times New Roman" w:hAnsi="Times New Roman" w:cs="Times New Roman"/>
          <w:color w:val="111111"/>
          <w:sz w:val="26"/>
          <w:szCs w:val="26"/>
        </w:rPr>
        <w:t>ὲ</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ἀ</w:t>
      </w:r>
      <w:r w:rsidRPr="00BE2534">
        <w:rPr>
          <w:rFonts w:ascii="PT Serif" w:hAnsi="PT Serif"/>
          <w:color w:val="111111"/>
          <w:sz w:val="26"/>
          <w:szCs w:val="26"/>
        </w:rPr>
        <w:t>π</w:t>
      </w:r>
      <w:r w:rsidRPr="00BE2534">
        <w:rPr>
          <w:rFonts w:ascii="Cambria" w:hAnsi="Cambria" w:cs="Cambria"/>
          <w:color w:val="111111"/>
          <w:sz w:val="26"/>
          <w:szCs w:val="26"/>
        </w:rPr>
        <w:t>ειθ</w:t>
      </w:r>
      <w:r w:rsidRPr="00BE2534">
        <w:rPr>
          <w:rFonts w:ascii="Times New Roman" w:hAnsi="Times New Roman" w:cs="Times New Roman"/>
          <w:color w:val="111111"/>
          <w:sz w:val="26"/>
          <w:szCs w:val="26"/>
        </w:rPr>
        <w:t>ῶ</w:t>
      </w:r>
      <w:r w:rsidRPr="00BE2534">
        <w:rPr>
          <w:rFonts w:ascii="Cambria" w:hAnsi="Cambria" w:cs="Cambria"/>
          <w:color w:val="111111"/>
          <w:sz w:val="26"/>
          <w:szCs w:val="26"/>
        </w:rPr>
        <w:t>ν</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w:t>
      </w:r>
      <w:r w:rsidRPr="00BE2534">
        <w:rPr>
          <w:rFonts w:ascii="Times New Roman" w:hAnsi="Times New Roman" w:cs="Times New Roman"/>
          <w:color w:val="111111"/>
          <w:sz w:val="26"/>
          <w:szCs w:val="26"/>
        </w:rPr>
        <w:t>ῷ</w:t>
      </w:r>
      <w:r w:rsidRPr="00BE2534">
        <w:rPr>
          <w:rFonts w:ascii="PT Serif" w:hAnsi="PT Serif"/>
          <w:color w:val="111111"/>
          <w:sz w:val="26"/>
          <w:szCs w:val="26"/>
          <w:lang w:val="fr-FR"/>
        </w:rPr>
        <w:t xml:space="preserve"> </w:t>
      </w:r>
      <w:r w:rsidRPr="00BE2534">
        <w:rPr>
          <w:rFonts w:ascii="Cambria" w:hAnsi="Cambria" w:cs="Cambria"/>
          <w:color w:val="111111"/>
          <w:sz w:val="26"/>
          <w:szCs w:val="26"/>
        </w:rPr>
        <w:t>υ</w:t>
      </w:r>
      <w:r w:rsidRPr="00BE2534">
        <w:rPr>
          <w:rFonts w:ascii="Times New Roman" w:hAnsi="Times New Roman" w:cs="Times New Roman"/>
          <w:color w:val="111111"/>
          <w:sz w:val="26"/>
          <w:szCs w:val="26"/>
        </w:rPr>
        <w:t>ἱῷ</w:t>
      </w:r>
      <w:r w:rsidRPr="00BE2534">
        <w:rPr>
          <w:rFonts w:ascii="PT Serif" w:hAnsi="PT Serif"/>
          <w:color w:val="111111"/>
          <w:sz w:val="26"/>
          <w:szCs w:val="26"/>
          <w:lang w:val="fr-FR"/>
        </w:rPr>
        <w:t xml:space="preserve"> </w:t>
      </w:r>
      <w:r w:rsidRPr="00BE2534">
        <w:rPr>
          <w:rFonts w:ascii="Cambria" w:hAnsi="Cambria" w:cs="Cambria"/>
          <w:color w:val="111111"/>
          <w:sz w:val="26"/>
          <w:szCs w:val="26"/>
        </w:rPr>
        <w:t>ο</w:t>
      </w:r>
      <w:r w:rsidRPr="00BE2534">
        <w:rPr>
          <w:rFonts w:ascii="Times New Roman" w:hAnsi="Times New Roman" w:cs="Times New Roman"/>
          <w:color w:val="111111"/>
          <w:sz w:val="26"/>
          <w:szCs w:val="26"/>
        </w:rPr>
        <w:t>ὐ</w:t>
      </w:r>
      <w:r w:rsidRPr="00BE2534">
        <w:rPr>
          <w:rFonts w:ascii="Cambria" w:hAnsi="Cambria" w:cs="Cambria"/>
          <w:color w:val="111111"/>
          <w:sz w:val="26"/>
          <w:szCs w:val="26"/>
        </w:rPr>
        <w:t>κ</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ὄ</w:t>
      </w:r>
      <w:r w:rsidRPr="00BE2534">
        <w:rPr>
          <w:rFonts w:ascii="Cambria" w:hAnsi="Cambria" w:cs="Cambria"/>
          <w:color w:val="111111"/>
          <w:sz w:val="26"/>
          <w:szCs w:val="26"/>
        </w:rPr>
        <w:t>ψεται</w:t>
      </w:r>
      <w:r w:rsidRPr="00BE2534">
        <w:rPr>
          <w:rFonts w:ascii="PT Serif" w:hAnsi="PT Serif"/>
          <w:color w:val="111111"/>
          <w:sz w:val="26"/>
          <w:szCs w:val="26"/>
          <w:lang w:val="fr-FR"/>
        </w:rPr>
        <w:t xml:space="preserve"> </w:t>
      </w:r>
      <w:r w:rsidRPr="00BE2534">
        <w:rPr>
          <w:rFonts w:ascii="Cambria" w:hAnsi="Cambria" w:cs="Cambria"/>
          <w:color w:val="111111"/>
          <w:sz w:val="26"/>
          <w:szCs w:val="26"/>
        </w:rPr>
        <w:t>ζωήν</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ἀ</w:t>
      </w:r>
      <w:r w:rsidRPr="00BE2534">
        <w:rPr>
          <w:rFonts w:ascii="Cambria" w:hAnsi="Cambria" w:cs="Cambria"/>
          <w:color w:val="111111"/>
          <w:sz w:val="26"/>
          <w:szCs w:val="26"/>
        </w:rPr>
        <w:t>λλ</w:t>
      </w:r>
      <w:r w:rsidRPr="00BE2534">
        <w:rPr>
          <w:rFonts w:ascii="PT Serif" w:hAnsi="PT Serif" w:cs="PT Serif"/>
          <w:color w:val="111111"/>
          <w:sz w:val="26"/>
          <w:szCs w:val="26"/>
          <w:lang w:val="fr-FR"/>
        </w:rPr>
        <w:t>’</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ἡ</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ὀ</w:t>
      </w:r>
      <w:r w:rsidRPr="00BE2534">
        <w:rPr>
          <w:rFonts w:ascii="Cambria" w:hAnsi="Cambria" w:cs="Cambria"/>
          <w:color w:val="111111"/>
          <w:sz w:val="26"/>
          <w:szCs w:val="26"/>
        </w:rPr>
        <w:t>ργ</w:t>
      </w:r>
      <w:r w:rsidRPr="00BE2534">
        <w:rPr>
          <w:rFonts w:ascii="Times New Roman" w:hAnsi="Times New Roman" w:cs="Times New Roman"/>
          <w:color w:val="111111"/>
          <w:sz w:val="26"/>
          <w:szCs w:val="26"/>
        </w:rPr>
        <w:t>ὴ</w:t>
      </w:r>
      <w:r w:rsidRPr="00BE2534">
        <w:rPr>
          <w:rFonts w:ascii="PT Serif" w:hAnsi="PT Serif"/>
          <w:color w:val="111111"/>
          <w:sz w:val="26"/>
          <w:szCs w:val="26"/>
          <w:lang w:val="fr-FR"/>
        </w:rPr>
        <w:t xml:space="preserve"> </w:t>
      </w:r>
      <w:r w:rsidRPr="00BE2534">
        <w:rPr>
          <w:rFonts w:ascii="Cambria" w:hAnsi="Cambria" w:cs="Cambria"/>
          <w:color w:val="111111"/>
          <w:sz w:val="26"/>
          <w:szCs w:val="26"/>
        </w:rPr>
        <w:t>το</w:t>
      </w:r>
      <w:r w:rsidRPr="00BE2534">
        <w:rPr>
          <w:rFonts w:ascii="Times New Roman" w:hAnsi="Times New Roman" w:cs="Times New Roman"/>
          <w:color w:val="111111"/>
          <w:sz w:val="26"/>
          <w:szCs w:val="26"/>
        </w:rPr>
        <w:t>ῦ</w:t>
      </w:r>
      <w:r w:rsidRPr="00BE2534">
        <w:rPr>
          <w:rFonts w:ascii="PT Serif" w:hAnsi="PT Serif"/>
          <w:color w:val="111111"/>
          <w:sz w:val="26"/>
          <w:szCs w:val="26"/>
          <w:lang w:val="fr-FR"/>
        </w:rPr>
        <w:t xml:space="preserve"> </w:t>
      </w:r>
      <w:r w:rsidRPr="00BE2534">
        <w:rPr>
          <w:rFonts w:ascii="Cambria" w:hAnsi="Cambria" w:cs="Cambria"/>
          <w:color w:val="111111"/>
          <w:sz w:val="26"/>
          <w:szCs w:val="26"/>
        </w:rPr>
        <w:t>θεο</w:t>
      </w:r>
      <w:r w:rsidRPr="00BE2534">
        <w:rPr>
          <w:rFonts w:ascii="Times New Roman" w:hAnsi="Times New Roman" w:cs="Times New Roman"/>
          <w:color w:val="111111"/>
          <w:sz w:val="26"/>
          <w:szCs w:val="26"/>
        </w:rPr>
        <w:t>ῦ</w:t>
      </w:r>
      <w:r w:rsidRPr="00BE2534">
        <w:rPr>
          <w:rFonts w:ascii="PT Serif" w:hAnsi="PT Serif"/>
          <w:color w:val="111111"/>
          <w:sz w:val="26"/>
          <w:szCs w:val="26"/>
          <w:lang w:val="fr-FR"/>
        </w:rPr>
        <w:t xml:space="preserve"> </w:t>
      </w:r>
      <w:r w:rsidRPr="00BE2534">
        <w:rPr>
          <w:rFonts w:ascii="PT Serif" w:hAnsi="PT Serif"/>
          <w:color w:val="111111"/>
          <w:sz w:val="26"/>
          <w:szCs w:val="26"/>
        </w:rPr>
        <w:t>μ</w:t>
      </w:r>
      <w:r w:rsidRPr="00BE2534">
        <w:rPr>
          <w:rFonts w:ascii="Cambria" w:hAnsi="Cambria" w:cs="Cambria"/>
          <w:color w:val="111111"/>
          <w:sz w:val="26"/>
          <w:szCs w:val="26"/>
        </w:rPr>
        <w:t>ένει</w:t>
      </w:r>
      <w:r w:rsidRPr="00BE2534">
        <w:rPr>
          <w:rFonts w:ascii="PT Serif" w:hAnsi="PT Serif"/>
          <w:color w:val="111111"/>
          <w:sz w:val="26"/>
          <w:szCs w:val="26"/>
          <w:lang w:val="fr-FR"/>
        </w:rPr>
        <w:t xml:space="preserve"> </w:t>
      </w:r>
      <w:r w:rsidRPr="00BE2534">
        <w:rPr>
          <w:rFonts w:ascii="Times New Roman" w:hAnsi="Times New Roman" w:cs="Times New Roman"/>
          <w:color w:val="111111"/>
          <w:sz w:val="26"/>
          <w:szCs w:val="26"/>
        </w:rPr>
        <w:t>ἐ</w:t>
      </w:r>
      <w:r w:rsidRPr="00BE2534">
        <w:rPr>
          <w:rFonts w:ascii="PT Serif" w:hAnsi="PT Serif"/>
          <w:color w:val="111111"/>
          <w:sz w:val="26"/>
          <w:szCs w:val="26"/>
        </w:rPr>
        <w:t>π</w:t>
      </w:r>
      <w:r w:rsidRPr="00BE2534">
        <w:rPr>
          <w:rFonts w:ascii="PT Serif" w:hAnsi="PT Serif"/>
          <w:color w:val="111111"/>
          <w:sz w:val="26"/>
          <w:szCs w:val="26"/>
          <w:lang w:val="fr-FR"/>
        </w:rPr>
        <w:t xml:space="preserve">’ </w:t>
      </w:r>
      <w:r w:rsidRPr="00BE2534">
        <w:rPr>
          <w:rFonts w:ascii="Cambria" w:hAnsi="Cambria" w:cs="Cambria"/>
          <w:color w:val="111111"/>
          <w:sz w:val="26"/>
          <w:szCs w:val="26"/>
        </w:rPr>
        <w:t>α</w:t>
      </w:r>
      <w:r w:rsidRPr="00BE2534">
        <w:rPr>
          <w:rFonts w:ascii="Times New Roman" w:hAnsi="Times New Roman" w:cs="Times New Roman"/>
          <w:color w:val="111111"/>
          <w:sz w:val="26"/>
          <w:szCs w:val="26"/>
        </w:rPr>
        <w:t>ὐ</w:t>
      </w:r>
      <w:r w:rsidRPr="00BE2534">
        <w:rPr>
          <w:rFonts w:ascii="Cambria" w:hAnsi="Cambria" w:cs="Cambria"/>
          <w:color w:val="111111"/>
          <w:sz w:val="26"/>
          <w:szCs w:val="26"/>
        </w:rPr>
        <w:t>τόν</w:t>
      </w:r>
      <w:r w:rsidRPr="00BE2534">
        <w:rPr>
          <w:rFonts w:ascii="PT Serif" w:hAnsi="PT Serif"/>
          <w:color w:val="111111"/>
          <w:sz w:val="26"/>
          <w:szCs w:val="26"/>
          <w:lang w:val="fr-FR"/>
        </w:rPr>
        <w:t xml:space="preserve"> (Gv 3,31-36). </w:t>
      </w:r>
    </w:p>
    <w:p w14:paraId="52A6D589" w14:textId="77777777" w:rsidR="00BE2534" w:rsidRPr="00BE2534" w:rsidRDefault="00BE2534" w:rsidP="00BE2534">
      <w:pPr>
        <w:spacing w:before="120" w:after="0" w:line="240" w:lineRule="auto"/>
        <w:jc w:val="both"/>
        <w:rPr>
          <w:rFonts w:ascii="Times New Roman" w:eastAsia="Times New Roman" w:hAnsi="Times New Roman" w:cs="Times New Roman"/>
          <w:b/>
          <w:kern w:val="0"/>
          <w:sz w:val="24"/>
          <w:szCs w:val="20"/>
          <w:lang w:val="fr-FR" w:eastAsia="it-IT"/>
          <w14:ligatures w14:val="none"/>
        </w:rPr>
      </w:pPr>
    </w:p>
    <w:p w14:paraId="655AC78D" w14:textId="4C6F31C1" w:rsidR="00BE2534" w:rsidRPr="00BE2534" w:rsidRDefault="00BE2534" w:rsidP="00BE2534">
      <w:pPr>
        <w:spacing w:before="120" w:after="0" w:line="240" w:lineRule="auto"/>
        <w:jc w:val="both"/>
        <w:rPr>
          <w:rFonts w:ascii="Arial" w:eastAsia="Times New Roman" w:hAnsi="Arial" w:cs="Arial"/>
          <w:b/>
          <w:kern w:val="0"/>
          <w:sz w:val="24"/>
          <w:szCs w:val="20"/>
          <w:lang w:eastAsia="it-IT"/>
          <w14:ligatures w14:val="none"/>
        </w:rPr>
      </w:pPr>
      <w:bookmarkStart w:id="119" w:name="_Hlk199534441"/>
      <w:r w:rsidRPr="00BE2534">
        <w:rPr>
          <w:rFonts w:ascii="Arial" w:eastAsia="Times New Roman" w:hAnsi="Arial" w:cs="Arial"/>
          <w:b/>
          <w:kern w:val="0"/>
          <w:sz w:val="24"/>
          <w:szCs w:val="20"/>
          <w:lang w:eastAsia="it-IT"/>
          <w14:ligatures w14:val="none"/>
        </w:rPr>
        <w:t>Chi viene dall’alto è al di sopra di tutti; ma chi viene dalla terra, appartiene alla terra e parla secondo la terra. Chi viene dal cielo è al di sopra di tutti.</w:t>
      </w:r>
      <w:r w:rsidR="008544BD">
        <w:rPr>
          <w:rFonts w:ascii="Arial" w:eastAsia="Times New Roman" w:hAnsi="Arial" w:cs="Arial"/>
          <w:b/>
          <w:kern w:val="0"/>
          <w:sz w:val="24"/>
          <w:szCs w:val="20"/>
          <w:lang w:eastAsia="it-IT"/>
          <w14:ligatures w14:val="none"/>
        </w:rPr>
        <w:t xml:space="preserve"> </w:t>
      </w:r>
      <w:r w:rsidRPr="00BE2534">
        <w:rPr>
          <w:rFonts w:ascii="Arial" w:eastAsia="Times New Roman" w:hAnsi="Arial" w:cs="Arial"/>
          <w:b/>
          <w:kern w:val="0"/>
          <w:sz w:val="24"/>
          <w:szCs w:val="20"/>
          <w:lang w:eastAsia="it-IT"/>
          <w14:ligatures w14:val="none"/>
        </w:rPr>
        <w:t>Egli attesta ciò che ha visto e udito, eppure nessuno accetta la sua testimonianza.</w:t>
      </w:r>
    </w:p>
    <w:bookmarkEnd w:id="119"/>
    <w:p w14:paraId="66A663CE"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Nella trattazione di questa pericope si deve procedere rivelazione per rivelazione, frase per frase, se è necessario parola per parola. Solo così si potrà conoscere quanto lo Spirito Santo ha messo </w:t>
      </w:r>
      <w:proofErr w:type="spellStart"/>
      <w:r w:rsidRPr="00BE2534">
        <w:rPr>
          <w:rFonts w:ascii="Arial" w:eastAsia="Times New Roman" w:hAnsi="Arial" w:cs="Arial"/>
          <w:bCs/>
          <w:kern w:val="0"/>
          <w:sz w:val="24"/>
          <w:szCs w:val="20"/>
          <w:lang w:eastAsia="it-IT"/>
          <w14:ligatures w14:val="none"/>
        </w:rPr>
        <w:t>di</w:t>
      </w:r>
      <w:proofErr w:type="spellEnd"/>
      <w:r w:rsidRPr="00BE2534">
        <w:rPr>
          <w:rFonts w:ascii="Arial" w:eastAsia="Times New Roman" w:hAnsi="Arial" w:cs="Arial"/>
          <w:bCs/>
          <w:kern w:val="0"/>
          <w:sz w:val="24"/>
          <w:szCs w:val="20"/>
          <w:lang w:eastAsia="it-IT"/>
          <w14:ligatures w14:val="none"/>
        </w:rPr>
        <w:t xml:space="preserve"> luce eterna e divina verità in ogni Parola. Per noi ogni Parola della Sacra Scrittura Canonica e in tutto simile a una antica lampada a olio. Noi siamo lo stoppino e lo Spirito Santo è l’olio che arde e che risplende. Il suo olio per ardere ha bisogno dello stoppino. Noi siamo lo stoppino e Lui è l’olio e la fiamma. Più olio abbiamo per metterlo nella lampada e più la sua Parola darà luce di purissima verità. Se l’olio si esaurisce, perché noi non abbiamo ravvivato lo Spirito in noi, la lampada si spegne e siamo noi che ci spegniamo. Ma anche lo </w:t>
      </w:r>
      <w:r w:rsidRPr="00BE2534">
        <w:rPr>
          <w:rFonts w:ascii="Arial" w:eastAsia="Times New Roman" w:hAnsi="Arial" w:cs="Arial"/>
          <w:bCs/>
          <w:kern w:val="0"/>
          <w:sz w:val="24"/>
          <w:szCs w:val="20"/>
          <w:lang w:eastAsia="it-IT"/>
          <w14:ligatures w14:val="none"/>
        </w:rPr>
        <w:lastRenderedPageBreak/>
        <w:t>stoppino va sempre rinnovato perché anch’esso si consuma. Come fare per rinnovare lo stoppino? Aggiungendo all’obbedienza di ieri l’obbedienza di oggi, all’amore di ieri l’amore l’amore di oggi, obbedienza e amore vanno esercitati con ogni pienezza di verità e di luce. Tutto questo dovrà essere vissuto in un crescendo sempre più nuovo e più vero, più giusto e più santo, avendo come modello la carità crocifissa di Cristo Gesù.</w:t>
      </w:r>
    </w:p>
    <w:p w14:paraId="184FD225" w14:textId="6B4912DE"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Prima verità: </w:t>
      </w:r>
      <w:r w:rsidRPr="00BE2534">
        <w:rPr>
          <w:rFonts w:ascii="Arial" w:eastAsia="Times New Roman" w:hAnsi="Arial" w:cs="Arial"/>
          <w:bCs/>
          <w:i/>
          <w:iCs/>
          <w:kern w:val="0"/>
          <w:sz w:val="24"/>
          <w:szCs w:val="20"/>
          <w:lang w:eastAsia="it-IT"/>
          <w14:ligatures w14:val="none"/>
        </w:rPr>
        <w:t>“Chi viene dall’alto è al di sopra di tutti”</w:t>
      </w:r>
      <w:r w:rsidRPr="00BE2534">
        <w:rPr>
          <w:rFonts w:ascii="Arial" w:eastAsia="Times New Roman" w:hAnsi="Arial" w:cs="Arial"/>
          <w:bCs/>
          <w:kern w:val="0"/>
          <w:sz w:val="24"/>
          <w:szCs w:val="20"/>
          <w:lang w:eastAsia="it-IT"/>
          <w14:ligatures w14:val="none"/>
        </w:rPr>
        <w:t>.</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kern w:val="0"/>
          <w:sz w:val="24"/>
          <w:szCs w:val="20"/>
          <w:lang w:eastAsia="it-IT"/>
          <w14:ligatures w14:val="none"/>
        </w:rPr>
        <w:t>Dall’alto uno solo è venuto: Il Verbo del Padre, che è Dio ed è presso Dio. È venuto il Verbo per mezzo del quale tutto è stato fatto e senza di Lui nulla è stato fatto. Il Verbo è venuto non come veniva il Signore nell’Antico Testamento. È venuto facendosi carne per opera dello Spirito Santo nel seno della Vergine Maria. Essendo stato fatto per Lui tutto ciò che esiste nell’universo visibile e invisibile, spirituale e materiale, animato e inanimato, per creazione Lui è al di sopra di tutti. Come Verbo Immolato è sopra di tutti perché dal Padre costituito Signore del cielo e della terra, Signore della storia, Signore del tempo, Signore dell’eternità. Anche per Redenzione è al di sopra di tutti perché solo Lui è il Redentore e il Salvatore. Come tutti sono stati creati per mezzo di lui, così tutti dovranno essere redenti e salvati per mezzo di Lui. Questa verità è essenze e sostanza della nostra fede. Senza questa verità, non esiste alcuna vera fede. La nostra fede è Cristo Gesù. Se si priva Cristo Gesù della sua verità, è la fede che viene privata della sua verità. Tutta la divina rivelazione è privata della sua verità. Tutto l’universo è privato della sua verità. Tutte le teorie atee dell’evoluzionismo e tutte le altre teorie atee delle scienze atee, quando vanno oltre la materia visibile e anche invisibile – parliamo di materia, non di spirito, per lo spirito non cade sotto il potere delle scienza</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kern w:val="0"/>
          <w:sz w:val="24"/>
          <w:szCs w:val="20"/>
          <w:lang w:eastAsia="it-IT"/>
          <w14:ligatures w14:val="none"/>
        </w:rPr>
        <w:t xml:space="preserve">– esse sono teorie tutte false, dal momento che sono fondate sull’ateismo. È per natura divina ed eterna che Gesù è sopra tutti perché è il solo che viene dall’alto. </w:t>
      </w:r>
    </w:p>
    <w:p w14:paraId="493D9608"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Seconda verità: </w:t>
      </w:r>
      <w:r w:rsidRPr="00BE2534">
        <w:rPr>
          <w:rFonts w:ascii="Arial" w:eastAsia="Times New Roman" w:hAnsi="Arial" w:cs="Arial"/>
          <w:bCs/>
          <w:i/>
          <w:iCs/>
          <w:kern w:val="0"/>
          <w:sz w:val="24"/>
          <w:szCs w:val="20"/>
          <w:lang w:eastAsia="it-IT"/>
          <w14:ligatures w14:val="none"/>
        </w:rPr>
        <w:t>“Ma chi viene dalla terra, appartiene alla terra e parla secondo la terra”</w:t>
      </w:r>
      <w:r w:rsidRPr="00BE2534">
        <w:rPr>
          <w:rFonts w:ascii="Arial" w:eastAsia="Times New Roman" w:hAnsi="Arial" w:cs="Arial"/>
          <w:bCs/>
          <w:kern w:val="0"/>
          <w:sz w:val="24"/>
          <w:szCs w:val="20"/>
          <w:lang w:eastAsia="it-IT"/>
          <w14:ligatures w14:val="none"/>
        </w:rPr>
        <w:t xml:space="preserve">. Chi viene dalla terra e appartiene alla terra? Ogni uomo. Viene dalla terra perché impastato di terra. Perché appartiene alla terra? Perché a causa del suo peccato, terra è e alla terra ritornerà, dalla polvere è stato tratto e alla polvere ritornerà, perché nel giorno della morte diverrà polvere fino all’avvento della Parusia del Signore. Solo in quel giorno vi sarà la risurrezione, gloriosa per quanti fecero il bene e ignominiosa per quanti hanno operato il male. Perché chi appartiene alla terra parla secondo la terra? Perché lui solo terra vede e solo secondo la terra potrà parlare. Se vuole parlare delle cose del cielo, deve vedere il cielo. Il Verbo Incarnato può parlare a noi secondo il cielo perché dal cielo lui viene e nel cielo lui abita dall’eternità. Poiché vero Dio, Lui può parlare delle cose del cielo, perché il Cielo è Dio e Lui è Dio e vive di comunione eterna con il Padre nell’unità dello Spirito Santo. </w:t>
      </w:r>
    </w:p>
    <w:p w14:paraId="5AB17A69"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Questa verità medita qualche ulteriore riflessione. Se ogni uomo viene dalla terra, quando parla delle cose del cielo, sempre parla dalla terra. Per sana e corretta analogia si può conoscere Dio, ma come insegna il Libro della Sapienza, si possono contemplare solo alcune cose del Creatore e Signore dell’universo. La piena e perfetta verità di Dio si può conoscere solo per rivelazione. Non solo. La rivelazione la si può cogliere nella purezza della sua verità, anche se in modo limitato, solo se la leggiamo con gli occhi dello Spirito Santo e comprendiamo con la sua sapienza, la sua scienza, la sua intelligenza. Senza lo Spirito Santo le parole della Scrittura rimangono ermeticamente chiuse. Da esse uscirà solo una piccolissima fiammella, incapace di illuminare il sentiero della vita. Ma la Scrittura serve a quanti già credono </w:t>
      </w:r>
      <w:r w:rsidRPr="00BE2534">
        <w:rPr>
          <w:rFonts w:ascii="Arial" w:eastAsia="Times New Roman" w:hAnsi="Arial" w:cs="Arial"/>
          <w:bCs/>
          <w:kern w:val="0"/>
          <w:sz w:val="24"/>
          <w:szCs w:val="20"/>
          <w:lang w:eastAsia="it-IT"/>
          <w14:ligatures w14:val="none"/>
        </w:rPr>
        <w:lastRenderedPageBreak/>
        <w:t>per rafforzarsi nella fede, nella carità e nella spera, a condizione che vi siano coloro che nella Chiesa godono per sacramento del ministero dell’insegnamento della Parola . Per quanti non credono urge sempre la predicazione della Parola, fatta però da un cuore colmo di Spirito Santo e che ogni giorno si colma sempre di più. Se muore lo Spirito nel cuore di colui che deve annunciare o predicare la Parola, anche la Parola muore e nella predicazione di dona una parola morta, una parola senza vita. Con una parola senza vita mai nessuno si convertirà a Gesù Signore.</w:t>
      </w:r>
    </w:p>
    <w:p w14:paraId="65B1EF40" w14:textId="7597F4B2"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Terza verità: </w:t>
      </w:r>
      <w:r w:rsidRPr="00BE2534">
        <w:rPr>
          <w:rFonts w:ascii="Arial" w:eastAsia="Times New Roman" w:hAnsi="Arial" w:cs="Arial"/>
          <w:bCs/>
          <w:i/>
          <w:iCs/>
          <w:kern w:val="0"/>
          <w:sz w:val="24"/>
          <w:szCs w:val="20"/>
          <w:lang w:eastAsia="it-IT"/>
          <w14:ligatures w14:val="none"/>
        </w:rPr>
        <w:t>“Chi viene dal cielo è al di sopra di tutti”</w:t>
      </w:r>
      <w:r w:rsidRPr="00BE2534">
        <w:rPr>
          <w:rFonts w:ascii="Arial" w:eastAsia="Times New Roman" w:hAnsi="Arial" w:cs="Arial"/>
          <w:bCs/>
          <w:kern w:val="0"/>
          <w:sz w:val="24"/>
          <w:szCs w:val="20"/>
          <w:lang w:eastAsia="it-IT"/>
          <w14:ligatures w14:val="none"/>
        </w:rPr>
        <w:t xml:space="preserve">. Viene ora ribadita la prima verità. Questa volta sostituendo </w:t>
      </w:r>
      <w:r w:rsidRPr="00BE2534">
        <w:rPr>
          <w:rFonts w:ascii="Arial" w:eastAsia="Times New Roman" w:hAnsi="Arial" w:cs="Arial"/>
          <w:bCs/>
          <w:i/>
          <w:iCs/>
          <w:kern w:val="0"/>
          <w:sz w:val="24"/>
          <w:szCs w:val="20"/>
          <w:lang w:eastAsia="it-IT"/>
          <w14:ligatures w14:val="none"/>
        </w:rPr>
        <w:t>“Dall’alto”</w:t>
      </w:r>
      <w:r w:rsidRPr="00BE2534">
        <w:rPr>
          <w:rFonts w:ascii="Arial" w:eastAsia="Times New Roman" w:hAnsi="Arial" w:cs="Arial"/>
          <w:bCs/>
          <w:kern w:val="0"/>
          <w:sz w:val="24"/>
          <w:szCs w:val="20"/>
          <w:lang w:eastAsia="it-IT"/>
          <w14:ligatures w14:val="none"/>
        </w:rPr>
        <w:t xml:space="preserve">, con </w:t>
      </w:r>
      <w:r w:rsidRPr="00BE2534">
        <w:rPr>
          <w:rFonts w:ascii="Arial" w:eastAsia="Times New Roman" w:hAnsi="Arial" w:cs="Arial"/>
          <w:bCs/>
          <w:i/>
          <w:iCs/>
          <w:kern w:val="0"/>
          <w:sz w:val="24"/>
          <w:szCs w:val="20"/>
          <w:lang w:eastAsia="it-IT"/>
          <w14:ligatures w14:val="none"/>
        </w:rPr>
        <w:t>“Dal cielo”</w:t>
      </w:r>
      <w:r w:rsidRPr="00BE2534">
        <w:rPr>
          <w:rFonts w:ascii="Arial" w:eastAsia="Times New Roman" w:hAnsi="Arial" w:cs="Arial"/>
          <w:bCs/>
          <w:kern w:val="0"/>
          <w:sz w:val="24"/>
          <w:szCs w:val="20"/>
          <w:lang w:eastAsia="it-IT"/>
          <w14:ligatures w14:val="none"/>
        </w:rPr>
        <w:t>. Tutto il resto è uguale alla prima verità. Perché lo Spirito Santo sostituisce</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i/>
          <w:iCs/>
          <w:kern w:val="0"/>
          <w:sz w:val="24"/>
          <w:szCs w:val="20"/>
          <w:lang w:eastAsia="it-IT"/>
          <w14:ligatures w14:val="none"/>
        </w:rPr>
        <w:t>“Dall’Alto”</w:t>
      </w:r>
      <w:r w:rsidRPr="00BE2534">
        <w:rPr>
          <w:rFonts w:ascii="Arial" w:eastAsia="Times New Roman" w:hAnsi="Arial" w:cs="Arial"/>
          <w:bCs/>
          <w:kern w:val="0"/>
          <w:sz w:val="24"/>
          <w:szCs w:val="20"/>
          <w:lang w:eastAsia="it-IT"/>
          <w14:ligatures w14:val="none"/>
        </w:rPr>
        <w:t xml:space="preserve"> con </w:t>
      </w:r>
      <w:r w:rsidRPr="00BE2534">
        <w:rPr>
          <w:rFonts w:ascii="Arial" w:eastAsia="Times New Roman" w:hAnsi="Arial" w:cs="Arial"/>
          <w:bCs/>
          <w:i/>
          <w:iCs/>
          <w:kern w:val="0"/>
          <w:sz w:val="24"/>
          <w:szCs w:val="20"/>
          <w:lang w:eastAsia="it-IT"/>
          <w14:ligatures w14:val="none"/>
        </w:rPr>
        <w:t>“Dal cielo”</w:t>
      </w:r>
      <w:r w:rsidRPr="00BE2534">
        <w:rPr>
          <w:rFonts w:ascii="Arial" w:eastAsia="Times New Roman" w:hAnsi="Arial" w:cs="Arial"/>
          <w:bCs/>
          <w:kern w:val="0"/>
          <w:sz w:val="24"/>
          <w:szCs w:val="20"/>
          <w:lang w:eastAsia="it-IT"/>
          <w14:ligatures w14:val="none"/>
        </w:rPr>
        <w:t>? Questa sostituzione è più specifica. Per quanto riguarda Cristo Gesù. “dal cielo” deve significare una sola cosa: dal seno del Padre, dal cuore del Padre. Il cielo per Gesù Signore è il Padre suo e Lui non viene perché accanto al Padre. Lui viene dal Padre rimanendo nel seno del Padre. Si incarna, ma è nel Padre. Questo essere nel Padre e dal Padre fa la differenza con ogni angelo. Anche l’angelo viene dal cielo. Viene però come creatura di Dio. Gesù viene come Creatore e Signore, viene come Dio e come Figlio Eterno di Dio. È questo il motivo per cui è al di sopra di tutti. Solo sopra Dio non vi è nessuno, perché tutti sono al di sotto per creazione. Sopra Cristo Gesù non vi è neanche il Padre, parliamo qui in ordine alla rivelazione e alla redenzione, perché il Padre tutto ha poso nelle mani del Figlio. Nessuno potrà mai dire: se tu segui Cristo Gesù, io seguo il Padre che è sopra Cristo Gesù. Non lo potrà dire, perché Gesù è Dio, vero Dio ed è il vero Dio che si è fatto vero uomo. Sopra Dio non esiste un altro Dio. Dio è uno ed eterno. È uno ed eterno nella natura. È trino nelle te persone eterne. Ecco perché nessuno si potrà appellare al Padre per crearsi un’altra fede o un’altra religione. Ecco ancora perché il Dio unico è falsità e menzogna, perché è un Dio senza Cristo, al di sopra di Cristo. Tutti gli dèi che sono senza Cristo, sopra di Cristo sono tutti falsi. Sopra Cristo non vi è alcuno. Nessuno si potrà appellare a un Dio che è sopra Cristo Signore. Questa verità va gridata ai quattro venti da un’eternità un’altra eternità, da un confine all’altro della terra.</w:t>
      </w:r>
    </w:p>
    <w:p w14:paraId="763453AC"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Quarta verità: </w:t>
      </w:r>
      <w:r w:rsidRPr="00BE2534">
        <w:rPr>
          <w:rFonts w:ascii="Arial" w:eastAsia="Times New Roman" w:hAnsi="Arial" w:cs="Arial"/>
          <w:bCs/>
          <w:i/>
          <w:iCs/>
          <w:kern w:val="0"/>
          <w:sz w:val="24"/>
          <w:szCs w:val="20"/>
          <w:lang w:eastAsia="it-IT"/>
          <w14:ligatures w14:val="none"/>
        </w:rPr>
        <w:t>“Egli attesta ciò che ha visto e udito”</w:t>
      </w:r>
      <w:r w:rsidRPr="00BE2534">
        <w:rPr>
          <w:rFonts w:ascii="Arial" w:eastAsia="Times New Roman" w:hAnsi="Arial" w:cs="Arial"/>
          <w:bCs/>
          <w:kern w:val="0"/>
          <w:sz w:val="24"/>
          <w:szCs w:val="20"/>
          <w:lang w:eastAsia="it-IT"/>
          <w14:ligatures w14:val="none"/>
        </w:rPr>
        <w:t xml:space="preserve">. Gesù è il Cielo, Gesù è nel Cielo. Gesù è sulla terra ed è nel cielo, è in eterno nel seno del Padre. Gesù non attesta solo ciò che ha visto e udito. Gesù attesta ciò che vede e ascolta. Ma anche attesta oggi ciò che sarà domani. La sua visione del Padre, nello Spirito Santo, si estende dall’eternità alla eternità, dall’eternità senza inizio all’eternità senza fine. Nel cuore di questa eternità è posta dal Padre la sua Incarnazione, la sua Crocifissione, la sua Risurrezione, la sua gloriosa Ascensione al cielo. La attestazione è purissima verità. Non solo Gesù vede l’esterno delle cose, vede anche l’interno. Gesù non ha bisogno né di telescopi e né di microscopi dell’ultima generazione, né tanto meno di sonde di alcun genere, per vedere l’invisibile. Lui è nel visibile e nell’invisibile, nel presente e nel futuro, è lo stesso ieri, oggi e per i secoli eterni. L’uomo vede solo ciò che appare. Vede le cose ma non sa il fine delle cose. Fa le cose, ma poi non sa cosa fanno le cose. Gesù è la sapienza eterna. L’uomo è la stoltezza, perché così si è fatto dopo il peccato e così ogni giorno si fa a causa dei suoi molti peccati. Che l’uomo sia stolto, lo attesta il fatto che pensa di poter eliminare i frutti del peccato con le sue leggi di stoltezza mentre dona ogni giorno più vigore al peccato, perché scrive per l’uomo leggi che dichiarano il peccato non peccato, il male non male. Non solo scrive leggi perché il male venga accolto </w:t>
      </w:r>
      <w:r w:rsidRPr="00BE2534">
        <w:rPr>
          <w:rFonts w:ascii="Arial" w:eastAsia="Times New Roman" w:hAnsi="Arial" w:cs="Arial"/>
          <w:bCs/>
          <w:kern w:val="0"/>
          <w:sz w:val="24"/>
          <w:szCs w:val="20"/>
          <w:lang w:eastAsia="it-IT"/>
          <w14:ligatures w14:val="none"/>
        </w:rPr>
        <w:lastRenderedPageBreak/>
        <w:t xml:space="preserve">come modalità di essere e di esistere, come vero progresso dell’umanità. L’uomo ha una visione da cieco. Gesù è la vista. L’uomo cammina nelle tenebre. Gesù è la luce. L’uomo è consumato dalla morte. Gesù è la vita e la risurrezione. Lui è il vero e il solo testimone del Padre, e nel Padre, della verità e del fine di ogni cosa esistente nella sua creazione. Senza di lui, la creazione prima precipita in un collasso morale e spirituale e poi sprofonda in un collasso anche materiale. È il peccato dell’uomo il solo nemico dell’umanità e della creazione. Chi può liberare l’uomo dal peccato è solo Cristo Gesù. Solo Lui è l’Agnello di Dio che toglie il peccato del mondo. In Lui, con Lui, per Lui, chi crede in Lui, è chiamato ad aggiungere il suo sangue o spirituale o fisico per liberare l’uomo dal peccato. </w:t>
      </w:r>
    </w:p>
    <w:p w14:paraId="507ADD20"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Quinta verità: </w:t>
      </w:r>
      <w:r w:rsidRPr="00BE2534">
        <w:rPr>
          <w:rFonts w:ascii="Arial" w:eastAsia="Times New Roman" w:hAnsi="Arial" w:cs="Arial"/>
          <w:bCs/>
          <w:i/>
          <w:iCs/>
          <w:kern w:val="0"/>
          <w:sz w:val="24"/>
          <w:szCs w:val="20"/>
          <w:lang w:eastAsia="it-IT"/>
          <w14:ligatures w14:val="none"/>
        </w:rPr>
        <w:t>“Eppure nessuno accetta la sua testimonianza”</w:t>
      </w:r>
      <w:r w:rsidRPr="00BE2534">
        <w:rPr>
          <w:rFonts w:ascii="Arial" w:eastAsia="Times New Roman" w:hAnsi="Arial" w:cs="Arial"/>
          <w:bCs/>
          <w:kern w:val="0"/>
          <w:sz w:val="24"/>
          <w:szCs w:val="20"/>
          <w:lang w:eastAsia="it-IT"/>
          <w14:ligatures w14:val="none"/>
        </w:rPr>
        <w:t xml:space="preserve">. Ecco quanto è grande la potenza infernale del peccato: rende l’uomo così cieco, così stolto, così insipiente da rifiutare la luce, rifiutare la vita, rifiutare la verità, rifiutare la grazia, rifiutare la totale guarigione da ogni stoltezza e insipienza. Rifiutando la testimonianza di Gesù, non accettandola, si condanna a soffocare nel suo peccato e in esso morire per l’eternità. Non solo. Si condanna a subire impotente tutti gli amari frutti che il peccato produce. Per allontanare da lui questi frutti amari cosa fa? Prende ancora decisioni di peccato. Queste decisioni se da una parte eliminano i frutti di ieri del peccato, fanno maturare i frutti di oggi. In questa stoltezza di peccato nel quale vive il mondo va aggiunta la stoltezza di peccato nella quale vivono moltissimi figli della Chiesa. Anche costoro hanno smesso di predicare Cristo e di essere fedeli testimoni di Lui, e si sono consacrati a servire il mondo, giungendo anche a togliere Cristo Gesù dalla sua Chiesa. </w:t>
      </w:r>
    </w:p>
    <w:p w14:paraId="14820758" w14:textId="41A7192F"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Quando anche un figlio di Dio in Cristo, si consegna al peccato, questo tradimento della verità genera devastazioni morali su devastazioni morali. Lui infatti non depone gli abiti di Cristo Gesù, gli abiti del Vangelo, gli abiti dell’apostolo, gli abiti del profeta, gli abiti del maestro e del dottore, gli abiti della Chiesa e indossa gli abiti del mondo. Si pone a servizio del peccato con il pastorale in mano, con la stola sulle spalle, con la Bibbia nelle mani, con l’ostensorio che innalza verso il cielo. Si pone a servizio con le insegne di Dio e non con le insegne del diavolo. Chi è nel peccato vede il pastorale in mano e ancor </w:t>
      </w:r>
      <w:r w:rsidR="005E57C2">
        <w:rPr>
          <w:rFonts w:ascii="Arial" w:eastAsia="Times New Roman" w:hAnsi="Arial" w:cs="Arial"/>
          <w:bCs/>
          <w:kern w:val="0"/>
          <w:sz w:val="24"/>
          <w:szCs w:val="20"/>
          <w:lang w:eastAsia="it-IT"/>
          <w14:ligatures w14:val="none"/>
        </w:rPr>
        <w:t>d</w:t>
      </w:r>
      <w:r w:rsidRPr="00BE2534">
        <w:rPr>
          <w:rFonts w:ascii="Arial" w:eastAsia="Times New Roman" w:hAnsi="Arial" w:cs="Arial"/>
          <w:bCs/>
          <w:kern w:val="0"/>
          <w:sz w:val="24"/>
          <w:szCs w:val="20"/>
          <w:lang w:eastAsia="it-IT"/>
          <w14:ligatures w14:val="none"/>
        </w:rPr>
        <w:t>i più si immerge nel peccato. Si sente giustificato. Chi è nello Spirito Santo e nello Spirito Santo parla e opera, viene ripudiato, offeso, ingiuriato, a causa delle insegne di Dio e della Chiesa indossate dai maestri della falsità e dell’inganno. Accoglie la testimonianza di Cristo chi è puro di cuore, mite, umile. Il peccato e le tenebre mai accoglieranno la testimonianza di Cristo, specie se portano le vesti Dio, di Cristo, della Chiesa, della sinagoga, di qualsiasi altra religione e abusando di queste vesti inganno l’uomo e lo spingono verse tenebre sempre più fitte.</w:t>
      </w:r>
    </w:p>
    <w:p w14:paraId="5B6071F7"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p>
    <w:p w14:paraId="1E00F703" w14:textId="77777777" w:rsidR="00BE2534" w:rsidRPr="00BE2534" w:rsidRDefault="00BE2534" w:rsidP="00BE2534">
      <w:pPr>
        <w:spacing w:after="120" w:line="240" w:lineRule="auto"/>
        <w:jc w:val="both"/>
        <w:rPr>
          <w:rFonts w:ascii="Arial" w:eastAsia="Times New Roman" w:hAnsi="Arial" w:cs="Arial"/>
          <w:b/>
          <w:kern w:val="0"/>
          <w:sz w:val="24"/>
          <w:szCs w:val="24"/>
          <w:lang w:eastAsia="it-IT"/>
          <w14:ligatures w14:val="none"/>
        </w:rPr>
      </w:pPr>
      <w:r w:rsidRPr="00BE2534">
        <w:rPr>
          <w:rFonts w:ascii="Arial" w:eastAsia="Times New Roman" w:hAnsi="Arial" w:cs="Arial"/>
          <w:b/>
          <w:kern w:val="0"/>
          <w:sz w:val="24"/>
          <w:szCs w:val="24"/>
          <w:lang w:eastAsia="it-IT"/>
          <w14:ligatures w14:val="none"/>
        </w:rPr>
        <w:t>Necessarie domande</w:t>
      </w:r>
    </w:p>
    <w:p w14:paraId="2610DF3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perché chi viene dall’alto è al di sopra di tutti?</w:t>
      </w:r>
    </w:p>
    <w:p w14:paraId="70512D5B"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perché chi viene dalla terra, appartiene alla terra?</w:t>
      </w:r>
    </w:p>
    <w:p w14:paraId="7545E21C"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se appartiene per creazione o se appartiene per peccato e per disobbedienza?</w:t>
      </w:r>
    </w:p>
    <w:p w14:paraId="1500354D"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perché chi viene dalla terra parla secondo la terra?</w:t>
      </w:r>
    </w:p>
    <w:p w14:paraId="44097874"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cosa è la cecità spirituale e l’indurimento del cuore?</w:t>
      </w:r>
    </w:p>
    <w:p w14:paraId="3A5EDDCC"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lastRenderedPageBreak/>
        <w:t>So perché chi viene dal cielo è al di sopra di tutti?</w:t>
      </w:r>
    </w:p>
    <w:p w14:paraId="646FA4E9"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chi è il solo che viene dall’Alto e dal Cielo?</w:t>
      </w:r>
    </w:p>
    <w:p w14:paraId="2A167BA0"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Credo veramente che solo Cristo Gesù viene dall’alto, viene dal Cielo?</w:t>
      </w:r>
    </w:p>
    <w:p w14:paraId="3B918211"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Perché sopra Cristo Gesù non vi alcun’altro e neanche il Padre è sopra Cristo Gesù sempre in ordine al mistero della salvezza e della vita eterna?</w:t>
      </w:r>
    </w:p>
    <w:p w14:paraId="583790F4"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perché questa verità è legge della rivelazione, della redenzione, della salvezza?</w:t>
      </w:r>
    </w:p>
    <w:p w14:paraId="66C0C51E"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perché questa verità mai potrà essere la verità del Nostro Dio nel suo mistero di unità e di trinità?</w:t>
      </w:r>
    </w:p>
    <w:p w14:paraId="0C56FFFF" w14:textId="6A2236F2"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Conosco la profondità</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kern w:val="0"/>
          <w:sz w:val="24"/>
          <w:szCs w:val="20"/>
          <w:lang w:eastAsia="it-IT"/>
          <w14:ligatures w14:val="none"/>
        </w:rPr>
        <w:t>l’altezza, la larghezza, lo spesso della scienza di Cristo Gesù?</w:t>
      </w:r>
    </w:p>
    <w:p w14:paraId="00A782ED"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Cristo Gesù è il solo nell’universo che non parla per sentito dire o per studio, ma parla perché Lui ha visto, vede, vedrà e perché ha ascoltato, ascolta e ascolterà?</w:t>
      </w:r>
    </w:p>
    <w:p w14:paraId="355674CC"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Cristo Gesù è la Sapienza Eterna, la Scienza Eterna, la Visione Eterna, l’Ascolto Eterno, la Parola Eterna?</w:t>
      </w:r>
    </w:p>
    <w:p w14:paraId="50CB8083"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Qual è la ragione per cui la testimonianza di Gesù non viene accolta?</w:t>
      </w:r>
    </w:p>
    <w:p w14:paraId="2A0E1518"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Conosco gli effetti disastrosi che ogni peccato genera e produce?</w:t>
      </w:r>
    </w:p>
    <w:p w14:paraId="794C004C"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Ho mai pensato che è il peccato che provoca sempre un collasso spirituale per l’intera umanità?</w:t>
      </w:r>
    </w:p>
    <w:p w14:paraId="73B467DB"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aggiungendo peccato a peccato il collasso spirituale sempre diviene collasso fisico e materiale?</w:t>
      </w:r>
    </w:p>
    <w:p w14:paraId="6B012D53"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oggi la stoltezza del mondo vuole eliminare dalla terra i frutti del peccato coltivando il peccato e dichiarandolo legge di progresso e di libertà?</w:t>
      </w:r>
    </w:p>
    <w:p w14:paraId="2734B13B"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queste leggi sono il frutto della cecità non solo spirituale, ma anche fisica dell’uomo incapace di vedere cosa queste leggi hanno prodotto e produrranno?</w:t>
      </w:r>
    </w:p>
    <w:p w14:paraId="2B7FE373"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Credo che solo Cristo Gesù è l’Agnello di Dio che toglie il peccato del mondo?</w:t>
      </w:r>
    </w:p>
    <w:p w14:paraId="64458366"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oggi molti figli della Chiesa con le insegne della Chiesa si sono posti come paladini per la giustificazione del peccato del mondo?</w:t>
      </w:r>
    </w:p>
    <w:p w14:paraId="59CECAFA"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oggi il peccato lo si vuole introdurre anche come legge della Chiesa?</w:t>
      </w:r>
    </w:p>
    <w:p w14:paraId="6D4DBA60"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le astute modalità e le strategie di Satana perché questo avvenga?</w:t>
      </w:r>
    </w:p>
    <w:p w14:paraId="59F3E1B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oggi Cristo Gesù con processo inarrestabile lo si sta togliendo dalla Chiesa?</w:t>
      </w:r>
    </w:p>
    <w:p w14:paraId="7C283360"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Conosco le ragioni di questa volontà stolta e insensata?</w:t>
      </w:r>
    </w:p>
    <w:p w14:paraId="2D47E5A8"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un figlio del diavolo potrà mai divenire figli della Chiesa rimanendo figlio del diavolo?</w:t>
      </w:r>
    </w:p>
    <w:p w14:paraId="3A423A92"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Mi rifiuto, se non a parole, con i fatti di accogliere la testimonianza di Gesù?</w:t>
      </w:r>
    </w:p>
    <w:p w14:paraId="19CDB308"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Quali verità e quali testimonianza di Gesù ho difficoltà ad accogliere?</w:t>
      </w:r>
    </w:p>
    <w:p w14:paraId="0359F208"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La mia obbedienza alla testimonianza di Gesù è sempre pronta, sollecita, immediata?</w:t>
      </w:r>
    </w:p>
    <w:p w14:paraId="2CA6D242"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lastRenderedPageBreak/>
        <w:t>Ho vivo desiderio di essere discepolo di Gesù, sempre, ovunque, in ogni luogo, con qualsiasi persona?</w:t>
      </w:r>
    </w:p>
    <w:p w14:paraId="16DCEE0B"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Mi sono mai schierato, per stoltezza, insipienza, cecità con quanti rifiutano la testimonianza Cristo Gesù e vogliono imporre la testimonianza del peccato e del male?</w:t>
      </w:r>
    </w:p>
    <w:p w14:paraId="34A4DB16"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neanche la Legge di Dio può togliere il peccato del mondo, ma solo Cristo Gesù e quanti vivono in Lui, con Lui, per Lui con piena obbedienza al suo Vangelo?</w:t>
      </w:r>
    </w:p>
    <w:p w14:paraId="3375B296"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p>
    <w:p w14:paraId="4550E4EE" w14:textId="2C538FE0" w:rsidR="00BE2534" w:rsidRPr="00BE2534" w:rsidRDefault="00BE2534" w:rsidP="00BE2534">
      <w:pPr>
        <w:spacing w:after="120" w:line="240" w:lineRule="auto"/>
        <w:jc w:val="both"/>
        <w:rPr>
          <w:rFonts w:ascii="Arial" w:eastAsia="Times New Roman" w:hAnsi="Arial" w:cs="Arial"/>
          <w:b/>
          <w:kern w:val="0"/>
          <w:sz w:val="24"/>
          <w:szCs w:val="20"/>
          <w:lang w:eastAsia="it-IT"/>
          <w14:ligatures w14:val="none"/>
        </w:rPr>
      </w:pPr>
      <w:bookmarkStart w:id="120" w:name="_Hlk199569764"/>
      <w:r w:rsidRPr="00BE2534">
        <w:rPr>
          <w:rFonts w:ascii="Arial" w:eastAsia="Times New Roman" w:hAnsi="Arial" w:cs="Arial"/>
          <w:b/>
          <w:kern w:val="0"/>
          <w:sz w:val="24"/>
          <w:szCs w:val="20"/>
          <w:lang w:eastAsia="it-IT"/>
          <w14:ligatures w14:val="none"/>
        </w:rPr>
        <w:t>Chi ne accetta la testimonianza, conferma che Dio è veritiero.</w:t>
      </w:r>
      <w:r w:rsidR="008544BD">
        <w:rPr>
          <w:rFonts w:ascii="Arial" w:eastAsia="Times New Roman" w:hAnsi="Arial" w:cs="Arial"/>
          <w:b/>
          <w:kern w:val="0"/>
          <w:sz w:val="24"/>
          <w:szCs w:val="20"/>
          <w:lang w:eastAsia="it-IT"/>
          <w14:ligatures w14:val="none"/>
        </w:rPr>
        <w:t xml:space="preserve"> </w:t>
      </w:r>
      <w:r w:rsidRPr="00BE2534">
        <w:rPr>
          <w:rFonts w:ascii="Arial" w:eastAsia="Times New Roman" w:hAnsi="Arial" w:cs="Arial"/>
          <w:b/>
          <w:kern w:val="0"/>
          <w:sz w:val="24"/>
          <w:szCs w:val="20"/>
          <w:lang w:eastAsia="it-IT"/>
          <w14:ligatures w14:val="none"/>
        </w:rPr>
        <w:t xml:space="preserve">Colui infatti che Dio ha mandato dice le parole di Dio: senza misura egli dà lo Spirito. </w:t>
      </w:r>
    </w:p>
    <w:bookmarkEnd w:id="120"/>
    <w:p w14:paraId="4B6B6064"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Solo chi viene dal cielo e conosce il cielo può dire queste cose. Procediamo, anche questa volta, frase per frase e verità per verità. </w:t>
      </w:r>
    </w:p>
    <w:p w14:paraId="715DC5AD" w14:textId="33B6B6D8"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Prima verità: </w:t>
      </w:r>
      <w:r w:rsidRPr="00BE2534">
        <w:rPr>
          <w:rFonts w:ascii="Arial" w:eastAsia="Times New Roman" w:hAnsi="Arial" w:cs="Arial"/>
          <w:bCs/>
          <w:i/>
          <w:iCs/>
          <w:kern w:val="0"/>
          <w:sz w:val="24"/>
          <w:szCs w:val="20"/>
          <w:lang w:eastAsia="it-IT"/>
          <w14:ligatures w14:val="none"/>
        </w:rPr>
        <w:t>“Chi ne accetta la testimonianza, conferma che Dio è veritiero”</w:t>
      </w:r>
      <w:r w:rsidRPr="00BE2534">
        <w:rPr>
          <w:rFonts w:ascii="Arial" w:eastAsia="Times New Roman" w:hAnsi="Arial" w:cs="Arial"/>
          <w:bCs/>
          <w:kern w:val="0"/>
          <w:sz w:val="24"/>
          <w:szCs w:val="20"/>
          <w:lang w:eastAsia="it-IT"/>
          <w14:ligatures w14:val="none"/>
        </w:rPr>
        <w:t>. Quando Dio è confermato nella sua veridicità? Quando ogni sua Parola, ogni suo Giuramento, ogni sua Profezia, ogni sua Promessa</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kern w:val="0"/>
          <w:sz w:val="24"/>
          <w:szCs w:val="20"/>
          <w:lang w:eastAsia="it-IT"/>
          <w14:ligatures w14:val="none"/>
        </w:rPr>
        <w:t xml:space="preserve">si realizzano, diventano storia, diventano eternità, nell’uomo diventano sua carne e suo sangue. Questo potrà accadere, potrà compiersi, potrà avvenire solo in Cristo, con Cristo, per Cristo. Cristo è Colui nel quale ogni Parola di Dio è divenuta sì, è divenuta sì nel tempo ed è divenuta sì nell’eternità. Così l’Apostolo Paolo nella seconda Lettera ai Corinzi: </w:t>
      </w:r>
      <w:r w:rsidRPr="00BE2534">
        <w:rPr>
          <w:rFonts w:ascii="Arial" w:eastAsia="Times New Roman" w:hAnsi="Arial" w:cs="Arial"/>
          <w:bCs/>
          <w:i/>
          <w:iCs/>
          <w:kern w:val="0"/>
          <w:sz w:val="24"/>
          <w:szCs w:val="20"/>
          <w:lang w:eastAsia="it-IT"/>
          <w14:ligatures w14:val="none"/>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p>
    <w:p w14:paraId="35756686"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Se togliamo Cristo Gesù e la sua testimonianza, che è la sua stessa vita, vita di Incarnazione, vita di Missione, vita di Crocifissione, vita di Risurrezione, Vita di Ascensione al cielo, vita del dono della grazia e dallo Spirito Santo che sgorgano dal suo costato trafitto, tutto l’Antico Testamento non raggiunge il suo fine, perché il fine dell’Antico Testamento è Cristo. Neanche l’uomo raggiunge il suo fine, perché il fine di ogni uomo è Cristo. L’umanità intera è condannata a soccombere sotto il peso del peccato e a rimanere in eterno schiava di Satana. Anche la prima profezia di Dio rimarrebbe senza compimento: </w:t>
      </w:r>
      <w:r w:rsidRPr="00BE2534">
        <w:rPr>
          <w:rFonts w:ascii="Arial" w:eastAsia="Times New Roman" w:hAnsi="Arial" w:cs="Arial"/>
          <w:bCs/>
          <w:i/>
          <w:iCs/>
          <w:kern w:val="0"/>
          <w:sz w:val="24"/>
          <w:szCs w:val="20"/>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3,15-15)</w:t>
      </w:r>
      <w:r w:rsidRPr="00BE2534">
        <w:rPr>
          <w:rFonts w:ascii="Arial" w:eastAsia="Times New Roman" w:hAnsi="Arial" w:cs="Arial"/>
          <w:bCs/>
          <w:kern w:val="0"/>
          <w:sz w:val="24"/>
          <w:szCs w:val="20"/>
          <w:lang w:eastAsia="it-IT"/>
          <w14:ligatures w14:val="none"/>
        </w:rPr>
        <w:t xml:space="preserve">. Tutte le profezie di Dio, e anche questa prima, si compiono in Cristo, con Cristo, per Cristo. Senza Cristo nessuna profezia si compie e Dio risulterebbe non veritiero. Non è veritiero perché promette e giura, ma poi tutto rimane parola morta. È quanto l’Apostolo Paolo dice ai Corinzi nella sua Prima Lettera: </w:t>
      </w:r>
    </w:p>
    <w:p w14:paraId="73EAF313"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77C1C49"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F55E414"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6D1B98A6"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Se Cristo non è risorto, Dio risulta non veritiero, perché ha promesso al suo Messia che non avrebbe visto la corruzione del sepolcro. Ma anche: se l’uomo non può schiacciare la testa al serpente tentatore, attesta che Dio non è veritiero. Ha promesso alla stirpe della donna la vittoria su Satana. Ora la stirpe della Donna è la nuova Donna, la stirpe della Donna è Cristo Gesù, la stirpe della Donna e di Cristo Gesù sono tutti coloro che hanno accolto la testimonianza di Gesù. Come Cristo Gesù rende veritiero il Padre in ogni sua Parola, così il cristiano deve rendere veritiero Cristo Gesù in ogni sua Parola. Questo può avvenire in un solo modo: obbedire ad ogni Parola di Cristo Gesù come Cristo Gesù ha obbedito a ogni Parola del Padre, nello Spirito Santo. Nell’obbedienza alla Parola, tutte le Parole di Cristo e tutte le promesse, in lui diventano “sì”. </w:t>
      </w:r>
    </w:p>
    <w:p w14:paraId="56BBF9C9" w14:textId="77D17B94"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Di certo mai potrà attestare e confessare che il Padre è veritiero quel Gesù e quel Cristo che il cristiano oggi si sta fabbricando allo stesso modo che Aronne fabbricò come loro Dio per i figli d’Israele un vitello d’oro. Un tempo su questa verità abbiamo scritto: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Anziché manifestare con la nostra vita il vero</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kern w:val="0"/>
          <w:sz w:val="24"/>
          <w:szCs w:val="20"/>
          <w:lang w:eastAsia="it-IT"/>
          <w14:ligatures w14:val="none"/>
        </w:rPr>
        <w:t xml:space="preserve">Cristo, manifestiamo un Cristo falso e per di più un Cristo capace di commettere qualsiasi peccato e qualsiasi iniquità. Urge che ci svegliamo da questo sonno di morte e di </w:t>
      </w:r>
      <w:r w:rsidRPr="00BE2534">
        <w:rPr>
          <w:rFonts w:ascii="Arial" w:eastAsia="Times New Roman" w:hAnsi="Arial" w:cs="Arial"/>
          <w:bCs/>
          <w:kern w:val="0"/>
          <w:sz w:val="24"/>
          <w:szCs w:val="20"/>
          <w:lang w:eastAsia="it-IT"/>
          <w14:ligatures w14:val="none"/>
        </w:rPr>
        <w:lastRenderedPageBreak/>
        <w:t>peccato nel quale siamo precipitati. Se oggi il mondo ci odia, ci odia perché noi odiamo Cristo Gesù.</w:t>
      </w:r>
    </w:p>
    <w:p w14:paraId="046A7A00"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Ecco ancora, sempre sulla stessa verità, cosa abbiamo scritto: 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w:t>
      </w:r>
    </w:p>
    <w:p w14:paraId="03D70DA6"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Non esiste semplicemente il peccato per il cristiano. Il cristiano è riuscito a liberarsi anche dall’idea che qualcosa possa essere male morale. Non essendoci più il peccato neanche abbiamo bisogno di un redentore. Ecco ancora un altro grave misfatto del cristiano: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Cristo abbiamo privato della sua verità. </w:t>
      </w:r>
    </w:p>
    <w:p w14:paraId="6C333CE5"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Sono questi oggi i gravissimi problemi che il cristiano, ognuno secondo la sua personale responsabilità: rendere lui veritiero Cristo Gesù, perché Cristo Gesù renda veritiero Dio. Rendendo veritiero Dio rende veritiera ogni Parola di Dio, rende veritiera tutta la Parola di Dio. La verità della Scrittura è Cristo. La verità di Dio è Cristo. La verità di Cristo è il suo discepolo. Se il discepolo non è verità di Cristo, per Lui Cristo non può rendere veritiero Dio. Se Dio non è reso veritiero, Lui mai potrà dichiarare vera la sua Parola. La Scrittura diviene un libro senza verità. Ogni compimento nel passato della Parola di Dio rimane senza la sua verità piena e la verità piena di ogni Parola di Dio e di ogni suo compimento è Cristo.</w:t>
      </w:r>
    </w:p>
    <w:p w14:paraId="04B401C0"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Seconda verità: </w:t>
      </w:r>
      <w:r w:rsidRPr="00BE2534">
        <w:rPr>
          <w:rFonts w:ascii="Arial" w:eastAsia="Times New Roman" w:hAnsi="Arial" w:cs="Arial"/>
          <w:bCs/>
          <w:i/>
          <w:iCs/>
          <w:kern w:val="0"/>
          <w:sz w:val="24"/>
          <w:szCs w:val="20"/>
          <w:lang w:eastAsia="it-IT"/>
          <w14:ligatures w14:val="none"/>
        </w:rPr>
        <w:t>“Colui infatti che Dio ha mandato dice le parole di Dio”.</w:t>
      </w:r>
      <w:r w:rsidRPr="00BE2534">
        <w:rPr>
          <w:rFonts w:ascii="Arial" w:eastAsia="Times New Roman" w:hAnsi="Arial" w:cs="Arial"/>
          <w:bCs/>
          <w:kern w:val="0"/>
          <w:sz w:val="24"/>
          <w:szCs w:val="20"/>
          <w:lang w:eastAsia="it-IT"/>
          <w14:ligatures w14:val="none"/>
        </w:rPr>
        <w:t xml:space="preserve"> Gesù mandato da Dio dice le parole di Dio. Le dice prima di tutto mostrando la verità di tutte le antiche Parole di Dio, trasformandole in sua carne e in suo sangue, con obbedienza ad esse piena, perfetta, senza tralasciare neanche uno iota o un piccolissimo segno. Dice poi le Parole di Dio portando a compimento la Legge e i Profeti. Questa verità è così manifesta nel Vangelo secondo Giovanni:</w:t>
      </w:r>
    </w:p>
    <w:p w14:paraId="08B3CD3D"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Sebbene avesse compiuto segni così grandi davanti a loro, non credevano in lui, perché si compisse la parola detta dal profeta Isaia: Signore, chi ha creduto alla nostra parola? E la forza del Signore, a chi è stata rivelata? Per questo non </w:t>
      </w:r>
      <w:r w:rsidRPr="00BE2534">
        <w:rPr>
          <w:rFonts w:ascii="Arial" w:eastAsia="Times New Roman" w:hAnsi="Arial" w:cs="Arial"/>
          <w:bCs/>
          <w:i/>
          <w:iCs/>
          <w:kern w:val="0"/>
          <w:sz w:val="24"/>
          <w:szCs w:val="20"/>
          <w:lang w:eastAsia="it-IT"/>
          <w14:ligatures w14:val="none"/>
        </w:rPr>
        <w:lastRenderedPageBreak/>
        <w:t>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w:t>
      </w:r>
    </w:p>
    <w:p w14:paraId="74D55042"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3674EF89"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Quale parola di Dio dice Gesù e a quale lui dona compimento? Alla parola della croce. Ecco cosa rivela l’apostolo Paolo nella Prima lettera ai Corinzi: </w:t>
      </w:r>
      <w:r w:rsidRPr="00BE2534">
        <w:rPr>
          <w:rFonts w:ascii="Arial" w:eastAsia="Times New Roman" w:hAnsi="Arial" w:cs="Arial"/>
          <w:bCs/>
          <w:i/>
          <w:iCs/>
          <w:kern w:val="0"/>
          <w:sz w:val="24"/>
          <w:szCs w:val="20"/>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3F16227A"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E ancora: </w:t>
      </w:r>
      <w:r w:rsidRPr="00BE2534">
        <w:rPr>
          <w:rFonts w:ascii="Arial" w:eastAsia="Times New Roman" w:hAnsi="Arial" w:cs="Arial"/>
          <w:bCs/>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F3575A4"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w:t>
      </w:r>
      <w:r w:rsidRPr="00BE2534">
        <w:rPr>
          <w:rFonts w:ascii="Arial" w:eastAsia="Times New Roman" w:hAnsi="Arial" w:cs="Arial"/>
          <w:bCs/>
          <w:i/>
          <w:iCs/>
          <w:kern w:val="0"/>
          <w:sz w:val="24"/>
          <w:szCs w:val="20"/>
          <w:lang w:eastAsia="it-IT"/>
          <w14:ligatures w14:val="none"/>
        </w:rPr>
        <w:lastRenderedPageBreak/>
        <w:t xml:space="preserve">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0EEEDD1"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Gesù dice le parole di Dio perché viene da Dio. Dice le parole di Dio perché mai la parola di Satana è entrata nel suo cuore. Dice le parole di Dio perché sempre ha ascoltato lo Spirito Santo e sempre a Lui ha obbedito e ma agli uomini. Lui tutto ha fatto e tutto ha detto dalla volontà del Padre in obbedienza a quanto per Lui aveva scritto il Padre nella Legge, nei Profeti, nei Salmi. Chi non vive il Vangelo non dice il Vangelo. Il Vangelo si può dire solo facendolo la nostra carne e nostro sangue. Chi non dice il Vangelo, anche se prima veniva da Cristo Gesù, ora non viene più. Si è sottratto a Lui. Ora viene dal mondo e viene anche da Satana per dire le parole del mondo e le parole di Satana. È facile sapere chi viene da Cristo Gesù e chi viene dal mondo e da Satana. Viene da Cristo Gesù chi vive ogni Parola di Gesù con obbedienza in tutto simile all’obbedienza di Gesù. Chi vive di obbedienza in tutto simile all’obbedienza di Gesù dice la Parola di Gesù allo stesso modo che Gesù dice la Parola del Padre. Chi dice la parola del mondo o la parola di Satana, di certo non viene da Gesù. Viene da colui del quale dice la Parola.</w:t>
      </w:r>
    </w:p>
    <w:p w14:paraId="79265193" w14:textId="2DAB41F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Ma come può il cristiano sapere chi viene da Gesù e chi viene dal mondo o da Satana? Questa scienza e questa conoscenza la si attinge dalla Parola di Gesù che diviene nostra carne e nostro sangue. Divenendo la nostra natura Parola di Dio, per natura governata dallo Spirito Santo, conosciamo quanto è contrario alla nostra natura e così sappiamo che non viene dal Vangelo, non viene da Cristo Gesù, non viene da Dio. La natura di verità conosce la natura di verità e la distingue dalla natura di falsità. La natura di amore conosce la natura di amore e la separa dalla natura che non è amore. Questa natura di verità e natura di amore la si acquisisce</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kern w:val="0"/>
          <w:sz w:val="24"/>
          <w:szCs w:val="20"/>
          <w:lang w:eastAsia="it-IT"/>
          <w14:ligatures w14:val="none"/>
        </w:rPr>
        <w:t>con la nostra piena e perfetta obbedienza a ogni Parola di Cristo Gesù. Un brano della Prima Lettera dell’Apostolo Giovanni ci può aiutare:</w:t>
      </w:r>
    </w:p>
    <w:p w14:paraId="4E146EC2"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0E9FA26"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w:t>
      </w:r>
      <w:r w:rsidRPr="00BE2534">
        <w:rPr>
          <w:rFonts w:ascii="Arial" w:eastAsia="Times New Roman" w:hAnsi="Arial" w:cs="Arial"/>
          <w:bCs/>
          <w:i/>
          <w:iCs/>
          <w:kern w:val="0"/>
          <w:sz w:val="24"/>
          <w:szCs w:val="20"/>
          <w:lang w:eastAsia="it-IT"/>
          <w14:ligatures w14:val="none"/>
        </w:rPr>
        <w:lastRenderedPageBreak/>
        <w:t>l’amore: non siamo stati noi ad amare Dio, ma è lui che ha amato noi e ha mandato il suo Figlio come vittima di espiazione per i nostri peccati.</w:t>
      </w:r>
    </w:p>
    <w:p w14:paraId="2B2E25F9"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4,1-16. Vedi tutta la Lettera). </w:t>
      </w:r>
    </w:p>
    <w:p w14:paraId="247394B5" w14:textId="2BC06D61"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Se non diveniamo, per la nostra obbedienza, natura di verità, natura di amore, natura cristica, non solo non diciamo le parole di Dio, neanche possiamo conoscere chi dice le parole del mondo e le parole di Satana. Siamo natura cieca, matura muta, natura sorda, natura incapace di comprendere le cose di Dio.</w:t>
      </w:r>
      <w:r w:rsidR="008544BD">
        <w:rPr>
          <w:rFonts w:ascii="Arial" w:eastAsia="Times New Roman" w:hAnsi="Arial" w:cs="Arial"/>
          <w:bCs/>
          <w:kern w:val="0"/>
          <w:sz w:val="24"/>
          <w:szCs w:val="20"/>
          <w:lang w:eastAsia="it-IT"/>
          <w14:ligatures w14:val="none"/>
        </w:rPr>
        <w:t xml:space="preserve"> </w:t>
      </w:r>
    </w:p>
    <w:p w14:paraId="011C9B2B"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Terza verità: </w:t>
      </w:r>
      <w:r w:rsidRPr="00BE2534">
        <w:rPr>
          <w:rFonts w:ascii="Arial" w:eastAsia="Times New Roman" w:hAnsi="Arial" w:cs="Arial"/>
          <w:bCs/>
          <w:i/>
          <w:iCs/>
          <w:kern w:val="0"/>
          <w:sz w:val="24"/>
          <w:szCs w:val="20"/>
          <w:lang w:eastAsia="it-IT"/>
          <w14:ligatures w14:val="none"/>
        </w:rPr>
        <w:t>“Senza misura egli dà lo Spirito”</w:t>
      </w:r>
      <w:r w:rsidRPr="00BE2534">
        <w:rPr>
          <w:rFonts w:ascii="Arial" w:eastAsia="Times New Roman" w:hAnsi="Arial" w:cs="Arial"/>
          <w:bCs/>
          <w:kern w:val="0"/>
          <w:sz w:val="24"/>
          <w:szCs w:val="20"/>
          <w:lang w:eastAsia="it-IT"/>
          <w14:ligatures w14:val="none"/>
        </w:rPr>
        <w:t>. Gesù non solo dice le Parola di Dio, dona anche lo Spirito e lo dona senza misura. Non lo dona misurato e neanche in modo parziale. Lo dona tutto. Il tutto è senza alcuna misura. Gesù ha ricevuto lo Spirito senza misura e lo ha fatto sgorgare, dal suo corpo trafitto, come fiume che deve inondare la terra e vivificarla tutta, secondo la profezia di Ezechiele:</w:t>
      </w:r>
    </w:p>
    <w:p w14:paraId="41796D51"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kern w:val="0"/>
          <w:sz w:val="24"/>
          <w:szCs w:val="20"/>
          <w:lang w:eastAsia="it-IT"/>
          <w14:ligatures w14:val="none"/>
        </w:rPr>
        <w:t>“</w:t>
      </w:r>
      <w:r w:rsidRPr="00BE2534">
        <w:rPr>
          <w:rFonts w:ascii="Arial" w:eastAsia="Times New Roman" w:hAnsi="Arial" w:cs="Arial"/>
          <w:bCs/>
          <w:i/>
          <w:iCs/>
          <w:kern w:val="0"/>
          <w:sz w:val="24"/>
          <w:szCs w:val="20"/>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A639075" w14:textId="77777777"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8A9C5E7" w14:textId="3D94B2DE"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Anche gli Apostoli sono stati mandati nel mondo per dare lo Spirito senza misura. Come Cristo Gesù anche loro lo dovranno fare sgorgare dal loro corpo, trafitto dalla </w:t>
      </w:r>
      <w:r w:rsidRPr="00BE2534">
        <w:rPr>
          <w:rFonts w:ascii="Arial" w:eastAsia="Times New Roman" w:hAnsi="Arial" w:cs="Arial"/>
          <w:bCs/>
          <w:kern w:val="0"/>
          <w:sz w:val="24"/>
          <w:szCs w:val="20"/>
          <w:lang w:eastAsia="it-IT"/>
          <w14:ligatures w14:val="none"/>
        </w:rPr>
        <w:lastRenderedPageBreak/>
        <w:t>lancia di ogni Parola di Cristo Gesù vissuta con la stessa obbedienza di Cristo. Senza la loro obbedienza alla Parola del Signore, essi daranno uno Spirito da essi non vivificato, uno Spirito spento nel loro cuore. Esso sempre opererà ex opere operato nei sacramenti, mai però, se è spento,</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kern w:val="0"/>
          <w:sz w:val="24"/>
          <w:szCs w:val="20"/>
          <w:lang w:eastAsia="it-IT"/>
          <w14:ligatures w14:val="none"/>
        </w:rPr>
        <w:t xml:space="preserve">opererà ex opere operantis e tutto fuori dei sacramenti è ex opere operantis. Uno Spirito spento, uno spirito non vivificato dall’obbedienza mai porterà un solo frutto. È questa oggi la crisi cristiana: l’assenza nei cristiani dello Spirito vivo e perennemente vivificato. Verità necessaria da mettere nel cuore è questa: Cristo Gesù e l’Apostolo, perché l’Apostolo doni anche lui lo Spirito senza misura, lo Spirito vivo e vivificato, devono essere una cosa sola, come Cristo e il Padre sono una cosa sola, una sola vita, un solo amore, una sola verità, una sola Parola, un solo Amore. Lo Spirito Santo procede dal Padre in Cristo. Padre e Figlio e Spirito Santo sono una cosa sola. Lo Spirito Santo procede da Cristo Gesù nei suoi Apostoli. Cristo Gesù, lo Spirito Santo, gli Apostoli sono una cosa sola, a condizione che gli Apostoli nello Spirito Santo obbediscano a Cristo, allo stesso modo che Cristo Gesù obbedisce al Padre nello Spirito Santo. </w:t>
      </w:r>
    </w:p>
    <w:p w14:paraId="7419E9E2" w14:textId="413F2370"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kern w:val="0"/>
          <w:sz w:val="24"/>
          <w:szCs w:val="20"/>
          <w:lang w:eastAsia="it-IT"/>
          <w14:ligatures w14:val="none"/>
        </w:rPr>
        <w:t>Per comprendere perché è detto che Gesù dono lo Spirito senza misura, dobbiamo leggere un brano del Capitolo XI del Libro dei Numeri: “</w:t>
      </w:r>
      <w:r w:rsidRPr="00BE2534">
        <w:rPr>
          <w:rFonts w:ascii="Arial" w:eastAsia="Times New Roman" w:hAnsi="Arial" w:cs="Arial"/>
          <w:bCs/>
          <w:i/>
          <w:iCs/>
          <w:kern w:val="0"/>
          <w:sz w:val="24"/>
          <w:szCs w:val="20"/>
          <w:lang w:eastAsia="it-IT"/>
          <w14:ligatures w14:val="none"/>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w:t>
      </w:r>
      <w:r w:rsidR="008544BD">
        <w:rPr>
          <w:rFonts w:ascii="Arial" w:eastAsia="Times New Roman" w:hAnsi="Arial" w:cs="Arial"/>
          <w:bCs/>
          <w:i/>
          <w:iCs/>
          <w:kern w:val="0"/>
          <w:sz w:val="24"/>
          <w:szCs w:val="20"/>
          <w:lang w:eastAsia="it-IT"/>
          <w14:ligatures w14:val="none"/>
        </w:rPr>
        <w:t xml:space="preserve"> </w:t>
      </w:r>
      <w:r w:rsidRPr="00BE2534">
        <w:rPr>
          <w:rFonts w:ascii="Arial" w:eastAsia="Times New Roman" w:hAnsi="Arial" w:cs="Arial"/>
          <w:bCs/>
          <w:i/>
          <w:iCs/>
          <w:kern w:val="0"/>
          <w:sz w:val="24"/>
          <w:szCs w:val="20"/>
          <w:lang w:eastAsia="it-IT"/>
          <w14:ligatures w14:val="none"/>
        </w:rPr>
        <w:t xml:space="preserve">La manna era come il seme di coriandolo e aveva l’aspetto della resina odorosa. Il popolo andava attorno a raccoglierla, poi la riduceva in farina con la </w:t>
      </w:r>
      <w:proofErr w:type="spellStart"/>
      <w:r w:rsidRPr="00BE2534">
        <w:rPr>
          <w:rFonts w:ascii="Arial" w:eastAsia="Times New Roman" w:hAnsi="Arial" w:cs="Arial"/>
          <w:bCs/>
          <w:i/>
          <w:iCs/>
          <w:kern w:val="0"/>
          <w:sz w:val="24"/>
          <w:szCs w:val="20"/>
          <w:lang w:eastAsia="it-IT"/>
          <w14:ligatures w14:val="none"/>
        </w:rPr>
        <w:t>macina</w:t>
      </w:r>
      <w:proofErr w:type="spellEnd"/>
      <w:r w:rsidRPr="00BE2534">
        <w:rPr>
          <w:rFonts w:ascii="Arial" w:eastAsia="Times New Roman" w:hAnsi="Arial" w:cs="Arial"/>
          <w:bCs/>
          <w:i/>
          <w:iCs/>
          <w:kern w:val="0"/>
          <w:sz w:val="24"/>
          <w:szCs w:val="20"/>
          <w:lang w:eastAsia="it-IT"/>
          <w14:ligatures w14:val="none"/>
        </w:rPr>
        <w:t xml:space="preserve"> o la pestava nel mortaio, la faceva cuocere nelle pentole o ne faceva focacce; aveva il sapore di pasta con l’olio. Quando di notte cadeva la rugiada sull’accampamento, cadeva anche la manna.</w:t>
      </w:r>
    </w:p>
    <w:p w14:paraId="212E816F"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0283C65"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w:t>
      </w:r>
      <w:r w:rsidRPr="00BE2534">
        <w:rPr>
          <w:rFonts w:ascii="Arial" w:eastAsia="Times New Roman" w:hAnsi="Arial" w:cs="Arial"/>
          <w:bCs/>
          <w:i/>
          <w:iCs/>
          <w:kern w:val="0"/>
          <w:sz w:val="24"/>
          <w:szCs w:val="20"/>
          <w:lang w:eastAsia="it-IT"/>
          <w14:ligatures w14:val="none"/>
        </w:rPr>
        <w:lastRenderedPageBreak/>
        <w:t>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2A1A397" w14:textId="77777777" w:rsidR="00BE2534" w:rsidRPr="00BE2534" w:rsidRDefault="00BE2534" w:rsidP="00BE2534">
      <w:pPr>
        <w:spacing w:after="12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11,1-30). </w:t>
      </w:r>
    </w:p>
    <w:p w14:paraId="3E0DBAD6" w14:textId="2FAD2391" w:rsidR="00BE2534" w:rsidRPr="00BE2534" w:rsidRDefault="00BE2534" w:rsidP="00BE2534">
      <w:pPr>
        <w:spacing w:after="12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Il Signore Dio non dona ai settanta anziani lo Spirito Santo di mediazione per guidare e per condurre il suo popolo verso la terra promessa, senza misura. Prende parte dello Spirito che è su Mosè e lo pone sui settanta anziani. Gesù invece non prenda parte dello Spirito Santo che è su di Lui e che Lui </w:t>
      </w:r>
      <w:r w:rsidR="005E57C2" w:rsidRPr="00BE2534">
        <w:rPr>
          <w:rFonts w:ascii="Arial" w:eastAsia="Times New Roman" w:hAnsi="Arial" w:cs="Arial"/>
          <w:bCs/>
          <w:kern w:val="0"/>
          <w:sz w:val="24"/>
          <w:szCs w:val="20"/>
          <w:lang w:eastAsia="it-IT"/>
          <w14:ligatures w14:val="none"/>
        </w:rPr>
        <w:t>ha</w:t>
      </w:r>
      <w:r w:rsidRPr="00BE2534">
        <w:rPr>
          <w:rFonts w:ascii="Arial" w:eastAsia="Times New Roman" w:hAnsi="Arial" w:cs="Arial"/>
          <w:bCs/>
          <w:kern w:val="0"/>
          <w:sz w:val="24"/>
          <w:szCs w:val="20"/>
          <w:lang w:eastAsia="it-IT"/>
          <w14:ligatures w14:val="none"/>
        </w:rPr>
        <w:t xml:space="preserve"> portato al sommo della sua potenza per la sua obbedienza al Padre e senza misura lo dona ai suoi Apostolo, perché siamo i suoi Apostoli a farlo sgorgare come fiume su tutta la terra. Se Cristo si fosse separato dal Padre, lo Spirito Santo dal Padre non sarebbe sceso su di Lui. Così se gli Apostoli si separano da Cristo, lo Spirito Santo da Lui non si può riversare sopra di loro. Questo riversarsi deve essere ininterrotto e perché questo avvenga anche l’unità Cristo Gesù, Spirito Santo, Apostoli dovrà essere anch’essa ininterrotta. Se si interrompe l’unità, si interrompe il riversarsi dello Spirito Santa da Cristo sugli Apostoli. Si interrompe il riversarsi dello Spirito Santo sugli uomini. Infine anche l’unità Apostoli, Spirito Santo, uomini deve essere ininterrotta, Ci si separa dagli Apostoli, lo Spirito Santo non viene più riversato e il cristiano si spegne nella sua verità, nella sua carità, nella sua missione di portare lo Spirito su tuta la terra.</w:t>
      </w:r>
    </w:p>
    <w:p w14:paraId="2FC57BA2" w14:textId="77777777" w:rsidR="00BE2534" w:rsidRPr="00BE2534" w:rsidRDefault="00BE2534" w:rsidP="00BE2534">
      <w:pPr>
        <w:spacing w:after="120" w:line="240" w:lineRule="auto"/>
        <w:jc w:val="both"/>
        <w:rPr>
          <w:rFonts w:ascii="Arial" w:eastAsia="Times New Roman" w:hAnsi="Arial" w:cs="Arial"/>
          <w:b/>
          <w:kern w:val="0"/>
          <w:sz w:val="24"/>
          <w:szCs w:val="20"/>
          <w:lang w:eastAsia="it-IT"/>
          <w14:ligatures w14:val="none"/>
        </w:rPr>
      </w:pPr>
    </w:p>
    <w:p w14:paraId="4624D22A" w14:textId="77777777" w:rsidR="00BE2534" w:rsidRPr="00BE2534" w:rsidRDefault="00BE2534" w:rsidP="00BE2534">
      <w:pPr>
        <w:spacing w:after="120" w:line="240" w:lineRule="auto"/>
        <w:jc w:val="both"/>
        <w:rPr>
          <w:rFonts w:ascii="Arial" w:eastAsia="Times New Roman" w:hAnsi="Arial" w:cs="Arial"/>
          <w:b/>
          <w:kern w:val="0"/>
          <w:sz w:val="24"/>
          <w:szCs w:val="24"/>
          <w:lang w:eastAsia="it-IT"/>
          <w14:ligatures w14:val="none"/>
        </w:rPr>
      </w:pPr>
      <w:r w:rsidRPr="00BE2534">
        <w:rPr>
          <w:rFonts w:ascii="Arial" w:eastAsia="Times New Roman" w:hAnsi="Arial" w:cs="Arial"/>
          <w:b/>
          <w:kern w:val="0"/>
          <w:sz w:val="24"/>
          <w:szCs w:val="24"/>
          <w:lang w:eastAsia="it-IT"/>
          <w14:ligatures w14:val="none"/>
        </w:rPr>
        <w:t>Necessarie domande</w:t>
      </w:r>
    </w:p>
    <w:p w14:paraId="0D9F66B5"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Conosco Cristo Gesù in ogni profondità del suo mistero, sempre da essere illuminato con la potente luce dello Spirito Santo?</w:t>
      </w:r>
    </w:p>
    <w:p w14:paraId="3733F23D"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Quale parte del mistero di Cristo Gesù ancora non conosco o non è chiara alla mia mente e al mio cuore?</w:t>
      </w:r>
    </w:p>
    <w:p w14:paraId="5EE0E8B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perché Cristo Gesù rende veritiero il Padre in ogni sua Parola?</w:t>
      </w:r>
    </w:p>
    <w:p w14:paraId="754DD860"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lastRenderedPageBreak/>
        <w:t>So perché tutto l’Antico Testamento è reso vero da Gesù Signore?</w:t>
      </w:r>
    </w:p>
    <w:p w14:paraId="4672D7C8"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perché il fine della creazione è Cristo, il fine dell’Antico Testamento è Cristo, il fine del Nuovo è Cristo, il fine della Chesa è Cristo, il fine dell’umanità è Cristo?</w:t>
      </w:r>
    </w:p>
    <w:p w14:paraId="3ECCE5B4"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perché senza Cristo tutto diviene senza fine e anch’io divento senza fine?</w:t>
      </w:r>
    </w:p>
    <w:p w14:paraId="55950042"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Rendo io veritiero Cristo Gesù allo stesso modo che Cristo Gesù rende veritiero il Padre?</w:t>
      </w:r>
    </w:p>
    <w:p w14:paraId="5037C3F6"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se non rendo veritiero Cristo, nessuno per mio tramite verrà mai a Cristo e io sono responsabile della sua vita vissuta senza Cristo Signore?</w:t>
      </w:r>
    </w:p>
    <w:p w14:paraId="066581F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come si rende veritiero Cisto con le parole e con la vita?</w:t>
      </w:r>
    </w:p>
    <w:p w14:paraId="7F38CE01"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Sono aiutato in questa che è la missione del mio essere discepolo di Gesù?</w:t>
      </w:r>
    </w:p>
    <w:p w14:paraId="4143E94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come Cristo Gesù è mandato dal Padre per dire le parole del Padre, anch’io sono mandato da Cristo Gesù per dire le Parole di Cristo Gesù?</w:t>
      </w:r>
    </w:p>
    <w:p w14:paraId="655A59BB"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oggi molti discepoli di Gesù non dicono più le Parole di Cristo Gesù?</w:t>
      </w:r>
    </w:p>
    <w:p w14:paraId="56315990"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Se che se non dico le Parole di Cristo Gesù non son più mandato da Gesù, ma mi mando da me stesso per dire me stesso?</w:t>
      </w:r>
    </w:p>
    <w:p w14:paraId="3E45C21A"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in questo baratro di separazione da Cristo Gesù può cadere ogni discepolo di Gesù e anch’io posso cadere?</w:t>
      </w:r>
    </w:p>
    <w:p w14:paraId="153442A7"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Vivo in una comunità nella quale ognuno è un mandato da se stesso, oppure nella mia comunità tutti vivono da veri mandati da Cristo Gesù?</w:t>
      </w:r>
    </w:p>
    <w:p w14:paraId="10EDC707"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conoscere chi è un mandato da Cristo Gesù da chi è un mandato da se stesso?</w:t>
      </w:r>
    </w:p>
    <w:p w14:paraId="0CF92087"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So perché Gesù dona lo Spirito senza misura? </w:t>
      </w:r>
    </w:p>
    <w:p w14:paraId="4C618B5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cosa è necessario perché gli Apostoli diano lo Spirito senza misura?</w:t>
      </w:r>
    </w:p>
    <w:p w14:paraId="552C9B6B"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cosa mi è necessario perché anch’io dia lo Spirito senza misura.</w:t>
      </w:r>
    </w:p>
    <w:p w14:paraId="2B5344E5"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Perché per dare lo Spirito senza misura è necessaria a Cristo un’obbedienza senza misura data a Dio con tutta l’anima, con tutto il cuore, con tutta le mente, con tutte le forze?</w:t>
      </w:r>
    </w:p>
    <w:p w14:paraId="3486C3A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Perché per dare lo Spirito senza misura è necessaria la perfetta unità tra il Padre, lo Spirito Santo e Cristo Gesù.</w:t>
      </w:r>
    </w:p>
    <w:p w14:paraId="310DD6C9"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la via di Cristo Gesù e le sue modalità devono necessariamente essere la via e le modalità degli Apostoli?</w:t>
      </w:r>
    </w:p>
    <w:p w14:paraId="7AF5980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le vie e le modalità degli Apostoli devono essere vie e modalità di ogni discepolo di Gesù?</w:t>
      </w:r>
    </w:p>
    <w:p w14:paraId="3AD77CB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So che se dono uno Spirito spento o uno Spirito da me non vivificato, è uno Spirito senza alcuna forza per attrarre qualcuno a Cristo Signore?</w:t>
      </w:r>
    </w:p>
    <w:p w14:paraId="77D98A9E"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Quanto mi impegno per una perfetta obbedienza e una perfetta comunione e unità con gli Apostoli affinché anch’io doni lo Spirito senza misura.</w:t>
      </w:r>
    </w:p>
    <w:p w14:paraId="6FA7CA6E"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È la mia obbedienza alla Parola di Cristo Gesù senza misura come senza misura è l’obbedienza di Cristo Gesù alla Parola del Padre?</w:t>
      </w:r>
    </w:p>
    <w:p w14:paraId="130DC1B2"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lastRenderedPageBreak/>
        <w:t>So discernere se la mia obbedienza è alla Parola di Gesù e non invece ai miei pensieri o peggio ancora agli istinti del peccato che bussano alla porta del mio cuore?</w:t>
      </w:r>
    </w:p>
    <w:p w14:paraId="11CC7427"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Credo che più obbedisco alla Parola di Cristo e più produco frutti di salvezza?</w:t>
      </w:r>
    </w:p>
    <w:p w14:paraId="6B90AF44"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p>
    <w:p w14:paraId="28A0BF43" w14:textId="77777777" w:rsidR="00BE2534" w:rsidRPr="00BE2534" w:rsidRDefault="00BE2534" w:rsidP="00BE2534">
      <w:pPr>
        <w:spacing w:before="120" w:after="0" w:line="240" w:lineRule="auto"/>
        <w:jc w:val="both"/>
        <w:rPr>
          <w:rFonts w:ascii="Arial" w:eastAsia="Times New Roman" w:hAnsi="Arial" w:cs="Arial"/>
          <w:b/>
          <w:kern w:val="0"/>
          <w:sz w:val="24"/>
          <w:szCs w:val="20"/>
          <w:lang w:eastAsia="it-IT"/>
          <w14:ligatures w14:val="none"/>
        </w:rPr>
      </w:pPr>
      <w:bookmarkStart w:id="121" w:name="_Hlk199584151"/>
      <w:r w:rsidRPr="00BE2534">
        <w:rPr>
          <w:rFonts w:ascii="Arial" w:eastAsia="Times New Roman" w:hAnsi="Arial" w:cs="Arial"/>
          <w:b/>
          <w:kern w:val="0"/>
          <w:sz w:val="24"/>
          <w:szCs w:val="20"/>
          <w:lang w:eastAsia="it-IT"/>
          <w14:ligatures w14:val="none"/>
        </w:rPr>
        <w:t xml:space="preserve">Il Padre ama il Figlio e gli ha dato in mano ogni cosa. Chi crede nel Figlio ha la vita eterna; chi non obbedisce al Figlio non vedrà la vita, ma l’ira di Dio rimane su di lui (Gv 3,31-36). </w:t>
      </w:r>
    </w:p>
    <w:p w14:paraId="39D6350C" w14:textId="4ED90789"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Ora lo Spirito Santo ci dice perché è necessario credere nel Figlio, aggiungendo</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kern w:val="0"/>
          <w:sz w:val="24"/>
          <w:szCs w:val="20"/>
          <w:lang w:eastAsia="it-IT"/>
          <w14:ligatures w14:val="none"/>
        </w:rPr>
        <w:t xml:space="preserve">delle verità alle verità già rivelate in questo Capitolo III. </w:t>
      </w:r>
    </w:p>
    <w:p w14:paraId="69BDE0AD"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Prima verità: </w:t>
      </w:r>
      <w:r w:rsidRPr="00BE2534">
        <w:rPr>
          <w:rFonts w:ascii="Arial" w:eastAsia="Times New Roman" w:hAnsi="Arial" w:cs="Arial"/>
          <w:bCs/>
          <w:i/>
          <w:iCs/>
          <w:kern w:val="0"/>
          <w:sz w:val="24"/>
          <w:szCs w:val="20"/>
          <w:lang w:eastAsia="it-IT"/>
          <w14:ligatures w14:val="none"/>
        </w:rPr>
        <w:t>“Il Padre ama il Figlio e gli ha dato in mano ogni cosa”</w:t>
      </w:r>
      <w:r w:rsidRPr="00BE2534">
        <w:rPr>
          <w:rFonts w:ascii="Arial" w:eastAsia="Times New Roman" w:hAnsi="Arial" w:cs="Arial"/>
          <w:bCs/>
          <w:kern w:val="0"/>
          <w:sz w:val="24"/>
          <w:szCs w:val="20"/>
          <w:lang w:eastAsia="it-IT"/>
          <w14:ligatures w14:val="none"/>
        </w:rPr>
        <w:t xml:space="preserve">. Il Padre ama il Figlio. L’ama di Amore Eterno. Questo Amore Eterno significa che da Lui è stato generato nell’oggi dell’eternità dal suo amore eterno. Luce da Luce, Dio vero da Dio vero, Carità eterna da Carità Eterna, Vita Eterna da Vita Eterna, generato, non creato della stessa sostanza o carità eterna che è Dio. Ecco quanto il Padre ama il Figlio: lo ama con tutta la sua Carita Eterna, generandolo dalla sua Carità Eterna. </w:t>
      </w:r>
    </w:p>
    <w:p w14:paraId="34614C74"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Al Figlio che ha generato dalla sua Carità eterna il Padre ha dato ogni cosa. Ogni cosa è data per creazione. Ogni cosa è data per redenzione. Ogni cosa è data per salvezza e per santificazione. Ogni cosa è data per Vita eterna, per grazia, per luce, per risurrezione. Su ogni cosa Lui è il Signore. Di ogni cosa Lui è il Giudice. Di ogni cosa Lui è la vita. Non vi è neanche un atomo dell’intera creazione che il Padre non abbia dato al Figlio. Ecco come questa verità è rivelata sia nell’Antico Testamento e sia nel Nuovo. Nell’Antico Testamento attingiamo questa verità da due Salmi:</w:t>
      </w:r>
    </w:p>
    <w:p w14:paraId="13BEBE6F" w14:textId="45365A1D"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8544BD">
        <w:rPr>
          <w:rFonts w:ascii="Arial" w:eastAsia="Times New Roman" w:hAnsi="Arial" w:cs="Arial"/>
          <w:bCs/>
          <w:i/>
          <w:iCs/>
          <w:kern w:val="0"/>
          <w:sz w:val="24"/>
          <w:szCs w:val="20"/>
          <w:lang w:eastAsia="it-IT"/>
          <w14:ligatures w14:val="none"/>
        </w:rPr>
        <w:t xml:space="preserve"> </w:t>
      </w:r>
      <w:r w:rsidRPr="00BE2534">
        <w:rPr>
          <w:rFonts w:ascii="Arial" w:eastAsia="Times New Roman" w:hAnsi="Arial" w:cs="Arial"/>
          <w:bCs/>
          <w:i/>
          <w:iCs/>
          <w:kern w:val="0"/>
          <w:sz w:val="24"/>
          <w:szCs w:val="20"/>
          <w:lang w:eastAsia="it-IT"/>
          <w14:ligatures w14:val="none"/>
        </w:rPr>
        <w:t>lasciatevi correggere, o giudici della terra; servite il Signore con timore e rallegratevi con tremore. Imparate la disciplina, perché non si adiri e voi perdiate la via: in un attimo divampa la sua ira. Beato chi in lui si rifugia (Sal 2,1-12).</w:t>
      </w:r>
    </w:p>
    <w:p w14:paraId="179C55F5" w14:textId="1A8C1812"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8544BD">
        <w:rPr>
          <w:rFonts w:ascii="Arial" w:eastAsia="Times New Roman" w:hAnsi="Arial" w:cs="Arial"/>
          <w:bCs/>
          <w:i/>
          <w:iCs/>
          <w:kern w:val="0"/>
          <w:sz w:val="24"/>
          <w:szCs w:val="20"/>
          <w:lang w:eastAsia="it-IT"/>
          <w14:ligatures w14:val="none"/>
        </w:rPr>
        <w:t xml:space="preserve"> </w:t>
      </w:r>
      <w:r w:rsidRPr="00BE2534">
        <w:rPr>
          <w:rFonts w:ascii="Arial" w:eastAsia="Times New Roman" w:hAnsi="Arial" w:cs="Arial"/>
          <w:bCs/>
          <w:i/>
          <w:iCs/>
          <w:kern w:val="0"/>
          <w:sz w:val="24"/>
          <w:szCs w:val="20"/>
          <w:lang w:eastAsia="it-IT"/>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39A633B"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Del Nuovo Testamento ci serviamo di un brano dell’Evangelista Matteo, di due brani dell’Apostolo Paolo, si un brano dell’Apocalisse di San Giovanni Apostolo:</w:t>
      </w:r>
    </w:p>
    <w:p w14:paraId="34DDB65C"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lastRenderedPageBreak/>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8A9BECA"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3091D47"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FB51B16" w14:textId="65CE1924"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8544BD">
        <w:rPr>
          <w:rFonts w:ascii="Arial" w:eastAsia="Times New Roman" w:hAnsi="Arial" w:cs="Arial"/>
          <w:bCs/>
          <w:i/>
          <w:iCs/>
          <w:kern w:val="0"/>
          <w:sz w:val="24"/>
          <w:szCs w:val="20"/>
          <w:lang w:eastAsia="it-IT"/>
          <w14:ligatures w14:val="none"/>
        </w:rPr>
        <w:t xml:space="preserve"> </w:t>
      </w:r>
      <w:r w:rsidRPr="00BE2534">
        <w:rPr>
          <w:rFonts w:ascii="Arial" w:eastAsia="Times New Roman" w:hAnsi="Arial" w:cs="Arial"/>
          <w:bCs/>
          <w:i/>
          <w:iCs/>
          <w:kern w:val="0"/>
          <w:sz w:val="24"/>
          <w:szCs w:val="20"/>
          <w:lang w:eastAsia="it-IT"/>
          <w14:ligatures w14:val="none"/>
        </w:rPr>
        <w:t>Uno degli anziani mi disse: «Non piangere; ha vinto il leone della tribù di Giuda, il Germoglio di Davide, e aprirà il libro e i suoi sette sigilli».</w:t>
      </w:r>
    </w:p>
    <w:p w14:paraId="11DD0338"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w:t>
      </w:r>
      <w:r w:rsidRPr="00BE2534">
        <w:rPr>
          <w:rFonts w:ascii="Arial" w:eastAsia="Times New Roman" w:hAnsi="Arial" w:cs="Arial"/>
          <w:bCs/>
          <w:i/>
          <w:iCs/>
          <w:kern w:val="0"/>
          <w:sz w:val="24"/>
          <w:szCs w:val="20"/>
          <w:lang w:eastAsia="it-IT"/>
          <w14:ligatures w14:val="none"/>
        </w:rPr>
        <w:lastRenderedPageBreak/>
        <w:t xml:space="preserve">sei degno di prendere il libro e di aprirne i sigilli, perché sei stato immolato e hai riscattato per Dio, con il tuo sangue, uomini di ogni tribù, lingua, popolo e nazione, e hai fatto di loro, per il nostro Dio, un regno e sacerdoti, e regneranno sopra la terra». </w:t>
      </w:r>
    </w:p>
    <w:p w14:paraId="66D1484B"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5CF53FE" w14:textId="5A846C30"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Tutta la Scrittura Santa è questa verità. Senza questa verità tutta la Scrittura Santa rimane senza verità. Se tutto è stato dato dal Padre al Figlio, il mio corpo è di Cristo, la mia anima è di Cristo, il mio spirito è di Cristo. Il mio tempo è di Cristo. la mia storia è di Cristo. Se tutto è di Cristo, tutto devo vivere secondo il fine per cui ogni cosa è stata affidata alla mia volontà. E tutta la Creazione è di Cristo Gesù, anche essa </w:t>
      </w:r>
      <w:r w:rsidR="005E57C2">
        <w:rPr>
          <w:rFonts w:ascii="Arial" w:eastAsia="Times New Roman" w:hAnsi="Arial" w:cs="Arial"/>
          <w:bCs/>
          <w:kern w:val="0"/>
          <w:sz w:val="24"/>
          <w:szCs w:val="20"/>
          <w:lang w:eastAsia="it-IT"/>
          <w14:ligatures w14:val="none"/>
        </w:rPr>
        <w:t xml:space="preserve">io </w:t>
      </w:r>
      <w:r w:rsidRPr="00BE2534">
        <w:rPr>
          <w:rFonts w:ascii="Arial" w:eastAsia="Times New Roman" w:hAnsi="Arial" w:cs="Arial"/>
          <w:bCs/>
          <w:kern w:val="0"/>
          <w:sz w:val="24"/>
          <w:szCs w:val="20"/>
          <w:lang w:eastAsia="it-IT"/>
          <w14:ligatures w14:val="none"/>
        </w:rPr>
        <w:t xml:space="preserve">devo usare dalla volontà di Cristo Gesù. Se gli uomini sono di Cristo Gesù, chi li governa deve governarli dalla volontà di Cristo Gesù. Se la Chiesa è di Cristo Gesù, anche nella Chiesa chi governa deve governare dalla volontà di Cristo Gesù. Per fare questo è necessario che ogni uomo dia la sua volontà a Cristo per fare la volontà di Cristo, allo stesso modo che Cristo Gesù diede e dona la volontà al Padre per fare ogni cosa dalla volontà del Padre. Se tutte le risorse della terra sono di Cristo Gesù, anche queste vanno usate dalla volontà fi Cristo Gesù. Ecco perché quando uno dice: </w:t>
      </w:r>
      <w:r w:rsidRPr="00BE2534">
        <w:rPr>
          <w:rFonts w:ascii="Arial" w:eastAsia="Times New Roman" w:hAnsi="Arial" w:cs="Arial"/>
          <w:bCs/>
          <w:i/>
          <w:iCs/>
          <w:kern w:val="0"/>
          <w:sz w:val="24"/>
          <w:szCs w:val="20"/>
          <w:lang w:eastAsia="it-IT"/>
          <w14:ligatures w14:val="none"/>
        </w:rPr>
        <w:t>“Il corpo è mio e di esso faccio l’uso che voglio”</w:t>
      </w:r>
      <w:r w:rsidRPr="00BE2534">
        <w:rPr>
          <w:rFonts w:ascii="Arial" w:eastAsia="Times New Roman" w:hAnsi="Arial" w:cs="Arial"/>
          <w:bCs/>
          <w:kern w:val="0"/>
          <w:sz w:val="24"/>
          <w:szCs w:val="20"/>
          <w:lang w:eastAsia="it-IT"/>
          <w14:ligatures w14:val="none"/>
        </w:rPr>
        <w:t xml:space="preserve">, fa una confessione di idolatria. È un usurpatore. Toglie a Cristo ciò che è di Cristo. Allora sarebbe giusto chiedersi se tutto quanto noi facciamo è anche volontà di Cristo Gesù. </w:t>
      </w:r>
    </w:p>
    <w:p w14:paraId="7DD5FC94"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Seconda verità: </w:t>
      </w:r>
      <w:r w:rsidRPr="00BE2534">
        <w:rPr>
          <w:rFonts w:ascii="Arial" w:eastAsia="Times New Roman" w:hAnsi="Arial" w:cs="Arial"/>
          <w:bCs/>
          <w:i/>
          <w:iCs/>
          <w:kern w:val="0"/>
          <w:sz w:val="24"/>
          <w:szCs w:val="20"/>
          <w:lang w:eastAsia="it-IT"/>
          <w14:ligatures w14:val="none"/>
        </w:rPr>
        <w:t>“Chi crede nel Figlio ha la vita eterna”</w:t>
      </w:r>
      <w:r w:rsidRPr="00BE2534">
        <w:rPr>
          <w:rFonts w:ascii="Arial" w:eastAsia="Times New Roman" w:hAnsi="Arial" w:cs="Arial"/>
          <w:bCs/>
          <w:kern w:val="0"/>
          <w:sz w:val="24"/>
          <w:szCs w:val="20"/>
          <w:lang w:eastAsia="it-IT"/>
          <w14:ligatures w14:val="none"/>
        </w:rPr>
        <w:t xml:space="preserve">. È verità: Chi crede nel Figlio ha la via eterna. Gesù è la vita eterna e noi credendo in lui riceviamo in dono la vita eterna. Solo Lui è la vita eterna per l’intera umanità e solo credendo in Lui, Lui ci fa dono della vota eterna. Credere in Lui significa però accogliere ogni sua Parola e obbedire ad essa con la stessa obbedienza di Cristo Gesù alla Parola del Padre. Cristo Gesù ha obbedito al Padre fino alla morte di croce, annientandosi, umiliandosi, annichilendosi nella sua Persona di Figlio di Dio, e il Padre lo ha costituito Signore dell’universo e Giudice dei vivi e dei morti, mettendo nelle sue mani il governo di tutta la storia. Noi obbediamo allo stesso modo di Cristo, annientandoci, umiliandoci, annichilendoci nella nostra persona di peccato e Cristo Gesù ci fa dono della vita eterna, da viversi però in Lui, con Lui, per Lui. </w:t>
      </w:r>
    </w:p>
    <w:p w14:paraId="1547BAA5"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Ora se la vita eterna è data a chi crede in Cristo Gesù e fa la sua volontà, nessuno potrà mai dire che siamo tutti salvati e che Dio non giudica nessuno. Prima di tutto queste due affermazioni sono una bestemmia contro la verità rivelata. Dio tutto ha posto nelle mani di Cristo Gesù. Chi giudica è il Figlio, non Dio. Chi dona la vita eterna è il Figlio, non Dio. Le regole per avere la vita eterna non le ha stabilite Dio. Le ha stabilite Cristo Gesù. Anche le modalità dell’obbedienza non le ha stabilite Dio. Le ha stabilite Cristo Gesù. Neanche la vita eterna è in Dio. La vita eterna è in Cristo Gesù. Tutto dal cielo discende sulla terra per Cristo Gesù. Tutto sale a Dio </w:t>
      </w:r>
      <w:r w:rsidRPr="00BE2534">
        <w:rPr>
          <w:rFonts w:ascii="Arial" w:eastAsia="Times New Roman" w:hAnsi="Arial" w:cs="Arial"/>
          <w:bCs/>
          <w:kern w:val="0"/>
          <w:sz w:val="24"/>
          <w:szCs w:val="20"/>
          <w:lang w:eastAsia="it-IT"/>
          <w14:ligatures w14:val="none"/>
        </w:rPr>
        <w:lastRenderedPageBreak/>
        <w:t>per Cristo Gesù. Anche la creazione o l’invenzione del Dio unico è una bestemmia contro la verità rivelata. Prima di tutto perché il solo Dio unico e il solo unico Dio è il Dio uno nella sua natura e trino nelle Persone. Poiché perché questo Dio unico non potrà mai dare alcuna salvezza, alcuna redenzione, alcuna giustificazione. La vita eterna è un dono di Cristo Gesù a tutti coloro che credono in Lui. Neanche la Chiesa potrà privarsi di Cristo. Se si priva di Cristo, essa diviene Chiesa senza vita eterna. La vita eterna anche per essa è un perenne dono di Cristo. Se vuole dare la vita eterna deve creare nei cuori la vera fede in Cristo Gesù. Oggi le bestemmie contro la verità neanche più le possiamo contare. Ogni parola che pronunciano è a rischio di trasformarsi in una bestemmia contro la verità rivelata. Anche il dono della vita eterna, il Padre l’ha posto nelle mani di Cristo Gesù.</w:t>
      </w:r>
    </w:p>
    <w:p w14:paraId="7BD00F99" w14:textId="6805851B"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Terza verità: </w:t>
      </w:r>
      <w:r w:rsidRPr="00BE2534">
        <w:rPr>
          <w:rFonts w:ascii="Arial" w:eastAsia="Times New Roman" w:hAnsi="Arial" w:cs="Arial"/>
          <w:bCs/>
          <w:i/>
          <w:iCs/>
          <w:kern w:val="0"/>
          <w:sz w:val="24"/>
          <w:szCs w:val="20"/>
          <w:lang w:eastAsia="it-IT"/>
          <w14:ligatures w14:val="none"/>
        </w:rPr>
        <w:t>“chi non obbedisce al Figlio non vedrà la vita”</w:t>
      </w:r>
      <w:r w:rsidRPr="00BE2534">
        <w:rPr>
          <w:rFonts w:ascii="Arial" w:eastAsia="Times New Roman" w:hAnsi="Arial" w:cs="Arial"/>
          <w:bCs/>
          <w:kern w:val="0"/>
          <w:sz w:val="24"/>
          <w:szCs w:val="20"/>
          <w:lang w:eastAsia="it-IT"/>
          <w14:ligatures w14:val="none"/>
        </w:rPr>
        <w:t>.</w:t>
      </w:r>
      <w:r w:rsidR="008544BD">
        <w:rPr>
          <w:rFonts w:ascii="Arial" w:eastAsia="Times New Roman" w:hAnsi="Arial" w:cs="Arial"/>
          <w:bCs/>
          <w:kern w:val="0"/>
          <w:sz w:val="24"/>
          <w:szCs w:val="20"/>
          <w:lang w:eastAsia="it-IT"/>
          <w14:ligatures w14:val="none"/>
        </w:rPr>
        <w:t xml:space="preserve"> </w:t>
      </w:r>
      <w:r w:rsidRPr="00BE2534">
        <w:rPr>
          <w:rFonts w:ascii="Arial" w:eastAsia="Times New Roman" w:hAnsi="Arial" w:cs="Arial"/>
          <w:bCs/>
          <w:kern w:val="0"/>
          <w:sz w:val="24"/>
          <w:szCs w:val="20"/>
          <w:lang w:eastAsia="it-IT"/>
          <w14:ligatures w14:val="none"/>
        </w:rPr>
        <w:t xml:space="preserve">Viene ora chiarito cosa significa credere nel Figlio. Crede nel Figlio chi obbedisce al Figlio. Chi non obbedisce al Figlio, non crede nel Figlio. A chi non crede e non obbedisce al Figlio, il Figlio non può dare la vita eterna. Chi deve obbedire al Figlio sono, prima di tutti gli altri, i suoi discepoli. Ecco l’obbedienza che Cristo Gesù chiede loro: </w:t>
      </w:r>
      <w:r w:rsidRPr="00BE2534">
        <w:rPr>
          <w:rFonts w:ascii="Arial" w:eastAsia="Times New Roman" w:hAnsi="Arial" w:cs="Arial"/>
          <w:bCs/>
          <w:i/>
          <w:iCs/>
          <w:kern w:val="0"/>
          <w:sz w:val="24"/>
          <w:szCs w:val="20"/>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28,18-30). </w:t>
      </w:r>
      <w:r w:rsidRPr="00BE2534">
        <w:rPr>
          <w:rFonts w:ascii="Arial" w:eastAsia="Times New Roman" w:hAnsi="Arial" w:cs="Arial"/>
          <w:bCs/>
          <w:kern w:val="0"/>
          <w:sz w:val="24"/>
          <w:szCs w:val="20"/>
          <w:lang w:eastAsia="it-IT"/>
          <w14:ligatures w14:val="none"/>
        </w:rPr>
        <w:t>Se l’Apostolo abroga questi comandamenti e non presta ad essi l’obbedienza sul modello di Cristo Gesù, per lui non vi sarà vita eterna. Non ha obbedito al Figlio.</w:t>
      </w:r>
    </w:p>
    <w:p w14:paraId="77F3619B"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Se l’Apostolo non obbedisce al Figlio, nessun uomo potrà vivere l’obbedienza a Cristo. Di questa non obbedienza e di tutti i peccati che per causa delle sua non obbedienza, lui è responsabile in eterno dinanzi a Dio. Quanti invece ascoltano la Parola di Gesù e credono in essa con una obbedienza in tutto simile a quella di Gesù Signore, vi sarà per loro il dono della vita eterna. Ecco le solenni Parole di Gesù: </w:t>
      </w:r>
    </w:p>
    <w:p w14:paraId="4EF46F6B"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12633C4F"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40D4D6A"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D5F7D27"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w:t>
      </w:r>
      <w:r w:rsidRPr="00BE2534">
        <w:rPr>
          <w:rFonts w:ascii="Arial" w:eastAsia="Times New Roman" w:hAnsi="Arial" w:cs="Arial"/>
          <w:bCs/>
          <w:i/>
          <w:iCs/>
          <w:kern w:val="0"/>
          <w:sz w:val="24"/>
          <w:szCs w:val="20"/>
          <w:lang w:eastAsia="it-IT"/>
          <w14:ligatures w14:val="none"/>
        </w:rPr>
        <w:lastRenderedPageBreak/>
        <w:t xml:space="preserve">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6,13-27). </w:t>
      </w:r>
    </w:p>
    <w:p w14:paraId="23510A00"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Sulla necessità che si annunci Cristo per credere in Lui, ecco cosa rivela lo Spirito Santo per bocca dell’Apostolo Paolo nella Lettera ai Romani:</w:t>
      </w:r>
    </w:p>
    <w:p w14:paraId="76F96AC1"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9815643" w14:textId="77777777" w:rsidR="00BE2534" w:rsidRPr="00BE2534" w:rsidRDefault="00BE2534" w:rsidP="00BE2534">
      <w:pPr>
        <w:spacing w:before="120" w:after="0" w:line="240" w:lineRule="auto"/>
        <w:jc w:val="both"/>
        <w:rPr>
          <w:rFonts w:ascii="Arial" w:eastAsia="Times New Roman" w:hAnsi="Arial" w:cs="Arial"/>
          <w:bCs/>
          <w:i/>
          <w:iCs/>
          <w:kern w:val="0"/>
          <w:sz w:val="24"/>
          <w:szCs w:val="20"/>
          <w:lang w:eastAsia="it-IT"/>
          <w14:ligatures w14:val="none"/>
        </w:rPr>
      </w:pPr>
      <w:r w:rsidRPr="00BE2534">
        <w:rPr>
          <w:rFonts w:ascii="Arial" w:eastAsia="Times New Roman" w:hAnsi="Arial" w:cs="Arial"/>
          <w:bCs/>
          <w:i/>
          <w:iCs/>
          <w:kern w:val="0"/>
          <w:sz w:val="24"/>
          <w:szCs w:val="20"/>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51D734C3"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La vita eterna è dono di Cristo Gesù, ma questo dono fruttifica sull’albero della nostra obbedienza, obbedienza prima degli Apostoli alla missione ricevuta, che rimane invariabile e immutabile fino al giorno della gloria Parusia del Signore. Ma anche obbedienza di chiunque ascolta la Parola. La Parola sempre va data secondo le regole di Cristo Gesù e sul modello di Cristo Gesù. </w:t>
      </w:r>
    </w:p>
    <w:p w14:paraId="480FF04F"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r w:rsidRPr="00BE2534">
        <w:rPr>
          <w:rFonts w:ascii="Arial" w:eastAsia="Times New Roman" w:hAnsi="Arial" w:cs="Arial"/>
          <w:bCs/>
          <w:kern w:val="0"/>
          <w:sz w:val="24"/>
          <w:szCs w:val="20"/>
          <w:lang w:eastAsia="it-IT"/>
          <w14:ligatures w14:val="none"/>
        </w:rPr>
        <w:t xml:space="preserve">Quarta verità: </w:t>
      </w:r>
      <w:r w:rsidRPr="00BE2534">
        <w:rPr>
          <w:rFonts w:ascii="Arial" w:eastAsia="Times New Roman" w:hAnsi="Arial" w:cs="Arial"/>
          <w:bCs/>
          <w:i/>
          <w:iCs/>
          <w:kern w:val="0"/>
          <w:sz w:val="24"/>
          <w:szCs w:val="20"/>
          <w:lang w:eastAsia="it-IT"/>
          <w14:ligatures w14:val="none"/>
        </w:rPr>
        <w:t>“ma l’ira di Dio rimane su di lui” (Gv 3,31-36)</w:t>
      </w:r>
      <w:r w:rsidRPr="00BE2534">
        <w:rPr>
          <w:rFonts w:ascii="Arial" w:eastAsia="Times New Roman" w:hAnsi="Arial" w:cs="Arial"/>
          <w:bCs/>
          <w:kern w:val="0"/>
          <w:sz w:val="24"/>
          <w:szCs w:val="20"/>
          <w:lang w:eastAsia="it-IT"/>
          <w14:ligatures w14:val="none"/>
        </w:rPr>
        <w:t xml:space="preserve">. Ira di Dio ha un solo significato: esclusione dalla via eterna. Non è però Dio che esclude. Dio vuole che tutti si salvando giungendo alla conoscenza della verità. L’esclusione è il frutto della non obbedienza al Figlio. Non si ascolta il Figlio, non si obbedisce al Figlio, ci escludiamo dalla vita eterna. Oggi il peccato più orrendo è quello dei figli della Chiesa che non annunciano più il Vangelo. Contro l’annuncio del Vangelo non c’è obbedienza, perché è comando di Cristo Gesù di predicare il Vangelo a ogni creatura, a tutti i popoli, a tutte le genti, a tutte le religioni della terra. Sopra il Vangelo c’è solo il Vangelo. Pietro non è sopra il Vangelo. Neanche è sopra la Chiesa. La Chiesa è sopra si Lui, perché il Signore l’ha edificata sulla sua Pietra. Le Leggi della Chiesa restano in eterno le Leggi di Cristo. Anche Pietro, se dovesse escludere qualcuno o volontariamente o involontariamente dall’ascolto del Vangelo, sarebbe lui in eterno responsabile della vita eterna non data. L’Apostolo Paolo ci insegna che noi non abbiamo alcun potere contro la verità. Noi tutti siamo a servizio della verità. Nessuno di noi ha un qualche potere contro il Vangelo. Noi tutti siamo a servizio del Vangelo. Ora servire il Vangelo significa consacrare la nostra vita al </w:t>
      </w:r>
      <w:r w:rsidRPr="00BE2534">
        <w:rPr>
          <w:rFonts w:ascii="Arial" w:eastAsia="Times New Roman" w:hAnsi="Arial" w:cs="Arial"/>
          <w:bCs/>
          <w:kern w:val="0"/>
          <w:sz w:val="24"/>
          <w:szCs w:val="20"/>
          <w:lang w:eastAsia="it-IT"/>
          <w14:ligatures w14:val="none"/>
        </w:rPr>
        <w:lastRenderedPageBreak/>
        <w:t>Vangelo perché venga annunciato al mondo intero, mostrando al mondo intero che ad esso si obbedisce con la stessa obbedienza di Cristo Gesù.</w:t>
      </w:r>
    </w:p>
    <w:p w14:paraId="2682EDE1" w14:textId="77777777" w:rsidR="00BE2534" w:rsidRPr="00BE2534" w:rsidRDefault="00BE2534" w:rsidP="00BE2534">
      <w:pPr>
        <w:spacing w:before="120" w:after="0" w:line="240" w:lineRule="auto"/>
        <w:jc w:val="both"/>
        <w:rPr>
          <w:rFonts w:ascii="Arial" w:eastAsia="Times New Roman" w:hAnsi="Arial" w:cs="Arial"/>
          <w:bCs/>
          <w:kern w:val="0"/>
          <w:sz w:val="24"/>
          <w:szCs w:val="20"/>
          <w:lang w:eastAsia="it-IT"/>
          <w14:ligatures w14:val="none"/>
        </w:rPr>
      </w:pPr>
    </w:p>
    <w:bookmarkEnd w:id="121"/>
    <w:p w14:paraId="07EC88CA" w14:textId="77777777" w:rsidR="00BE2534" w:rsidRPr="00BE2534" w:rsidRDefault="00BE2534" w:rsidP="00BE2534">
      <w:pPr>
        <w:spacing w:after="120" w:line="240" w:lineRule="auto"/>
        <w:jc w:val="both"/>
        <w:rPr>
          <w:rFonts w:ascii="Arial" w:eastAsia="Times New Roman" w:hAnsi="Arial" w:cs="Arial"/>
          <w:b/>
          <w:kern w:val="0"/>
          <w:sz w:val="24"/>
          <w:szCs w:val="24"/>
          <w:lang w:eastAsia="it-IT"/>
          <w14:ligatures w14:val="none"/>
        </w:rPr>
      </w:pPr>
      <w:r w:rsidRPr="00BE2534">
        <w:rPr>
          <w:rFonts w:ascii="Arial" w:eastAsia="Times New Roman" w:hAnsi="Arial" w:cs="Arial"/>
          <w:b/>
          <w:kern w:val="0"/>
          <w:sz w:val="24"/>
          <w:szCs w:val="24"/>
          <w:lang w:eastAsia="it-IT"/>
          <w14:ligatures w14:val="none"/>
        </w:rPr>
        <w:t>Necessarie domande</w:t>
      </w:r>
    </w:p>
    <w:p w14:paraId="18485BC4"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secondo purissima verità cosa significa che il Padre ama il Figlio?</w:t>
      </w:r>
    </w:p>
    <w:p w14:paraId="2AF53264"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anche che il Padre ama me, perché dall’eternità ha decretato che vuole amarmi in Lui, con Lui, con Lui?</w:t>
      </w:r>
    </w:p>
    <w:p w14:paraId="1B9AE50C"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Conosco oggi tutte le falsità e le menzogne e tutte le altre false parole che si dicono sul nostro Dio e Signore?</w:t>
      </w:r>
    </w:p>
    <w:p w14:paraId="2051B21C"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Confesso che se tutto il Padre ha dato ogni cosa nelle mani del Figlio, anche me ha dato nelle sue mani?</w:t>
      </w:r>
    </w:p>
    <w:p w14:paraId="792AB136"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Se confesso questa verità posso tenebre per me qualche parte del mio corpo, qualche parte della mia anima, qualche parte del mio spirito?</w:t>
      </w:r>
    </w:p>
    <w:p w14:paraId="75DD6B09"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Quante bestemmie oggi si odono nel mondo quando si grida l’autonomia dell’uomo da Cristo Gesù e dalla sua Legge di natura o di creazione e dalla sua Legge scritta sulle due tavole e scritta anche nel Vangelo?</w:t>
      </w:r>
    </w:p>
    <w:p w14:paraId="4A603360"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 xml:space="preserve">Mostro alla Chiesa e al mondo che anche ogni mio pensiero appartiene a Cristo Gesù? </w:t>
      </w:r>
    </w:p>
    <w:p w14:paraId="679FD47F"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cosa significa credere in Cristo Gesù o anche per me oggi la fede in Cristo Gesù va eliminata dalla stessa Chiesa?</w:t>
      </w:r>
    </w:p>
    <w:p w14:paraId="79A7F82E"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che credere in Cristo è obbedire alla sua Parola e che la vita eterna è dono, ma è anche frutto che matura sull’albero dell’obbedienza?</w:t>
      </w:r>
    </w:p>
    <w:p w14:paraId="3BE8FA11"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che senza l’albero della mia obbedienza, nessuna vita eterna mi sarà donata?</w:t>
      </w:r>
    </w:p>
    <w:p w14:paraId="73CE33AB"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che l’obbedienza è ad ogni Parola e comando di Gesù?</w:t>
      </w:r>
    </w:p>
    <w:p w14:paraId="48A10AA0" w14:textId="2A5C3D59"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che i</w:t>
      </w:r>
      <w:r w:rsidR="008544BD">
        <w:rPr>
          <w:rFonts w:ascii="Arial" w:eastAsia="Times New Roman" w:hAnsi="Arial" w:cs="Arial"/>
          <w:bCs/>
          <w:kern w:val="0"/>
          <w:sz w:val="24"/>
          <w:szCs w:val="24"/>
          <w:lang w:eastAsia="it-IT"/>
          <w14:ligatures w14:val="none"/>
        </w:rPr>
        <w:t xml:space="preserve"> </w:t>
      </w:r>
      <w:r w:rsidRPr="00BE2534">
        <w:rPr>
          <w:rFonts w:ascii="Arial" w:eastAsia="Times New Roman" w:hAnsi="Arial" w:cs="Arial"/>
          <w:bCs/>
          <w:kern w:val="0"/>
          <w:sz w:val="24"/>
          <w:szCs w:val="24"/>
          <w:lang w:eastAsia="it-IT"/>
          <w14:ligatures w14:val="none"/>
        </w:rPr>
        <w:t>primi che devono obbedire al Vangelo sono proprio gli Apostoli del Signore e che dalla loro obbedienza tutto nasce?</w:t>
      </w:r>
    </w:p>
    <w:p w14:paraId="65217E5B"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che in comunione e in unità di Spirito Santo anch’io sono obbligato all’obbedienza al Vangelo perché altri conoscano il Vangelo e obbediscano ad esso?</w:t>
      </w:r>
    </w:p>
    <w:p w14:paraId="50F947EB"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Aiuto i miei fratelli a cedere nel Vangelo con ogni obbedienza ad ogni sua Parola?</w:t>
      </w:r>
    </w:p>
    <w:p w14:paraId="0648DA91"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che nessuno di noi ha potere contro la verità, perché siamo tutti servi della verità?</w:t>
      </w:r>
    </w:p>
    <w:p w14:paraId="33F59823"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che sopra il Vangelo c’è solo il Vangelo e che nessuna autorità nella Chiesa è sopra il Vangelo, ma tutti servi di esso?</w:t>
      </w:r>
    </w:p>
    <w:p w14:paraId="6FDA37AD"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Mi sento vero servo del Vangelo, mostrando ai miei fratelli di fede e di non fede come si vive da veri servi del Vangelo?</w:t>
      </w:r>
    </w:p>
    <w:p w14:paraId="2196D432"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che Dio non esclude nessuno dalla vita eterna, perché siamo noi con la nostra non fede e non obbedienza che ci escludiamo?</w:t>
      </w:r>
    </w:p>
    <w:p w14:paraId="32574ED1"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So che l’ira di Dio è la non possibilità in Dio di accogliere nella vita eterna chi volontariamente si è privato della vita eterna.</w:t>
      </w:r>
    </w:p>
    <w:p w14:paraId="5A777ACC" w14:textId="77777777" w:rsidR="00BE2534" w:rsidRP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lastRenderedPageBreak/>
        <w:t>So che oggi la vera escatologia biblica è stata sostituita dalla falsa escatologia dell’uomo dalla cui bocca esce ogni oracolo di menzogna e di falsità?</w:t>
      </w:r>
    </w:p>
    <w:p w14:paraId="34AEB9E7" w14:textId="77777777" w:rsidR="00BE2534" w:rsidRDefault="00BE2534" w:rsidP="00BE2534">
      <w:pPr>
        <w:spacing w:after="120" w:line="240" w:lineRule="auto"/>
        <w:jc w:val="both"/>
        <w:rPr>
          <w:rFonts w:ascii="Arial" w:eastAsia="Times New Roman" w:hAnsi="Arial" w:cs="Arial"/>
          <w:bCs/>
          <w:kern w:val="0"/>
          <w:sz w:val="24"/>
          <w:szCs w:val="24"/>
          <w:lang w:eastAsia="it-IT"/>
          <w14:ligatures w14:val="none"/>
        </w:rPr>
      </w:pPr>
      <w:r w:rsidRPr="00BE2534">
        <w:rPr>
          <w:rFonts w:ascii="Arial" w:eastAsia="Times New Roman" w:hAnsi="Arial" w:cs="Arial"/>
          <w:bCs/>
          <w:kern w:val="0"/>
          <w:sz w:val="24"/>
          <w:szCs w:val="24"/>
          <w:lang w:eastAsia="it-IT"/>
          <w14:ligatures w14:val="none"/>
        </w:rPr>
        <w:t>Aiuto i miei fratelli perché credano nella vera escatologia o sono io stesso seminatore nei cuori della falsa escatologia?</w:t>
      </w:r>
    </w:p>
    <w:p w14:paraId="13073B5B" w14:textId="77777777" w:rsidR="006B4DEB" w:rsidRDefault="006B4DEB" w:rsidP="00BE2534">
      <w:pPr>
        <w:spacing w:after="120" w:line="240" w:lineRule="auto"/>
        <w:jc w:val="both"/>
        <w:rPr>
          <w:rFonts w:ascii="Arial" w:eastAsia="Times New Roman" w:hAnsi="Arial" w:cs="Arial"/>
          <w:bCs/>
          <w:kern w:val="0"/>
          <w:sz w:val="24"/>
          <w:szCs w:val="24"/>
          <w:lang w:eastAsia="it-IT"/>
          <w14:ligatures w14:val="none"/>
        </w:rPr>
      </w:pPr>
    </w:p>
    <w:p w14:paraId="687F7B78" w14:textId="77777777" w:rsidR="006B4DEB" w:rsidRPr="006B4DEB" w:rsidRDefault="006B4DEB" w:rsidP="00BA4C84">
      <w:pPr>
        <w:pStyle w:val="Titolo1"/>
      </w:pPr>
      <w:bookmarkStart w:id="122" w:name="_Toc200621518"/>
      <w:bookmarkStart w:id="123" w:name="_Toc203143300"/>
      <w:r w:rsidRPr="006B4DEB">
        <w:t>ANZI, L’ACQUA CHE IO GLI DARÒ DIVENTERÀ IN LUI UNA SORGENTE D’ACQUA CHE ZAMPILLA PER LA VITA ETERNA</w:t>
      </w:r>
      <w:bookmarkEnd w:id="122"/>
      <w:bookmarkEnd w:id="123"/>
    </w:p>
    <w:p w14:paraId="7DB09EE1" w14:textId="318E284D" w:rsidR="006B4DEB" w:rsidRPr="006B4DEB" w:rsidRDefault="006B4DEB" w:rsidP="006B4DEB">
      <w:pPr>
        <w:spacing w:before="120" w:after="120" w:line="240" w:lineRule="auto"/>
        <w:jc w:val="center"/>
        <w:rPr>
          <w:rFonts w:ascii="Times New Roman" w:eastAsia="Times New Roman" w:hAnsi="Times New Roman" w:cs="Times New Roman"/>
          <w:kern w:val="0"/>
          <w:sz w:val="32"/>
          <w:szCs w:val="32"/>
          <w:lang w:eastAsia="it-IT"/>
          <w14:ligatures w14:val="none"/>
        </w:rPr>
      </w:pPr>
      <w:r w:rsidRPr="006B4DEB">
        <w:rPr>
          <w:rFonts w:ascii="Arial" w:hAnsi="Arial" w:cs="Arial"/>
          <w:color w:val="000000"/>
          <w:sz w:val="32"/>
          <w:szCs w:val="32"/>
          <w:shd w:val="clear" w:color="auto" w:fill="FFFFFF"/>
        </w:rPr>
        <w:t>sed aqua, quam dabo ei, fiet in eo fons aquae salientis in vitam aeternam –</w:t>
      </w:r>
      <w:r w:rsidR="008544BD">
        <w:rPr>
          <w:rFonts w:ascii="Arial" w:hAnsi="Arial" w:cs="Arial"/>
          <w:color w:val="000000"/>
          <w:sz w:val="32"/>
          <w:szCs w:val="32"/>
          <w:shd w:val="clear" w:color="auto" w:fill="FFFFFF"/>
        </w:rPr>
        <w:t xml:space="preserve"> </w:t>
      </w:r>
      <w:r w:rsidRPr="006B4DEB">
        <w:rPr>
          <w:rFonts w:ascii="Times New Roman" w:hAnsi="Times New Roman" w:cs="Times New Roman"/>
          <w:color w:val="111111"/>
          <w:sz w:val="32"/>
          <w:szCs w:val="32"/>
        </w:rPr>
        <w:t>ἀ</w:t>
      </w:r>
      <w:r w:rsidRPr="006B4DEB">
        <w:rPr>
          <w:rFonts w:ascii="Cambria" w:hAnsi="Cambria" w:cs="Cambria"/>
          <w:color w:val="111111"/>
          <w:sz w:val="32"/>
          <w:szCs w:val="32"/>
        </w:rPr>
        <w:t>λλ</w:t>
      </w:r>
      <w:r w:rsidRPr="006B4DEB">
        <w:rPr>
          <w:rFonts w:ascii="Times New Roman" w:hAnsi="Times New Roman" w:cs="Times New Roman"/>
          <w:color w:val="111111"/>
          <w:sz w:val="32"/>
          <w:szCs w:val="32"/>
        </w:rPr>
        <w:t>ὰ</w:t>
      </w:r>
      <w:r w:rsidRPr="006B4DEB">
        <w:rPr>
          <w:rFonts w:ascii="PT Serif" w:hAnsi="PT Serif"/>
          <w:color w:val="111111"/>
          <w:sz w:val="32"/>
          <w:szCs w:val="32"/>
        </w:rPr>
        <w:t xml:space="preserve"> </w:t>
      </w:r>
      <w:r w:rsidRPr="006B4DEB">
        <w:rPr>
          <w:rFonts w:ascii="Cambria" w:hAnsi="Cambria" w:cs="Cambria"/>
          <w:color w:val="111111"/>
          <w:sz w:val="32"/>
          <w:szCs w:val="32"/>
        </w:rPr>
        <w:t>τ</w:t>
      </w:r>
      <w:r w:rsidRPr="006B4DEB">
        <w:rPr>
          <w:rFonts w:ascii="Times New Roman" w:hAnsi="Times New Roman" w:cs="Times New Roman"/>
          <w:color w:val="111111"/>
          <w:sz w:val="32"/>
          <w:szCs w:val="32"/>
        </w:rPr>
        <w:t>ὸ</w:t>
      </w:r>
      <w:r w:rsidRPr="006B4DEB">
        <w:rPr>
          <w:rFonts w:ascii="PT Serif" w:hAnsi="PT Serif"/>
          <w:color w:val="111111"/>
          <w:sz w:val="32"/>
          <w:szCs w:val="32"/>
        </w:rPr>
        <w:t xml:space="preserve"> </w:t>
      </w:r>
      <w:r w:rsidRPr="006B4DEB">
        <w:rPr>
          <w:rFonts w:ascii="Times New Roman" w:hAnsi="Times New Roman" w:cs="Times New Roman"/>
          <w:color w:val="111111"/>
          <w:sz w:val="32"/>
          <w:szCs w:val="32"/>
        </w:rPr>
        <w:t>ὕ</w:t>
      </w:r>
      <w:r w:rsidRPr="006B4DEB">
        <w:rPr>
          <w:rFonts w:ascii="Cambria" w:hAnsi="Cambria" w:cs="Cambria"/>
          <w:color w:val="111111"/>
          <w:sz w:val="32"/>
          <w:szCs w:val="32"/>
        </w:rPr>
        <w:t>δωρ</w:t>
      </w:r>
      <w:r w:rsidRPr="006B4DEB">
        <w:rPr>
          <w:rFonts w:ascii="PT Serif" w:hAnsi="PT Serif"/>
          <w:color w:val="111111"/>
          <w:sz w:val="32"/>
          <w:szCs w:val="32"/>
        </w:rPr>
        <w:t xml:space="preserve"> </w:t>
      </w:r>
      <w:r w:rsidRPr="006B4DEB">
        <w:rPr>
          <w:rFonts w:ascii="Times New Roman" w:hAnsi="Times New Roman" w:cs="Times New Roman"/>
          <w:color w:val="111111"/>
          <w:sz w:val="32"/>
          <w:szCs w:val="32"/>
        </w:rPr>
        <w:t>ὃ</w:t>
      </w:r>
      <w:r w:rsidRPr="006B4DEB">
        <w:rPr>
          <w:rFonts w:ascii="PT Serif" w:hAnsi="PT Serif"/>
          <w:color w:val="111111"/>
          <w:sz w:val="32"/>
          <w:szCs w:val="32"/>
        </w:rPr>
        <w:t xml:space="preserve"> </w:t>
      </w:r>
      <w:r w:rsidRPr="006B4DEB">
        <w:rPr>
          <w:rFonts w:ascii="Cambria" w:hAnsi="Cambria" w:cs="Cambria"/>
          <w:color w:val="111111"/>
          <w:sz w:val="32"/>
          <w:szCs w:val="32"/>
        </w:rPr>
        <w:t>δώσω</w:t>
      </w:r>
      <w:r w:rsidRPr="006B4DEB">
        <w:rPr>
          <w:rFonts w:ascii="PT Serif" w:hAnsi="PT Serif"/>
          <w:color w:val="111111"/>
          <w:sz w:val="32"/>
          <w:szCs w:val="32"/>
        </w:rPr>
        <w:t xml:space="preserve"> </w:t>
      </w:r>
      <w:r w:rsidRPr="006B4DEB">
        <w:rPr>
          <w:rFonts w:ascii="Cambria" w:hAnsi="Cambria" w:cs="Cambria"/>
          <w:color w:val="111111"/>
          <w:sz w:val="32"/>
          <w:szCs w:val="32"/>
        </w:rPr>
        <w:t>α</w:t>
      </w:r>
      <w:r w:rsidRPr="006B4DEB">
        <w:rPr>
          <w:rFonts w:ascii="Times New Roman" w:hAnsi="Times New Roman" w:cs="Times New Roman"/>
          <w:color w:val="111111"/>
          <w:sz w:val="32"/>
          <w:szCs w:val="32"/>
        </w:rPr>
        <w:t>ὐ</w:t>
      </w:r>
      <w:r w:rsidRPr="006B4DEB">
        <w:rPr>
          <w:rFonts w:ascii="Cambria" w:hAnsi="Cambria" w:cs="Cambria"/>
          <w:color w:val="111111"/>
          <w:sz w:val="32"/>
          <w:szCs w:val="32"/>
        </w:rPr>
        <w:t>τ</w:t>
      </w:r>
      <w:r w:rsidRPr="006B4DEB">
        <w:rPr>
          <w:rFonts w:ascii="Times New Roman" w:hAnsi="Times New Roman" w:cs="Times New Roman"/>
          <w:color w:val="111111"/>
          <w:sz w:val="32"/>
          <w:szCs w:val="32"/>
        </w:rPr>
        <w:t>ῷ</w:t>
      </w:r>
      <w:r w:rsidRPr="006B4DEB">
        <w:rPr>
          <w:rFonts w:ascii="PT Serif" w:hAnsi="PT Serif"/>
          <w:color w:val="111111"/>
          <w:sz w:val="32"/>
          <w:szCs w:val="32"/>
        </w:rPr>
        <w:t xml:space="preserve"> </w:t>
      </w:r>
      <w:r w:rsidRPr="006B4DEB">
        <w:rPr>
          <w:rFonts w:ascii="Cambria" w:hAnsi="Cambria" w:cs="Cambria"/>
          <w:color w:val="111111"/>
          <w:sz w:val="32"/>
          <w:szCs w:val="32"/>
        </w:rPr>
        <w:t>γενήσεται</w:t>
      </w:r>
      <w:r w:rsidRPr="006B4DEB">
        <w:rPr>
          <w:rFonts w:ascii="PT Serif" w:hAnsi="PT Serif"/>
          <w:color w:val="111111"/>
          <w:sz w:val="32"/>
          <w:szCs w:val="32"/>
        </w:rPr>
        <w:t xml:space="preserve"> </w:t>
      </w:r>
      <w:r w:rsidRPr="006B4DEB">
        <w:rPr>
          <w:rFonts w:ascii="Times New Roman" w:hAnsi="Times New Roman" w:cs="Times New Roman"/>
          <w:color w:val="111111"/>
          <w:sz w:val="32"/>
          <w:szCs w:val="32"/>
        </w:rPr>
        <w:t>ἐ</w:t>
      </w:r>
      <w:r w:rsidRPr="006B4DEB">
        <w:rPr>
          <w:rFonts w:ascii="Cambria" w:hAnsi="Cambria" w:cs="Cambria"/>
          <w:color w:val="111111"/>
          <w:sz w:val="32"/>
          <w:szCs w:val="32"/>
        </w:rPr>
        <w:t>ν</w:t>
      </w:r>
      <w:r w:rsidRPr="006B4DEB">
        <w:rPr>
          <w:rFonts w:ascii="PT Serif" w:hAnsi="PT Serif"/>
          <w:color w:val="111111"/>
          <w:sz w:val="32"/>
          <w:szCs w:val="32"/>
        </w:rPr>
        <w:t xml:space="preserve"> </w:t>
      </w:r>
      <w:r w:rsidRPr="006B4DEB">
        <w:rPr>
          <w:rFonts w:ascii="Cambria" w:hAnsi="Cambria" w:cs="Cambria"/>
          <w:color w:val="111111"/>
          <w:sz w:val="32"/>
          <w:szCs w:val="32"/>
        </w:rPr>
        <w:t>α</w:t>
      </w:r>
      <w:r w:rsidRPr="006B4DEB">
        <w:rPr>
          <w:rFonts w:ascii="Times New Roman" w:hAnsi="Times New Roman" w:cs="Times New Roman"/>
          <w:color w:val="111111"/>
          <w:sz w:val="32"/>
          <w:szCs w:val="32"/>
        </w:rPr>
        <w:t>ὐ</w:t>
      </w:r>
      <w:r w:rsidRPr="006B4DEB">
        <w:rPr>
          <w:rFonts w:ascii="Cambria" w:hAnsi="Cambria" w:cs="Cambria"/>
          <w:color w:val="111111"/>
          <w:sz w:val="32"/>
          <w:szCs w:val="32"/>
        </w:rPr>
        <w:t>τ</w:t>
      </w:r>
      <w:r w:rsidRPr="006B4DEB">
        <w:rPr>
          <w:rFonts w:ascii="Times New Roman" w:hAnsi="Times New Roman" w:cs="Times New Roman"/>
          <w:color w:val="111111"/>
          <w:sz w:val="32"/>
          <w:szCs w:val="32"/>
        </w:rPr>
        <w:t>ῷ</w:t>
      </w:r>
      <w:r w:rsidRPr="006B4DEB">
        <w:rPr>
          <w:rFonts w:ascii="PT Serif" w:hAnsi="PT Serif"/>
          <w:color w:val="111111"/>
          <w:sz w:val="32"/>
          <w:szCs w:val="32"/>
        </w:rPr>
        <w:t xml:space="preserve"> π</w:t>
      </w:r>
      <w:r w:rsidRPr="006B4DEB">
        <w:rPr>
          <w:rFonts w:ascii="Cambria" w:hAnsi="Cambria" w:cs="Cambria"/>
          <w:color w:val="111111"/>
          <w:sz w:val="32"/>
          <w:szCs w:val="32"/>
        </w:rPr>
        <w:t>ηγ</w:t>
      </w:r>
      <w:r w:rsidRPr="006B4DEB">
        <w:rPr>
          <w:rFonts w:ascii="Times New Roman" w:hAnsi="Times New Roman" w:cs="Times New Roman"/>
          <w:color w:val="111111"/>
          <w:sz w:val="32"/>
          <w:szCs w:val="32"/>
        </w:rPr>
        <w:t>ὴ</w:t>
      </w:r>
      <w:r w:rsidRPr="006B4DEB">
        <w:rPr>
          <w:rFonts w:ascii="PT Serif" w:hAnsi="PT Serif"/>
          <w:color w:val="111111"/>
          <w:sz w:val="32"/>
          <w:szCs w:val="32"/>
        </w:rPr>
        <w:t xml:space="preserve"> </w:t>
      </w:r>
      <w:r w:rsidRPr="006B4DEB">
        <w:rPr>
          <w:rFonts w:ascii="Times New Roman" w:hAnsi="Times New Roman" w:cs="Times New Roman"/>
          <w:color w:val="111111"/>
          <w:sz w:val="32"/>
          <w:szCs w:val="32"/>
        </w:rPr>
        <w:t>ὕ</w:t>
      </w:r>
      <w:r w:rsidRPr="006B4DEB">
        <w:rPr>
          <w:rFonts w:ascii="Cambria" w:hAnsi="Cambria" w:cs="Cambria"/>
          <w:color w:val="111111"/>
          <w:sz w:val="32"/>
          <w:szCs w:val="32"/>
        </w:rPr>
        <w:t>δατος</w:t>
      </w:r>
      <w:r w:rsidRPr="006B4DEB">
        <w:rPr>
          <w:rFonts w:ascii="PT Serif" w:hAnsi="PT Serif"/>
          <w:color w:val="111111"/>
          <w:sz w:val="32"/>
          <w:szCs w:val="32"/>
        </w:rPr>
        <w:t xml:space="preserve"> </w:t>
      </w:r>
      <w:r w:rsidRPr="006B4DEB">
        <w:rPr>
          <w:rFonts w:ascii="Times New Roman" w:hAnsi="Times New Roman" w:cs="Times New Roman"/>
          <w:color w:val="111111"/>
          <w:sz w:val="32"/>
          <w:szCs w:val="32"/>
        </w:rPr>
        <w:t>ἁ</w:t>
      </w:r>
      <w:r w:rsidRPr="006B4DEB">
        <w:rPr>
          <w:rFonts w:ascii="Cambria" w:hAnsi="Cambria" w:cs="Cambria"/>
          <w:color w:val="111111"/>
          <w:sz w:val="32"/>
          <w:szCs w:val="32"/>
        </w:rPr>
        <w:t>λλο</w:t>
      </w:r>
      <w:r w:rsidRPr="006B4DEB">
        <w:rPr>
          <w:rFonts w:ascii="PT Serif" w:hAnsi="PT Serif" w:cs="PT Serif"/>
          <w:color w:val="111111"/>
          <w:sz w:val="32"/>
          <w:szCs w:val="32"/>
        </w:rPr>
        <w:t>μ</w:t>
      </w:r>
      <w:r w:rsidRPr="006B4DEB">
        <w:rPr>
          <w:rFonts w:ascii="Cambria" w:hAnsi="Cambria" w:cs="Cambria"/>
          <w:color w:val="111111"/>
          <w:sz w:val="32"/>
          <w:szCs w:val="32"/>
        </w:rPr>
        <w:t>ένου</w:t>
      </w:r>
      <w:r w:rsidRPr="006B4DEB">
        <w:rPr>
          <w:rFonts w:ascii="PT Serif" w:hAnsi="PT Serif"/>
          <w:color w:val="111111"/>
          <w:sz w:val="32"/>
          <w:szCs w:val="32"/>
        </w:rPr>
        <w:t xml:space="preserve"> </w:t>
      </w:r>
      <w:r w:rsidRPr="006B4DEB">
        <w:rPr>
          <w:rFonts w:ascii="Cambria" w:hAnsi="Cambria" w:cs="Cambria"/>
          <w:color w:val="111111"/>
          <w:sz w:val="32"/>
          <w:szCs w:val="32"/>
        </w:rPr>
        <w:t>ε</w:t>
      </w:r>
      <w:r w:rsidRPr="006B4DEB">
        <w:rPr>
          <w:rFonts w:ascii="Times New Roman" w:hAnsi="Times New Roman" w:cs="Times New Roman"/>
          <w:color w:val="111111"/>
          <w:sz w:val="32"/>
          <w:szCs w:val="32"/>
        </w:rPr>
        <w:t>ἰ</w:t>
      </w:r>
      <w:r w:rsidRPr="006B4DEB">
        <w:rPr>
          <w:rFonts w:ascii="Cambria" w:hAnsi="Cambria" w:cs="Cambria"/>
          <w:color w:val="111111"/>
          <w:sz w:val="32"/>
          <w:szCs w:val="32"/>
        </w:rPr>
        <w:t>ς</w:t>
      </w:r>
      <w:r w:rsidRPr="006B4DEB">
        <w:rPr>
          <w:rFonts w:ascii="PT Serif" w:hAnsi="PT Serif"/>
          <w:color w:val="111111"/>
          <w:sz w:val="32"/>
          <w:szCs w:val="32"/>
        </w:rPr>
        <w:t xml:space="preserve"> </w:t>
      </w:r>
      <w:r w:rsidRPr="006B4DEB">
        <w:rPr>
          <w:rFonts w:ascii="Cambria" w:hAnsi="Cambria" w:cs="Cambria"/>
          <w:color w:val="111111"/>
          <w:sz w:val="32"/>
          <w:szCs w:val="32"/>
        </w:rPr>
        <w:t>ζω</w:t>
      </w:r>
      <w:r w:rsidRPr="006B4DEB">
        <w:rPr>
          <w:rFonts w:ascii="Times New Roman" w:hAnsi="Times New Roman" w:cs="Times New Roman"/>
          <w:color w:val="111111"/>
          <w:sz w:val="32"/>
          <w:szCs w:val="32"/>
        </w:rPr>
        <w:t>ὴ</w:t>
      </w:r>
      <w:r w:rsidRPr="006B4DEB">
        <w:rPr>
          <w:rFonts w:ascii="Cambria" w:hAnsi="Cambria" w:cs="Cambria"/>
          <w:color w:val="111111"/>
          <w:sz w:val="32"/>
          <w:szCs w:val="32"/>
        </w:rPr>
        <w:t>ν</w:t>
      </w:r>
      <w:r w:rsidRPr="006B4DEB">
        <w:rPr>
          <w:rFonts w:ascii="PT Serif" w:hAnsi="PT Serif"/>
          <w:color w:val="111111"/>
          <w:sz w:val="32"/>
          <w:szCs w:val="32"/>
        </w:rPr>
        <w:t xml:space="preserve"> </w:t>
      </w:r>
      <w:r w:rsidRPr="006B4DEB">
        <w:rPr>
          <w:rFonts w:ascii="Cambria" w:hAnsi="Cambria" w:cs="Cambria"/>
          <w:color w:val="111111"/>
          <w:sz w:val="32"/>
          <w:szCs w:val="32"/>
        </w:rPr>
        <w:t>α</w:t>
      </w:r>
      <w:r w:rsidRPr="006B4DEB">
        <w:rPr>
          <w:rFonts w:ascii="Times New Roman" w:hAnsi="Times New Roman" w:cs="Times New Roman"/>
          <w:color w:val="111111"/>
          <w:sz w:val="32"/>
          <w:szCs w:val="32"/>
        </w:rPr>
        <w:t>ἰ</w:t>
      </w:r>
      <w:r w:rsidRPr="006B4DEB">
        <w:rPr>
          <w:rFonts w:ascii="Cambria" w:hAnsi="Cambria" w:cs="Cambria"/>
          <w:color w:val="111111"/>
          <w:sz w:val="32"/>
          <w:szCs w:val="32"/>
        </w:rPr>
        <w:t>ώνιον</w:t>
      </w:r>
      <w:r w:rsidRPr="006B4DEB">
        <w:rPr>
          <w:rFonts w:ascii="PT Serif" w:hAnsi="PT Serif"/>
          <w:color w:val="111111"/>
          <w:sz w:val="32"/>
          <w:szCs w:val="32"/>
        </w:rPr>
        <w:t>.</w:t>
      </w:r>
    </w:p>
    <w:p w14:paraId="7BCC1A57" w14:textId="77777777" w:rsidR="006B4DEB" w:rsidRPr="006B4DEB" w:rsidRDefault="006B4DEB" w:rsidP="006B4DEB">
      <w:pPr>
        <w:spacing w:before="120" w:after="120" w:line="240" w:lineRule="auto"/>
        <w:jc w:val="both"/>
        <w:rPr>
          <w:rFonts w:ascii="Times New Roman" w:eastAsia="Times New Roman" w:hAnsi="Times New Roman" w:cs="Times New Roman"/>
          <w:kern w:val="0"/>
          <w:sz w:val="24"/>
          <w:szCs w:val="24"/>
          <w:lang w:eastAsia="it-IT"/>
          <w14:ligatures w14:val="none"/>
        </w:rPr>
      </w:pPr>
    </w:p>
    <w:p w14:paraId="601B7E81"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bookmarkStart w:id="124" w:name="_Hlk198310829"/>
      <w:r w:rsidRPr="006B4DEB">
        <w:rPr>
          <w:rFonts w:ascii="Arial" w:eastAsia="Times New Roman" w:hAnsi="Arial" w:cs="Arial"/>
          <w:kern w:val="0"/>
          <w:sz w:val="24"/>
          <w:szCs w:val="24"/>
          <w:lang w:eastAsia="it-IT"/>
          <w14:ligatures w14:val="none"/>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4,1-15).</w:t>
      </w:r>
    </w:p>
    <w:p w14:paraId="19D1014B" w14:textId="00AACE15" w:rsidR="006B4DEB" w:rsidRPr="006B4DEB" w:rsidRDefault="006B4DEB" w:rsidP="006B4DEB">
      <w:pPr>
        <w:spacing w:before="120" w:after="120" w:line="240" w:lineRule="auto"/>
        <w:jc w:val="both"/>
        <w:rPr>
          <w:rFonts w:ascii="Arial" w:hAnsi="Arial" w:cs="Arial"/>
          <w:color w:val="000000"/>
          <w:sz w:val="24"/>
          <w:szCs w:val="24"/>
          <w:shd w:val="clear" w:color="auto" w:fill="FFFFFF"/>
        </w:rPr>
      </w:pPr>
      <w:r w:rsidRPr="006B4DEB">
        <w:rPr>
          <w:rFonts w:ascii="Arial" w:hAnsi="Arial" w:cs="Arial"/>
          <w:color w:val="000000"/>
          <w:sz w:val="24"/>
          <w:szCs w:val="24"/>
          <w:shd w:val="clear" w:color="auto" w:fill="FFFFFF"/>
        </w:rPr>
        <w:t>Ut ergo cognovit Iesus quia audierunt pharisaei quia Iesus plures discipulos facit et baptizat quam Ioannes — quamquam Iesus ipse non baptizaret sed discipuli eius</w:t>
      </w:r>
      <w:r w:rsidR="008544BD">
        <w:rPr>
          <w:rFonts w:ascii="Arial" w:hAnsi="Arial" w:cs="Arial"/>
          <w:color w:val="000000"/>
          <w:sz w:val="24"/>
          <w:szCs w:val="24"/>
          <w:shd w:val="clear" w:color="auto" w:fill="FFFFFF"/>
        </w:rPr>
        <w:t xml:space="preserve"> </w:t>
      </w:r>
      <w:r w:rsidRPr="006B4DEB">
        <w:rPr>
          <w:rFonts w:ascii="Arial" w:hAnsi="Arial" w:cs="Arial"/>
          <w:color w:val="000000"/>
          <w:sz w:val="24"/>
          <w:szCs w:val="24"/>
          <w:shd w:val="clear" w:color="auto" w:fill="FFFFFF"/>
        </w:rPr>
        <w:t>—</w:t>
      </w:r>
      <w:r w:rsidR="008544BD">
        <w:rPr>
          <w:rFonts w:ascii="Arial" w:hAnsi="Arial" w:cs="Arial"/>
          <w:color w:val="000000"/>
          <w:sz w:val="24"/>
          <w:szCs w:val="24"/>
          <w:shd w:val="clear" w:color="auto" w:fill="FFFFFF"/>
        </w:rPr>
        <w:t xml:space="preserve"> </w:t>
      </w:r>
      <w:r w:rsidRPr="006B4DEB">
        <w:rPr>
          <w:rFonts w:ascii="Arial" w:hAnsi="Arial" w:cs="Arial"/>
          <w:color w:val="000000"/>
          <w:sz w:val="24"/>
          <w:szCs w:val="24"/>
          <w:shd w:val="clear" w:color="auto" w:fill="FFFFFF"/>
        </w:rPr>
        <w:t>reliquit Iudaeam et abiit iterum in Galilaeam. Oportebat autem eum transire per Samariam. Venit ergo in civitatem Samariae, quae dicitur Sichar, iuxta praedium, quod dedit Iacob Ioseph filio suo;</w:t>
      </w:r>
      <w:r w:rsidR="008544BD">
        <w:rPr>
          <w:rFonts w:ascii="Arial" w:hAnsi="Arial" w:cs="Arial"/>
          <w:color w:val="000000"/>
          <w:sz w:val="24"/>
          <w:szCs w:val="24"/>
          <w:shd w:val="clear" w:color="auto" w:fill="FFFFFF"/>
        </w:rPr>
        <w:t xml:space="preserve"> </w:t>
      </w:r>
      <w:r w:rsidRPr="006B4DEB">
        <w:rPr>
          <w:rFonts w:ascii="Arial" w:hAnsi="Arial" w:cs="Arial"/>
          <w:color w:val="000000"/>
          <w:sz w:val="24"/>
          <w:szCs w:val="24"/>
          <w:shd w:val="clear" w:color="auto" w:fill="FFFFFF"/>
        </w:rPr>
        <w:t xml:space="preserve">erat autem ibi fons Iacob. </w:t>
      </w:r>
      <w:r w:rsidRPr="008737BD">
        <w:rPr>
          <w:rFonts w:ascii="Arial" w:hAnsi="Arial" w:cs="Arial"/>
          <w:color w:val="000000"/>
          <w:sz w:val="24"/>
          <w:szCs w:val="24"/>
          <w:shd w:val="clear" w:color="auto" w:fill="FFFFFF"/>
          <w:lang w:val="pt-BR"/>
        </w:rPr>
        <w:t xml:space="preserve">Iesus ergo fatigatus ex itinere sedebat sic super fontem; hora erat quasi sexta. Venit mulier de Samaria haurire aquam. Dicit ei Iesus: “ Da mihi bibere ”; discipuli enim eius abierant in civitatem, ut cibos emerent. Dicit ergo ei mulier illa Samaritana: “ Quomodo tu, Iudaeus cum sis, bibere a me poscis, quae sum mulier Samaritana? ”. Non enim coutuntur Iudaei Samaritanis. </w:t>
      </w:r>
      <w:r w:rsidRPr="006B4DEB">
        <w:rPr>
          <w:rFonts w:ascii="Arial" w:hAnsi="Arial" w:cs="Arial"/>
          <w:color w:val="000000"/>
          <w:sz w:val="24"/>
          <w:szCs w:val="24"/>
          <w:shd w:val="clear" w:color="auto" w:fill="FFFFFF"/>
          <w:lang w:val="fr-FR"/>
        </w:rPr>
        <w:t xml:space="preserve">Respondit Iesus et dixit ei: “ Si scires donum Dei, et quis est, qui dicit tibi: “Da mihi bibere”, tu forsitan petisses ab eo, et dedisset tibi aquam vivam ”. Dicit ei mulier: “ Domine, neque in quo haurias habes, et puteus altus est; unde ergo habes aquam vivam? Numquid tu maior es patre nostro Iacob, </w:t>
      </w:r>
      <w:r w:rsidRPr="006B4DEB">
        <w:rPr>
          <w:rFonts w:ascii="Arial" w:hAnsi="Arial" w:cs="Arial"/>
          <w:color w:val="000000"/>
          <w:sz w:val="24"/>
          <w:szCs w:val="24"/>
          <w:shd w:val="clear" w:color="auto" w:fill="FFFFFF"/>
          <w:lang w:val="fr-FR"/>
        </w:rPr>
        <w:lastRenderedPageBreak/>
        <w:t xml:space="preserve">qui dedit nobis puteum, et ipse ex eo bibit et filii eius et pecora eius? ”. Respondit Iesus et dixit ei: “ Omnis, qui bibit ex aqua hac, sitiet iterum; qui autem biberit ex aqua, quam ego dabo ei, non sitiet in aeternum; </w:t>
      </w:r>
      <w:bookmarkStart w:id="125" w:name="_Hlk198311125"/>
      <w:r w:rsidRPr="006B4DEB">
        <w:rPr>
          <w:rFonts w:ascii="Arial" w:hAnsi="Arial" w:cs="Arial"/>
          <w:color w:val="000000"/>
          <w:sz w:val="24"/>
          <w:szCs w:val="24"/>
          <w:shd w:val="clear" w:color="auto" w:fill="FFFFFF"/>
          <w:lang w:val="fr-FR"/>
        </w:rPr>
        <w:t xml:space="preserve">sed aqua, quam dabo ei, fiet in eo fons aquae salientis in vitam aeternam </w:t>
      </w:r>
      <w:bookmarkEnd w:id="125"/>
      <w:r w:rsidRPr="006B4DEB">
        <w:rPr>
          <w:rFonts w:ascii="Arial" w:hAnsi="Arial" w:cs="Arial"/>
          <w:color w:val="000000"/>
          <w:sz w:val="24"/>
          <w:szCs w:val="24"/>
          <w:shd w:val="clear" w:color="auto" w:fill="FFFFFF"/>
          <w:lang w:val="fr-FR"/>
        </w:rPr>
        <w:t>”.</w:t>
      </w:r>
      <w:r w:rsidR="008544BD">
        <w:rPr>
          <w:rFonts w:ascii="Arial" w:hAnsi="Arial" w:cs="Arial"/>
          <w:color w:val="000000"/>
          <w:sz w:val="24"/>
          <w:szCs w:val="24"/>
          <w:shd w:val="clear" w:color="auto" w:fill="FFFFFF"/>
          <w:lang w:val="fr-FR"/>
        </w:rPr>
        <w:t xml:space="preserve"> </w:t>
      </w:r>
      <w:r w:rsidRPr="006B4DEB">
        <w:rPr>
          <w:rFonts w:ascii="Arial" w:hAnsi="Arial" w:cs="Arial"/>
          <w:color w:val="000000"/>
          <w:sz w:val="24"/>
          <w:szCs w:val="24"/>
          <w:shd w:val="clear" w:color="auto" w:fill="FFFFFF"/>
        </w:rPr>
        <w:t xml:space="preserve">Dicit ad eum mulier: “ Domine, da mihi hanc aquam, ut non sitiam neque veniam huc haurire ” (Gv 4, 115). </w:t>
      </w:r>
    </w:p>
    <w:p w14:paraId="022B5957" w14:textId="1C0C728E" w:rsidR="006B4DEB" w:rsidRPr="006B4DEB" w:rsidRDefault="006B4DEB" w:rsidP="006B4DEB">
      <w:pPr>
        <w:spacing w:before="120" w:after="120" w:line="240" w:lineRule="auto"/>
        <w:jc w:val="both"/>
        <w:rPr>
          <w:rFonts w:ascii="PT Serif" w:hAnsi="PT Serif"/>
          <w:color w:val="111111"/>
          <w:sz w:val="26"/>
          <w:szCs w:val="26"/>
        </w:rPr>
      </w:pPr>
      <w:r w:rsidRPr="006B4DEB">
        <w:rPr>
          <w:rFonts w:ascii="Times New Roman" w:hAnsi="Times New Roman" w:cs="Times New Roman"/>
          <w:color w:val="111111"/>
          <w:sz w:val="26"/>
          <w:szCs w:val="26"/>
        </w:rPr>
        <w:t>Ὡ</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ὖ</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ἔ</w:t>
      </w:r>
      <w:r w:rsidRPr="006B4DEB">
        <w:rPr>
          <w:rFonts w:ascii="Cambria" w:hAnsi="Cambria" w:cs="Cambria"/>
          <w:color w:val="111111"/>
          <w:sz w:val="26"/>
          <w:szCs w:val="26"/>
        </w:rPr>
        <w:t>γνω</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ὁ</w:t>
      </w:r>
      <w:r w:rsidRPr="006B4DEB">
        <w:rPr>
          <w:rFonts w:ascii="PT Serif" w:hAnsi="PT Serif"/>
          <w:color w:val="111111"/>
          <w:sz w:val="26"/>
          <w:szCs w:val="26"/>
        </w:rPr>
        <w:t xml:space="preserve"> </w:t>
      </w:r>
      <w:r w:rsidRPr="006B4DEB">
        <w:rPr>
          <w:rFonts w:ascii="Segoe UI Symbol" w:hAnsi="Segoe UI Symbol" w:cs="Segoe UI Symbol"/>
          <w:color w:val="111111"/>
          <w:sz w:val="26"/>
          <w:szCs w:val="26"/>
        </w:rPr>
        <w:t>⸀</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ησο</w:t>
      </w:r>
      <w:r w:rsidRPr="006B4DEB">
        <w:rPr>
          <w:rFonts w:ascii="Times New Roman" w:hAnsi="Times New Roman" w:cs="Times New Roman"/>
          <w:color w:val="111111"/>
          <w:sz w:val="26"/>
          <w:szCs w:val="26"/>
        </w:rPr>
        <w:t>ῦ</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ὅ</w:t>
      </w:r>
      <w:r w:rsidRPr="006B4DEB">
        <w:rPr>
          <w:rFonts w:ascii="Cambria" w:hAnsi="Cambria" w:cs="Cambria"/>
          <w:color w:val="111111"/>
          <w:sz w:val="26"/>
          <w:szCs w:val="26"/>
        </w:rPr>
        <w:t>τι</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ἤ</w:t>
      </w:r>
      <w:r w:rsidRPr="006B4DEB">
        <w:rPr>
          <w:rFonts w:ascii="Cambria" w:hAnsi="Cambria" w:cs="Cambria"/>
          <w:color w:val="111111"/>
          <w:sz w:val="26"/>
          <w:szCs w:val="26"/>
        </w:rPr>
        <w:t>κουσαν</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ἱ</w:t>
      </w:r>
      <w:r w:rsidRPr="006B4DEB">
        <w:rPr>
          <w:rFonts w:ascii="PT Serif" w:hAnsi="PT Serif"/>
          <w:color w:val="111111"/>
          <w:sz w:val="26"/>
          <w:szCs w:val="26"/>
        </w:rPr>
        <w:t xml:space="preserve"> </w:t>
      </w:r>
      <w:r w:rsidRPr="006B4DEB">
        <w:rPr>
          <w:rFonts w:ascii="Cambria" w:hAnsi="Cambria" w:cs="Cambria"/>
          <w:color w:val="111111"/>
          <w:sz w:val="26"/>
          <w:szCs w:val="26"/>
        </w:rPr>
        <w:t>Φαρισα</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οι</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ὅ</w:t>
      </w:r>
      <w:r w:rsidRPr="006B4DEB">
        <w:rPr>
          <w:rFonts w:ascii="Cambria" w:hAnsi="Cambria" w:cs="Cambria"/>
          <w:color w:val="111111"/>
          <w:sz w:val="26"/>
          <w:szCs w:val="26"/>
        </w:rPr>
        <w:t>τι</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ησο</w:t>
      </w:r>
      <w:r w:rsidRPr="006B4DEB">
        <w:rPr>
          <w:rFonts w:ascii="Times New Roman" w:hAnsi="Times New Roman" w:cs="Times New Roman"/>
          <w:color w:val="111111"/>
          <w:sz w:val="26"/>
          <w:szCs w:val="26"/>
        </w:rPr>
        <w:t>ῦ</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λείονας</w:t>
      </w:r>
      <w:r w:rsidRPr="006B4DEB">
        <w:rPr>
          <w:rFonts w:ascii="PT Serif" w:hAnsi="PT Serif"/>
          <w:color w:val="111111"/>
          <w:sz w:val="26"/>
          <w:szCs w:val="26"/>
        </w:rPr>
        <w:t xml:space="preserve"> </w:t>
      </w:r>
      <w:r w:rsidRPr="006B4DEB">
        <w:rPr>
          <w:rFonts w:ascii="PT Serif" w:hAnsi="PT Serif" w:cs="PT Serif"/>
          <w:color w:val="111111"/>
          <w:sz w:val="26"/>
          <w:szCs w:val="26"/>
        </w:rPr>
        <w:t>μ</w:t>
      </w:r>
      <w:r w:rsidRPr="006B4DEB">
        <w:rPr>
          <w:rFonts w:ascii="Cambria" w:hAnsi="Cambria" w:cs="Cambria"/>
          <w:color w:val="111111"/>
          <w:sz w:val="26"/>
          <w:szCs w:val="26"/>
        </w:rPr>
        <w:t>αθητ</w:t>
      </w:r>
      <w:r w:rsidRPr="006B4DEB">
        <w:rPr>
          <w:rFonts w:ascii="Times New Roman" w:hAnsi="Times New Roman" w:cs="Times New Roman"/>
          <w:color w:val="111111"/>
          <w:sz w:val="26"/>
          <w:szCs w:val="26"/>
        </w:rPr>
        <w:t>ὰ</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οιε</w:t>
      </w:r>
      <w:r w:rsidRPr="006B4DEB">
        <w:rPr>
          <w:rFonts w:ascii="Times New Roman" w:hAnsi="Times New Roman" w:cs="Times New Roman"/>
          <w:color w:val="111111"/>
          <w:sz w:val="26"/>
          <w:szCs w:val="26"/>
        </w:rPr>
        <w:t>ῖ</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βα</w:t>
      </w:r>
      <w:r w:rsidRPr="006B4DEB">
        <w:rPr>
          <w:rFonts w:ascii="PT Serif" w:hAnsi="PT Serif" w:cs="PT Serif"/>
          <w:color w:val="111111"/>
          <w:sz w:val="26"/>
          <w:szCs w:val="26"/>
        </w:rPr>
        <w:t>π</w:t>
      </w:r>
      <w:r w:rsidRPr="006B4DEB">
        <w:rPr>
          <w:rFonts w:ascii="Cambria" w:hAnsi="Cambria" w:cs="Cambria"/>
          <w:color w:val="111111"/>
          <w:sz w:val="26"/>
          <w:szCs w:val="26"/>
        </w:rPr>
        <w:t>τίζει</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ἢ</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ωάννης</w:t>
      </w:r>
      <w:r w:rsidRPr="006B4DEB">
        <w:rPr>
          <w:rFonts w:ascii="PT Serif" w:hAnsi="PT Serif" w:cs="PT Serif"/>
          <w:color w:val="111111"/>
          <w:sz w:val="26"/>
          <w:szCs w:val="26"/>
        </w:rPr>
        <w:t>—</w:t>
      </w:r>
      <w:r w:rsidRPr="006B4DEB">
        <w:rPr>
          <w:rFonts w:ascii="PT Serif" w:hAnsi="PT Serif"/>
          <w:color w:val="111111"/>
          <w:sz w:val="26"/>
          <w:szCs w:val="26"/>
        </w:rPr>
        <w:t> </w:t>
      </w:r>
      <w:r w:rsidRPr="006B4DEB">
        <w:rPr>
          <w:rFonts w:ascii="Cambria" w:hAnsi="Cambria" w:cs="Cambria"/>
          <w:color w:val="111111"/>
          <w:sz w:val="26"/>
          <w:szCs w:val="26"/>
        </w:rPr>
        <w:t>καίτοιγε</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ησο</w:t>
      </w:r>
      <w:r w:rsidRPr="006B4DEB">
        <w:rPr>
          <w:rFonts w:ascii="Times New Roman" w:hAnsi="Times New Roman" w:cs="Times New Roman"/>
          <w:color w:val="111111"/>
          <w:sz w:val="26"/>
          <w:szCs w:val="26"/>
        </w:rPr>
        <w:t>ῦ</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κ</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βά</w:t>
      </w:r>
      <w:r w:rsidRPr="006B4DEB">
        <w:rPr>
          <w:rFonts w:ascii="PT Serif" w:hAnsi="PT Serif" w:cs="PT Serif"/>
          <w:color w:val="111111"/>
          <w:sz w:val="26"/>
          <w:szCs w:val="26"/>
        </w:rPr>
        <w:t>π</w:t>
      </w:r>
      <w:r w:rsidRPr="006B4DEB">
        <w:rPr>
          <w:rFonts w:ascii="Cambria" w:hAnsi="Cambria" w:cs="Cambria"/>
          <w:color w:val="111111"/>
          <w:sz w:val="26"/>
          <w:szCs w:val="26"/>
        </w:rPr>
        <w:t>τιζεν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ἀ</w:t>
      </w:r>
      <w:r w:rsidRPr="006B4DEB">
        <w:rPr>
          <w:rFonts w:ascii="Cambria" w:hAnsi="Cambria" w:cs="Cambria"/>
          <w:color w:val="111111"/>
          <w:sz w:val="26"/>
          <w:szCs w:val="26"/>
        </w:rPr>
        <w:t>λλ</w:t>
      </w:r>
      <w:r w:rsidRPr="006B4DEB">
        <w:rPr>
          <w:rFonts w:ascii="PT Serif" w:hAnsi="PT Serif" w:cs="PT Serif"/>
          <w:color w:val="111111"/>
          <w:sz w:val="26"/>
          <w:szCs w:val="26"/>
        </w:rPr>
        <w:t>’</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ἱ</w:t>
      </w:r>
      <w:r w:rsidRPr="006B4DEB">
        <w:rPr>
          <w:rFonts w:ascii="PT Serif" w:hAnsi="PT Serif"/>
          <w:color w:val="111111"/>
          <w:sz w:val="26"/>
          <w:szCs w:val="26"/>
        </w:rPr>
        <w:t xml:space="preserve"> μ</w:t>
      </w:r>
      <w:r w:rsidRPr="006B4DEB">
        <w:rPr>
          <w:rFonts w:ascii="Cambria" w:hAnsi="Cambria" w:cs="Cambria"/>
          <w:color w:val="111111"/>
          <w:sz w:val="26"/>
          <w:szCs w:val="26"/>
        </w:rPr>
        <w:t>αθητα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w:t>
      </w:r>
      <w:r w:rsidRPr="006B4DEB">
        <w:rPr>
          <w:rFonts w:ascii="Times New Roman" w:hAnsi="Times New Roman" w:cs="Times New Roman"/>
          <w:color w:val="111111"/>
          <w:sz w:val="26"/>
          <w:szCs w:val="26"/>
        </w:rPr>
        <w:t>ἀ</w:t>
      </w:r>
      <w:r w:rsidRPr="006B4DEB">
        <w:rPr>
          <w:rFonts w:ascii="Cambria" w:hAnsi="Cambria" w:cs="Cambria"/>
          <w:color w:val="111111"/>
          <w:sz w:val="26"/>
          <w:szCs w:val="26"/>
        </w:rPr>
        <w:t>φ</w:t>
      </w:r>
      <w:r w:rsidRPr="006B4DEB">
        <w:rPr>
          <w:rFonts w:ascii="Times New Roman" w:hAnsi="Times New Roman" w:cs="Times New Roman"/>
          <w:color w:val="111111"/>
          <w:sz w:val="26"/>
          <w:szCs w:val="26"/>
        </w:rPr>
        <w:t>ῆ</w:t>
      </w:r>
      <w:r w:rsidRPr="006B4DEB">
        <w:rPr>
          <w:rFonts w:ascii="Cambria" w:hAnsi="Cambria" w:cs="Cambria"/>
          <w:color w:val="111111"/>
          <w:sz w:val="26"/>
          <w:szCs w:val="26"/>
        </w:rPr>
        <w:t>κεν</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ὴ</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ουδαίαν</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ἀ</w:t>
      </w:r>
      <w:r w:rsidRPr="006B4DEB">
        <w:rPr>
          <w:rFonts w:ascii="PT Serif" w:hAnsi="PT Serif"/>
          <w:color w:val="111111"/>
          <w:sz w:val="26"/>
          <w:szCs w:val="26"/>
        </w:rPr>
        <w:t>π</w:t>
      </w:r>
      <w:r w:rsidRPr="006B4DEB">
        <w:rPr>
          <w:rFonts w:ascii="Times New Roman" w:hAnsi="Times New Roman" w:cs="Times New Roman"/>
          <w:color w:val="111111"/>
          <w:sz w:val="26"/>
          <w:szCs w:val="26"/>
        </w:rPr>
        <w:t>ῆ</w:t>
      </w:r>
      <w:r w:rsidRPr="006B4DEB">
        <w:rPr>
          <w:rFonts w:ascii="Cambria" w:hAnsi="Cambria" w:cs="Cambria"/>
          <w:color w:val="111111"/>
          <w:sz w:val="26"/>
          <w:szCs w:val="26"/>
        </w:rPr>
        <w:t>λθεν</w:t>
      </w:r>
      <w:r w:rsidRPr="006B4DEB">
        <w:rPr>
          <w:rFonts w:ascii="PT Serif" w:hAnsi="PT Serif"/>
          <w:color w:val="111111"/>
          <w:sz w:val="26"/>
          <w:szCs w:val="26"/>
        </w:rPr>
        <w:t xml:space="preserve"> </w:t>
      </w:r>
      <w:r w:rsidRPr="006B4DEB">
        <w:rPr>
          <w:rFonts w:ascii="Segoe UI Symbol" w:hAnsi="Segoe UI Symbol" w:cs="Segoe UI Symbol"/>
          <w:color w:val="111111"/>
          <w:sz w:val="26"/>
          <w:szCs w:val="26"/>
        </w:rPr>
        <w:t>⸀</w:t>
      </w:r>
      <w:r w:rsidRPr="006B4DEB">
        <w:rPr>
          <w:rFonts w:ascii="PT Serif" w:hAnsi="PT Serif"/>
          <w:color w:val="111111"/>
          <w:sz w:val="26"/>
          <w:szCs w:val="26"/>
        </w:rPr>
        <w:t>π</w:t>
      </w:r>
      <w:r w:rsidRPr="006B4DEB">
        <w:rPr>
          <w:rFonts w:ascii="Cambria" w:hAnsi="Cambria" w:cs="Cambria"/>
          <w:color w:val="111111"/>
          <w:sz w:val="26"/>
          <w:szCs w:val="26"/>
        </w:rPr>
        <w:t>άλιν</w:t>
      </w:r>
      <w:r w:rsidRPr="006B4DEB">
        <w:rPr>
          <w:rFonts w:ascii="PT Serif" w:hAnsi="PT Serif"/>
          <w:color w:val="111111"/>
          <w:sz w:val="26"/>
          <w:szCs w:val="26"/>
        </w:rPr>
        <w:t xml:space="preserve"> </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ὴ</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Γαλιλαίαν</w:t>
      </w:r>
      <w:r w:rsidRPr="006B4DEB">
        <w:rPr>
          <w:rFonts w:ascii="PT Serif" w:hAnsi="PT Serif"/>
          <w:color w:val="111111"/>
          <w:sz w:val="26"/>
          <w:szCs w:val="26"/>
        </w:rPr>
        <w:t>. </w:t>
      </w:r>
      <w:r w:rsidRPr="006B4DEB">
        <w:rPr>
          <w:rFonts w:ascii="Times New Roman" w:hAnsi="Times New Roman" w:cs="Times New Roman"/>
          <w:color w:val="111111"/>
          <w:sz w:val="26"/>
          <w:szCs w:val="26"/>
        </w:rPr>
        <w:t>ἔ</w:t>
      </w:r>
      <w:r w:rsidRPr="006B4DEB">
        <w:rPr>
          <w:rFonts w:ascii="Cambria" w:hAnsi="Cambria" w:cs="Cambria"/>
          <w:color w:val="111111"/>
          <w:sz w:val="26"/>
          <w:szCs w:val="26"/>
        </w:rPr>
        <w:t>δει</w:t>
      </w:r>
      <w:r w:rsidRPr="006B4DEB">
        <w:rPr>
          <w:rFonts w:ascii="PT Serif" w:hAnsi="PT Serif"/>
          <w:color w:val="111111"/>
          <w:sz w:val="26"/>
          <w:szCs w:val="26"/>
        </w:rPr>
        <w:t xml:space="preserve"> </w:t>
      </w:r>
      <w:r w:rsidRPr="006B4DEB">
        <w:rPr>
          <w:rFonts w:ascii="Cambria" w:hAnsi="Cambria" w:cs="Cambria"/>
          <w:color w:val="111111"/>
          <w:sz w:val="26"/>
          <w:szCs w:val="26"/>
        </w:rPr>
        <w:t>δ</w:t>
      </w:r>
      <w:r w:rsidRPr="006B4DEB">
        <w:rPr>
          <w:rFonts w:ascii="Times New Roman" w:hAnsi="Times New Roman" w:cs="Times New Roman"/>
          <w:color w:val="111111"/>
          <w:sz w:val="26"/>
          <w:szCs w:val="26"/>
        </w:rPr>
        <w:t>ὲ</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διέρχεσθαι</w:t>
      </w:r>
      <w:r w:rsidRPr="006B4DEB">
        <w:rPr>
          <w:rFonts w:ascii="PT Serif" w:hAnsi="PT Serif"/>
          <w:color w:val="111111"/>
          <w:sz w:val="26"/>
          <w:szCs w:val="26"/>
        </w:rPr>
        <w:t xml:space="preserve"> </w:t>
      </w:r>
      <w:r w:rsidRPr="006B4DEB">
        <w:rPr>
          <w:rFonts w:ascii="Cambria" w:hAnsi="Cambria" w:cs="Cambria"/>
          <w:color w:val="111111"/>
          <w:sz w:val="26"/>
          <w:szCs w:val="26"/>
        </w:rPr>
        <w:t>δι</w:t>
      </w:r>
      <w:r w:rsidRPr="006B4DEB">
        <w:rPr>
          <w:rFonts w:ascii="Times New Roman" w:hAnsi="Times New Roman" w:cs="Times New Roman"/>
          <w:color w:val="111111"/>
          <w:sz w:val="26"/>
          <w:szCs w:val="26"/>
        </w:rPr>
        <w:t>ὰ</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ῆ</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Σα</w:t>
      </w:r>
      <w:r w:rsidRPr="006B4DEB">
        <w:rPr>
          <w:rFonts w:ascii="PT Serif" w:hAnsi="PT Serif" w:cs="PT Serif"/>
          <w:color w:val="111111"/>
          <w:sz w:val="26"/>
          <w:szCs w:val="26"/>
        </w:rPr>
        <w:t>μ</w:t>
      </w:r>
      <w:r w:rsidRPr="006B4DEB">
        <w:rPr>
          <w:rFonts w:ascii="Cambria" w:hAnsi="Cambria" w:cs="Cambria"/>
          <w:color w:val="111111"/>
          <w:sz w:val="26"/>
          <w:szCs w:val="26"/>
        </w:rPr>
        <w:t>αρείας</w:t>
      </w:r>
      <w:r w:rsidRPr="006B4DEB">
        <w:rPr>
          <w:rFonts w:ascii="PT Serif" w:hAnsi="PT Serif"/>
          <w:color w:val="111111"/>
          <w:sz w:val="26"/>
          <w:szCs w:val="26"/>
        </w:rPr>
        <w:t>. </w:t>
      </w:r>
      <w:r w:rsidRPr="006B4DEB">
        <w:rPr>
          <w:rFonts w:ascii="Times New Roman" w:hAnsi="Times New Roman" w:cs="Times New Roman"/>
          <w:color w:val="111111"/>
          <w:sz w:val="26"/>
          <w:szCs w:val="26"/>
        </w:rPr>
        <w:t>ἔ</w:t>
      </w:r>
      <w:r w:rsidRPr="006B4DEB">
        <w:rPr>
          <w:rFonts w:ascii="Cambria" w:hAnsi="Cambria" w:cs="Cambria"/>
          <w:color w:val="111111"/>
          <w:sz w:val="26"/>
          <w:szCs w:val="26"/>
        </w:rPr>
        <w:t>ρχεται</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ὖ</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όλιν</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ῆ</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Σα</w:t>
      </w:r>
      <w:r w:rsidRPr="006B4DEB">
        <w:rPr>
          <w:rFonts w:ascii="PT Serif" w:hAnsi="PT Serif" w:cs="PT Serif"/>
          <w:color w:val="111111"/>
          <w:sz w:val="26"/>
          <w:szCs w:val="26"/>
        </w:rPr>
        <w:t>μ</w:t>
      </w:r>
      <w:r w:rsidRPr="006B4DEB">
        <w:rPr>
          <w:rFonts w:ascii="Cambria" w:hAnsi="Cambria" w:cs="Cambria"/>
          <w:color w:val="111111"/>
          <w:sz w:val="26"/>
          <w:szCs w:val="26"/>
        </w:rPr>
        <w:t>αρείας</w:t>
      </w:r>
      <w:r w:rsidRPr="006B4DEB">
        <w:rPr>
          <w:rFonts w:ascii="PT Serif" w:hAnsi="PT Serif"/>
          <w:color w:val="111111"/>
          <w:sz w:val="26"/>
          <w:szCs w:val="26"/>
        </w:rPr>
        <w:t xml:space="preserve"> </w:t>
      </w:r>
      <w:r w:rsidRPr="006B4DEB">
        <w:rPr>
          <w:rFonts w:ascii="Cambria" w:hAnsi="Cambria" w:cs="Cambria"/>
          <w:color w:val="111111"/>
          <w:sz w:val="26"/>
          <w:szCs w:val="26"/>
        </w:rPr>
        <w:t>λεγο</w:t>
      </w:r>
      <w:r w:rsidRPr="006B4DEB">
        <w:rPr>
          <w:rFonts w:ascii="PT Serif" w:hAnsi="PT Serif" w:cs="PT Serif"/>
          <w:color w:val="111111"/>
          <w:sz w:val="26"/>
          <w:szCs w:val="26"/>
        </w:rPr>
        <w:t>μ</w:t>
      </w:r>
      <w:r w:rsidRPr="006B4DEB">
        <w:rPr>
          <w:rFonts w:ascii="Cambria" w:hAnsi="Cambria" w:cs="Cambria"/>
          <w:color w:val="111111"/>
          <w:sz w:val="26"/>
          <w:szCs w:val="26"/>
        </w:rPr>
        <w:t>ένην</w:t>
      </w:r>
      <w:r w:rsidRPr="006B4DEB">
        <w:rPr>
          <w:rFonts w:ascii="PT Serif" w:hAnsi="PT Serif"/>
          <w:color w:val="111111"/>
          <w:sz w:val="26"/>
          <w:szCs w:val="26"/>
        </w:rPr>
        <w:t xml:space="preserve"> </w:t>
      </w:r>
      <w:r w:rsidRPr="006B4DEB">
        <w:rPr>
          <w:rFonts w:ascii="Cambria" w:hAnsi="Cambria" w:cs="Cambria"/>
          <w:color w:val="111111"/>
          <w:sz w:val="26"/>
          <w:szCs w:val="26"/>
        </w:rPr>
        <w:t>Συχ</w:t>
      </w:r>
      <w:r w:rsidRPr="006B4DEB">
        <w:rPr>
          <w:rFonts w:ascii="Times New Roman" w:hAnsi="Times New Roman" w:cs="Times New Roman"/>
          <w:color w:val="111111"/>
          <w:sz w:val="26"/>
          <w:szCs w:val="26"/>
        </w:rPr>
        <w:t>ὰ</w:t>
      </w:r>
      <w:r w:rsidRPr="006B4DEB">
        <w:rPr>
          <w:rFonts w:ascii="Cambria" w:hAnsi="Cambria" w:cs="Cambria"/>
          <w:color w:val="111111"/>
          <w:sz w:val="26"/>
          <w:szCs w:val="26"/>
        </w:rPr>
        <w:t>ρ</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λησίον</w:t>
      </w:r>
      <w:r w:rsidRPr="006B4DEB">
        <w:rPr>
          <w:rFonts w:ascii="PT Serif" w:hAnsi="PT Serif"/>
          <w:color w:val="111111"/>
          <w:sz w:val="26"/>
          <w:szCs w:val="26"/>
        </w:rPr>
        <w:t xml:space="preserve"> </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w:t>
      </w:r>
      <w:r w:rsidRPr="006B4DEB">
        <w:rPr>
          <w:rFonts w:ascii="Cambria" w:hAnsi="Cambria" w:cs="Cambria"/>
          <w:color w:val="111111"/>
          <w:sz w:val="26"/>
          <w:szCs w:val="26"/>
        </w:rPr>
        <w:t>χωρίου</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ὃ</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ἔ</w:t>
      </w:r>
      <w:r w:rsidRPr="006B4DEB">
        <w:rPr>
          <w:rFonts w:ascii="Cambria" w:hAnsi="Cambria" w:cs="Cambria"/>
          <w:color w:val="111111"/>
          <w:sz w:val="26"/>
          <w:szCs w:val="26"/>
        </w:rPr>
        <w:t>δωκεν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ακ</w:t>
      </w:r>
      <w:r w:rsidRPr="006B4DEB">
        <w:rPr>
          <w:rFonts w:ascii="Times New Roman" w:hAnsi="Times New Roman" w:cs="Times New Roman"/>
          <w:color w:val="111111"/>
          <w:sz w:val="26"/>
          <w:szCs w:val="26"/>
        </w:rPr>
        <w:t>ὼ</w:t>
      </w:r>
      <w:r w:rsidRPr="006B4DEB">
        <w:rPr>
          <w:rFonts w:ascii="Cambria" w:hAnsi="Cambria" w:cs="Cambria"/>
          <w:color w:val="111111"/>
          <w:sz w:val="26"/>
          <w:szCs w:val="26"/>
        </w:rPr>
        <w:t>β</w:t>
      </w:r>
      <w:r w:rsidRPr="006B4DEB">
        <w:rPr>
          <w:rFonts w:ascii="PT Serif" w:hAnsi="PT Serif"/>
          <w:color w:val="111111"/>
          <w:sz w:val="26"/>
          <w:szCs w:val="26"/>
        </w:rPr>
        <w:t xml:space="preserve"> </w:t>
      </w:r>
      <w:r w:rsidRPr="006B4DEB">
        <w:rPr>
          <w:rFonts w:ascii="Segoe UI Symbol" w:hAnsi="Segoe UI Symbol" w:cs="Segoe UI Symbol"/>
          <w:color w:val="111111"/>
          <w:sz w:val="26"/>
          <w:szCs w:val="26"/>
        </w:rPr>
        <w:t>⸀</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ῷ</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ωσ</w:t>
      </w:r>
      <w:r w:rsidRPr="006B4DEB">
        <w:rPr>
          <w:rFonts w:ascii="Times New Roman" w:hAnsi="Times New Roman" w:cs="Times New Roman"/>
          <w:color w:val="111111"/>
          <w:sz w:val="26"/>
          <w:szCs w:val="26"/>
        </w:rPr>
        <w:t>ὴ</w:t>
      </w:r>
      <w:r w:rsidRPr="006B4DEB">
        <w:rPr>
          <w:rFonts w:ascii="Cambria" w:hAnsi="Cambria" w:cs="Cambria"/>
          <w:color w:val="111111"/>
          <w:sz w:val="26"/>
          <w:szCs w:val="26"/>
        </w:rPr>
        <w:t>φ</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ῷ</w:t>
      </w:r>
      <w:r w:rsidRPr="006B4DEB">
        <w:rPr>
          <w:rFonts w:ascii="PT Serif" w:hAnsi="PT Serif"/>
          <w:color w:val="111111"/>
          <w:sz w:val="26"/>
          <w:szCs w:val="26"/>
        </w:rPr>
        <w:t xml:space="preserve"> </w:t>
      </w:r>
      <w:r w:rsidRPr="006B4DEB">
        <w:rPr>
          <w:rFonts w:ascii="Cambria" w:hAnsi="Cambria" w:cs="Cambria"/>
          <w:color w:val="111111"/>
          <w:sz w:val="26"/>
          <w:szCs w:val="26"/>
        </w:rPr>
        <w:t>υ</w:t>
      </w:r>
      <w:r w:rsidRPr="006B4DEB">
        <w:rPr>
          <w:rFonts w:ascii="Times New Roman" w:hAnsi="Times New Roman" w:cs="Times New Roman"/>
          <w:color w:val="111111"/>
          <w:sz w:val="26"/>
          <w:szCs w:val="26"/>
        </w:rPr>
        <w:t>ἱῷ</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Cambria" w:hAnsi="Cambria" w:cs="Cambria"/>
          <w:color w:val="111111"/>
          <w:sz w:val="26"/>
          <w:szCs w:val="26"/>
        </w:rPr>
        <w:t>·</w:t>
      </w:r>
      <w:r w:rsidRPr="006B4DEB">
        <w:rPr>
          <w:rFonts w:ascii="PT Serif" w:hAnsi="PT Serif"/>
          <w:color w:val="111111"/>
          <w:sz w:val="26"/>
          <w:szCs w:val="26"/>
        </w:rPr>
        <w:t> </w:t>
      </w:r>
      <w:r w:rsidRPr="006B4DEB">
        <w:rPr>
          <w:rFonts w:ascii="Times New Roman" w:hAnsi="Times New Roman" w:cs="Times New Roman"/>
          <w:color w:val="111111"/>
          <w:sz w:val="26"/>
          <w:szCs w:val="26"/>
        </w:rPr>
        <w:t>ἦ</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δ</w:t>
      </w:r>
      <w:r w:rsidRPr="006B4DEB">
        <w:rPr>
          <w:rFonts w:ascii="Times New Roman" w:hAnsi="Times New Roman" w:cs="Times New Roman"/>
          <w:color w:val="111111"/>
          <w:sz w:val="26"/>
          <w:szCs w:val="26"/>
        </w:rPr>
        <w:t>ὲ</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κε</w:t>
      </w:r>
      <w:r w:rsidRPr="006B4DEB">
        <w:rPr>
          <w:rFonts w:ascii="Times New Roman" w:hAnsi="Times New Roman" w:cs="Times New Roman"/>
          <w:color w:val="111111"/>
          <w:sz w:val="26"/>
          <w:szCs w:val="26"/>
        </w:rPr>
        <w:t>ῖ</w:t>
      </w:r>
      <w:r w:rsidRPr="006B4DEB">
        <w:rPr>
          <w:rFonts w:ascii="PT Serif" w:hAnsi="PT Serif"/>
          <w:color w:val="111111"/>
          <w:sz w:val="26"/>
          <w:szCs w:val="26"/>
        </w:rPr>
        <w:t xml:space="preserve"> π</w:t>
      </w:r>
      <w:r w:rsidRPr="006B4DEB">
        <w:rPr>
          <w:rFonts w:ascii="Cambria" w:hAnsi="Cambria" w:cs="Cambria"/>
          <w:color w:val="111111"/>
          <w:sz w:val="26"/>
          <w:szCs w:val="26"/>
        </w:rPr>
        <w:t>ηγ</w:t>
      </w:r>
      <w:r w:rsidRPr="006B4DEB">
        <w:rPr>
          <w:rFonts w:ascii="Times New Roman" w:hAnsi="Times New Roman" w:cs="Times New Roman"/>
          <w:color w:val="111111"/>
          <w:sz w:val="26"/>
          <w:szCs w:val="26"/>
        </w:rPr>
        <w:t>ὴ</w:t>
      </w:r>
      <w:r w:rsidRPr="006B4DEB">
        <w:rPr>
          <w:rFonts w:ascii="PT Serif" w:hAnsi="PT Serif"/>
          <w:color w:val="111111"/>
          <w:sz w:val="26"/>
          <w:szCs w:val="26"/>
        </w:rPr>
        <w:t xml:space="preserve"> </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ακώβ</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ὁ</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ὖ</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ησο</w:t>
      </w:r>
      <w:r w:rsidRPr="006B4DEB">
        <w:rPr>
          <w:rFonts w:ascii="Times New Roman" w:hAnsi="Times New Roman" w:cs="Times New Roman"/>
          <w:color w:val="111111"/>
          <w:sz w:val="26"/>
          <w:szCs w:val="26"/>
        </w:rPr>
        <w:t>ῦ</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κεκο</w:t>
      </w:r>
      <w:r w:rsidRPr="006B4DEB">
        <w:rPr>
          <w:rFonts w:ascii="PT Serif" w:hAnsi="PT Serif" w:cs="PT Serif"/>
          <w:color w:val="111111"/>
          <w:sz w:val="26"/>
          <w:szCs w:val="26"/>
        </w:rPr>
        <w:t>π</w:t>
      </w:r>
      <w:r w:rsidRPr="006B4DEB">
        <w:rPr>
          <w:rFonts w:ascii="Cambria" w:hAnsi="Cambria" w:cs="Cambria"/>
          <w:color w:val="111111"/>
          <w:sz w:val="26"/>
          <w:szCs w:val="26"/>
        </w:rPr>
        <w:t>ιακ</w:t>
      </w:r>
      <w:r w:rsidRPr="006B4DEB">
        <w:rPr>
          <w:rFonts w:ascii="Times New Roman" w:hAnsi="Times New Roman" w:cs="Times New Roman"/>
          <w:color w:val="111111"/>
          <w:sz w:val="26"/>
          <w:szCs w:val="26"/>
        </w:rPr>
        <w:t>ὼ</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κ</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ῆ</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ὁ</w:t>
      </w:r>
      <w:r w:rsidRPr="006B4DEB">
        <w:rPr>
          <w:rFonts w:ascii="Cambria" w:hAnsi="Cambria" w:cs="Cambria"/>
          <w:color w:val="111111"/>
          <w:sz w:val="26"/>
          <w:szCs w:val="26"/>
        </w:rPr>
        <w:t>δοι</w:t>
      </w:r>
      <w:r w:rsidRPr="006B4DEB">
        <w:rPr>
          <w:rFonts w:ascii="PT Serif" w:hAnsi="PT Serif" w:cs="PT Serif"/>
          <w:color w:val="111111"/>
          <w:sz w:val="26"/>
          <w:szCs w:val="26"/>
        </w:rPr>
        <w:t>π</w:t>
      </w:r>
      <w:r w:rsidRPr="006B4DEB">
        <w:rPr>
          <w:rFonts w:ascii="Cambria" w:hAnsi="Cambria" w:cs="Cambria"/>
          <w:color w:val="111111"/>
          <w:sz w:val="26"/>
          <w:szCs w:val="26"/>
        </w:rPr>
        <w:t>ορίας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καθέζετο</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ὕ</w:t>
      </w:r>
      <w:r w:rsidRPr="006B4DEB">
        <w:rPr>
          <w:rFonts w:ascii="Cambria" w:hAnsi="Cambria" w:cs="Cambria"/>
          <w:color w:val="111111"/>
          <w:sz w:val="26"/>
          <w:szCs w:val="26"/>
        </w:rPr>
        <w:t>τως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PT Serif" w:hAnsi="PT Serif"/>
          <w:color w:val="111111"/>
          <w:sz w:val="26"/>
          <w:szCs w:val="26"/>
        </w:rPr>
        <w:t>π</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ῇ</w:t>
      </w:r>
      <w:r w:rsidRPr="006B4DEB">
        <w:rPr>
          <w:rFonts w:ascii="PT Serif" w:hAnsi="PT Serif"/>
          <w:color w:val="111111"/>
          <w:sz w:val="26"/>
          <w:szCs w:val="26"/>
        </w:rPr>
        <w:t xml:space="preserve"> π</w:t>
      </w:r>
      <w:r w:rsidRPr="006B4DEB">
        <w:rPr>
          <w:rFonts w:ascii="Cambria" w:hAnsi="Cambria" w:cs="Cambria"/>
          <w:color w:val="111111"/>
          <w:sz w:val="26"/>
          <w:szCs w:val="26"/>
        </w:rPr>
        <w:t>ηγ</w:t>
      </w:r>
      <w:r w:rsidRPr="006B4DEB">
        <w:rPr>
          <w:rFonts w:ascii="Times New Roman" w:hAnsi="Times New Roman" w:cs="Times New Roman"/>
          <w:color w:val="111111"/>
          <w:sz w:val="26"/>
          <w:szCs w:val="26"/>
        </w:rPr>
        <w:t>ῇ</w:t>
      </w:r>
      <w:r w:rsidRPr="006B4DEB">
        <w:rPr>
          <w:rFonts w:ascii="Cambria" w:hAnsi="Cambria" w:cs="Cambria"/>
          <w:color w:val="111111"/>
          <w:sz w:val="26"/>
          <w:szCs w:val="26"/>
        </w:rPr>
        <w:t>·</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ὥ</w:t>
      </w:r>
      <w:r w:rsidRPr="006B4DEB">
        <w:rPr>
          <w:rFonts w:ascii="Cambria" w:hAnsi="Cambria" w:cs="Cambria"/>
          <w:color w:val="111111"/>
          <w:sz w:val="26"/>
          <w:szCs w:val="26"/>
        </w:rPr>
        <w:t>ρα</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ἦ</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Segoe UI Symbol" w:hAnsi="Segoe UI Symbol" w:cs="Segoe UI Symbol"/>
          <w:color w:val="111111"/>
          <w:sz w:val="26"/>
          <w:szCs w:val="26"/>
        </w:rPr>
        <w:t>⸀</w:t>
      </w:r>
      <w:r w:rsidRPr="006B4DEB">
        <w:rPr>
          <w:rFonts w:ascii="Times New Roman" w:hAnsi="Times New Roman" w:cs="Times New Roman"/>
          <w:color w:val="111111"/>
          <w:sz w:val="26"/>
          <w:szCs w:val="26"/>
        </w:rPr>
        <w:t>ὡ</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ἕ</w:t>
      </w:r>
      <w:r w:rsidRPr="006B4DEB">
        <w:rPr>
          <w:rFonts w:ascii="Cambria" w:hAnsi="Cambria" w:cs="Cambria"/>
          <w:color w:val="111111"/>
          <w:sz w:val="26"/>
          <w:szCs w:val="26"/>
        </w:rPr>
        <w:t>κτη</w:t>
      </w:r>
      <w:r w:rsidRPr="006B4DEB">
        <w:rPr>
          <w:rFonts w:ascii="PT Serif" w:hAnsi="PT Serif"/>
          <w:color w:val="111111"/>
          <w:sz w:val="26"/>
          <w:szCs w:val="26"/>
        </w:rPr>
        <w:t>.</w:t>
      </w:r>
      <w:r w:rsidRPr="006B4DEB">
        <w:rPr>
          <w:rFonts w:ascii="Arial" w:hAnsi="Arial" w:cs="Arial"/>
          <w:color w:val="472817"/>
          <w:sz w:val="26"/>
          <w:szCs w:val="26"/>
          <w:vertAlign w:val="superscript"/>
        </w:rPr>
        <w:t>7</w:t>
      </w:r>
      <w:r w:rsidRPr="006B4DEB">
        <w:rPr>
          <w:rFonts w:ascii="Times New Roman" w:hAnsi="Times New Roman" w:cs="Times New Roman"/>
          <w:color w:val="111111"/>
          <w:sz w:val="26"/>
          <w:szCs w:val="26"/>
        </w:rPr>
        <w:t>Ἔ</w:t>
      </w:r>
      <w:r w:rsidRPr="006B4DEB">
        <w:rPr>
          <w:rFonts w:ascii="Cambria" w:hAnsi="Cambria" w:cs="Cambria"/>
          <w:color w:val="111111"/>
          <w:sz w:val="26"/>
          <w:szCs w:val="26"/>
        </w:rPr>
        <w:t>ρχεται</w:t>
      </w:r>
      <w:r w:rsidRPr="006B4DEB">
        <w:rPr>
          <w:rFonts w:ascii="PT Serif" w:hAnsi="PT Serif"/>
          <w:color w:val="111111"/>
          <w:sz w:val="26"/>
          <w:szCs w:val="26"/>
        </w:rPr>
        <w:t xml:space="preserve"> </w:t>
      </w:r>
      <w:r w:rsidRPr="006B4DEB">
        <w:rPr>
          <w:rFonts w:ascii="Cambria" w:hAnsi="Cambria" w:cs="Cambria"/>
          <w:color w:val="111111"/>
          <w:sz w:val="26"/>
          <w:szCs w:val="26"/>
        </w:rPr>
        <w:t>γυν</w:t>
      </w:r>
      <w:r w:rsidRPr="006B4DEB">
        <w:rPr>
          <w:rFonts w:ascii="Times New Roman" w:hAnsi="Times New Roman" w:cs="Times New Roman"/>
          <w:color w:val="111111"/>
          <w:sz w:val="26"/>
          <w:szCs w:val="26"/>
        </w:rPr>
        <w:t>ὴ</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κ</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ῆ</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Σα</w:t>
      </w:r>
      <w:r w:rsidRPr="006B4DEB">
        <w:rPr>
          <w:rFonts w:ascii="PT Serif" w:hAnsi="PT Serif" w:cs="PT Serif"/>
          <w:color w:val="111111"/>
          <w:sz w:val="26"/>
          <w:szCs w:val="26"/>
        </w:rPr>
        <w:t>μ</w:t>
      </w:r>
      <w:r w:rsidRPr="006B4DEB">
        <w:rPr>
          <w:rFonts w:ascii="Cambria" w:hAnsi="Cambria" w:cs="Cambria"/>
          <w:color w:val="111111"/>
          <w:sz w:val="26"/>
          <w:szCs w:val="26"/>
        </w:rPr>
        <w:t>αρείας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ἀ</w:t>
      </w:r>
      <w:r w:rsidRPr="006B4DEB">
        <w:rPr>
          <w:rFonts w:ascii="Cambria" w:hAnsi="Cambria" w:cs="Cambria"/>
          <w:color w:val="111111"/>
          <w:sz w:val="26"/>
          <w:szCs w:val="26"/>
        </w:rPr>
        <w:t>ντλ</w:t>
      </w:r>
      <w:r w:rsidRPr="006B4DEB">
        <w:rPr>
          <w:rFonts w:ascii="Times New Roman" w:hAnsi="Times New Roman" w:cs="Times New Roman"/>
          <w:color w:val="111111"/>
          <w:sz w:val="26"/>
          <w:szCs w:val="26"/>
        </w:rPr>
        <w:t>ῆ</w:t>
      </w:r>
      <w:r w:rsidRPr="006B4DEB">
        <w:rPr>
          <w:rFonts w:ascii="Cambria" w:hAnsi="Cambria" w:cs="Cambria"/>
          <w:color w:val="111111"/>
          <w:sz w:val="26"/>
          <w:szCs w:val="26"/>
        </w:rPr>
        <w:t>σαι</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ὕ</w:t>
      </w:r>
      <w:r w:rsidRPr="006B4DEB">
        <w:rPr>
          <w:rFonts w:ascii="Cambria" w:hAnsi="Cambria" w:cs="Cambria"/>
          <w:color w:val="111111"/>
          <w:sz w:val="26"/>
          <w:szCs w:val="26"/>
        </w:rPr>
        <w:t>δωρ</w:t>
      </w:r>
      <w:r w:rsidRPr="006B4DEB">
        <w:rPr>
          <w:rFonts w:ascii="PT Serif" w:hAnsi="PT Serif"/>
          <w:color w:val="111111"/>
          <w:sz w:val="26"/>
          <w:szCs w:val="26"/>
        </w:rPr>
        <w:t xml:space="preserve">. </w:t>
      </w:r>
      <w:r w:rsidRPr="006B4DEB">
        <w:rPr>
          <w:rFonts w:ascii="Cambria" w:hAnsi="Cambria" w:cs="Cambria"/>
          <w:color w:val="111111"/>
          <w:sz w:val="26"/>
          <w:szCs w:val="26"/>
        </w:rPr>
        <w:t>λέγει</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ῇ</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ὁ</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ησο</w:t>
      </w:r>
      <w:r w:rsidRPr="006B4DEB">
        <w:rPr>
          <w:rFonts w:ascii="Times New Roman" w:hAnsi="Times New Roman" w:cs="Times New Roman"/>
          <w:color w:val="111111"/>
          <w:sz w:val="26"/>
          <w:szCs w:val="26"/>
        </w:rPr>
        <w:t>ῦ</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PT Serif" w:hAnsi="PT Serif" w:cs="PT Serif"/>
          <w:color w:val="111111"/>
          <w:sz w:val="26"/>
          <w:szCs w:val="26"/>
        </w:rPr>
        <w:t>Δ</w:t>
      </w:r>
      <w:r w:rsidRPr="006B4DEB">
        <w:rPr>
          <w:rFonts w:ascii="Cambria" w:hAnsi="Cambria" w:cs="Cambria"/>
          <w:color w:val="111111"/>
          <w:sz w:val="26"/>
          <w:szCs w:val="26"/>
        </w:rPr>
        <w:t>ός</w:t>
      </w:r>
      <w:r w:rsidRPr="006B4DEB">
        <w:rPr>
          <w:rFonts w:ascii="PT Serif" w:hAnsi="PT Serif"/>
          <w:color w:val="111111"/>
          <w:sz w:val="26"/>
          <w:szCs w:val="26"/>
        </w:rPr>
        <w:t xml:space="preserve"> </w:t>
      </w:r>
      <w:r w:rsidRPr="006B4DEB">
        <w:rPr>
          <w:rFonts w:ascii="PT Serif" w:hAnsi="PT Serif" w:cs="PT Serif"/>
          <w:color w:val="111111"/>
          <w:sz w:val="26"/>
          <w:szCs w:val="26"/>
        </w:rPr>
        <w:t>μ</w:t>
      </w:r>
      <w:r w:rsidRPr="006B4DEB">
        <w:rPr>
          <w:rFonts w:ascii="Cambria" w:hAnsi="Cambria" w:cs="Cambria"/>
          <w:color w:val="111111"/>
          <w:sz w:val="26"/>
          <w:szCs w:val="26"/>
        </w:rPr>
        <w:t>οι</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ν·</w:t>
      </w:r>
      <w:r w:rsidRPr="006B4DEB">
        <w:rPr>
          <w:rFonts w:ascii="PT Serif" w:hAnsi="PT Serif"/>
          <w:color w:val="111111"/>
          <w:sz w:val="26"/>
          <w:szCs w:val="26"/>
        </w:rPr>
        <w:t>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ἱ</w:t>
      </w:r>
      <w:r w:rsidRPr="006B4DEB">
        <w:rPr>
          <w:rFonts w:ascii="PT Serif" w:hAnsi="PT Serif"/>
          <w:color w:val="111111"/>
          <w:sz w:val="26"/>
          <w:szCs w:val="26"/>
        </w:rPr>
        <w:t xml:space="preserve"> </w:t>
      </w:r>
      <w:r w:rsidRPr="006B4DEB">
        <w:rPr>
          <w:rFonts w:ascii="Cambria" w:hAnsi="Cambria" w:cs="Cambria"/>
          <w:color w:val="111111"/>
          <w:sz w:val="26"/>
          <w:szCs w:val="26"/>
        </w:rPr>
        <w:t>γ</w:t>
      </w:r>
      <w:r w:rsidRPr="006B4DEB">
        <w:rPr>
          <w:rFonts w:ascii="Times New Roman" w:hAnsi="Times New Roman" w:cs="Times New Roman"/>
          <w:color w:val="111111"/>
          <w:sz w:val="26"/>
          <w:szCs w:val="26"/>
        </w:rPr>
        <w:t>ὰ</w:t>
      </w:r>
      <w:r w:rsidRPr="006B4DEB">
        <w:rPr>
          <w:rFonts w:ascii="Cambria" w:hAnsi="Cambria" w:cs="Cambria"/>
          <w:color w:val="111111"/>
          <w:sz w:val="26"/>
          <w:szCs w:val="26"/>
        </w:rPr>
        <w:t>ρ</w:t>
      </w:r>
      <w:r w:rsidRPr="006B4DEB">
        <w:rPr>
          <w:rFonts w:ascii="PT Serif" w:hAnsi="PT Serif"/>
          <w:color w:val="111111"/>
          <w:sz w:val="26"/>
          <w:szCs w:val="26"/>
        </w:rPr>
        <w:t xml:space="preserve"> </w:t>
      </w:r>
      <w:r w:rsidRPr="006B4DEB">
        <w:rPr>
          <w:rFonts w:ascii="PT Serif" w:hAnsi="PT Serif" w:cs="PT Serif"/>
          <w:color w:val="111111"/>
          <w:sz w:val="26"/>
          <w:szCs w:val="26"/>
        </w:rPr>
        <w:t>μ</w:t>
      </w:r>
      <w:r w:rsidRPr="006B4DEB">
        <w:rPr>
          <w:rFonts w:ascii="Cambria" w:hAnsi="Cambria" w:cs="Cambria"/>
          <w:color w:val="111111"/>
          <w:sz w:val="26"/>
          <w:szCs w:val="26"/>
        </w:rPr>
        <w:t>αθητα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ἀ</w:t>
      </w:r>
      <w:r w:rsidRPr="006B4DEB">
        <w:rPr>
          <w:rFonts w:ascii="PT Serif" w:hAnsi="PT Serif"/>
          <w:color w:val="111111"/>
          <w:sz w:val="26"/>
          <w:szCs w:val="26"/>
        </w:rPr>
        <w:t>π</w:t>
      </w:r>
      <w:r w:rsidRPr="006B4DEB">
        <w:rPr>
          <w:rFonts w:ascii="Cambria" w:hAnsi="Cambria" w:cs="Cambria"/>
          <w:color w:val="111111"/>
          <w:sz w:val="26"/>
          <w:szCs w:val="26"/>
        </w:rPr>
        <w:t>εληλύθεισαν</w:t>
      </w:r>
      <w:r w:rsidRPr="006B4DEB">
        <w:rPr>
          <w:rFonts w:ascii="PT Serif" w:hAnsi="PT Serif"/>
          <w:color w:val="111111"/>
          <w:sz w:val="26"/>
          <w:szCs w:val="26"/>
        </w:rPr>
        <w:t xml:space="preserve"> </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ὴ</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όλιν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ἵ</w:t>
      </w:r>
      <w:r w:rsidRPr="006B4DEB">
        <w:rPr>
          <w:rFonts w:ascii="Cambria" w:hAnsi="Cambria" w:cs="Cambria"/>
          <w:color w:val="111111"/>
          <w:sz w:val="26"/>
          <w:szCs w:val="26"/>
        </w:rPr>
        <w:t>να</w:t>
      </w:r>
      <w:r w:rsidRPr="006B4DEB">
        <w:rPr>
          <w:rFonts w:ascii="PT Serif" w:hAnsi="PT Serif"/>
          <w:color w:val="111111"/>
          <w:sz w:val="26"/>
          <w:szCs w:val="26"/>
        </w:rPr>
        <w:t xml:space="preserve"> </w:t>
      </w:r>
      <w:r w:rsidRPr="006B4DEB">
        <w:rPr>
          <w:rFonts w:ascii="Cambria" w:hAnsi="Cambria" w:cs="Cambria"/>
          <w:color w:val="111111"/>
          <w:sz w:val="26"/>
          <w:szCs w:val="26"/>
        </w:rPr>
        <w:t>τροφ</w:t>
      </w:r>
      <w:r w:rsidRPr="006B4DEB">
        <w:rPr>
          <w:rFonts w:ascii="Times New Roman" w:hAnsi="Times New Roman" w:cs="Times New Roman"/>
          <w:color w:val="111111"/>
          <w:sz w:val="26"/>
          <w:szCs w:val="26"/>
        </w:rPr>
        <w:t>ὰ</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ἀ</w:t>
      </w:r>
      <w:r w:rsidRPr="006B4DEB">
        <w:rPr>
          <w:rFonts w:ascii="Cambria" w:hAnsi="Cambria" w:cs="Cambria"/>
          <w:color w:val="111111"/>
          <w:sz w:val="26"/>
          <w:szCs w:val="26"/>
        </w:rPr>
        <w:t>γοράσωσιν</w:t>
      </w:r>
      <w:r w:rsidRPr="006B4DEB">
        <w:rPr>
          <w:rFonts w:ascii="PT Serif" w:hAnsi="PT Serif"/>
          <w:color w:val="111111"/>
          <w:sz w:val="26"/>
          <w:szCs w:val="26"/>
        </w:rPr>
        <w:t>. </w:t>
      </w:r>
      <w:r w:rsidRPr="006B4DEB">
        <w:rPr>
          <w:rFonts w:ascii="Cambria" w:hAnsi="Cambria" w:cs="Cambria"/>
          <w:color w:val="111111"/>
          <w:sz w:val="26"/>
          <w:szCs w:val="26"/>
        </w:rPr>
        <w:t>λέγει</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ὖ</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ῷ</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ἡ</w:t>
      </w:r>
      <w:r w:rsidRPr="006B4DEB">
        <w:rPr>
          <w:rFonts w:ascii="PT Serif" w:hAnsi="PT Serif"/>
          <w:color w:val="111111"/>
          <w:sz w:val="26"/>
          <w:szCs w:val="26"/>
        </w:rPr>
        <w:t xml:space="preserve"> </w:t>
      </w:r>
      <w:r w:rsidRPr="006B4DEB">
        <w:rPr>
          <w:rFonts w:ascii="Cambria" w:hAnsi="Cambria" w:cs="Cambria"/>
          <w:color w:val="111111"/>
          <w:sz w:val="26"/>
          <w:szCs w:val="26"/>
        </w:rPr>
        <w:t>γυν</w:t>
      </w:r>
      <w:r w:rsidRPr="006B4DEB">
        <w:rPr>
          <w:rFonts w:ascii="Times New Roman" w:hAnsi="Times New Roman" w:cs="Times New Roman"/>
          <w:color w:val="111111"/>
          <w:sz w:val="26"/>
          <w:szCs w:val="26"/>
        </w:rPr>
        <w:t>ὴ</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ἡ</w:t>
      </w:r>
      <w:r w:rsidRPr="006B4DEB">
        <w:rPr>
          <w:rFonts w:ascii="PT Serif" w:hAnsi="PT Serif"/>
          <w:color w:val="111111"/>
          <w:sz w:val="26"/>
          <w:szCs w:val="26"/>
        </w:rPr>
        <w:t xml:space="preserve"> </w:t>
      </w:r>
      <w:r w:rsidRPr="006B4DEB">
        <w:rPr>
          <w:rFonts w:ascii="Cambria" w:hAnsi="Cambria" w:cs="Cambria"/>
          <w:color w:val="111111"/>
          <w:sz w:val="26"/>
          <w:szCs w:val="26"/>
        </w:rPr>
        <w:t>Σα</w:t>
      </w:r>
      <w:r w:rsidRPr="006B4DEB">
        <w:rPr>
          <w:rFonts w:ascii="PT Serif" w:hAnsi="PT Serif" w:cs="PT Serif"/>
          <w:color w:val="111111"/>
          <w:sz w:val="26"/>
          <w:szCs w:val="26"/>
        </w:rPr>
        <w:t>μ</w:t>
      </w:r>
      <w:r w:rsidRPr="006B4DEB">
        <w:rPr>
          <w:rFonts w:ascii="Cambria" w:hAnsi="Cambria" w:cs="Cambria"/>
          <w:color w:val="111111"/>
          <w:sz w:val="26"/>
          <w:szCs w:val="26"/>
        </w:rPr>
        <w:t>αρ</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τις·</w:t>
      </w:r>
      <w:r w:rsidRPr="006B4DEB">
        <w:rPr>
          <w:rFonts w:ascii="PT Serif" w:hAnsi="PT Serif"/>
          <w:color w:val="111111"/>
          <w:sz w:val="26"/>
          <w:szCs w:val="26"/>
        </w:rPr>
        <w:t xml:space="preserve"> </w:t>
      </w:r>
      <w:r w:rsidRPr="006B4DEB">
        <w:rPr>
          <w:rFonts w:ascii="Cambria" w:hAnsi="Cambria" w:cs="Cambria"/>
          <w:color w:val="111111"/>
          <w:sz w:val="26"/>
          <w:szCs w:val="26"/>
        </w:rPr>
        <w:t>Π</w:t>
      </w:r>
      <w:r w:rsidRPr="006B4DEB">
        <w:rPr>
          <w:rFonts w:ascii="Times New Roman" w:hAnsi="Times New Roman" w:cs="Times New Roman"/>
          <w:color w:val="111111"/>
          <w:sz w:val="26"/>
          <w:szCs w:val="26"/>
        </w:rPr>
        <w:t>ῶ</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σ</w:t>
      </w:r>
      <w:r w:rsidRPr="006B4DEB">
        <w:rPr>
          <w:rFonts w:ascii="Times New Roman" w:hAnsi="Times New Roman" w:cs="Times New Roman"/>
          <w:color w:val="111111"/>
          <w:sz w:val="26"/>
          <w:szCs w:val="26"/>
        </w:rPr>
        <w:t>ὺ</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ουδα</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ος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ὢ</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αρ</w:t>
      </w:r>
      <w:r w:rsidRPr="006B4DEB">
        <w:rPr>
          <w:rFonts w:ascii="PT Serif" w:hAnsi="PT Serif" w:cs="PT Serif"/>
          <w:color w:val="111111"/>
          <w:sz w:val="26"/>
          <w:szCs w:val="26"/>
        </w:rPr>
        <w:t>’</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PT Serif" w:hAnsi="PT Serif"/>
          <w:color w:val="111111"/>
          <w:sz w:val="26"/>
          <w:szCs w:val="26"/>
        </w:rPr>
        <w:t>μ</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π</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τε</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Segoe UI Symbol" w:hAnsi="Segoe UI Symbol" w:cs="Segoe UI Symbol"/>
          <w:color w:val="111111"/>
          <w:sz w:val="26"/>
          <w:szCs w:val="26"/>
        </w:rPr>
        <w:t>⸂</w:t>
      </w:r>
      <w:r w:rsidRPr="006B4DEB">
        <w:rPr>
          <w:rFonts w:ascii="Cambria" w:hAnsi="Cambria" w:cs="Cambria"/>
          <w:color w:val="111111"/>
          <w:sz w:val="26"/>
          <w:szCs w:val="26"/>
        </w:rPr>
        <w:t>γυναικ</w:t>
      </w:r>
      <w:r w:rsidRPr="006B4DEB">
        <w:rPr>
          <w:rFonts w:ascii="Times New Roman" w:hAnsi="Times New Roman" w:cs="Times New Roman"/>
          <w:color w:val="111111"/>
          <w:sz w:val="26"/>
          <w:szCs w:val="26"/>
        </w:rPr>
        <w:t>ὸ</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Σα</w:t>
      </w:r>
      <w:r w:rsidRPr="006B4DEB">
        <w:rPr>
          <w:rFonts w:ascii="PT Serif" w:hAnsi="PT Serif" w:cs="PT Serif"/>
          <w:color w:val="111111"/>
          <w:sz w:val="26"/>
          <w:szCs w:val="26"/>
        </w:rPr>
        <w:t>μ</w:t>
      </w:r>
      <w:r w:rsidRPr="006B4DEB">
        <w:rPr>
          <w:rFonts w:ascii="Cambria" w:hAnsi="Cambria" w:cs="Cambria"/>
          <w:color w:val="111111"/>
          <w:sz w:val="26"/>
          <w:szCs w:val="26"/>
        </w:rPr>
        <w:t>αρίτιδος</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ὔ</w:t>
      </w:r>
      <w:r w:rsidRPr="006B4DEB">
        <w:rPr>
          <w:rFonts w:ascii="Cambria" w:hAnsi="Cambria" w:cs="Cambria"/>
          <w:color w:val="111111"/>
          <w:sz w:val="26"/>
          <w:szCs w:val="26"/>
        </w:rPr>
        <w:t>σης</w:t>
      </w:r>
      <w:r w:rsidRPr="006B4DEB">
        <w:rPr>
          <w:rFonts w:ascii="Segoe UI Symbol" w:hAnsi="Segoe UI Symbol" w:cs="Segoe UI Symbol"/>
          <w:color w:val="111111"/>
          <w:sz w:val="26"/>
          <w:szCs w:val="26"/>
        </w:rPr>
        <w:t>⸃</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ὐ</w:t>
      </w:r>
      <w:r w:rsidRPr="006B4DEB">
        <w:rPr>
          <w:rFonts w:ascii="PT Serif" w:hAnsi="PT Serif"/>
          <w:color w:val="111111"/>
          <w:sz w:val="26"/>
          <w:szCs w:val="26"/>
        </w:rPr>
        <w:t xml:space="preserve"> </w:t>
      </w:r>
      <w:r w:rsidRPr="006B4DEB">
        <w:rPr>
          <w:rFonts w:ascii="Cambria" w:hAnsi="Cambria" w:cs="Cambria"/>
          <w:color w:val="111111"/>
          <w:sz w:val="26"/>
          <w:szCs w:val="26"/>
        </w:rPr>
        <w:t>γ</w:t>
      </w:r>
      <w:r w:rsidRPr="006B4DEB">
        <w:rPr>
          <w:rFonts w:ascii="Times New Roman" w:hAnsi="Times New Roman" w:cs="Times New Roman"/>
          <w:color w:val="111111"/>
          <w:sz w:val="26"/>
          <w:szCs w:val="26"/>
        </w:rPr>
        <w:t>ὰ</w:t>
      </w:r>
      <w:r w:rsidRPr="006B4DEB">
        <w:rPr>
          <w:rFonts w:ascii="Cambria" w:hAnsi="Cambria" w:cs="Cambria"/>
          <w:color w:val="111111"/>
          <w:sz w:val="26"/>
          <w:szCs w:val="26"/>
        </w:rPr>
        <w:t>ρ</w:t>
      </w:r>
      <w:r w:rsidRPr="006B4DEB">
        <w:rPr>
          <w:rFonts w:ascii="PT Serif" w:hAnsi="PT Serif"/>
          <w:color w:val="111111"/>
          <w:sz w:val="26"/>
          <w:szCs w:val="26"/>
        </w:rPr>
        <w:t xml:space="preserve"> </w:t>
      </w:r>
      <w:r w:rsidRPr="006B4DEB">
        <w:rPr>
          <w:rFonts w:ascii="Cambria" w:hAnsi="Cambria" w:cs="Cambria"/>
          <w:color w:val="111111"/>
          <w:sz w:val="26"/>
          <w:szCs w:val="26"/>
        </w:rPr>
        <w:t>συγχρ</w:t>
      </w:r>
      <w:r w:rsidRPr="006B4DEB">
        <w:rPr>
          <w:rFonts w:ascii="Times New Roman" w:hAnsi="Times New Roman" w:cs="Times New Roman"/>
          <w:color w:val="111111"/>
          <w:sz w:val="26"/>
          <w:szCs w:val="26"/>
        </w:rPr>
        <w:t>ῶ</w:t>
      </w:r>
      <w:r w:rsidRPr="006B4DEB">
        <w:rPr>
          <w:rFonts w:ascii="Cambria" w:hAnsi="Cambria" w:cs="Cambria"/>
          <w:color w:val="111111"/>
          <w:sz w:val="26"/>
          <w:szCs w:val="26"/>
        </w:rPr>
        <w:t>νται</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ουδα</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οι</w:t>
      </w:r>
      <w:r w:rsidRPr="006B4DEB">
        <w:rPr>
          <w:rFonts w:ascii="PT Serif" w:hAnsi="PT Serif"/>
          <w:color w:val="111111"/>
          <w:sz w:val="26"/>
          <w:szCs w:val="26"/>
        </w:rPr>
        <w:t xml:space="preserve"> </w:t>
      </w:r>
      <w:r w:rsidRPr="006B4DEB">
        <w:rPr>
          <w:rFonts w:ascii="Cambria" w:hAnsi="Cambria" w:cs="Cambria"/>
          <w:color w:val="111111"/>
          <w:sz w:val="26"/>
          <w:szCs w:val="26"/>
        </w:rPr>
        <w:t>Σα</w:t>
      </w:r>
      <w:r w:rsidRPr="006B4DEB">
        <w:rPr>
          <w:rFonts w:ascii="PT Serif" w:hAnsi="PT Serif" w:cs="PT Serif"/>
          <w:color w:val="111111"/>
          <w:sz w:val="26"/>
          <w:szCs w:val="26"/>
        </w:rPr>
        <w:t>μ</w:t>
      </w:r>
      <w:r w:rsidRPr="006B4DEB">
        <w:rPr>
          <w:rFonts w:ascii="Cambria" w:hAnsi="Cambria" w:cs="Cambria"/>
          <w:color w:val="111111"/>
          <w:sz w:val="26"/>
          <w:szCs w:val="26"/>
        </w:rPr>
        <w:t>αρίταις</w:t>
      </w:r>
      <w:r w:rsidRPr="006B4DEB">
        <w:rPr>
          <w:rFonts w:ascii="PT Serif" w:hAnsi="PT Serif"/>
          <w:color w:val="111111"/>
          <w:sz w:val="26"/>
          <w:szCs w:val="26"/>
        </w:rPr>
        <w:t>. </w:t>
      </w:r>
      <w:r w:rsidRPr="006B4DEB">
        <w:rPr>
          <w:rFonts w:ascii="Times New Roman" w:hAnsi="Times New Roman" w:cs="Times New Roman"/>
          <w:color w:val="111111"/>
          <w:sz w:val="26"/>
          <w:szCs w:val="26"/>
        </w:rPr>
        <w:t>ἀ</w:t>
      </w:r>
      <w:r w:rsidRPr="006B4DEB">
        <w:rPr>
          <w:rFonts w:ascii="PT Serif" w:hAnsi="PT Serif"/>
          <w:color w:val="111111"/>
          <w:sz w:val="26"/>
          <w:szCs w:val="26"/>
        </w:rPr>
        <w:t>π</w:t>
      </w:r>
      <w:r w:rsidRPr="006B4DEB">
        <w:rPr>
          <w:rFonts w:ascii="Cambria" w:hAnsi="Cambria" w:cs="Cambria"/>
          <w:color w:val="111111"/>
          <w:sz w:val="26"/>
          <w:szCs w:val="26"/>
        </w:rPr>
        <w:t>εκρίθη</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ησο</w:t>
      </w:r>
      <w:r w:rsidRPr="006B4DEB">
        <w:rPr>
          <w:rFonts w:ascii="Times New Roman" w:hAnsi="Times New Roman" w:cs="Times New Roman"/>
          <w:color w:val="111111"/>
          <w:sz w:val="26"/>
          <w:szCs w:val="26"/>
        </w:rPr>
        <w:t>ῦ</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ἶ</w:t>
      </w:r>
      <w:r w:rsidRPr="006B4DEB">
        <w:rPr>
          <w:rFonts w:ascii="PT Serif" w:hAnsi="PT Serif"/>
          <w:color w:val="111111"/>
          <w:sz w:val="26"/>
          <w:szCs w:val="26"/>
        </w:rPr>
        <w:t>π</w:t>
      </w:r>
      <w:r w:rsidRPr="006B4DEB">
        <w:rPr>
          <w:rFonts w:ascii="Cambria" w:hAnsi="Cambria" w:cs="Cambria"/>
          <w:color w:val="111111"/>
          <w:sz w:val="26"/>
          <w:szCs w:val="26"/>
        </w:rPr>
        <w:t>εν</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ῇ</w:t>
      </w:r>
      <w:r w:rsidRPr="006B4DEB">
        <w:rPr>
          <w:rFonts w:ascii="Cambria" w:hAnsi="Cambria" w:cs="Cambria"/>
          <w:color w:val="111111"/>
          <w:sz w:val="26"/>
          <w:szCs w:val="26"/>
        </w:rPr>
        <w:t>·</w:t>
      </w:r>
      <w:r w:rsidRPr="006B4DEB">
        <w:rPr>
          <w:rFonts w:ascii="PT Serif" w:hAnsi="PT Serif"/>
          <w:color w:val="111111"/>
          <w:sz w:val="26"/>
          <w:szCs w:val="26"/>
        </w:rPr>
        <w:t xml:space="preserve"> </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ἰ</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ᾔ</w:t>
      </w:r>
      <w:r w:rsidRPr="006B4DEB">
        <w:rPr>
          <w:rFonts w:ascii="Cambria" w:hAnsi="Cambria" w:cs="Cambria"/>
          <w:color w:val="111111"/>
          <w:sz w:val="26"/>
          <w:szCs w:val="26"/>
        </w:rPr>
        <w:t>δεις</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ὴ</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δωρε</w:t>
      </w:r>
      <w:r w:rsidRPr="006B4DEB">
        <w:rPr>
          <w:rFonts w:ascii="Times New Roman" w:hAnsi="Times New Roman" w:cs="Times New Roman"/>
          <w:color w:val="111111"/>
          <w:sz w:val="26"/>
          <w:szCs w:val="26"/>
        </w:rPr>
        <w:t>ὰ</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w:t>
      </w:r>
      <w:r w:rsidRPr="006B4DEB">
        <w:rPr>
          <w:rFonts w:ascii="Cambria" w:hAnsi="Cambria" w:cs="Cambria"/>
          <w:color w:val="111111"/>
          <w:sz w:val="26"/>
          <w:szCs w:val="26"/>
        </w:rPr>
        <w:t>θεο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τίς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στιν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ὁ</w:t>
      </w:r>
      <w:r w:rsidRPr="006B4DEB">
        <w:rPr>
          <w:rFonts w:ascii="PT Serif" w:hAnsi="PT Serif"/>
          <w:color w:val="111111"/>
          <w:sz w:val="26"/>
          <w:szCs w:val="26"/>
        </w:rPr>
        <w:t xml:space="preserve"> </w:t>
      </w:r>
      <w:r w:rsidRPr="006B4DEB">
        <w:rPr>
          <w:rFonts w:ascii="Cambria" w:hAnsi="Cambria" w:cs="Cambria"/>
          <w:color w:val="111111"/>
          <w:sz w:val="26"/>
          <w:szCs w:val="26"/>
        </w:rPr>
        <w:t>λέγων</w:t>
      </w:r>
      <w:r w:rsidRPr="006B4DEB">
        <w:rPr>
          <w:rFonts w:ascii="PT Serif" w:hAnsi="PT Serif"/>
          <w:color w:val="111111"/>
          <w:sz w:val="26"/>
          <w:szCs w:val="26"/>
        </w:rPr>
        <w:t xml:space="preserve"> </w:t>
      </w:r>
      <w:r w:rsidRPr="006B4DEB">
        <w:rPr>
          <w:rFonts w:ascii="Cambria" w:hAnsi="Cambria" w:cs="Cambria"/>
          <w:color w:val="111111"/>
          <w:sz w:val="26"/>
          <w:szCs w:val="26"/>
        </w:rPr>
        <w:t>σοι·</w:t>
      </w:r>
      <w:r w:rsidRPr="006B4DEB">
        <w:rPr>
          <w:rFonts w:ascii="PT Serif" w:hAnsi="PT Serif"/>
          <w:color w:val="111111"/>
          <w:sz w:val="26"/>
          <w:szCs w:val="26"/>
        </w:rPr>
        <w:t xml:space="preserve"> </w:t>
      </w:r>
      <w:r w:rsidRPr="006B4DEB">
        <w:rPr>
          <w:rFonts w:ascii="PT Serif" w:hAnsi="PT Serif" w:cs="PT Serif"/>
          <w:color w:val="111111"/>
          <w:sz w:val="26"/>
          <w:szCs w:val="26"/>
        </w:rPr>
        <w:t>Δ</w:t>
      </w:r>
      <w:r w:rsidRPr="006B4DEB">
        <w:rPr>
          <w:rFonts w:ascii="Cambria" w:hAnsi="Cambria" w:cs="Cambria"/>
          <w:color w:val="111111"/>
          <w:sz w:val="26"/>
          <w:szCs w:val="26"/>
        </w:rPr>
        <w:t>ός</w:t>
      </w:r>
      <w:r w:rsidRPr="006B4DEB">
        <w:rPr>
          <w:rFonts w:ascii="PT Serif" w:hAnsi="PT Serif"/>
          <w:color w:val="111111"/>
          <w:sz w:val="26"/>
          <w:szCs w:val="26"/>
        </w:rPr>
        <w:t xml:space="preserve"> </w:t>
      </w:r>
      <w:r w:rsidRPr="006B4DEB">
        <w:rPr>
          <w:rFonts w:ascii="PT Serif" w:hAnsi="PT Serif" w:cs="PT Serif"/>
          <w:color w:val="111111"/>
          <w:sz w:val="26"/>
          <w:szCs w:val="26"/>
        </w:rPr>
        <w:t>μ</w:t>
      </w:r>
      <w:r w:rsidRPr="006B4DEB">
        <w:rPr>
          <w:rFonts w:ascii="Cambria" w:hAnsi="Cambria" w:cs="Cambria"/>
          <w:color w:val="111111"/>
          <w:sz w:val="26"/>
          <w:szCs w:val="26"/>
        </w:rPr>
        <w:t>οι</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σ</w:t>
      </w:r>
      <w:r w:rsidRPr="006B4DEB">
        <w:rPr>
          <w:rFonts w:ascii="Times New Roman" w:hAnsi="Times New Roman" w:cs="Times New Roman"/>
          <w:color w:val="111111"/>
          <w:sz w:val="26"/>
          <w:szCs w:val="26"/>
        </w:rPr>
        <w:t>ὺ</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ἂ</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ᾔ</w:t>
      </w:r>
      <w:r w:rsidRPr="006B4DEB">
        <w:rPr>
          <w:rFonts w:ascii="Cambria" w:hAnsi="Cambria" w:cs="Cambria"/>
          <w:color w:val="111111"/>
          <w:sz w:val="26"/>
          <w:szCs w:val="26"/>
        </w:rPr>
        <w:t>τησας</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ἔ</w:t>
      </w:r>
      <w:r w:rsidRPr="006B4DEB">
        <w:rPr>
          <w:rFonts w:ascii="Cambria" w:hAnsi="Cambria" w:cs="Cambria"/>
          <w:color w:val="111111"/>
          <w:sz w:val="26"/>
          <w:szCs w:val="26"/>
        </w:rPr>
        <w:t>δωκεν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ἄ</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σοι</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ὕ</w:t>
      </w:r>
      <w:r w:rsidRPr="006B4DEB">
        <w:rPr>
          <w:rFonts w:ascii="Cambria" w:hAnsi="Cambria" w:cs="Cambria"/>
          <w:color w:val="111111"/>
          <w:sz w:val="26"/>
          <w:szCs w:val="26"/>
        </w:rPr>
        <w:t>δωρ</w:t>
      </w:r>
      <w:r w:rsidRPr="006B4DEB">
        <w:rPr>
          <w:rFonts w:ascii="PT Serif" w:hAnsi="PT Serif"/>
          <w:color w:val="111111"/>
          <w:sz w:val="26"/>
          <w:szCs w:val="26"/>
        </w:rPr>
        <w:t xml:space="preserve"> </w:t>
      </w:r>
      <w:r w:rsidRPr="006B4DEB">
        <w:rPr>
          <w:rFonts w:ascii="Cambria" w:hAnsi="Cambria" w:cs="Cambria"/>
          <w:color w:val="111111"/>
          <w:sz w:val="26"/>
          <w:szCs w:val="26"/>
        </w:rPr>
        <w:t>ζ</w:t>
      </w:r>
      <w:r w:rsidRPr="006B4DEB">
        <w:rPr>
          <w:rFonts w:ascii="Times New Roman" w:hAnsi="Times New Roman" w:cs="Times New Roman"/>
          <w:color w:val="111111"/>
          <w:sz w:val="26"/>
          <w:szCs w:val="26"/>
        </w:rPr>
        <w:t>ῶ</w:t>
      </w:r>
      <w:r w:rsidRPr="006B4DEB">
        <w:rPr>
          <w:rFonts w:ascii="Cambria" w:hAnsi="Cambria" w:cs="Cambria"/>
          <w:color w:val="111111"/>
          <w:sz w:val="26"/>
          <w:szCs w:val="26"/>
        </w:rPr>
        <w:t>ν</w:t>
      </w:r>
      <w:r w:rsidRPr="006B4DEB">
        <w:rPr>
          <w:rFonts w:ascii="PT Serif" w:hAnsi="PT Serif"/>
          <w:color w:val="111111"/>
          <w:sz w:val="26"/>
          <w:szCs w:val="26"/>
        </w:rPr>
        <w:t>.</w:t>
      </w:r>
      <w:r w:rsidR="008544BD">
        <w:rPr>
          <w:rFonts w:ascii="PT Serif" w:hAnsi="PT Serif"/>
          <w:color w:val="111111"/>
          <w:sz w:val="26"/>
          <w:szCs w:val="26"/>
        </w:rPr>
        <w:t xml:space="preserve"> </w:t>
      </w:r>
      <w:r w:rsidRPr="006B4DEB">
        <w:rPr>
          <w:rFonts w:ascii="Cambria" w:hAnsi="Cambria" w:cs="Cambria"/>
          <w:color w:val="111111"/>
          <w:sz w:val="26"/>
          <w:szCs w:val="26"/>
        </w:rPr>
        <w:t>λέγει</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ῷ</w:t>
      </w:r>
      <w:r w:rsidRPr="006B4DEB">
        <w:rPr>
          <w:rFonts w:ascii="PT Serif" w:hAnsi="PT Serif"/>
          <w:color w:val="111111"/>
          <w:sz w:val="26"/>
          <w:szCs w:val="26"/>
        </w:rPr>
        <w:t xml:space="preserve"> </w:t>
      </w:r>
      <w:r w:rsidRPr="006B4DEB">
        <w:rPr>
          <w:rFonts w:ascii="Segoe UI Symbol" w:hAnsi="Segoe UI Symbol" w:cs="Segoe UI Symbol"/>
          <w:color w:val="111111"/>
          <w:sz w:val="26"/>
          <w:szCs w:val="26"/>
        </w:rPr>
        <w:t>⸂</w:t>
      </w:r>
      <w:r w:rsidRPr="006B4DEB">
        <w:rPr>
          <w:rFonts w:ascii="Times New Roman" w:hAnsi="Times New Roman" w:cs="Times New Roman"/>
          <w:color w:val="111111"/>
          <w:sz w:val="26"/>
          <w:szCs w:val="26"/>
        </w:rPr>
        <w:t>ἡ</w:t>
      </w:r>
      <w:r w:rsidRPr="006B4DEB">
        <w:rPr>
          <w:rFonts w:ascii="PT Serif" w:hAnsi="PT Serif"/>
          <w:color w:val="111111"/>
          <w:sz w:val="26"/>
          <w:szCs w:val="26"/>
        </w:rPr>
        <w:t xml:space="preserve"> </w:t>
      </w:r>
      <w:r w:rsidRPr="006B4DEB">
        <w:rPr>
          <w:rFonts w:ascii="Cambria" w:hAnsi="Cambria" w:cs="Cambria"/>
          <w:color w:val="111111"/>
          <w:sz w:val="26"/>
          <w:szCs w:val="26"/>
        </w:rPr>
        <w:t>γυνή</w:t>
      </w:r>
      <w:r w:rsidRPr="006B4DEB">
        <w:rPr>
          <w:rFonts w:ascii="Segoe UI Symbol" w:hAnsi="Segoe UI Symbol" w:cs="Segoe UI Symbol"/>
          <w:color w:val="111111"/>
          <w:sz w:val="26"/>
          <w:szCs w:val="26"/>
        </w:rPr>
        <w:t>⸃</w:t>
      </w:r>
      <w:r w:rsidRPr="006B4DEB">
        <w:rPr>
          <w:rFonts w:ascii="Cambria" w:hAnsi="Cambria" w:cs="Cambria"/>
          <w:color w:val="111111"/>
          <w:sz w:val="26"/>
          <w:szCs w:val="26"/>
        </w:rPr>
        <w:t>·</w:t>
      </w:r>
      <w:r w:rsidRPr="006B4DEB">
        <w:rPr>
          <w:rFonts w:ascii="PT Serif" w:hAnsi="PT Serif"/>
          <w:color w:val="111111"/>
          <w:sz w:val="26"/>
          <w:szCs w:val="26"/>
        </w:rPr>
        <w:t xml:space="preserve"> </w:t>
      </w:r>
      <w:r w:rsidRPr="006B4DEB">
        <w:rPr>
          <w:rFonts w:ascii="Cambria" w:hAnsi="Cambria" w:cs="Cambria"/>
          <w:color w:val="111111"/>
          <w:sz w:val="26"/>
          <w:szCs w:val="26"/>
        </w:rPr>
        <w:t>Κύριε</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ὔ</w:t>
      </w:r>
      <w:r w:rsidRPr="006B4DEB">
        <w:rPr>
          <w:rFonts w:ascii="Cambria" w:hAnsi="Cambria" w:cs="Cambria"/>
          <w:color w:val="111111"/>
          <w:sz w:val="26"/>
          <w:szCs w:val="26"/>
        </w:rPr>
        <w:t>τε</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ἄ</w:t>
      </w:r>
      <w:r w:rsidRPr="006B4DEB">
        <w:rPr>
          <w:rFonts w:ascii="Cambria" w:hAnsi="Cambria" w:cs="Cambria"/>
          <w:color w:val="111111"/>
          <w:sz w:val="26"/>
          <w:szCs w:val="26"/>
        </w:rPr>
        <w:t>ντλη</w:t>
      </w:r>
      <w:r w:rsidRPr="006B4DEB">
        <w:rPr>
          <w:rFonts w:ascii="PT Serif" w:hAnsi="PT Serif" w:cs="PT Serif"/>
          <w:color w:val="111111"/>
          <w:sz w:val="26"/>
          <w:szCs w:val="26"/>
        </w:rPr>
        <w:t>μ</w:t>
      </w:r>
      <w:r w:rsidRPr="006B4DEB">
        <w:rPr>
          <w:rFonts w:ascii="Cambria" w:hAnsi="Cambria" w:cs="Cambria"/>
          <w:color w:val="111111"/>
          <w:sz w:val="26"/>
          <w:szCs w:val="26"/>
        </w:rPr>
        <w:t>α</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ἔ</w:t>
      </w:r>
      <w:r w:rsidRPr="006B4DEB">
        <w:rPr>
          <w:rFonts w:ascii="Cambria" w:hAnsi="Cambria" w:cs="Cambria"/>
          <w:color w:val="111111"/>
          <w:sz w:val="26"/>
          <w:szCs w:val="26"/>
        </w:rPr>
        <w:t>χεις</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PT Serif" w:hAnsi="PT Serif"/>
          <w:color w:val="111111"/>
          <w:sz w:val="26"/>
          <w:szCs w:val="26"/>
        </w:rPr>
        <w:t xml:space="preserve"> </w:t>
      </w:r>
      <w:r w:rsidRPr="006B4DEB">
        <w:rPr>
          <w:rFonts w:ascii="Cambria" w:hAnsi="Cambria" w:cs="Cambria"/>
          <w:color w:val="111111"/>
          <w:sz w:val="26"/>
          <w:szCs w:val="26"/>
        </w:rPr>
        <w:t>φρέαρ</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στ</w:t>
      </w:r>
      <w:r w:rsidRPr="006B4DEB">
        <w:rPr>
          <w:rFonts w:ascii="Times New Roman" w:hAnsi="Times New Roman" w:cs="Times New Roman"/>
          <w:color w:val="111111"/>
          <w:sz w:val="26"/>
          <w:szCs w:val="26"/>
        </w:rPr>
        <w:t>ὶ</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βαθύ·</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όθεν</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ὖ</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ἔ</w:t>
      </w:r>
      <w:r w:rsidRPr="006B4DEB">
        <w:rPr>
          <w:rFonts w:ascii="Cambria" w:hAnsi="Cambria" w:cs="Cambria"/>
          <w:color w:val="111111"/>
          <w:sz w:val="26"/>
          <w:szCs w:val="26"/>
        </w:rPr>
        <w:t>χεις</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ὕ</w:t>
      </w:r>
      <w:r w:rsidRPr="006B4DEB">
        <w:rPr>
          <w:rFonts w:ascii="Cambria" w:hAnsi="Cambria" w:cs="Cambria"/>
          <w:color w:val="111111"/>
          <w:sz w:val="26"/>
          <w:szCs w:val="26"/>
        </w:rPr>
        <w:t>δωρ</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PT Serif" w:hAnsi="PT Serif"/>
          <w:color w:val="111111"/>
          <w:sz w:val="26"/>
          <w:szCs w:val="26"/>
        </w:rPr>
        <w:t xml:space="preserve"> </w:t>
      </w:r>
      <w:r w:rsidRPr="006B4DEB">
        <w:rPr>
          <w:rFonts w:ascii="Cambria" w:hAnsi="Cambria" w:cs="Cambria"/>
          <w:color w:val="111111"/>
          <w:sz w:val="26"/>
          <w:szCs w:val="26"/>
        </w:rPr>
        <w:t>ζ</w:t>
      </w:r>
      <w:r w:rsidRPr="006B4DEB">
        <w:rPr>
          <w:rFonts w:ascii="Times New Roman" w:hAnsi="Times New Roman" w:cs="Times New Roman"/>
          <w:color w:val="111111"/>
          <w:sz w:val="26"/>
          <w:szCs w:val="26"/>
        </w:rPr>
        <w:t>ῶ</w:t>
      </w:r>
      <w:r w:rsidRPr="006B4DEB">
        <w:rPr>
          <w:rFonts w:ascii="Cambria" w:hAnsi="Cambria" w:cs="Cambria"/>
          <w:color w:val="111111"/>
          <w:sz w:val="26"/>
          <w:szCs w:val="26"/>
        </w:rPr>
        <w:t>ν</w:t>
      </w:r>
      <w:r w:rsidRPr="006B4DEB">
        <w:rPr>
          <w:rFonts w:ascii="PT Serif" w:hAnsi="PT Serif"/>
          <w:color w:val="111111"/>
          <w:sz w:val="26"/>
          <w:szCs w:val="26"/>
        </w:rPr>
        <w:t>; μ</w:t>
      </w:r>
      <w:r w:rsidRPr="006B4DEB">
        <w:rPr>
          <w:rFonts w:ascii="Times New Roman" w:hAnsi="Times New Roman" w:cs="Times New Roman"/>
          <w:color w:val="111111"/>
          <w:sz w:val="26"/>
          <w:szCs w:val="26"/>
        </w:rPr>
        <w:t>ὴ</w:t>
      </w:r>
      <w:r w:rsidRPr="006B4DEB">
        <w:rPr>
          <w:rFonts w:ascii="PT Serif" w:hAnsi="PT Serif"/>
          <w:color w:val="111111"/>
          <w:sz w:val="26"/>
          <w:szCs w:val="26"/>
        </w:rPr>
        <w:t xml:space="preserve"> </w:t>
      </w:r>
      <w:r w:rsidRPr="006B4DEB">
        <w:rPr>
          <w:rFonts w:ascii="Cambria" w:hAnsi="Cambria" w:cs="Cambria"/>
          <w:color w:val="111111"/>
          <w:sz w:val="26"/>
          <w:szCs w:val="26"/>
        </w:rPr>
        <w:t>σ</w:t>
      </w:r>
      <w:r w:rsidRPr="006B4DEB">
        <w:rPr>
          <w:rFonts w:ascii="Times New Roman" w:hAnsi="Times New Roman" w:cs="Times New Roman"/>
          <w:color w:val="111111"/>
          <w:sz w:val="26"/>
          <w:szCs w:val="26"/>
        </w:rPr>
        <w:t>ὺ</w:t>
      </w:r>
      <w:r w:rsidRPr="006B4DEB">
        <w:rPr>
          <w:rFonts w:ascii="PT Serif" w:hAnsi="PT Serif"/>
          <w:color w:val="111111"/>
          <w:sz w:val="26"/>
          <w:szCs w:val="26"/>
        </w:rPr>
        <w:t xml:space="preserve"> μ</w:t>
      </w:r>
      <w:r w:rsidRPr="006B4DEB">
        <w:rPr>
          <w:rFonts w:ascii="Cambria" w:hAnsi="Cambria" w:cs="Cambria"/>
          <w:color w:val="111111"/>
          <w:sz w:val="26"/>
          <w:szCs w:val="26"/>
        </w:rPr>
        <w:t>είζων</w:t>
      </w:r>
      <w:r w:rsidRPr="006B4DEB">
        <w:rPr>
          <w:rFonts w:ascii="PT Serif" w:hAnsi="PT Serif"/>
          <w:color w:val="111111"/>
          <w:sz w:val="26"/>
          <w:szCs w:val="26"/>
        </w:rPr>
        <w:t xml:space="preserve"> </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ἶ</w:t>
      </w:r>
      <w:r w:rsidRPr="006B4DEB">
        <w:rPr>
          <w:rFonts w:ascii="PT Serif" w:hAnsi="PT Serif"/>
          <w:color w:val="111111"/>
          <w:sz w:val="26"/>
          <w:szCs w:val="26"/>
        </w:rPr>
        <w:t xml:space="preserve"> </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π</w:t>
      </w:r>
      <w:r w:rsidRPr="006B4DEB">
        <w:rPr>
          <w:rFonts w:ascii="Cambria" w:hAnsi="Cambria" w:cs="Cambria"/>
          <w:color w:val="111111"/>
          <w:sz w:val="26"/>
          <w:szCs w:val="26"/>
        </w:rPr>
        <w:t>ατρ</w:t>
      </w:r>
      <w:r w:rsidRPr="006B4DEB">
        <w:rPr>
          <w:rFonts w:ascii="Times New Roman" w:hAnsi="Times New Roman" w:cs="Times New Roman"/>
          <w:color w:val="111111"/>
          <w:sz w:val="26"/>
          <w:szCs w:val="26"/>
        </w:rPr>
        <w:t>ὸ</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ἡ</w:t>
      </w:r>
      <w:r w:rsidRPr="006B4DEB">
        <w:rPr>
          <w:rFonts w:ascii="PT Serif" w:hAnsi="PT Serif"/>
          <w:color w:val="111111"/>
          <w:sz w:val="26"/>
          <w:szCs w:val="26"/>
        </w:rPr>
        <w:t>μ</w:t>
      </w:r>
      <w:r w:rsidRPr="006B4DEB">
        <w:rPr>
          <w:rFonts w:ascii="Times New Roman" w:hAnsi="Times New Roman" w:cs="Times New Roman"/>
          <w:color w:val="111111"/>
          <w:sz w:val="26"/>
          <w:szCs w:val="26"/>
        </w:rPr>
        <w:t>ῶ</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ακώβ</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ὃ</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ἔ</w:t>
      </w:r>
      <w:r w:rsidRPr="006B4DEB">
        <w:rPr>
          <w:rFonts w:ascii="Cambria" w:hAnsi="Cambria" w:cs="Cambria"/>
          <w:color w:val="111111"/>
          <w:sz w:val="26"/>
          <w:szCs w:val="26"/>
        </w:rPr>
        <w:t>δωκεν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ἡ</w:t>
      </w:r>
      <w:r w:rsidRPr="006B4DEB">
        <w:rPr>
          <w:rFonts w:ascii="PT Serif" w:hAnsi="PT Serif"/>
          <w:color w:val="111111"/>
          <w:sz w:val="26"/>
          <w:szCs w:val="26"/>
        </w:rPr>
        <w:t>μ</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PT Serif" w:hAnsi="PT Serif"/>
          <w:color w:val="111111"/>
          <w:sz w:val="26"/>
          <w:szCs w:val="26"/>
        </w:rPr>
        <w:t xml:space="preserve"> </w:t>
      </w:r>
      <w:r w:rsidRPr="006B4DEB">
        <w:rPr>
          <w:rFonts w:ascii="Cambria" w:hAnsi="Cambria" w:cs="Cambria"/>
          <w:color w:val="111111"/>
          <w:sz w:val="26"/>
          <w:szCs w:val="26"/>
        </w:rPr>
        <w:t>φρέαρ</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ξ</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ἔ</w:t>
      </w:r>
      <w:r w:rsidRPr="006B4DEB">
        <w:rPr>
          <w:rFonts w:ascii="PT Serif" w:hAnsi="PT Serif"/>
          <w:color w:val="111111"/>
          <w:sz w:val="26"/>
          <w:szCs w:val="26"/>
        </w:rPr>
        <w:t>π</w:t>
      </w:r>
      <w:r w:rsidRPr="006B4DEB">
        <w:rPr>
          <w:rFonts w:ascii="Cambria" w:hAnsi="Cambria" w:cs="Cambria"/>
          <w:color w:val="111111"/>
          <w:sz w:val="26"/>
          <w:szCs w:val="26"/>
        </w:rPr>
        <w:t>ιεν</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ἱ</w:t>
      </w:r>
      <w:r w:rsidRPr="006B4DEB">
        <w:rPr>
          <w:rFonts w:ascii="PT Serif" w:hAnsi="PT Serif"/>
          <w:color w:val="111111"/>
          <w:sz w:val="26"/>
          <w:szCs w:val="26"/>
        </w:rPr>
        <w:t xml:space="preserve"> </w:t>
      </w:r>
      <w:r w:rsidRPr="006B4DEB">
        <w:rPr>
          <w:rFonts w:ascii="Cambria" w:hAnsi="Cambria" w:cs="Cambria"/>
          <w:color w:val="111111"/>
          <w:sz w:val="26"/>
          <w:szCs w:val="26"/>
        </w:rPr>
        <w:t>υ</w:t>
      </w:r>
      <w:r w:rsidRPr="006B4DEB">
        <w:rPr>
          <w:rFonts w:ascii="Times New Roman" w:hAnsi="Times New Roman" w:cs="Times New Roman"/>
          <w:color w:val="111111"/>
          <w:sz w:val="26"/>
          <w:szCs w:val="26"/>
        </w:rPr>
        <w:t>ἱ</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ὰ</w:t>
      </w:r>
      <w:r w:rsidRPr="006B4DEB">
        <w:rPr>
          <w:rFonts w:ascii="PT Serif" w:hAnsi="PT Serif"/>
          <w:color w:val="111111"/>
          <w:sz w:val="26"/>
          <w:szCs w:val="26"/>
        </w:rPr>
        <w:t xml:space="preserve"> </w:t>
      </w:r>
      <w:r w:rsidRPr="006B4DEB">
        <w:rPr>
          <w:rFonts w:ascii="Cambria" w:hAnsi="Cambria" w:cs="Cambria"/>
          <w:color w:val="111111"/>
          <w:sz w:val="26"/>
          <w:szCs w:val="26"/>
        </w:rPr>
        <w:t>θρέ</w:t>
      </w:r>
      <w:r w:rsidRPr="006B4DEB">
        <w:rPr>
          <w:rFonts w:ascii="PT Serif" w:hAnsi="PT Serif" w:cs="PT Serif"/>
          <w:color w:val="111111"/>
          <w:sz w:val="26"/>
          <w:szCs w:val="26"/>
        </w:rPr>
        <w:t>μμ</w:t>
      </w:r>
      <w:r w:rsidRPr="006B4DEB">
        <w:rPr>
          <w:rFonts w:ascii="Cambria" w:hAnsi="Cambria" w:cs="Cambria"/>
          <w:color w:val="111111"/>
          <w:sz w:val="26"/>
          <w:szCs w:val="26"/>
        </w:rPr>
        <w:t>ατα</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w:t>
      </w:r>
      <w:r w:rsidRPr="006B4DEB">
        <w:rPr>
          <w:rFonts w:ascii="Times New Roman" w:hAnsi="Times New Roman" w:cs="Times New Roman"/>
          <w:color w:val="111111"/>
          <w:sz w:val="26"/>
          <w:szCs w:val="26"/>
        </w:rPr>
        <w:t>ἀ</w:t>
      </w:r>
      <w:r w:rsidRPr="006B4DEB">
        <w:rPr>
          <w:rFonts w:ascii="PT Serif" w:hAnsi="PT Serif"/>
          <w:color w:val="111111"/>
          <w:sz w:val="26"/>
          <w:szCs w:val="26"/>
        </w:rPr>
        <w:t>π</w:t>
      </w:r>
      <w:r w:rsidRPr="006B4DEB">
        <w:rPr>
          <w:rFonts w:ascii="Cambria" w:hAnsi="Cambria" w:cs="Cambria"/>
          <w:color w:val="111111"/>
          <w:sz w:val="26"/>
          <w:szCs w:val="26"/>
        </w:rPr>
        <w:t>εκρίθη</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ησο</w:t>
      </w:r>
      <w:r w:rsidRPr="006B4DEB">
        <w:rPr>
          <w:rFonts w:ascii="Times New Roman" w:hAnsi="Times New Roman" w:cs="Times New Roman"/>
          <w:color w:val="111111"/>
          <w:sz w:val="26"/>
          <w:szCs w:val="26"/>
        </w:rPr>
        <w:t>ῦ</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κα</w:t>
      </w:r>
      <w:r w:rsidRPr="006B4DEB">
        <w:rPr>
          <w:rFonts w:ascii="Times New Roman" w:hAnsi="Times New Roman" w:cs="Times New Roman"/>
          <w:color w:val="111111"/>
          <w:sz w:val="26"/>
          <w:szCs w:val="26"/>
        </w:rPr>
        <w:t>ὶ</w:t>
      </w:r>
      <w:r w:rsidRPr="006B4DEB">
        <w:rPr>
          <w:rFonts w:ascii="PT Serif" w:hAnsi="PT Serif"/>
          <w:color w:val="111111"/>
          <w:sz w:val="26"/>
          <w:szCs w:val="26"/>
        </w:rPr>
        <w:t xml:space="preserve"> </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ἶ</w:t>
      </w:r>
      <w:r w:rsidRPr="006B4DEB">
        <w:rPr>
          <w:rFonts w:ascii="PT Serif" w:hAnsi="PT Serif"/>
          <w:color w:val="111111"/>
          <w:sz w:val="26"/>
          <w:szCs w:val="26"/>
        </w:rPr>
        <w:t>π</w:t>
      </w:r>
      <w:r w:rsidRPr="006B4DEB">
        <w:rPr>
          <w:rFonts w:ascii="Cambria" w:hAnsi="Cambria" w:cs="Cambria"/>
          <w:color w:val="111111"/>
          <w:sz w:val="26"/>
          <w:szCs w:val="26"/>
        </w:rPr>
        <w:t>εν</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ῇ</w:t>
      </w:r>
      <w:r w:rsidRPr="006B4DEB">
        <w:rPr>
          <w:rFonts w:ascii="Cambria" w:hAnsi="Cambria" w:cs="Cambria"/>
          <w:color w:val="111111"/>
          <w:sz w:val="26"/>
          <w:szCs w:val="26"/>
        </w:rPr>
        <w:t>·</w:t>
      </w:r>
      <w:r w:rsidRPr="006B4DEB">
        <w:rPr>
          <w:rFonts w:ascii="PT Serif" w:hAnsi="PT Serif"/>
          <w:color w:val="111111"/>
          <w:sz w:val="26"/>
          <w:szCs w:val="26"/>
        </w:rPr>
        <w:t xml:space="preserve"> </w:t>
      </w:r>
      <w:r w:rsidRPr="006B4DEB">
        <w:rPr>
          <w:rFonts w:ascii="Cambria" w:hAnsi="Cambria" w:cs="Cambria"/>
          <w:color w:val="111111"/>
          <w:sz w:val="26"/>
          <w:szCs w:val="26"/>
        </w:rPr>
        <w:t>Π</w:t>
      </w:r>
      <w:r w:rsidRPr="006B4DEB">
        <w:rPr>
          <w:rFonts w:ascii="Times New Roman" w:hAnsi="Times New Roman" w:cs="Times New Roman"/>
          <w:color w:val="111111"/>
          <w:sz w:val="26"/>
          <w:szCs w:val="26"/>
        </w:rPr>
        <w:t>ᾶ</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ὁ</w:t>
      </w:r>
      <w:r w:rsidRPr="006B4DEB">
        <w:rPr>
          <w:rFonts w:ascii="PT Serif" w:hAnsi="PT Serif"/>
          <w:color w:val="111111"/>
          <w:sz w:val="26"/>
          <w:szCs w:val="26"/>
        </w:rPr>
        <w:t xml:space="preserve"> π</w:t>
      </w:r>
      <w:r w:rsidRPr="006B4DEB">
        <w:rPr>
          <w:rFonts w:ascii="Cambria" w:hAnsi="Cambria" w:cs="Cambria"/>
          <w:color w:val="111111"/>
          <w:sz w:val="26"/>
          <w:szCs w:val="26"/>
        </w:rPr>
        <w:t>ίνων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κ</w:t>
      </w:r>
      <w:r w:rsidRPr="006B4DEB">
        <w:rPr>
          <w:rFonts w:ascii="PT Serif" w:hAnsi="PT Serif"/>
          <w:color w:val="111111"/>
          <w:sz w:val="26"/>
          <w:szCs w:val="26"/>
        </w:rPr>
        <w:t xml:space="preserve"> </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ὕ</w:t>
      </w:r>
      <w:r w:rsidRPr="006B4DEB">
        <w:rPr>
          <w:rFonts w:ascii="Cambria" w:hAnsi="Cambria" w:cs="Cambria"/>
          <w:color w:val="111111"/>
          <w:sz w:val="26"/>
          <w:szCs w:val="26"/>
        </w:rPr>
        <w:t>δατος</w:t>
      </w:r>
      <w:r w:rsidRPr="006B4DEB">
        <w:rPr>
          <w:rFonts w:ascii="PT Serif" w:hAnsi="PT Serif"/>
          <w:color w:val="111111"/>
          <w:sz w:val="26"/>
          <w:szCs w:val="26"/>
        </w:rPr>
        <w:t xml:space="preserve"> </w:t>
      </w:r>
      <w:r w:rsidRPr="006B4DEB">
        <w:rPr>
          <w:rFonts w:ascii="Cambria" w:hAnsi="Cambria" w:cs="Cambria"/>
          <w:color w:val="111111"/>
          <w:sz w:val="26"/>
          <w:szCs w:val="26"/>
        </w:rPr>
        <w:t>τούτου</w:t>
      </w:r>
      <w:r w:rsidRPr="006B4DEB">
        <w:rPr>
          <w:rFonts w:ascii="PT Serif" w:hAnsi="PT Serif"/>
          <w:color w:val="111111"/>
          <w:sz w:val="26"/>
          <w:szCs w:val="26"/>
        </w:rPr>
        <w:t xml:space="preserve"> </w:t>
      </w:r>
      <w:r w:rsidRPr="006B4DEB">
        <w:rPr>
          <w:rFonts w:ascii="Cambria" w:hAnsi="Cambria" w:cs="Cambria"/>
          <w:color w:val="111111"/>
          <w:sz w:val="26"/>
          <w:szCs w:val="26"/>
        </w:rPr>
        <w:t>διψήσει</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άλιν·</w:t>
      </w:r>
      <w:r w:rsidRPr="006B4DEB">
        <w:rPr>
          <w:rFonts w:ascii="PT Serif" w:hAnsi="PT Serif"/>
          <w:color w:val="111111"/>
          <w:sz w:val="26"/>
          <w:szCs w:val="26"/>
        </w:rPr>
        <w:t> </w:t>
      </w:r>
      <w:r w:rsidRPr="006B4DEB">
        <w:rPr>
          <w:rFonts w:ascii="Times New Roman" w:hAnsi="Times New Roman" w:cs="Times New Roman"/>
          <w:color w:val="111111"/>
          <w:sz w:val="26"/>
          <w:szCs w:val="26"/>
        </w:rPr>
        <w:t>ὃ</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δ</w:t>
      </w:r>
      <w:r w:rsidRPr="006B4DEB">
        <w:rPr>
          <w:rFonts w:ascii="PT Serif" w:hAnsi="PT Serif" w:cs="PT Serif"/>
          <w:color w:val="111111"/>
          <w:sz w:val="26"/>
          <w:szCs w:val="26"/>
        </w:rPr>
        <w:t>’</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ἂ</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ί</w:t>
      </w:r>
      <w:r w:rsidRPr="006B4DEB">
        <w:rPr>
          <w:rFonts w:ascii="Times New Roman" w:hAnsi="Times New Roman" w:cs="Times New Roman"/>
          <w:color w:val="111111"/>
          <w:sz w:val="26"/>
          <w:szCs w:val="26"/>
        </w:rPr>
        <w:t>ῃ</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κ</w:t>
      </w:r>
      <w:r w:rsidRPr="006B4DEB">
        <w:rPr>
          <w:rFonts w:ascii="PT Serif" w:hAnsi="PT Serif"/>
          <w:color w:val="111111"/>
          <w:sz w:val="26"/>
          <w:szCs w:val="26"/>
        </w:rPr>
        <w:t xml:space="preserve"> </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ὕ</w:t>
      </w:r>
      <w:r w:rsidRPr="006B4DEB">
        <w:rPr>
          <w:rFonts w:ascii="Cambria" w:hAnsi="Cambria" w:cs="Cambria"/>
          <w:color w:val="111111"/>
          <w:sz w:val="26"/>
          <w:szCs w:val="26"/>
        </w:rPr>
        <w:t>δατος</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ὗ</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γ</w:t>
      </w:r>
      <w:r w:rsidRPr="006B4DEB">
        <w:rPr>
          <w:rFonts w:ascii="Times New Roman" w:hAnsi="Times New Roman" w:cs="Times New Roman"/>
          <w:color w:val="111111"/>
          <w:sz w:val="26"/>
          <w:szCs w:val="26"/>
        </w:rPr>
        <w:t>ὼ</w:t>
      </w:r>
      <w:r w:rsidRPr="006B4DEB">
        <w:rPr>
          <w:rFonts w:ascii="PT Serif" w:hAnsi="PT Serif"/>
          <w:color w:val="111111"/>
          <w:sz w:val="26"/>
          <w:szCs w:val="26"/>
        </w:rPr>
        <w:t xml:space="preserve"> </w:t>
      </w:r>
      <w:r w:rsidRPr="006B4DEB">
        <w:rPr>
          <w:rFonts w:ascii="Cambria" w:hAnsi="Cambria" w:cs="Cambria"/>
          <w:color w:val="111111"/>
          <w:sz w:val="26"/>
          <w:szCs w:val="26"/>
        </w:rPr>
        <w:t>δώσω</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ῷ</w:t>
      </w:r>
      <w:r w:rsidRPr="006B4DEB">
        <w:rPr>
          <w:rFonts w:ascii="PT Serif" w:hAnsi="PT Serif"/>
          <w:color w:val="111111"/>
          <w:sz w:val="26"/>
          <w:szCs w:val="26"/>
        </w:rPr>
        <w:t xml:space="preserve">, </w:t>
      </w:r>
      <w:r w:rsidRPr="006B4DEB">
        <w:rPr>
          <w:rFonts w:ascii="Cambria" w:hAnsi="Cambria" w:cs="Cambria"/>
          <w:color w:val="111111"/>
          <w:sz w:val="26"/>
          <w:szCs w:val="26"/>
        </w:rPr>
        <w:t>ο</w:t>
      </w:r>
      <w:r w:rsidRPr="006B4DEB">
        <w:rPr>
          <w:rFonts w:ascii="Times New Roman" w:hAnsi="Times New Roman" w:cs="Times New Roman"/>
          <w:color w:val="111111"/>
          <w:sz w:val="26"/>
          <w:szCs w:val="26"/>
        </w:rPr>
        <w:t>ὐ</w:t>
      </w:r>
      <w:r w:rsidRPr="006B4DEB">
        <w:rPr>
          <w:rFonts w:ascii="PT Serif" w:hAnsi="PT Serif"/>
          <w:color w:val="111111"/>
          <w:sz w:val="26"/>
          <w:szCs w:val="26"/>
        </w:rPr>
        <w:t xml:space="preserve"> μ</w:t>
      </w:r>
      <w:r w:rsidRPr="006B4DEB">
        <w:rPr>
          <w:rFonts w:ascii="Times New Roman" w:hAnsi="Times New Roman" w:cs="Times New Roman"/>
          <w:color w:val="111111"/>
          <w:sz w:val="26"/>
          <w:szCs w:val="26"/>
        </w:rPr>
        <w:t>ὴ</w:t>
      </w:r>
      <w:r w:rsidRPr="006B4DEB">
        <w:rPr>
          <w:rFonts w:ascii="PT Serif" w:hAnsi="PT Serif"/>
          <w:color w:val="111111"/>
          <w:sz w:val="26"/>
          <w:szCs w:val="26"/>
        </w:rPr>
        <w:t xml:space="preserve"> </w:t>
      </w:r>
      <w:r w:rsidRPr="006B4DEB">
        <w:rPr>
          <w:rFonts w:ascii="Segoe UI Symbol" w:hAnsi="Segoe UI Symbol" w:cs="Segoe UI Symbol"/>
          <w:color w:val="111111"/>
          <w:sz w:val="26"/>
          <w:szCs w:val="26"/>
        </w:rPr>
        <w:t>⸀</w:t>
      </w:r>
      <w:r w:rsidRPr="006B4DEB">
        <w:rPr>
          <w:rFonts w:ascii="Cambria" w:hAnsi="Cambria" w:cs="Cambria"/>
          <w:color w:val="111111"/>
          <w:sz w:val="26"/>
          <w:szCs w:val="26"/>
        </w:rPr>
        <w:t>διψήσει</w:t>
      </w:r>
      <w:r w:rsidRPr="006B4DEB">
        <w:rPr>
          <w:rFonts w:ascii="PT Serif" w:hAnsi="PT Serif"/>
          <w:color w:val="111111"/>
          <w:sz w:val="26"/>
          <w:szCs w:val="26"/>
        </w:rPr>
        <w:t xml:space="preserve"> </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ἰῶ</w:t>
      </w:r>
      <w:r w:rsidRPr="006B4DEB">
        <w:rPr>
          <w:rFonts w:ascii="Cambria" w:hAnsi="Cambria" w:cs="Cambria"/>
          <w:color w:val="111111"/>
          <w:sz w:val="26"/>
          <w:szCs w:val="26"/>
        </w:rPr>
        <w:t>να</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ἀ</w:t>
      </w:r>
      <w:r w:rsidRPr="006B4DEB">
        <w:rPr>
          <w:rFonts w:ascii="Cambria" w:hAnsi="Cambria" w:cs="Cambria"/>
          <w:color w:val="111111"/>
          <w:sz w:val="26"/>
          <w:szCs w:val="26"/>
        </w:rPr>
        <w:t>λλ</w:t>
      </w:r>
      <w:r w:rsidRPr="006B4DEB">
        <w:rPr>
          <w:rFonts w:ascii="Times New Roman" w:hAnsi="Times New Roman" w:cs="Times New Roman"/>
          <w:color w:val="111111"/>
          <w:sz w:val="26"/>
          <w:szCs w:val="26"/>
        </w:rPr>
        <w:t>ὰ</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ὕ</w:t>
      </w:r>
      <w:r w:rsidRPr="006B4DEB">
        <w:rPr>
          <w:rFonts w:ascii="Cambria" w:hAnsi="Cambria" w:cs="Cambria"/>
          <w:color w:val="111111"/>
          <w:sz w:val="26"/>
          <w:szCs w:val="26"/>
        </w:rPr>
        <w:t>δωρ</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ὃ</w:t>
      </w:r>
      <w:r w:rsidRPr="006B4DEB">
        <w:rPr>
          <w:rFonts w:ascii="PT Serif" w:hAnsi="PT Serif"/>
          <w:color w:val="111111"/>
          <w:sz w:val="26"/>
          <w:szCs w:val="26"/>
        </w:rPr>
        <w:t xml:space="preserve"> </w:t>
      </w:r>
      <w:r w:rsidRPr="006B4DEB">
        <w:rPr>
          <w:rFonts w:ascii="Cambria" w:hAnsi="Cambria" w:cs="Cambria"/>
          <w:color w:val="111111"/>
          <w:sz w:val="26"/>
          <w:szCs w:val="26"/>
        </w:rPr>
        <w:t>δώσω</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ῷ</w:t>
      </w:r>
      <w:r w:rsidRPr="006B4DEB">
        <w:rPr>
          <w:rFonts w:ascii="PT Serif" w:hAnsi="PT Serif"/>
          <w:color w:val="111111"/>
          <w:sz w:val="26"/>
          <w:szCs w:val="26"/>
        </w:rPr>
        <w:t xml:space="preserve"> </w:t>
      </w:r>
      <w:r w:rsidRPr="006B4DEB">
        <w:rPr>
          <w:rFonts w:ascii="Cambria" w:hAnsi="Cambria" w:cs="Cambria"/>
          <w:color w:val="111111"/>
          <w:sz w:val="26"/>
          <w:szCs w:val="26"/>
        </w:rPr>
        <w:t>γενήσεται</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ῷ</w:t>
      </w:r>
      <w:r w:rsidRPr="006B4DEB">
        <w:rPr>
          <w:rFonts w:ascii="PT Serif" w:hAnsi="PT Serif"/>
          <w:color w:val="111111"/>
          <w:sz w:val="26"/>
          <w:szCs w:val="26"/>
        </w:rPr>
        <w:t xml:space="preserve"> π</w:t>
      </w:r>
      <w:r w:rsidRPr="006B4DEB">
        <w:rPr>
          <w:rFonts w:ascii="Cambria" w:hAnsi="Cambria" w:cs="Cambria"/>
          <w:color w:val="111111"/>
          <w:sz w:val="26"/>
          <w:szCs w:val="26"/>
        </w:rPr>
        <w:t>ηγ</w:t>
      </w:r>
      <w:r w:rsidRPr="006B4DEB">
        <w:rPr>
          <w:rFonts w:ascii="Times New Roman" w:hAnsi="Times New Roman" w:cs="Times New Roman"/>
          <w:color w:val="111111"/>
          <w:sz w:val="26"/>
          <w:szCs w:val="26"/>
        </w:rPr>
        <w:t>ὴ</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ὕ</w:t>
      </w:r>
      <w:r w:rsidRPr="006B4DEB">
        <w:rPr>
          <w:rFonts w:ascii="Cambria" w:hAnsi="Cambria" w:cs="Cambria"/>
          <w:color w:val="111111"/>
          <w:sz w:val="26"/>
          <w:szCs w:val="26"/>
        </w:rPr>
        <w:t>δατος</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ἁ</w:t>
      </w:r>
      <w:r w:rsidRPr="006B4DEB">
        <w:rPr>
          <w:rFonts w:ascii="Cambria" w:hAnsi="Cambria" w:cs="Cambria"/>
          <w:color w:val="111111"/>
          <w:sz w:val="26"/>
          <w:szCs w:val="26"/>
        </w:rPr>
        <w:t>λλο</w:t>
      </w:r>
      <w:r w:rsidRPr="006B4DEB">
        <w:rPr>
          <w:rFonts w:ascii="PT Serif" w:hAnsi="PT Serif" w:cs="PT Serif"/>
          <w:color w:val="111111"/>
          <w:sz w:val="26"/>
          <w:szCs w:val="26"/>
        </w:rPr>
        <w:t>μ</w:t>
      </w:r>
      <w:r w:rsidRPr="006B4DEB">
        <w:rPr>
          <w:rFonts w:ascii="Cambria" w:hAnsi="Cambria" w:cs="Cambria"/>
          <w:color w:val="111111"/>
          <w:sz w:val="26"/>
          <w:szCs w:val="26"/>
        </w:rPr>
        <w:t>ένου</w:t>
      </w:r>
      <w:r w:rsidRPr="006B4DEB">
        <w:rPr>
          <w:rFonts w:ascii="PT Serif" w:hAnsi="PT Serif"/>
          <w:color w:val="111111"/>
          <w:sz w:val="26"/>
          <w:szCs w:val="26"/>
        </w:rPr>
        <w:t xml:space="preserve"> </w:t>
      </w:r>
      <w:r w:rsidRPr="006B4DEB">
        <w:rPr>
          <w:rFonts w:ascii="Cambria" w:hAnsi="Cambria" w:cs="Cambria"/>
          <w:color w:val="111111"/>
          <w:sz w:val="26"/>
          <w:szCs w:val="26"/>
        </w:rPr>
        <w:t>ε</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ζω</w:t>
      </w:r>
      <w:r w:rsidRPr="006B4DEB">
        <w:rPr>
          <w:rFonts w:ascii="Times New Roman" w:hAnsi="Times New Roman" w:cs="Times New Roman"/>
          <w:color w:val="111111"/>
          <w:sz w:val="26"/>
          <w:szCs w:val="26"/>
        </w:rPr>
        <w:t>ὴ</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ἰ</w:t>
      </w:r>
      <w:r w:rsidRPr="006B4DEB">
        <w:rPr>
          <w:rFonts w:ascii="Cambria" w:hAnsi="Cambria" w:cs="Cambria"/>
          <w:color w:val="111111"/>
          <w:sz w:val="26"/>
          <w:szCs w:val="26"/>
        </w:rPr>
        <w:t>ώνιον</w:t>
      </w:r>
      <w:r w:rsidRPr="006B4DEB">
        <w:rPr>
          <w:rFonts w:ascii="PT Serif" w:hAnsi="PT Serif"/>
          <w:color w:val="111111"/>
          <w:sz w:val="26"/>
          <w:szCs w:val="26"/>
        </w:rPr>
        <w:t>. </w:t>
      </w:r>
      <w:r w:rsidRPr="006B4DEB">
        <w:rPr>
          <w:rFonts w:ascii="Cambria" w:hAnsi="Cambria" w:cs="Cambria"/>
          <w:color w:val="111111"/>
          <w:sz w:val="26"/>
          <w:szCs w:val="26"/>
        </w:rPr>
        <w:t>λέγει</w:t>
      </w:r>
      <w:r w:rsidRPr="006B4DEB">
        <w:rPr>
          <w:rFonts w:ascii="PT Serif" w:hAnsi="PT Serif"/>
          <w:color w:val="111111"/>
          <w:sz w:val="26"/>
          <w:szCs w:val="26"/>
        </w:rPr>
        <w:t xml:space="preserve"> </w:t>
      </w:r>
      <w:r w:rsidRPr="006B4DEB">
        <w:rPr>
          <w:rFonts w:ascii="PT Serif" w:hAnsi="PT Serif" w:cs="PT Serif"/>
          <w:color w:val="111111"/>
          <w:sz w:val="26"/>
          <w:szCs w:val="26"/>
        </w:rPr>
        <w:t>π</w:t>
      </w:r>
      <w:r w:rsidRPr="006B4DEB">
        <w:rPr>
          <w:rFonts w:ascii="Cambria" w:hAnsi="Cambria" w:cs="Cambria"/>
          <w:color w:val="111111"/>
          <w:sz w:val="26"/>
          <w:szCs w:val="26"/>
        </w:rPr>
        <w:t>ρ</w:t>
      </w:r>
      <w:r w:rsidRPr="006B4DEB">
        <w:rPr>
          <w:rFonts w:ascii="Times New Roman" w:hAnsi="Times New Roman" w:cs="Times New Roman"/>
          <w:color w:val="111111"/>
          <w:sz w:val="26"/>
          <w:szCs w:val="26"/>
        </w:rPr>
        <w:t>ὸ</w:t>
      </w:r>
      <w:r w:rsidRPr="006B4DEB">
        <w:rPr>
          <w:rFonts w:ascii="Cambria" w:hAnsi="Cambria" w:cs="Cambria"/>
          <w:color w:val="111111"/>
          <w:sz w:val="26"/>
          <w:szCs w:val="26"/>
        </w:rPr>
        <w:t>ς</w:t>
      </w:r>
      <w:r w:rsidRPr="006B4DEB">
        <w:rPr>
          <w:rFonts w:ascii="PT Serif" w:hAnsi="PT Serif"/>
          <w:color w:val="111111"/>
          <w:sz w:val="26"/>
          <w:szCs w:val="26"/>
        </w:rPr>
        <w:t xml:space="preserve"> </w:t>
      </w:r>
      <w:r w:rsidRPr="006B4DEB">
        <w:rPr>
          <w:rFonts w:ascii="Cambria" w:hAnsi="Cambria" w:cs="Cambria"/>
          <w:color w:val="111111"/>
          <w:sz w:val="26"/>
          <w:szCs w:val="26"/>
        </w:rPr>
        <w:t>α</w:t>
      </w:r>
      <w:r w:rsidRPr="006B4DEB">
        <w:rPr>
          <w:rFonts w:ascii="Times New Roman" w:hAnsi="Times New Roman" w:cs="Times New Roman"/>
          <w:color w:val="111111"/>
          <w:sz w:val="26"/>
          <w:szCs w:val="26"/>
        </w:rPr>
        <w:t>ὐ</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Cambria" w:hAnsi="Cambria" w:cs="Cambria"/>
          <w:color w:val="111111"/>
          <w:sz w:val="26"/>
          <w:szCs w:val="26"/>
        </w:rPr>
        <w:t>ν</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ἡ</w:t>
      </w:r>
      <w:r w:rsidRPr="006B4DEB">
        <w:rPr>
          <w:rFonts w:ascii="PT Serif" w:hAnsi="PT Serif"/>
          <w:color w:val="111111"/>
          <w:sz w:val="26"/>
          <w:szCs w:val="26"/>
        </w:rPr>
        <w:t xml:space="preserve"> </w:t>
      </w:r>
      <w:r w:rsidRPr="006B4DEB">
        <w:rPr>
          <w:rFonts w:ascii="Cambria" w:hAnsi="Cambria" w:cs="Cambria"/>
          <w:color w:val="111111"/>
          <w:sz w:val="26"/>
          <w:szCs w:val="26"/>
        </w:rPr>
        <w:t>γυνή·</w:t>
      </w:r>
      <w:r w:rsidRPr="006B4DEB">
        <w:rPr>
          <w:rFonts w:ascii="PT Serif" w:hAnsi="PT Serif"/>
          <w:color w:val="111111"/>
          <w:sz w:val="26"/>
          <w:szCs w:val="26"/>
        </w:rPr>
        <w:t xml:space="preserve"> </w:t>
      </w:r>
      <w:r w:rsidRPr="006B4DEB">
        <w:rPr>
          <w:rFonts w:ascii="Cambria" w:hAnsi="Cambria" w:cs="Cambria"/>
          <w:color w:val="111111"/>
          <w:sz w:val="26"/>
          <w:szCs w:val="26"/>
        </w:rPr>
        <w:t>Κύριε</w:t>
      </w:r>
      <w:r w:rsidRPr="006B4DEB">
        <w:rPr>
          <w:rFonts w:ascii="PT Serif" w:hAnsi="PT Serif"/>
          <w:color w:val="111111"/>
          <w:sz w:val="26"/>
          <w:szCs w:val="26"/>
        </w:rPr>
        <w:t xml:space="preserve">, </w:t>
      </w:r>
      <w:r w:rsidRPr="006B4DEB">
        <w:rPr>
          <w:rFonts w:ascii="Cambria" w:hAnsi="Cambria" w:cs="Cambria"/>
          <w:color w:val="111111"/>
          <w:sz w:val="26"/>
          <w:szCs w:val="26"/>
        </w:rPr>
        <w:t>δός</w:t>
      </w:r>
      <w:r w:rsidRPr="006B4DEB">
        <w:rPr>
          <w:rFonts w:ascii="PT Serif" w:hAnsi="PT Serif"/>
          <w:color w:val="111111"/>
          <w:sz w:val="26"/>
          <w:szCs w:val="26"/>
        </w:rPr>
        <w:t xml:space="preserve"> </w:t>
      </w:r>
      <w:r w:rsidRPr="006B4DEB">
        <w:rPr>
          <w:rFonts w:ascii="PT Serif" w:hAnsi="PT Serif" w:cs="PT Serif"/>
          <w:color w:val="111111"/>
          <w:sz w:val="26"/>
          <w:szCs w:val="26"/>
        </w:rPr>
        <w:t>μ</w:t>
      </w:r>
      <w:r w:rsidRPr="006B4DEB">
        <w:rPr>
          <w:rFonts w:ascii="Cambria" w:hAnsi="Cambria" w:cs="Cambria"/>
          <w:color w:val="111111"/>
          <w:sz w:val="26"/>
          <w:szCs w:val="26"/>
        </w:rPr>
        <w:t>οι</w:t>
      </w:r>
      <w:r w:rsidRPr="006B4DEB">
        <w:rPr>
          <w:rFonts w:ascii="PT Serif" w:hAnsi="PT Serif"/>
          <w:color w:val="111111"/>
          <w:sz w:val="26"/>
          <w:szCs w:val="26"/>
        </w:rPr>
        <w:t xml:space="preserve"> </w:t>
      </w:r>
      <w:r w:rsidRPr="006B4DEB">
        <w:rPr>
          <w:rFonts w:ascii="Cambria" w:hAnsi="Cambria" w:cs="Cambria"/>
          <w:color w:val="111111"/>
          <w:sz w:val="26"/>
          <w:szCs w:val="26"/>
        </w:rPr>
        <w:t>το</w:t>
      </w:r>
      <w:r w:rsidRPr="006B4DEB">
        <w:rPr>
          <w:rFonts w:ascii="Times New Roman" w:hAnsi="Times New Roman" w:cs="Times New Roman"/>
          <w:color w:val="111111"/>
          <w:sz w:val="26"/>
          <w:szCs w:val="26"/>
        </w:rPr>
        <w:t>ῦ</w:t>
      </w:r>
      <w:r w:rsidRPr="006B4DEB">
        <w:rPr>
          <w:rFonts w:ascii="Cambria" w:hAnsi="Cambria" w:cs="Cambria"/>
          <w:color w:val="111111"/>
          <w:sz w:val="26"/>
          <w:szCs w:val="26"/>
        </w:rPr>
        <w:t>το</w:t>
      </w:r>
      <w:r w:rsidRPr="006B4DEB">
        <w:rPr>
          <w:rFonts w:ascii="PT Serif" w:hAnsi="PT Serif"/>
          <w:color w:val="111111"/>
          <w:sz w:val="26"/>
          <w:szCs w:val="26"/>
        </w:rPr>
        <w:t xml:space="preserve"> </w:t>
      </w:r>
      <w:r w:rsidRPr="006B4DEB">
        <w:rPr>
          <w:rFonts w:ascii="Cambria" w:hAnsi="Cambria" w:cs="Cambria"/>
          <w:color w:val="111111"/>
          <w:sz w:val="26"/>
          <w:szCs w:val="26"/>
        </w:rPr>
        <w:t>τ</w:t>
      </w:r>
      <w:r w:rsidRPr="006B4DEB">
        <w:rPr>
          <w:rFonts w:ascii="Times New Roman" w:hAnsi="Times New Roman" w:cs="Times New Roman"/>
          <w:color w:val="111111"/>
          <w:sz w:val="26"/>
          <w:szCs w:val="26"/>
        </w:rPr>
        <w:t>ὸ</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ὕ</w:t>
      </w:r>
      <w:r w:rsidRPr="006B4DEB">
        <w:rPr>
          <w:rFonts w:ascii="Cambria" w:hAnsi="Cambria" w:cs="Cambria"/>
          <w:color w:val="111111"/>
          <w:sz w:val="26"/>
          <w:szCs w:val="26"/>
        </w:rPr>
        <w:t>δωρ</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ἵ</w:t>
      </w:r>
      <w:r w:rsidRPr="006B4DEB">
        <w:rPr>
          <w:rFonts w:ascii="Cambria" w:hAnsi="Cambria" w:cs="Cambria"/>
          <w:color w:val="111111"/>
          <w:sz w:val="26"/>
          <w:szCs w:val="26"/>
        </w:rPr>
        <w:t>να</w:t>
      </w:r>
      <w:r w:rsidRPr="006B4DEB">
        <w:rPr>
          <w:rFonts w:ascii="PT Serif" w:hAnsi="PT Serif"/>
          <w:color w:val="111111"/>
          <w:sz w:val="26"/>
          <w:szCs w:val="26"/>
        </w:rPr>
        <w:t xml:space="preserve"> </w:t>
      </w:r>
      <w:r w:rsidRPr="006B4DEB">
        <w:rPr>
          <w:rFonts w:ascii="PT Serif" w:hAnsi="PT Serif" w:cs="PT Serif"/>
          <w:color w:val="111111"/>
          <w:sz w:val="26"/>
          <w:szCs w:val="26"/>
        </w:rPr>
        <w:t>μ</w:t>
      </w:r>
      <w:r w:rsidRPr="006B4DEB">
        <w:rPr>
          <w:rFonts w:ascii="Times New Roman" w:hAnsi="Times New Roman" w:cs="Times New Roman"/>
          <w:color w:val="111111"/>
          <w:sz w:val="26"/>
          <w:szCs w:val="26"/>
        </w:rPr>
        <w:t>ὴ</w:t>
      </w:r>
      <w:r w:rsidRPr="006B4DEB">
        <w:rPr>
          <w:rFonts w:ascii="PT Serif" w:hAnsi="PT Serif"/>
          <w:color w:val="111111"/>
          <w:sz w:val="26"/>
          <w:szCs w:val="26"/>
        </w:rPr>
        <w:t xml:space="preserve"> </w:t>
      </w:r>
      <w:r w:rsidRPr="006B4DEB">
        <w:rPr>
          <w:rFonts w:ascii="Cambria" w:hAnsi="Cambria" w:cs="Cambria"/>
          <w:color w:val="111111"/>
          <w:sz w:val="26"/>
          <w:szCs w:val="26"/>
        </w:rPr>
        <w:t>διψ</w:t>
      </w:r>
      <w:r w:rsidRPr="006B4DEB">
        <w:rPr>
          <w:rFonts w:ascii="Times New Roman" w:hAnsi="Times New Roman" w:cs="Times New Roman"/>
          <w:color w:val="111111"/>
          <w:sz w:val="26"/>
          <w:szCs w:val="26"/>
        </w:rPr>
        <w:t>ῶ</w:t>
      </w:r>
      <w:r w:rsidRPr="006B4DEB">
        <w:rPr>
          <w:rFonts w:ascii="PT Serif" w:hAnsi="PT Serif"/>
          <w:color w:val="111111"/>
          <w:sz w:val="26"/>
          <w:szCs w:val="26"/>
        </w:rPr>
        <w:t xml:space="preserve"> μ</w:t>
      </w:r>
      <w:r w:rsidRPr="006B4DEB">
        <w:rPr>
          <w:rFonts w:ascii="Cambria" w:hAnsi="Cambria" w:cs="Cambria"/>
          <w:color w:val="111111"/>
          <w:sz w:val="26"/>
          <w:szCs w:val="26"/>
        </w:rPr>
        <w:t>ηδ</w:t>
      </w:r>
      <w:r w:rsidRPr="006B4DEB">
        <w:rPr>
          <w:rFonts w:ascii="Times New Roman" w:hAnsi="Times New Roman" w:cs="Times New Roman"/>
          <w:color w:val="111111"/>
          <w:sz w:val="26"/>
          <w:szCs w:val="26"/>
        </w:rPr>
        <w:t>ὲ</w:t>
      </w:r>
      <w:r w:rsidRPr="006B4DEB">
        <w:rPr>
          <w:rFonts w:ascii="PT Serif" w:hAnsi="PT Serif"/>
          <w:color w:val="111111"/>
          <w:sz w:val="26"/>
          <w:szCs w:val="26"/>
        </w:rPr>
        <w:t xml:space="preserve"> </w:t>
      </w:r>
      <w:r w:rsidRPr="006B4DEB">
        <w:rPr>
          <w:rFonts w:ascii="Segoe UI Symbol" w:hAnsi="Segoe UI Symbol" w:cs="Segoe UI Symbol"/>
          <w:color w:val="111111"/>
          <w:sz w:val="26"/>
          <w:szCs w:val="26"/>
        </w:rPr>
        <w:t>⸀</w:t>
      </w:r>
      <w:r w:rsidRPr="006B4DEB">
        <w:rPr>
          <w:rFonts w:ascii="Cambria" w:hAnsi="Cambria" w:cs="Cambria"/>
          <w:color w:val="111111"/>
          <w:sz w:val="26"/>
          <w:szCs w:val="26"/>
        </w:rPr>
        <w:t>διέρχω</w:t>
      </w:r>
      <w:r w:rsidRPr="006B4DEB">
        <w:rPr>
          <w:rFonts w:ascii="PT Serif" w:hAnsi="PT Serif" w:cs="PT Serif"/>
          <w:color w:val="111111"/>
          <w:sz w:val="26"/>
          <w:szCs w:val="26"/>
        </w:rPr>
        <w:t>μ</w:t>
      </w:r>
      <w:r w:rsidRPr="006B4DEB">
        <w:rPr>
          <w:rFonts w:ascii="Cambria" w:hAnsi="Cambria" w:cs="Cambria"/>
          <w:color w:val="111111"/>
          <w:sz w:val="26"/>
          <w:szCs w:val="26"/>
        </w:rPr>
        <w:t>αι</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ἐ</w:t>
      </w:r>
      <w:r w:rsidRPr="006B4DEB">
        <w:rPr>
          <w:rFonts w:ascii="Cambria" w:hAnsi="Cambria" w:cs="Cambria"/>
          <w:color w:val="111111"/>
          <w:sz w:val="26"/>
          <w:szCs w:val="26"/>
        </w:rPr>
        <w:t>νθάδε</w:t>
      </w:r>
      <w:r w:rsidRPr="006B4DEB">
        <w:rPr>
          <w:rFonts w:ascii="PT Serif" w:hAnsi="PT Serif"/>
          <w:color w:val="111111"/>
          <w:sz w:val="26"/>
          <w:szCs w:val="26"/>
        </w:rPr>
        <w:t xml:space="preserve"> </w:t>
      </w:r>
      <w:r w:rsidRPr="006B4DEB">
        <w:rPr>
          <w:rFonts w:ascii="Times New Roman" w:hAnsi="Times New Roman" w:cs="Times New Roman"/>
          <w:color w:val="111111"/>
          <w:sz w:val="26"/>
          <w:szCs w:val="26"/>
        </w:rPr>
        <w:t>ἀ</w:t>
      </w:r>
      <w:r w:rsidRPr="006B4DEB">
        <w:rPr>
          <w:rFonts w:ascii="Cambria" w:hAnsi="Cambria" w:cs="Cambria"/>
          <w:color w:val="111111"/>
          <w:sz w:val="26"/>
          <w:szCs w:val="26"/>
        </w:rPr>
        <w:t>ντλε</w:t>
      </w:r>
      <w:r w:rsidRPr="006B4DEB">
        <w:rPr>
          <w:rFonts w:ascii="Times New Roman" w:hAnsi="Times New Roman" w:cs="Times New Roman"/>
          <w:color w:val="111111"/>
          <w:sz w:val="26"/>
          <w:szCs w:val="26"/>
        </w:rPr>
        <w:t>ῖ</w:t>
      </w:r>
      <w:r w:rsidRPr="006B4DEB">
        <w:rPr>
          <w:rFonts w:ascii="Cambria" w:hAnsi="Cambria" w:cs="Cambria"/>
          <w:color w:val="111111"/>
          <w:sz w:val="26"/>
          <w:szCs w:val="26"/>
        </w:rPr>
        <w:t>ν</w:t>
      </w:r>
      <w:r w:rsidRPr="006B4DEB">
        <w:rPr>
          <w:rFonts w:ascii="PT Serif" w:hAnsi="PT Serif"/>
          <w:color w:val="111111"/>
          <w:sz w:val="26"/>
          <w:szCs w:val="26"/>
        </w:rPr>
        <w:t xml:space="preserve"> (Gv 4,1-15). </w:t>
      </w:r>
    </w:p>
    <w:p w14:paraId="540F0FD5" w14:textId="77777777" w:rsidR="006B4DEB" w:rsidRPr="006B4DEB" w:rsidRDefault="006B4DEB" w:rsidP="006B4DEB">
      <w:pPr>
        <w:spacing w:before="120" w:after="120" w:line="240" w:lineRule="auto"/>
        <w:jc w:val="both"/>
        <w:rPr>
          <w:rFonts w:ascii="PT Serif" w:hAnsi="PT Serif"/>
          <w:color w:val="111111"/>
          <w:sz w:val="24"/>
          <w:szCs w:val="24"/>
        </w:rPr>
      </w:pPr>
    </w:p>
    <w:p w14:paraId="60DF452E" w14:textId="77777777" w:rsidR="006B4DEB" w:rsidRPr="006B4DEB" w:rsidRDefault="006B4DEB" w:rsidP="006B4DEB">
      <w:pPr>
        <w:spacing w:before="120" w:after="120" w:line="240" w:lineRule="auto"/>
        <w:jc w:val="both"/>
        <w:rPr>
          <w:rFonts w:ascii="Arial" w:eastAsia="Times New Roman" w:hAnsi="Arial" w:cs="Arial"/>
          <w:b/>
          <w:bCs/>
          <w:kern w:val="0"/>
          <w:sz w:val="24"/>
          <w:szCs w:val="24"/>
          <w:lang w:eastAsia="it-IT"/>
          <w14:ligatures w14:val="none"/>
        </w:rPr>
      </w:pPr>
      <w:r w:rsidRPr="006B4DEB">
        <w:rPr>
          <w:rFonts w:ascii="Arial" w:eastAsia="Times New Roman" w:hAnsi="Arial" w:cs="Arial"/>
          <w:b/>
          <w:bCs/>
          <w:kern w:val="0"/>
          <w:sz w:val="24"/>
          <w:szCs w:val="24"/>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w:t>
      </w:r>
    </w:p>
    <w:p w14:paraId="706DEEA4" w14:textId="45A2F808"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kern w:val="0"/>
          <w:sz w:val="24"/>
          <w:szCs w:val="24"/>
          <w:lang w:eastAsia="it-IT"/>
          <w14:ligatures w14:val="none"/>
        </w:rPr>
        <w:t>Prima Riflessione: Chi informa Gesù non viene detto. Sappiamo però che i farisei avevano una metodologia assai pratica: Essi erano. Gli altri non erano. Se gli altri non erano, andavano tolti di mezzo. I farisei sono in allarme. Sentono che Gesù</w:t>
      </w:r>
      <w:r w:rsidR="008544BD">
        <w:rPr>
          <w:rFonts w:ascii="Arial" w:eastAsia="Times New Roman" w:hAnsi="Arial" w:cs="Arial"/>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fa più discepoli e battezza più di Giovanni. Se Giovanni costituiva una minaccia per loro. Minaccia ancora più grande costituisce per loro Gesù. Giovanni li chiama razza di vipere. Si tratta però di una razza particolarissima, che non esiste nel regno animale, esiste solo nel campo degli uomini. Ecco le parole di Giovanni, nel Vangelo secondo Matte: “</w:t>
      </w:r>
      <w:r w:rsidRPr="006B4DEB">
        <w:rPr>
          <w:rFonts w:ascii="Arial" w:eastAsia="Times New Roman" w:hAnsi="Arial" w:cs="Arial"/>
          <w:i/>
          <w:iCs/>
          <w:kern w:val="0"/>
          <w:sz w:val="24"/>
          <w:szCs w:val="24"/>
          <w:lang w:eastAsia="it-IT"/>
          <w14:ligatures w14:val="none"/>
        </w:rPr>
        <w:t xml:space="preserve">Vedendo molti farisei e sadducei venire al suo battesimo, disse loro: «Razza di vipere! Chi vi ha fatto credere di poter sfuggire all’ira imminente? Fate dunque un frutto degno della conversione, e non crediate di poter dire dentro </w:t>
      </w:r>
      <w:r w:rsidRPr="006B4DEB">
        <w:rPr>
          <w:rFonts w:ascii="Arial" w:eastAsia="Times New Roman" w:hAnsi="Arial" w:cs="Arial"/>
          <w:i/>
          <w:iCs/>
          <w:kern w:val="0"/>
          <w:sz w:val="24"/>
          <w:szCs w:val="24"/>
          <w:lang w:eastAsia="it-IT"/>
          <w14:ligatures w14:val="none"/>
        </w:rPr>
        <w:lastRenderedPageBreak/>
        <w:t>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w:t>
      </w:r>
    </w:p>
    <w:p w14:paraId="44691039"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Mentre nel Vangelo secondo Luca, razza di vipere sono tutti coloro che accorrono per farsi battezzare: </w:t>
      </w:r>
      <w:r w:rsidRPr="006B4DEB">
        <w:rPr>
          <w:rFonts w:ascii="Arial" w:eastAsia="Times New Roman" w:hAnsi="Arial" w:cs="Arial"/>
          <w:i/>
          <w:iCs/>
          <w:kern w:val="0"/>
          <w:sz w:val="24"/>
          <w:szCs w:val="24"/>
          <w:lang w:eastAsia="it-IT"/>
          <w14:ligatures w14:val="none"/>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 7-15). </w:t>
      </w:r>
    </w:p>
    <w:p w14:paraId="0DA04449"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Lo Spirito Santo conosce la potenza di annientamento sia spirituale che fisico dei farisei e muove Gesù perché lasci la Giudea e si rifugi nella Galilea, assai distante dalla Giudea e luogo meno pericoloso nel quale annunciare il Vangelo di Dio. In Luca Gesù rivela a farisei e scribi chi essi sono dinanzi a Dio nel Capitolo XI. Nel Vangelo secondo Matteo questa rivelazione si compie nel Capitolo XXIII. Mentre nel Vangelo secondo Giovanni, dal Capitolo V al Capitolo XII, tutto è un dialogo tra Gesù e i Giudei. Solo nel Capitolo VI questo dialogo avviene nella Galilea.</w:t>
      </w:r>
    </w:p>
    <w:p w14:paraId="5868555F"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Lo Spirito Santo sa nella sua eterna sapienza che ogni contatto va evitato e muove Gesù perché lasci la Giudea e si rechi in Galilea. Quando si è sotto il governo dello Spirito e da Lui ci si lascia muovere, nella sua divina sapienza, lui sa se è giusto che parliamo o è meglio se facciamo silenzio. Sa se dobbiamo lasciare o rimanere. Sa se dobbiamo stare in un luogo o è necessario che lo si abbandoni e ci si rechi altrove. Se noi consegniamo a Lui la regia di tutta la nostra vita, lui sempre ci conduce su sentieri sui quali vivere al meglio la nostra missione. Ora i farisei vanno tenuti lontani non però allontanando essi da Gesù, ma allontanando Gesù da essi. </w:t>
      </w:r>
    </w:p>
    <w:p w14:paraId="35A007D6" w14:textId="0BBDCDAA"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In questo primo versetto viene mezzo in luce storica che non era Gesù che battezzava. Chi battezzava erano i discepoli di Gesù. Non sappiamo il</w:t>
      </w:r>
      <w:r w:rsidR="008544BD">
        <w:rPr>
          <w:rFonts w:ascii="Arial" w:eastAsia="Times New Roman" w:hAnsi="Arial" w:cs="Arial"/>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 xml:space="preserve">numero dei discepoli perché nel Vangelo secondo Giovanni i primi discepoli sono stati chiamati nel Capitolo I: Andrea. Giovanni, Pietro, Filippo, Natanaele. Dopo, nel Capitolo II si parla di discepoli, ma non viene mani riferito il loro numero né vengono riportate altre chiamate. Una verità però va messa anche questa in luce storica. Se i discepoli battezzano, essi di certo lo fanno perché Gesù lo ha permesso loro. Perché battezzano non lo sappiamo. Non conosciamo il fine di quest’opera. La predicazione di Gesù non chiede il battessimo. Chiede la conversione e la fede nel Vangelo. Sappiamo per rivelazione a noi fatta da Giovanni il Battista che Gesù battezzerà in Spirito Santo e fuoco. Ma questo potrà avvenire solo dopo che Gesù avrà versato l’acqua e il sangue dal suo cuore squarciato, dopo la sua morte sul Golgota. Prima </w:t>
      </w:r>
      <w:r w:rsidRPr="006B4DEB">
        <w:rPr>
          <w:rFonts w:ascii="Arial" w:eastAsia="Times New Roman" w:hAnsi="Arial" w:cs="Arial"/>
          <w:kern w:val="0"/>
          <w:sz w:val="24"/>
          <w:szCs w:val="24"/>
          <w:lang w:eastAsia="it-IT"/>
          <w14:ligatures w14:val="none"/>
        </w:rPr>
        <w:lastRenderedPageBreak/>
        <w:t>di allora agisce in Gesù verso gli uomini solo Spirito della conversione e della fede. Lo Spirito di generazione e di nascita da acqua e da Spirito Santo sarà possibile dopo il compimento del mistero Pasquale, che è mistero di Morte e di Risurrezione.</w:t>
      </w:r>
    </w:p>
    <w:p w14:paraId="57596CEA"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Gesù è condotto dallo Spirito Santo con somma prudenza e somma sapienza. Lo Spirito vede, lo Spirito conosce, lo Spirito sceglie, lo Spirito decide, lo Spirito conduce, lo Spirito muove, lo Spirito governa, lo Spirito è il solo e unico Regista della vita di Cristo perché essa realizzi il fine contenuto in ogni Parola scritta per Lui nel rotolo della Legge, dei Profeti, dei Salmi. Lo Spirito Santo pone a servizio di chi da Lui è governato la sua scienza, la sua sapienza, la sua intelligenza, la sua fortezza, affinché nello Spirito di pietà e di timore del Signore, il governato possa camminare sempre nella Parola. Se il governato si separa dalla Parola, a nulla gli serve lo Spirito Santo, a nulla la sua prudenza, a nulla la sua scienza. Lo Spirito Santo guida solo perché il fine scritto nella Parola si compia. Sulla sapienza ecco cosa troviamo nei Sacri Testi. Quanto riportiamo è solo una delle molteplici rivelazioni. Esse sono molteplici. In questa manca il legame con la Parola. In altre questo legame è esplicito come ad esempio in Baruc: Qui siamo nel Libro della Sapienza e ne riportiamo alcuni brani perché qui la Sapienza è legata indissolubilmente alla preghiera:</w:t>
      </w:r>
    </w:p>
    <w:p w14:paraId="1CB4347C"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484E4CF7" w14:textId="6D7163EF"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i/>
          <w:iCs/>
          <w:kern w:val="0"/>
          <w:sz w:val="24"/>
          <w:szCs w:val="24"/>
          <w:lang w:eastAsia="it-IT"/>
          <w14:ligatures w14:val="none"/>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8544BD">
        <w:rPr>
          <w:rFonts w:ascii="Arial" w:eastAsia="Times New Roman" w:hAnsi="Arial" w:cs="Arial"/>
          <w:i/>
          <w:iCs/>
          <w:kern w:val="0"/>
          <w:sz w:val="24"/>
          <w:szCs w:val="24"/>
          <w:lang w:eastAsia="it-IT"/>
          <w14:ligatures w14:val="none"/>
        </w:rPr>
        <w:t xml:space="preserve"> </w:t>
      </w:r>
      <w:r w:rsidRPr="006B4DEB">
        <w:rPr>
          <w:rFonts w:ascii="Arial" w:eastAsia="Times New Roman" w:hAnsi="Arial" w:cs="Arial"/>
          <w:i/>
          <w:iCs/>
          <w:kern w:val="0"/>
          <w:sz w:val="24"/>
          <w:szCs w:val="24"/>
          <w:lang w:eastAsia="it-IT"/>
          <w14:ligatures w14:val="none"/>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EEB8A5A"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i/>
          <w:iCs/>
          <w:kern w:val="0"/>
          <w:sz w:val="24"/>
          <w:szCs w:val="24"/>
          <w:lang w:eastAsia="it-IT"/>
          <w14:ligatures w14:val="none"/>
        </w:rPr>
        <w:lastRenderedPageBreak/>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D278ABE" w14:textId="383EB0B6"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i/>
          <w:iCs/>
          <w:kern w:val="0"/>
          <w:sz w:val="24"/>
          <w:szCs w:val="24"/>
          <w:lang w:eastAsia="it-IT"/>
          <w14:ligatures w14:val="none"/>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w:t>
      </w:r>
      <w:proofErr w:type="spellStart"/>
      <w:r w:rsidRPr="006B4DEB">
        <w:rPr>
          <w:rFonts w:ascii="Arial" w:eastAsia="Times New Roman" w:hAnsi="Arial" w:cs="Arial"/>
          <w:i/>
          <w:iCs/>
          <w:kern w:val="0"/>
          <w:sz w:val="24"/>
          <w:szCs w:val="24"/>
          <w:lang w:eastAsia="it-IT"/>
          <w14:ligatures w14:val="none"/>
        </w:rPr>
        <w:t>discerne</w:t>
      </w:r>
      <w:proofErr w:type="spellEnd"/>
      <w:r w:rsidRPr="006B4DEB">
        <w:rPr>
          <w:rFonts w:ascii="Arial" w:eastAsia="Times New Roman" w:hAnsi="Arial" w:cs="Arial"/>
          <w:i/>
          <w:iCs/>
          <w:kern w:val="0"/>
          <w:sz w:val="24"/>
          <w:szCs w:val="24"/>
          <w:lang w:eastAsia="it-IT"/>
          <w14:ligatures w14:val="none"/>
        </w:rPr>
        <w:t xml:space="preserve"> le sue opere. Se la ricchezza è un bene desiderabile in vita, che cosa c’è di più ricco della sapienza, che opera tutto? Se è la prudenza ad agire, chi più di lei è artefice di quanto esiste? Se uno ama la giustizia,</w:t>
      </w:r>
      <w:r w:rsidR="008544BD">
        <w:rPr>
          <w:rFonts w:ascii="Arial" w:eastAsia="Times New Roman" w:hAnsi="Arial" w:cs="Arial"/>
          <w:i/>
          <w:iCs/>
          <w:kern w:val="0"/>
          <w:sz w:val="24"/>
          <w:szCs w:val="24"/>
          <w:lang w:eastAsia="it-IT"/>
          <w14:ligatures w14:val="none"/>
        </w:rPr>
        <w:t xml:space="preserve"> </w:t>
      </w:r>
      <w:r w:rsidRPr="006B4DEB">
        <w:rPr>
          <w:rFonts w:ascii="Arial" w:eastAsia="Times New Roman" w:hAnsi="Arial" w:cs="Arial"/>
          <w:i/>
          <w:iCs/>
          <w:kern w:val="0"/>
          <w:sz w:val="24"/>
          <w:szCs w:val="24"/>
          <w:lang w:eastAsia="it-IT"/>
          <w14:ligatures w14:val="none"/>
        </w:rPr>
        <w:t>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102722A"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i/>
          <w:iCs/>
          <w:kern w:val="0"/>
          <w:sz w:val="24"/>
          <w:szCs w:val="24"/>
          <w:lang w:eastAsia="it-IT"/>
          <w14:ligatures w14:val="none"/>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(Sao 8,1-21). </w:t>
      </w:r>
    </w:p>
    <w:p w14:paraId="35E2989D"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w:t>
      </w:r>
      <w:r w:rsidRPr="006B4DEB">
        <w:rPr>
          <w:rFonts w:ascii="Arial" w:eastAsia="Times New Roman" w:hAnsi="Arial" w:cs="Arial"/>
          <w:i/>
          <w:iCs/>
          <w:kern w:val="0"/>
          <w:sz w:val="24"/>
          <w:szCs w:val="24"/>
          <w:lang w:eastAsia="it-IT"/>
          <w14:ligatures w14:val="none"/>
        </w:rPr>
        <w:lastRenderedPageBreak/>
        <w:t>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51059354"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i/>
          <w:iCs/>
          <w:kern w:val="0"/>
          <w:sz w:val="24"/>
          <w:szCs w:val="24"/>
          <w:lang w:eastAsia="it-IT"/>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DF1E49E"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Ecco allora i tre legami necessari perché lo Spirito Santo conduca la nostra vita: Unità tra Spirito Santo, Preghiera, Parola. Il governato dallo Spirito Santo deve chiedere con preghiera incessante, senza alcuna interruzione che sia guidato a dare compimento ad ogni Parola della Divina Rivelazione. Deve pregare che questo compimento sempre avvena nel rispetto più santo delle modalità. Anche le modalità vanno chieste. Nella richiesta delle modalità, modello per noi è la Vergine Maria. Lei per non sbagliare nel dare compimento alle parole dell’angelo, chiese che le venissero indicate assieme alla chiamata a essere Madre, anche le modalità secondo le quali questa chiamata sarebbe dovuta essere compiuta. L’Angelo Gabriele gliela rivela e subito Lei ha sigillato ogni parola ascoltata con il suol sì. Ecco il testo dell’Annunciazione:</w:t>
      </w:r>
    </w:p>
    <w:p w14:paraId="23DC58D8"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i/>
          <w:iCs/>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74908F8"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i/>
          <w:iCs/>
          <w:kern w:val="0"/>
          <w:sz w:val="24"/>
          <w:szCs w:val="24"/>
          <w:lang w:eastAsia="it-IT"/>
          <w14:ligatures w14:val="none"/>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w:t>
      </w:r>
      <w:r w:rsidRPr="006B4DEB">
        <w:rPr>
          <w:rFonts w:ascii="Arial" w:eastAsia="Times New Roman" w:hAnsi="Arial" w:cs="Arial"/>
          <w:i/>
          <w:iCs/>
          <w:kern w:val="0"/>
          <w:sz w:val="24"/>
          <w:szCs w:val="24"/>
          <w:lang w:eastAsia="it-IT"/>
          <w14:ligatures w14:val="none"/>
        </w:rPr>
        <w:lastRenderedPageBreak/>
        <w:t xml:space="preserve">anch’essa un figlio e questo è il sesto mese per lei, che era detta sterile: nulla è impossibile a Dio». Allora Maria disse: «Ecco la serva del Signore: avvenga per me secondo la tua parola». E l’angelo si allontanò da lei. (Lc 1,26-38). </w:t>
      </w:r>
    </w:p>
    <w:p w14:paraId="27E9FC45"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La mente umana, oggi ottenebra dal peccato personale e anche del peccato del mondo nel quale vive, non è capace da sola di guidare un uomo perché raggiunga il fine della sua obbedienza e alla Parola e alle sue modalità. Per questo occorre che la nostra preghiera sia elevata allo Spirito Santo perché ci conservi nella Parola, ci conservi nella purezza e bellezza della verità della Parola, ci conservi nella modalità della Parola, senza deviare né a destra e né a sinistra. </w:t>
      </w:r>
    </w:p>
    <w:p w14:paraId="567FA54D" w14:textId="2B1A431F"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Lo Spirito Santo non conduce Gesù in Galilea per la via della Samaria, perché più corta. Ve lo conduce perché in essa c’è una Donna da condurre alla verità della fede e per mezzo della</w:t>
      </w:r>
      <w:r w:rsidR="008544BD">
        <w:rPr>
          <w:rFonts w:ascii="Arial" w:eastAsia="Times New Roman" w:hAnsi="Arial" w:cs="Arial"/>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Donna c’è tutto un villaggio al quale fare conoscere Cristo Gesù. Anche questo è necessario; consegnarsi allo Spirito Santo che sempre muove perché ogni uomo venga a conoscenza della vera Parola di Dio, perché solo per questa conoscenza si giunge alla vera fede.</w:t>
      </w:r>
    </w:p>
    <w:p w14:paraId="79F56AB0"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p>
    <w:p w14:paraId="570ADB78" w14:textId="3FEE658B" w:rsidR="006B4DEB" w:rsidRPr="006B4DEB" w:rsidRDefault="006B4DEB" w:rsidP="006B4DEB">
      <w:pPr>
        <w:spacing w:before="120" w:after="120" w:line="240" w:lineRule="auto"/>
        <w:jc w:val="both"/>
        <w:rPr>
          <w:rFonts w:ascii="Arial" w:eastAsia="Times New Roman" w:hAnsi="Arial" w:cs="Arial"/>
          <w:b/>
          <w:bCs/>
          <w:kern w:val="0"/>
          <w:sz w:val="24"/>
          <w:szCs w:val="24"/>
          <w:lang w:eastAsia="it-IT"/>
          <w14:ligatures w14:val="none"/>
        </w:rPr>
      </w:pPr>
      <w:r w:rsidRPr="006B4DEB">
        <w:rPr>
          <w:rFonts w:ascii="Arial" w:eastAsia="Times New Roman" w:hAnsi="Arial" w:cs="Arial"/>
          <w:b/>
          <w:bCs/>
          <w:kern w:val="0"/>
          <w:sz w:val="24"/>
          <w:szCs w:val="24"/>
          <w:lang w:eastAsia="it-IT"/>
          <w14:ligatures w14:val="none"/>
        </w:rPr>
        <w:t>Giunse così a una città della Samaria chiamata Sicar, vicina al terreno che Giacobbe aveva dato a Giuseppe suo figlio:</w:t>
      </w:r>
      <w:r w:rsidR="008544BD">
        <w:rPr>
          <w:rFonts w:ascii="Arial" w:eastAsia="Times New Roman" w:hAnsi="Arial" w:cs="Arial"/>
          <w:b/>
          <w:bCs/>
          <w:kern w:val="0"/>
          <w:sz w:val="24"/>
          <w:szCs w:val="24"/>
          <w:lang w:eastAsia="it-IT"/>
          <w14:ligatures w14:val="none"/>
        </w:rPr>
        <w:t xml:space="preserve"> </w:t>
      </w:r>
      <w:r w:rsidRPr="006B4DEB">
        <w:rPr>
          <w:rFonts w:ascii="Arial" w:eastAsia="Times New Roman" w:hAnsi="Arial" w:cs="Arial"/>
          <w:b/>
          <w:bCs/>
          <w:kern w:val="0"/>
          <w:sz w:val="24"/>
          <w:szCs w:val="24"/>
          <w:lang w:eastAsia="it-IT"/>
          <w14:ligatures w14:val="none"/>
        </w:rPr>
        <w:t xml:space="preserve">qui c’era un pozzo di Giacobbe. Gesù dunque, affaticato per il viaggio, sedeva presso il pozzo. Era circa mezzogiorno. </w:t>
      </w:r>
    </w:p>
    <w:p w14:paraId="56927C69" w14:textId="01C8F05C"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Seconda Riflessione: Di Sicar e del pozzo che Giacobbe diede a Giuseppe ogni notizia la troviamo nel Libro della Genesi. Di Giacobbe si parla dal Capitolo</w:t>
      </w:r>
      <w:r w:rsidR="008544BD">
        <w:rPr>
          <w:rFonts w:ascii="Arial" w:eastAsia="Times New Roman" w:hAnsi="Arial" w:cs="Arial"/>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XXV fino all’ultimo Capitolo, che è in Cinquantesimo. Di Giuseppe invece si inizia a parlare dal Capitolo XXX. Dal Capitolo XXXVII tutta fino alla fine la narrazione verte su di Lui. Il Signore lo innalza a Viceré di tutto l’Egitto.</w:t>
      </w:r>
    </w:p>
    <w:p w14:paraId="4CBB9E9D"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Gesù è vero uomo. Come vero uomo anche lui sente la fatica del viaggio. Anche Lui ha bisogno del necessario riposo. Dove lo Spirito Santo conduce Gesù, non solo in Samaria, ma anche presso il pozzo fi Giacobbe. Se c’è un pozzo ci sarà sempre della gente che viene ad attingere acqua. Dove c’è gente si può sempre seminare nei cuori la Parola del Signore. Gesù è affaticato a causa del viaggio e siede presso il pozzo. Viene indicata anche l’ora: era circa mezzogiorno.</w:t>
      </w:r>
    </w:p>
    <w:p w14:paraId="54C0B80A"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Lo Spirito Santo non solo conduce Cristo Gesù presso il pozzo perché si riprenda dalla fatica e possa continuare il viaggio, deve anche condurre le persone o la persona nel cui cuore la Parola della luce e della fede va seminata. Se lui non conduce chi deve essere salvato, perché salvi altri, il viaggio è solo un andare da un luogo a un altro. Il mondo però rimane escluso dalla salvezza. Invece lo Spirito Santo conduce e il Salvatore e colui o colei che dovrà essere salvata e allora per mezzo dello Spirito Santo tutto si trasforma in un’ora particolare di fede. </w:t>
      </w:r>
    </w:p>
    <w:p w14:paraId="00612AA8"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Questa verità sulla duplice conduzione la troviamo nel Vangelo secondo Luca con Zaccheo. Lo Spirito Santo conduce Cristo sulla strada che sale a Gerusalemme passando per Gerico. Ma anche conduce Zaccheo a salire sull’albero perché fosse veduto e chiamato da Gesù. Se Gesù non avesse alzato lo sguardo e non lo avesse chiamato, la sua sarebbe stata solo curiosità. Invece prima suscita la curiosità, poi spinge perché si salga sull’albero, poi fa alzare lo sguardo verso l’alto da parte di Gesù e un viaggio e una curiosità si trasformano in un’ora di vera salvezza. Questa </w:t>
      </w:r>
      <w:r w:rsidRPr="006B4DEB">
        <w:rPr>
          <w:rFonts w:ascii="Arial" w:eastAsia="Times New Roman" w:hAnsi="Arial" w:cs="Arial"/>
          <w:kern w:val="0"/>
          <w:sz w:val="24"/>
          <w:szCs w:val="24"/>
          <w:lang w:eastAsia="it-IT"/>
          <w14:ligatures w14:val="none"/>
        </w:rPr>
        <w:lastRenderedPageBreak/>
        <w:t xml:space="preserve">è l’opera stupenda del Regista Divino che è lo Spirito Santo. Crea nei cuori le condizioni sia spirituali che storiche perché ogni evento divenga un evento di purissima fede, per la salvezza dei cuori. Ecco cosa narra il Vangelo: </w:t>
      </w:r>
      <w:r w:rsidRPr="006B4DEB">
        <w:rPr>
          <w:rFonts w:ascii="Arial" w:eastAsia="Times New Roman" w:hAnsi="Arial" w:cs="Arial"/>
          <w:i/>
          <w:iCs/>
          <w:kern w:val="0"/>
          <w:sz w:val="24"/>
          <w:szCs w:val="24"/>
          <w:lang w:eastAsia="it-IT"/>
          <w14:ligatures w14:val="none"/>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19,1-20). </w:t>
      </w:r>
    </w:p>
    <w:p w14:paraId="2AAE2C66"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Se lo Spirito Santo non crea questi eventi di salvezza, mai nessun uomo ritornerà nell’ovile del Padre. Mai però lo Spirito Santo potrà creare questi eventi di salvezza se quanti sono strumenti costituiti dal Padre, per Lui, in Cristo, si sottraggono alla sua Regia, alla sua mozione, alla sua ispirazione. Perché questo non avvenga gli strumenti dovranno essere sempre colmi di Spirito Santo. Ecco un altro evento creato dallo Spirito Santo per dare inizio alla missione salvifica degli Apostoli in Gerusalemme: </w:t>
      </w:r>
      <w:r w:rsidRPr="006B4DEB">
        <w:rPr>
          <w:rFonts w:ascii="Arial" w:eastAsia="Times New Roman" w:hAnsi="Arial" w:cs="Arial"/>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76EA15D3"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Gli Atti degli Apostolo sono questa creazione da parte dello Spirito Santo di atti salvifici per la salvezza di molti cuori. Gli Apostoli sempre sono pieni di Spirito Santo. Molti però sono coloro che non vogliono credere e molti anche coloro che perseguitano prima Gesù e poi gli Apostoli del Signore. Gli Apostoli non sono responsabili di quelli che si perdono. Essi hanno obedito allo Spirito Santo senza senza sottrarsi in nulla.</w:t>
      </w:r>
    </w:p>
    <w:p w14:paraId="0D5446E7"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p>
    <w:p w14:paraId="7530BA25" w14:textId="77777777" w:rsidR="006B4DEB" w:rsidRPr="006B4DEB" w:rsidRDefault="006B4DEB" w:rsidP="006B4DEB">
      <w:pPr>
        <w:spacing w:before="120" w:after="120" w:line="240" w:lineRule="auto"/>
        <w:jc w:val="both"/>
        <w:rPr>
          <w:rFonts w:ascii="Arial" w:eastAsia="Times New Roman" w:hAnsi="Arial" w:cs="Arial"/>
          <w:b/>
          <w:bCs/>
          <w:kern w:val="0"/>
          <w:sz w:val="24"/>
          <w:szCs w:val="24"/>
          <w:lang w:eastAsia="it-IT"/>
          <w14:ligatures w14:val="none"/>
        </w:rPr>
      </w:pPr>
      <w:r w:rsidRPr="006B4DEB">
        <w:rPr>
          <w:rFonts w:ascii="Arial" w:eastAsia="Times New Roman" w:hAnsi="Arial" w:cs="Arial"/>
          <w:b/>
          <w:bCs/>
          <w:kern w:val="0"/>
          <w:sz w:val="24"/>
          <w:szCs w:val="24"/>
          <w:lang w:eastAsia="it-IT"/>
          <w14:ligatures w14:val="none"/>
        </w:rPr>
        <w:t>Necessarie domande</w:t>
      </w:r>
    </w:p>
    <w:p w14:paraId="6962206A"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Gesù lascia la regione del Giordano per umana prudenza o perché mosso e ispirato dalla Spirito Santo?</w:t>
      </w:r>
    </w:p>
    <w:p w14:paraId="74826FD3"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lastRenderedPageBreak/>
        <w:t>Conosco la differenza tra umana prudenza e la virtù della prudenza, dono dello Spirito Santo, che è figlia della sapienza, assieme alla giustizia, alla fortezza, alla temperanza?</w:t>
      </w:r>
    </w:p>
    <w:p w14:paraId="4B08F261"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la prudenza nello Spirito Santo è sempre finalizzata al fine scritto dal Signore Dio per ogni uomo?</w:t>
      </w:r>
    </w:p>
    <w:p w14:paraId="31474F7A"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Conosco il fine di creazione della mia vita e il fine di salvezza?</w:t>
      </w:r>
    </w:p>
    <w:p w14:paraId="17C0C5CD"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Se sono discepolo di Gesù, conoscono il fine che devo perseguire per creare il regno di Dio sulla terra?</w:t>
      </w:r>
    </w:p>
    <w:p w14:paraId="59711214"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per raggiungere il fine non solo non devo parlare, ma anche e soprattutto devo fare?</w:t>
      </w:r>
    </w:p>
    <w:p w14:paraId="61CF637A"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Gesù per raggiungere il fine di redenzione che il Padre ha scritto per Lui, mosso dallo Spirito Santo, si è consegnato volontariamente alla passione?</w:t>
      </w:r>
    </w:p>
    <w:p w14:paraId="6C2833D5"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anch’io, sempre da Lui mosso, devo consegnarmi a cose che non vorrei da me stesso che accadessero?</w:t>
      </w:r>
    </w:p>
    <w:p w14:paraId="5D595D86"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per consegnarmi a cose che non vorrei che accadessero, devo essere colmo di Spirito Santo e ravvivarlo in ogni momento con obbedienza perfetta?</w:t>
      </w:r>
    </w:p>
    <w:p w14:paraId="4865D44A"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Sono sempre pronto a lasciami da Lui guidare per realizzare eventi di salvezza per la conversione di molti cuori?</w:t>
      </w:r>
    </w:p>
    <w:p w14:paraId="058E0955"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Conosco qualche evento di salvezza creato dallo Spirito Santo negli Atti degli Apostoli?</w:t>
      </w:r>
    </w:p>
    <w:p w14:paraId="3508AB51"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all’Apostolo Paolo fu rivelato dallo Spirito Santo che a Gerusalemme sarebbe stato incatenato e lui prese la ferma decisione di andarvi?</w:t>
      </w:r>
    </w:p>
    <w:p w14:paraId="28A10710"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tutta la mia storia di discepolo di Gesù lo Spirito Santo la vuole trasformare in un evento di salvezza per molti cuori?</w:t>
      </w:r>
    </w:p>
    <w:p w14:paraId="4498B2F9"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Ho mai reso vano un evento di salvezza creato dallo Spirito Santo?</w:t>
      </w:r>
    </w:p>
    <w:p w14:paraId="3116E335"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Mi sono sempre impegnato a crescere nello Spirito Santo al fine di essere sempre pronto a rispondere con immediatezza allo Spirito Santo?</w:t>
      </w:r>
    </w:p>
    <w:p w14:paraId="56173F8B"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molti discepoli di Gesù, separandosi dalla Parola del Vangelo, sono anche separati dallo Spirito Santo e per loro nessun evento di salvezza potrà compiersi?</w:t>
      </w:r>
    </w:p>
    <w:p w14:paraId="54EDA8C9"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per vivere un evento di Salvezza è necessario che mai la sapienza dello Spirito Santo e mai la sua conduzione dovranno essere separati dalla Parola?</w:t>
      </w:r>
    </w:p>
    <w:p w14:paraId="3C711970"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è proprio questa la conduzione dello Spirito Santo: condurmi a vivere in pienezza di verità e di obbedienza la Parola scritta per me?</w:t>
      </w:r>
    </w:p>
    <w:p w14:paraId="59E99F2C"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senza l’obbedienza al Vangelo tutto intero, nessuna vocazione e nessuna missione potrò portare a compimento e fallisce il fine della mia vita?</w:t>
      </w:r>
    </w:p>
    <w:p w14:paraId="728C51BE" w14:textId="77777777" w:rsidR="006B4DEB" w:rsidRPr="006B4DEB" w:rsidRDefault="006B4DEB" w:rsidP="006B4DEB">
      <w:pPr>
        <w:spacing w:before="120" w:after="120" w:line="240" w:lineRule="auto"/>
        <w:jc w:val="both"/>
        <w:rPr>
          <w:rFonts w:ascii="Arial" w:eastAsia="Times New Roman" w:hAnsi="Arial" w:cs="Arial"/>
          <w:b/>
          <w:bCs/>
          <w:kern w:val="0"/>
          <w:sz w:val="24"/>
          <w:szCs w:val="24"/>
          <w:lang w:eastAsia="it-IT"/>
          <w14:ligatures w14:val="none"/>
        </w:rPr>
      </w:pPr>
    </w:p>
    <w:p w14:paraId="0C28E268" w14:textId="77777777" w:rsidR="006B4DEB" w:rsidRPr="006B4DEB" w:rsidRDefault="006B4DEB" w:rsidP="006B4DEB">
      <w:pPr>
        <w:spacing w:before="120" w:after="120" w:line="240" w:lineRule="auto"/>
        <w:jc w:val="both"/>
        <w:rPr>
          <w:rFonts w:ascii="Arial" w:eastAsia="Times New Roman" w:hAnsi="Arial" w:cs="Arial"/>
          <w:b/>
          <w:bCs/>
          <w:kern w:val="0"/>
          <w:sz w:val="24"/>
          <w:szCs w:val="24"/>
          <w:lang w:eastAsia="it-IT"/>
          <w14:ligatures w14:val="none"/>
        </w:rPr>
      </w:pPr>
      <w:bookmarkStart w:id="126" w:name="_Hlk199682162"/>
      <w:r w:rsidRPr="006B4DEB">
        <w:rPr>
          <w:rFonts w:ascii="Arial" w:eastAsia="Times New Roman" w:hAnsi="Arial" w:cs="Arial"/>
          <w:b/>
          <w:bCs/>
          <w:kern w:val="0"/>
          <w:sz w:val="24"/>
          <w:szCs w:val="24"/>
          <w:lang w:eastAsia="it-IT"/>
          <w14:ligatures w14:val="none"/>
        </w:rPr>
        <w:t xml:space="preserve">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w:t>
      </w:r>
    </w:p>
    <w:bookmarkEnd w:id="126"/>
    <w:p w14:paraId="17827757"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lastRenderedPageBreak/>
        <w:t xml:space="preserve">Inizia ora tra Gesù e la donna samaritana un dialogo che ha come fini condurre questa donna nella pienezza della fede in Cristo Gesù. Un’annotazione preliminare è necessaria perché si conosco l’essenza del dialogo secondo lo Spirito Santo, sempre da separare e da distinguere dal dialogo secondo gli uomini. Il dialogo secondo gli uomini è sovente uno scambio di opinioni spesso senza alcuna verità. Oggi dobbiamo dire che molto spesso neanche di dialogo possiamo parlare. Dobbiamo parla di scontro, di contrapposizione, di opposizione, di minacce e di insulti. Il dialogo richiede che tra i dialoganti si faccia sempre trionfare la ragione e il discernimento, invece spesso assistiamo solo a delle ragioni di volontà, Poiché voglio questo, ciò che voglio è la verità. Poiché voglio che sia così, anche tu devi volere che sia così. Altre volte assistiamo a dei falsi dialoghi, perché sono tutti inficiati dalle varie ideologie che sono alla base di chi dialoga e anche chi il dialogo modera. Per ideologie deviate si giunge a commettere anche efferati delitti e misfatti. Il vero dialogo richiede uno spirito pronto ad accogliere la verità. </w:t>
      </w:r>
    </w:p>
    <w:p w14:paraId="032909FE"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Differente è il dialogo secondo lo Spirito Santo. Prima di tutto perché lo Spirito Santo è il Regista del dialogo e il suo Moderatore e lo Spirito Santo è lo Spirito di verità che deve condurre alla verità tutta intera. In secondo luogo perché quanti dialogano nello Spirito Santo devono essere anche loro colmi di Spirito Santo. E per giungere alla verità o partono dalle opere o sostengono il dialogo con le opere. Se mancano le opere o i segni, la verità rimane Parola e non diviene storia. Ora il vero dialogo deve trasformare la Parola in storia. Ma che ha bisogno della storia sulla quale fondare la sua verità soprannaturale </w:t>
      </w:r>
    </w:p>
    <w:p w14:paraId="58711064"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Ecco quanto abbiamo scritto su questo argomento, commentando le Parole di Gesù</w:t>
      </w:r>
      <w:r w:rsidRPr="006B4DEB">
        <w:rPr>
          <w:rFonts w:ascii="Arial" w:eastAsia="Times New Roman" w:hAnsi="Arial" w:cs="Arial"/>
          <w:i/>
          <w:iCs/>
          <w:kern w:val="0"/>
          <w:sz w:val="24"/>
          <w:szCs w:val="24"/>
          <w:lang w:eastAsia="it-IT"/>
          <w14:ligatures w14:val="none"/>
        </w:rPr>
        <w:t>: “Àlzati, prendi il tuo lettuccio e torna a casa tua”</w:t>
      </w:r>
      <w:r w:rsidRPr="006B4DEB">
        <w:rPr>
          <w:rFonts w:ascii="Arial" w:eastAsia="Times New Roman" w:hAnsi="Arial" w:cs="Arial"/>
          <w:kern w:val="0"/>
          <w:sz w:val="24"/>
          <w:szCs w:val="24"/>
          <w:lang w:eastAsia="it-IT"/>
          <w14:ligatures w14:val="none"/>
        </w:rPr>
        <w:t xml:space="preserve">. </w:t>
      </w:r>
    </w:p>
    <w:p w14:paraId="048EB23D"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[intendendo con essa la "Grande Chiesa" fino allo scisma d'oriente].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w:t>
      </w:r>
    </w:p>
    <w:p w14:paraId="71587379" w14:textId="33D711F6"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Il primo dei loci teologici necessari è la santità di colui che annuncia e insegna Cristo e la sua dottrina. La santità è pienezza di Spirito Santo. L’alito della persona diviene </w:t>
      </w:r>
      <w:r w:rsidRPr="006B4DEB">
        <w:rPr>
          <w:rFonts w:ascii="Arial" w:eastAsia="Times New Roman" w:hAnsi="Arial" w:cs="Arial"/>
          <w:kern w:val="0"/>
          <w:sz w:val="24"/>
          <w:szCs w:val="24"/>
          <w:lang w:eastAsia="it-IT"/>
          <w14:ligatures w14:val="none"/>
        </w:rPr>
        <w:lastRenderedPageBreak/>
        <w:t>alito di Spirito Santo e quanto Esso entra nel cuore di chi ascolta opera un vero miracolo di scienza e di conoscenza sapienziale e anche di visione profetica. È quanto avviene nella casa di Elisabetta con la Vergine Maria: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008544BD">
        <w:rPr>
          <w:rFonts w:ascii="Arial" w:eastAsia="Times New Roman" w:hAnsi="Arial" w:cs="Arial"/>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6952D454" w14:textId="77777777" w:rsidR="006B4DEB" w:rsidRPr="006B4DEB" w:rsidRDefault="006B4DEB" w:rsidP="006B4DEB">
      <w:pPr>
        <w:spacing w:before="120" w:after="120" w:line="240" w:lineRule="auto"/>
        <w:jc w:val="both"/>
        <w:rPr>
          <w:rFonts w:ascii="Arial" w:eastAsia="Times New Roman" w:hAnsi="Arial" w:cs="Arial"/>
          <w:i/>
          <w:iCs/>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Ecco ora il brano del Vangelo: </w:t>
      </w:r>
      <w:r w:rsidRPr="006B4DEB">
        <w:rPr>
          <w:rFonts w:ascii="Arial" w:eastAsia="Times New Roman" w:hAnsi="Arial" w:cs="Arial"/>
          <w:i/>
          <w:iCs/>
          <w:kern w:val="0"/>
          <w:sz w:val="24"/>
          <w:szCs w:val="24"/>
          <w:lang w:eastAsia="it-IT"/>
          <w14:ligatures w14:val="none"/>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29A87F98" w14:textId="0550729B"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Oggi Gesù è in una casa. Dal tetto calano giù un paralitico perché Lui lo guarisca.</w:t>
      </w:r>
      <w:r w:rsidR="008544BD">
        <w:rPr>
          <w:rFonts w:ascii="Arial" w:eastAsia="Times New Roman" w:hAnsi="Arial" w:cs="Arial"/>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 xml:space="preserve">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w:t>
      </w:r>
    </w:p>
    <w:p w14:paraId="4033C555" w14:textId="6A970D3E"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 opere portentose e sono queste opere che devono condurre i cuori alla fede in Lui:</w:t>
      </w:r>
      <w:r w:rsidRPr="006B4DEB">
        <w:rPr>
          <w:rFonts w:ascii="Arial" w:eastAsia="Times New Roman" w:hAnsi="Arial" w:cs="Arial"/>
          <w:i/>
          <w:iCs/>
          <w:kern w:val="0"/>
          <w:sz w:val="24"/>
          <w:szCs w:val="24"/>
          <w:lang w:eastAsia="it-IT"/>
          <w14:ligatures w14:val="none"/>
        </w:rPr>
        <w:t xml:space="preserve"> “Gesù, in presenza dei suoi discepoli, fece molti altri segni che non sono stati scritti in questo libro. Ma questi sono stati scritti perché crediate che Gesù è il Cristo, il Figlio di Dio, e perché, </w:t>
      </w:r>
      <w:r w:rsidRPr="006B4DEB">
        <w:rPr>
          <w:rFonts w:ascii="Arial" w:eastAsia="Times New Roman" w:hAnsi="Arial" w:cs="Arial"/>
          <w:i/>
          <w:iCs/>
          <w:kern w:val="0"/>
          <w:sz w:val="24"/>
          <w:szCs w:val="24"/>
          <w:lang w:eastAsia="it-IT"/>
          <w14:ligatures w14:val="none"/>
        </w:rPr>
        <w:lastRenderedPageBreak/>
        <w:t>credendo, abbiate la vita nel suo nome” (Gv 20,30-31).</w:t>
      </w:r>
      <w:r w:rsidRPr="006B4DEB">
        <w:rPr>
          <w:rFonts w:ascii="Arial" w:eastAsia="Times New Roman" w:hAnsi="Arial" w:cs="Arial"/>
          <w:kern w:val="0"/>
          <w:sz w:val="24"/>
          <w:szCs w:val="24"/>
          <w:lang w:eastAsia="it-IT"/>
          <w14:ligatures w14:val="none"/>
        </w:rPr>
        <w:t xml:space="preserve"> La Madre di Gesù venga oggi nella Chiesa con tutta la potenza dello Spirito Santo e ce ne faccia dono.</w:t>
      </w:r>
      <w:r w:rsidR="008544BD">
        <w:rPr>
          <w:rFonts w:ascii="Arial" w:eastAsia="Times New Roman" w:hAnsi="Arial" w:cs="Arial"/>
          <w:kern w:val="0"/>
          <w:sz w:val="24"/>
          <w:szCs w:val="24"/>
          <w:lang w:eastAsia="it-IT"/>
          <w14:ligatures w14:val="none"/>
        </w:rPr>
        <w:t xml:space="preserve"> </w:t>
      </w:r>
    </w:p>
    <w:p w14:paraId="1D2622ED"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Più alta è la santità e più grande è la potenza dello Spirito Santo in noi. Più grande è la potenza dello Spirito Santo in noi e più noi possiamo operare e dare segni che attestano la verità della nostra Parola. Gesù è il Santo e il Colmo di Spirito Santo. Con Lui sempre lo Spirito Santo conduce un dialogo, ma anche sempre suffragato dalle opere e dai segni che Gesù dovrà compiere su sua mozione. Ma anche le Parole del dialogo sempre sono per mozione dello Spirito Santo. Quando si è privi dello Spirito Santo, le nostre parole non sono per giungere alla verità, ma per consolidare gli altri sulla falsità che governa il nostro cuore e da noi è trasformata in parola. Ora seguiamo il dialogo tra Gesù e la donna samaritana che è un vero capolavoro dello Spirito Santo, nel quale tutto è per sua mozione e conduzione.</w:t>
      </w:r>
    </w:p>
    <w:p w14:paraId="5B1697CB" w14:textId="254DF7D6"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Prima parte del dialogo:</w:t>
      </w:r>
      <w:r w:rsidRPr="006B4DEB">
        <w:rPr>
          <w:rFonts w:ascii="Arial" w:eastAsia="Times New Roman" w:hAnsi="Arial" w:cs="Arial"/>
          <w:i/>
          <w:iCs/>
          <w:kern w:val="0"/>
          <w:sz w:val="24"/>
          <w:szCs w:val="24"/>
          <w:lang w:eastAsia="it-IT"/>
          <w14:ligatures w14:val="none"/>
        </w:rPr>
        <w:t xml:space="preserve"> “Giunge una donna samaritana ad attingere acqua”</w:t>
      </w:r>
      <w:r w:rsidRPr="006B4DEB">
        <w:rPr>
          <w:rFonts w:ascii="Arial" w:eastAsia="Times New Roman" w:hAnsi="Arial" w:cs="Arial"/>
          <w:kern w:val="0"/>
          <w:sz w:val="24"/>
          <w:szCs w:val="24"/>
          <w:lang w:eastAsia="it-IT"/>
          <w14:ligatures w14:val="none"/>
        </w:rPr>
        <w:t xml:space="preserve">. Lo Spirito Santo ha mosso questa donna perché giungesse né un momento prima e né un momento dopo. Sono soli Gesù e la donna. Se ci fossero state altre persone, Gesù ad ognuna delle altre avrebbe potuto rivolgere la Parola. Siamo presso un pozzo, la donna ha gli strumenti per attingere l’acqua che le serve. Così inizia il dialogo: </w:t>
      </w:r>
      <w:r w:rsidRPr="006B4DEB">
        <w:rPr>
          <w:rFonts w:ascii="Arial" w:eastAsia="Times New Roman" w:hAnsi="Arial" w:cs="Arial"/>
          <w:i/>
          <w:iCs/>
          <w:kern w:val="0"/>
          <w:sz w:val="24"/>
          <w:szCs w:val="24"/>
          <w:lang w:eastAsia="it-IT"/>
          <w14:ligatures w14:val="none"/>
        </w:rPr>
        <w:t>Le dice Gesù: «Dammi da bere»</w:t>
      </w:r>
      <w:r w:rsidR="008544BD">
        <w:rPr>
          <w:rFonts w:ascii="Arial" w:eastAsia="Times New Roman" w:hAnsi="Arial" w:cs="Arial"/>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 xml:space="preserve">È la richiesta di una persona stanca che non sa come dissetarsi. A nessun altro può chiedere questa grazia, perché </w:t>
      </w:r>
      <w:r w:rsidRPr="006B4DEB">
        <w:rPr>
          <w:rFonts w:ascii="Arial" w:eastAsia="Times New Roman" w:hAnsi="Arial" w:cs="Arial"/>
          <w:i/>
          <w:iCs/>
          <w:kern w:val="0"/>
          <w:sz w:val="24"/>
          <w:szCs w:val="24"/>
          <w:lang w:eastAsia="it-IT"/>
          <w14:ligatures w14:val="none"/>
        </w:rPr>
        <w:t xml:space="preserve">“I suoi discepoli erano andati in città a fare provvista di cibi”. </w:t>
      </w:r>
      <w:r w:rsidRPr="006B4DEB">
        <w:rPr>
          <w:rFonts w:ascii="Arial" w:eastAsia="Times New Roman" w:hAnsi="Arial" w:cs="Arial"/>
          <w:kern w:val="0"/>
          <w:sz w:val="24"/>
          <w:szCs w:val="24"/>
          <w:lang w:eastAsia="it-IT"/>
          <w14:ligatures w14:val="none"/>
        </w:rPr>
        <w:t>Se la donna gli dona da bere, lui potrà dissetarsi. Se la donna non gli dona da bere. Lui sarà riarso dalla sete. La risposta della donna è immediata: “</w:t>
      </w:r>
      <w:r w:rsidRPr="006B4DEB">
        <w:rPr>
          <w:rFonts w:ascii="Arial" w:eastAsia="Times New Roman" w:hAnsi="Arial" w:cs="Arial"/>
          <w:i/>
          <w:iCs/>
          <w:kern w:val="0"/>
          <w:sz w:val="24"/>
          <w:szCs w:val="24"/>
          <w:lang w:eastAsia="it-IT"/>
          <w14:ligatures w14:val="none"/>
        </w:rPr>
        <w:t xml:space="preserve">Allora la donna samaritana gli dice: «Come mai tu, che sei giudeo, chiedi da bere a me, che sono una donna samaritana?». </w:t>
      </w:r>
      <w:r w:rsidRPr="006B4DEB">
        <w:rPr>
          <w:rFonts w:ascii="Arial" w:eastAsia="Times New Roman" w:hAnsi="Arial" w:cs="Arial"/>
          <w:kern w:val="0"/>
          <w:sz w:val="24"/>
          <w:szCs w:val="24"/>
          <w:lang w:eastAsia="it-IT"/>
          <w14:ligatures w14:val="none"/>
        </w:rPr>
        <w:t xml:space="preserve">La donna si rifiuta di dare da bere a Gesù per ragioni storiche: </w:t>
      </w:r>
      <w:r w:rsidRPr="006B4DEB">
        <w:rPr>
          <w:rFonts w:ascii="Arial" w:eastAsia="Times New Roman" w:hAnsi="Arial" w:cs="Arial"/>
          <w:i/>
          <w:iCs/>
          <w:kern w:val="0"/>
          <w:sz w:val="24"/>
          <w:szCs w:val="24"/>
          <w:lang w:eastAsia="it-IT"/>
          <w14:ligatures w14:val="none"/>
        </w:rPr>
        <w:t xml:space="preserve">“I Giudei infatti non hanno rapporti con i Samaritani”. </w:t>
      </w:r>
      <w:r w:rsidRPr="006B4DEB">
        <w:rPr>
          <w:rFonts w:ascii="Arial" w:eastAsia="Times New Roman" w:hAnsi="Arial" w:cs="Arial"/>
          <w:kern w:val="0"/>
          <w:sz w:val="24"/>
          <w:szCs w:val="24"/>
          <w:lang w:eastAsia="it-IT"/>
          <w14:ligatures w14:val="none"/>
        </w:rPr>
        <w:t>I Giudei consideravano i Samaritani non discendenza pura da Abramo. Né riguardo alla carne e al sangue e neanche riguardo alla fede nel Dio di Abramo. E tutto questo è avvenuto attraverso due deportazioni: molti da Samaria furono deportati nelle lontane regioni dell’Assiria e molta popolazione dell’Assiria fu portata in Samaria, con una mescolanza e della carne e del sangue e anche per mescolanza di vera fede con false credenze. Per i Giudei la razza era impura e anche la fede era impura.</w:t>
      </w:r>
    </w:p>
    <w:p w14:paraId="0CCA1B58"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bookmarkStart w:id="127" w:name="_Hlk199682253"/>
    </w:p>
    <w:p w14:paraId="4087B538" w14:textId="259BD2A2" w:rsidR="006B4DEB" w:rsidRPr="006B4DEB" w:rsidRDefault="006B4DEB" w:rsidP="006B4DEB">
      <w:pPr>
        <w:spacing w:before="120" w:after="120" w:line="240" w:lineRule="auto"/>
        <w:jc w:val="both"/>
        <w:rPr>
          <w:rFonts w:ascii="Arial" w:eastAsia="Times New Roman" w:hAnsi="Arial" w:cs="Arial"/>
          <w:b/>
          <w:bCs/>
          <w:kern w:val="0"/>
          <w:sz w:val="24"/>
          <w:szCs w:val="24"/>
          <w:lang w:eastAsia="it-IT"/>
          <w14:ligatures w14:val="none"/>
        </w:rPr>
      </w:pPr>
      <w:r w:rsidRPr="006B4DEB">
        <w:rPr>
          <w:rFonts w:ascii="Arial" w:eastAsia="Times New Roman" w:hAnsi="Arial" w:cs="Arial"/>
          <w:b/>
          <w:bCs/>
          <w:kern w:val="0"/>
          <w:sz w:val="24"/>
          <w:szCs w:val="24"/>
          <w:lang w:eastAsia="it-IT"/>
          <w14:ligatures w14:val="none"/>
        </w:rPr>
        <w:t>Gesù le risponde: «Se tu conoscessi il dono di Dio e chi è colui che ti dice: “Dammi da bere!”, tu avresti chiesto a lui ed egli ti avrebbe dato acqua viva».</w:t>
      </w:r>
      <w:r w:rsidR="008544BD">
        <w:rPr>
          <w:rFonts w:ascii="Arial" w:eastAsia="Times New Roman" w:hAnsi="Arial" w:cs="Arial"/>
          <w:b/>
          <w:bCs/>
          <w:kern w:val="0"/>
          <w:sz w:val="24"/>
          <w:szCs w:val="24"/>
          <w:lang w:eastAsia="it-IT"/>
          <w14:ligatures w14:val="none"/>
        </w:rPr>
        <w:t xml:space="preserve"> </w:t>
      </w:r>
      <w:r w:rsidRPr="006B4DEB">
        <w:rPr>
          <w:rFonts w:ascii="Arial" w:eastAsia="Times New Roman" w:hAnsi="Arial" w:cs="Arial"/>
          <w:b/>
          <w:bCs/>
          <w:kern w:val="0"/>
          <w:sz w:val="24"/>
          <w:szCs w:val="24"/>
          <w:lang w:eastAsia="it-IT"/>
          <w14:ligatures w14:val="none"/>
        </w:rPr>
        <w:t>Gli dice la donna: «Signore, non hai un secchio e il pozzo è profondo; da dove prendi dunque quest’acqua viva?</w:t>
      </w:r>
      <w:r w:rsidR="008544BD">
        <w:rPr>
          <w:rFonts w:ascii="Arial" w:eastAsia="Times New Roman" w:hAnsi="Arial" w:cs="Arial"/>
          <w:b/>
          <w:bCs/>
          <w:kern w:val="0"/>
          <w:sz w:val="24"/>
          <w:szCs w:val="24"/>
          <w:lang w:eastAsia="it-IT"/>
          <w14:ligatures w14:val="none"/>
        </w:rPr>
        <w:t xml:space="preserve"> </w:t>
      </w:r>
      <w:r w:rsidRPr="006B4DEB">
        <w:rPr>
          <w:rFonts w:ascii="Arial" w:eastAsia="Times New Roman" w:hAnsi="Arial" w:cs="Arial"/>
          <w:b/>
          <w:bCs/>
          <w:kern w:val="0"/>
          <w:sz w:val="24"/>
          <w:szCs w:val="24"/>
          <w:lang w:eastAsia="it-IT"/>
          <w14:ligatures w14:val="none"/>
        </w:rPr>
        <w:t xml:space="preserve">Sei tu forse più grande del nostro padre Giacobbe, che ci diede il pozzo e ne bevve lui con i suoi figli e il suo bestiame?». </w:t>
      </w:r>
    </w:p>
    <w:bookmarkEnd w:id="127"/>
    <w:p w14:paraId="313FEC4D" w14:textId="1532A78C"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Seconda parte del dialogo: Gesù non risponde con parole di convenzione o di circostanza della terra. Risponde facendo ora Lui una offerta alla donna, offerta che la donna di certo non vorrà rifiutare: </w:t>
      </w:r>
      <w:r w:rsidRPr="006B4DEB">
        <w:rPr>
          <w:rFonts w:ascii="Arial" w:eastAsia="Times New Roman" w:hAnsi="Arial" w:cs="Arial"/>
          <w:i/>
          <w:iCs/>
          <w:kern w:val="0"/>
          <w:sz w:val="24"/>
          <w:szCs w:val="24"/>
          <w:lang w:eastAsia="it-IT"/>
          <w14:ligatures w14:val="none"/>
        </w:rPr>
        <w:t>“Gesù le risponde: «Se tu conoscessi il dono di Dio e chi è colui che ti dice: “Dammi da bere!”, tu avresti chiesto a lui ed egli ti avrebbe dato acqua viva»”.</w:t>
      </w:r>
      <w:r w:rsidR="008544BD">
        <w:rPr>
          <w:rFonts w:ascii="Arial" w:eastAsia="Times New Roman" w:hAnsi="Arial" w:cs="Arial"/>
          <w:i/>
          <w:iCs/>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 xml:space="preserve">La donna non sa con chi lei sta parlando. Se lo sapesse e conoscesse il dono che porta colui che le sta chiedendo da bere, elle stessa le avrebbe chiesto questo dono e lui le avrebbe dato acqua viva. Acqua viva per acqua di un pozzo, lo scambio è sommamente favorevole per la donna. A Gesù che parla dallo Spirito e che offre un’acqua spirituale, la donna risponde dalla materia. Lei </w:t>
      </w:r>
      <w:r w:rsidRPr="006B4DEB">
        <w:rPr>
          <w:rFonts w:ascii="Arial" w:eastAsia="Times New Roman" w:hAnsi="Arial" w:cs="Arial"/>
          <w:kern w:val="0"/>
          <w:sz w:val="24"/>
          <w:szCs w:val="24"/>
          <w:lang w:eastAsia="it-IT"/>
          <w14:ligatures w14:val="none"/>
        </w:rPr>
        <w:lastRenderedPageBreak/>
        <w:t>vede Gesù che non possiede alcuna acqua e per di più non ha nessun attrezzo per attingere l’acqua dal pozzo. Gesù parla di acqua viva e non dell’acqua del pozzo. Ecco la risposta della donna: “</w:t>
      </w:r>
      <w:r w:rsidRPr="006B4DEB">
        <w:rPr>
          <w:rFonts w:ascii="Arial" w:eastAsia="Times New Roman" w:hAnsi="Arial" w:cs="Arial"/>
          <w:i/>
          <w:iCs/>
          <w:kern w:val="0"/>
          <w:sz w:val="24"/>
          <w:szCs w:val="24"/>
          <w:lang w:eastAsia="it-IT"/>
          <w14:ligatures w14:val="none"/>
        </w:rPr>
        <w:t>Gli dice la donna: «Signore, non hai un secchio e il pozzo è profondo; da dove prendi dunque quest’acqua viva?</w:t>
      </w:r>
      <w:r w:rsidR="008544BD">
        <w:rPr>
          <w:rFonts w:ascii="Arial" w:eastAsia="Times New Roman" w:hAnsi="Arial" w:cs="Arial"/>
          <w:i/>
          <w:iCs/>
          <w:kern w:val="0"/>
          <w:sz w:val="24"/>
          <w:szCs w:val="24"/>
          <w:lang w:eastAsia="it-IT"/>
          <w14:ligatures w14:val="none"/>
        </w:rPr>
        <w:t xml:space="preserve"> </w:t>
      </w:r>
      <w:r w:rsidRPr="006B4DEB">
        <w:rPr>
          <w:rFonts w:ascii="Arial" w:eastAsia="Times New Roman" w:hAnsi="Arial" w:cs="Arial"/>
          <w:i/>
          <w:iCs/>
          <w:kern w:val="0"/>
          <w:sz w:val="24"/>
          <w:szCs w:val="24"/>
          <w:lang w:eastAsia="it-IT"/>
          <w14:ligatures w14:val="none"/>
        </w:rPr>
        <w:t>Sei tu forse più grande del nostro padre Giacobbe, che ci diede il pozzo e ne bevve lui con i suoi figli e il suo bestiame?».</w:t>
      </w:r>
      <w:r w:rsidRPr="006B4DEB">
        <w:rPr>
          <w:rFonts w:ascii="Arial" w:eastAsia="Times New Roman" w:hAnsi="Arial" w:cs="Arial"/>
          <w:kern w:val="0"/>
          <w:sz w:val="24"/>
          <w:szCs w:val="24"/>
          <w:lang w:eastAsia="it-IT"/>
          <w14:ligatures w14:val="none"/>
        </w:rPr>
        <w:t xml:space="preserve"> La risposta della donna parte da ciò che essa vede ed essa conosce. Ella vede Gesù senza alcuna acqua in mano. Lo vede senza alcuna possibilità di attingere acqua. Ella pensa che Giacobbe, il Padre dei Samaritani, era uomo veramente grande. Lui ha scavato questo pozzo che fino ad oggi è stato capace ed è capace di dissetare molta gente e anche molto bestiame. L’offerta di Gesù per la donna è inaccettabile. Le sue sono solo parole. Manca alle parole la consistenza storica, la consistenza reale. </w:t>
      </w:r>
    </w:p>
    <w:p w14:paraId="7C592055" w14:textId="1C4DA67B"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Una osservazione si impone: nei nostri dialoghi sovente anche la consistenza storica, anche la consistenza reale viene negata. Si nega la storia, per negare la verità della Parola. Noi che parliamo siamo stati vittima della negazione della consistenza storia, della consistenza reale delle nostre parole. Hanno negato quarant’anni di faticoso lavoro fatto dallo Spirito Santo, dalla Vergine Maria, da Cristo Gesù, dagli Angeli del cielo, dal Padre della gloria, dichiarandoci irretiti, approfittatori, incapaci di vera scienza teologica, essendo stata la nostra dichiarata</w:t>
      </w:r>
      <w:r w:rsidR="008544BD">
        <w:rPr>
          <w:rFonts w:ascii="Arial" w:eastAsia="Times New Roman" w:hAnsi="Arial" w:cs="Arial"/>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 xml:space="preserve">teologia superficiale, al fine di negare la consistenza storica fatta di una moltitudine di anime che si erano veramente, realmente convertiti al purissimo Vangelo della salvezza. Ci hanno privato della nostra onestà teologica, onestà morale, onestà spirituale, onestà di coscienza per il trionfo della disonestà e dell’idolatria. Hanno poi sigillato la loro disonestà teologica, morale, spirituale, di coscienza con un sigillo inappellabile, fondato sull’inganno e sulle informazioni farcite di menzogna nella totale trasformazione della realtà storica. </w:t>
      </w:r>
    </w:p>
    <w:p w14:paraId="023A5F55"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Noi dal primo giorno già sapevamo che fin da subito avremmo dovuto portare una grande croce, abbiamo abbraciato quella croce per amore e anche questa abbracciamo con amore, mai però dichiareremo e attesteremo che abbiamo seguito l’uomo. Noi abbiamo seguito lo Spirito Santo sempre obbediente ad ogni suo comando. Alla verità trascendente va data la verità storica da essa creata. Si priva la verità trascendente della verità storica e essa non è più verificabile come verità. Ma tutto questo per ragioni di volontà fondata da una coscienza ormai sotto il pieno governo di Satana. Dinanzi al mondo ci hanno fatti passare per idioti, approfittatori, ingannatori, irretiti, superficiali, incapaci di discernimento. Purtroppo è così e sarà sempre così quando un cuore è governato da Satana e non dallo Spirito Santo. Non ribellarsi alla propria croce anche questo è governo dello Spirito Santo. Ridarci dinanzi al mondo la nostra molteplice onestà solo per opera dello Spirito Santo potrà avvenire. Obbedire ai suoi tempi anche questa obbedienza è necessaria.</w:t>
      </w:r>
    </w:p>
    <w:p w14:paraId="1467FC80"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p>
    <w:p w14:paraId="744E6BF4" w14:textId="77777777" w:rsidR="006B4DEB" w:rsidRPr="006B4DEB" w:rsidRDefault="006B4DEB" w:rsidP="006B4DEB">
      <w:pPr>
        <w:spacing w:before="120" w:after="120" w:line="240" w:lineRule="auto"/>
        <w:jc w:val="both"/>
        <w:rPr>
          <w:rFonts w:ascii="Arial" w:eastAsia="Times New Roman" w:hAnsi="Arial" w:cs="Arial"/>
          <w:b/>
          <w:bCs/>
          <w:kern w:val="0"/>
          <w:sz w:val="24"/>
          <w:szCs w:val="24"/>
          <w:lang w:eastAsia="it-IT"/>
          <w14:ligatures w14:val="none"/>
        </w:rPr>
      </w:pPr>
      <w:bookmarkStart w:id="128" w:name="_Hlk199682305"/>
      <w:r w:rsidRPr="006B4DEB">
        <w:rPr>
          <w:rFonts w:ascii="Arial" w:eastAsia="Times New Roman" w:hAnsi="Arial" w:cs="Arial"/>
          <w:b/>
          <w:bCs/>
          <w:kern w:val="0"/>
          <w:sz w:val="24"/>
          <w:szCs w:val="24"/>
          <w:lang w:eastAsia="it-IT"/>
          <w14:ligatures w14:val="none"/>
        </w:rPr>
        <w:t>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4,1-15).</w:t>
      </w:r>
    </w:p>
    <w:bookmarkEnd w:id="128"/>
    <w:p w14:paraId="7F905BFC" w14:textId="7E2401D6"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Terza parte del dialogo. Ora Gesù offre alla donna per la sua sete qualcosa che lei di certo non potrà rifiutare: </w:t>
      </w:r>
      <w:r w:rsidRPr="006B4DEB">
        <w:rPr>
          <w:rFonts w:ascii="Arial" w:eastAsia="Times New Roman" w:hAnsi="Arial" w:cs="Arial"/>
          <w:i/>
          <w:iCs/>
          <w:kern w:val="0"/>
          <w:sz w:val="24"/>
          <w:szCs w:val="24"/>
          <w:lang w:eastAsia="it-IT"/>
          <w14:ligatures w14:val="none"/>
        </w:rPr>
        <w:t xml:space="preserve">“Gesù le risponde: «Chiunque beve di quest’acqua avrà </w:t>
      </w:r>
      <w:r w:rsidRPr="006B4DEB">
        <w:rPr>
          <w:rFonts w:ascii="Arial" w:eastAsia="Times New Roman" w:hAnsi="Arial" w:cs="Arial"/>
          <w:i/>
          <w:iCs/>
          <w:kern w:val="0"/>
          <w:sz w:val="24"/>
          <w:szCs w:val="24"/>
          <w:lang w:eastAsia="it-IT"/>
          <w14:ligatures w14:val="none"/>
        </w:rPr>
        <w:lastRenderedPageBreak/>
        <w:t>di nuovo sete; ma chi berrà dell’acqua che io gli darò, non avrà più sete in eterno. Anzi, l’acqua che io gli darò diventerà in lui una sorgente d’acqua che zampilla per la vita eterna».</w:t>
      </w:r>
      <w:r w:rsidRPr="006B4DEB">
        <w:rPr>
          <w:rFonts w:ascii="Arial" w:eastAsia="Times New Roman" w:hAnsi="Arial" w:cs="Arial"/>
          <w:kern w:val="0"/>
          <w:sz w:val="24"/>
          <w:szCs w:val="24"/>
          <w:lang w:eastAsia="it-IT"/>
          <w14:ligatures w14:val="none"/>
        </w:rPr>
        <w:t xml:space="preserve"> Il discorso di Gesù è ancora una volta interamente spirituale. Lui offre alla donna lo Spirito Santo, il solo che sazia il cuore e lo libera da tutte quelle acque inquinate che sono i vivi e i peccati, che mai potranno saziare un cuore. Si potrà mai rifiutare un’acqua così miracolosa. Essa opera due miracoli. Chi la beve non avrà più sete.</w:t>
      </w:r>
      <w:r w:rsidR="008544BD">
        <w:rPr>
          <w:rFonts w:ascii="Arial" w:eastAsia="Times New Roman" w:hAnsi="Arial" w:cs="Arial"/>
          <w:kern w:val="0"/>
          <w:sz w:val="24"/>
          <w:szCs w:val="24"/>
          <w:lang w:eastAsia="it-IT"/>
          <w14:ligatures w14:val="none"/>
        </w:rPr>
        <w:t xml:space="preserve"> </w:t>
      </w:r>
      <w:r w:rsidRPr="006B4DEB">
        <w:rPr>
          <w:rFonts w:ascii="Arial" w:eastAsia="Times New Roman" w:hAnsi="Arial" w:cs="Arial"/>
          <w:kern w:val="0"/>
          <w:sz w:val="24"/>
          <w:szCs w:val="24"/>
          <w:lang w:eastAsia="it-IT"/>
          <w14:ligatures w14:val="none"/>
        </w:rPr>
        <w:t>In chi la beve, quest’acqua diventerà una sorgente d’acqua che zampilla per la vita eterna”. Quest’acqua ci permette di attraversare il tempo senza avere più sete e anche l’eternità sarà da noi vissuta senza avere mai sete.</w:t>
      </w:r>
    </w:p>
    <w:p w14:paraId="6025C58F"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Questo è il grande miracolo che lo Spirito Santo compie: saremo liberati da ogni sete di vizio e di peccato. Con quest’acqua che in noi diviene acqua zampillate potremo farne dono al mondo intero senza che mai si esaurisca. Questa è la sola che ci dona la vita eterna e ci fa uomini che vivono di vita eterna in mezzo agli altri nostri fratelli. Quest’acqua ci fa in tutto simile a Gesù Signore. Dal suo cuore trafitto è sgorgato quel fiume di acqua viva capace di risanare la terra. Risana la terra se ogni membro del corpo di Cristo aggiungerà il suo fiume di grazia e di Spirito Santo al fiume sgorgato dal cuore di Cristo Gesù, divenendo con esso un solo fiume. </w:t>
      </w:r>
    </w:p>
    <w:p w14:paraId="2418F843"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La donna ancora una volta comprende secondo la terra le parole di Gesù. Poiché sono per lei sommamente convenienti, la sua risposta è di piena accoglienza: </w:t>
      </w:r>
      <w:r w:rsidRPr="006B4DEB">
        <w:rPr>
          <w:rFonts w:ascii="Arial" w:eastAsia="Times New Roman" w:hAnsi="Arial" w:cs="Arial"/>
          <w:i/>
          <w:iCs/>
          <w:kern w:val="0"/>
          <w:sz w:val="24"/>
          <w:szCs w:val="24"/>
          <w:lang w:eastAsia="it-IT"/>
          <w14:ligatures w14:val="none"/>
        </w:rPr>
        <w:t xml:space="preserve">“«Signore – gli dice la donna –, dammi quest’acqua, perché io non abbia più sete e non continui a venire qui ad attingere acqua» (Gv 4,1-15). </w:t>
      </w:r>
      <w:r w:rsidRPr="006B4DEB">
        <w:rPr>
          <w:rFonts w:ascii="Arial" w:eastAsia="Times New Roman" w:hAnsi="Arial" w:cs="Arial"/>
          <w:kern w:val="0"/>
          <w:sz w:val="24"/>
          <w:szCs w:val="24"/>
          <w:lang w:eastAsia="it-IT"/>
          <w14:ligatures w14:val="none"/>
        </w:rPr>
        <w:t xml:space="preserve">Sempre la materia parla dalla materia e sempre lo Spirito parla dallo Spirito. Sempre il cuore immondo parla da cuore immondo e sempre le labbra mendaci parlano da labbra mendaci. Ognuno parola di ciò di cui è fatto. L’immorale parla dalla immoralità. Il disonesto dalla sua disonestà. Il perverso dalla sua perversione, il giusto dalla sua giustizia, il santo dalla sua santità. Ma anche la comprensione è il frutto del cuore che si possiede. </w:t>
      </w:r>
    </w:p>
    <w:p w14:paraId="6CF8D8BC"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La donna ha un solo desiderio: evitare la fatica di venire al pozzo per attingere acqua. Poiché l’acqua che le dona Gesù produce questo frutto, lei è pronta a ricevere questo dono.</w:t>
      </w:r>
    </w:p>
    <w:p w14:paraId="219F9F8E"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 xml:space="preserve">Nel dialogo finora portato avanti da Gesù e dalle risposte della donna ci sono due mondi che mai si potranno incontrare: Gesù parla dallo Spirito e dice cose spirituali. La donna parla dalla materia e dice cose materiali. Perché questi due mondi si incontrino, dal momento che la donna è pronta ad accogliere il dono di Cristo Gesù, è necessario che lo Spirito Santo li metta Lui in comunione. Di quale via si servirà lo Spirito Santo per creare questa necessaria comunione? Se nel dialogo lo Spirito Santo non mette in comunione di verità le parti, il dialogo è in tutto simile a un aborto. Inizia un cammino, ma senza produrre alcuna vita. </w:t>
      </w:r>
    </w:p>
    <w:p w14:paraId="03B8DCC9"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p>
    <w:p w14:paraId="65FAC875" w14:textId="77777777" w:rsidR="006B4DEB" w:rsidRPr="006B4DEB" w:rsidRDefault="006B4DEB" w:rsidP="006B4DEB">
      <w:pPr>
        <w:spacing w:before="120" w:after="120" w:line="240" w:lineRule="auto"/>
        <w:jc w:val="both"/>
        <w:rPr>
          <w:rFonts w:ascii="Arial" w:eastAsia="Times New Roman" w:hAnsi="Arial" w:cs="Arial"/>
          <w:b/>
          <w:bCs/>
          <w:kern w:val="0"/>
          <w:sz w:val="24"/>
          <w:szCs w:val="24"/>
          <w:lang w:eastAsia="it-IT"/>
          <w14:ligatures w14:val="none"/>
        </w:rPr>
      </w:pPr>
      <w:r w:rsidRPr="006B4DEB">
        <w:rPr>
          <w:rFonts w:ascii="Arial" w:eastAsia="Times New Roman" w:hAnsi="Arial" w:cs="Arial"/>
          <w:b/>
          <w:bCs/>
          <w:kern w:val="0"/>
          <w:sz w:val="24"/>
          <w:szCs w:val="24"/>
          <w:lang w:eastAsia="it-IT"/>
          <w14:ligatures w14:val="none"/>
        </w:rPr>
        <w:t>Necessarie domande</w:t>
      </w:r>
    </w:p>
    <w:p w14:paraId="60E92E9B"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Gesù è presso il pozzo di Giacobbe perché il Padre ve lo ha fatto giungere per mozione dello Spirito Santo, perché oggi vuole operare un grande prodigio del suo amore e della sua eterna carità?</w:t>
      </w:r>
    </w:p>
    <w:p w14:paraId="6CADE50B"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Ho notato la grande sapienza dello Spirito Santo con la quale Gesù sempre si rivolge alla donna samaritana?</w:t>
      </w:r>
    </w:p>
    <w:p w14:paraId="6638D70C"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lastRenderedPageBreak/>
        <w:t xml:space="preserve">Conosco le ragioni storiche o ragioni di tradizione a </w:t>
      </w:r>
      <w:proofErr w:type="spellStart"/>
      <w:r w:rsidRPr="006B4DEB">
        <w:rPr>
          <w:rFonts w:ascii="Arial" w:eastAsia="Times New Roman" w:hAnsi="Arial" w:cs="Arial"/>
          <w:kern w:val="0"/>
          <w:sz w:val="24"/>
          <w:szCs w:val="24"/>
          <w:lang w:eastAsia="it-IT"/>
          <w14:ligatures w14:val="none"/>
        </w:rPr>
        <w:t>motivo</w:t>
      </w:r>
      <w:proofErr w:type="spellEnd"/>
      <w:r w:rsidRPr="006B4DEB">
        <w:rPr>
          <w:rFonts w:ascii="Arial" w:eastAsia="Times New Roman" w:hAnsi="Arial" w:cs="Arial"/>
          <w:kern w:val="0"/>
          <w:sz w:val="24"/>
          <w:szCs w:val="24"/>
          <w:lang w:eastAsia="it-IT"/>
          <w14:ligatures w14:val="none"/>
        </w:rPr>
        <w:t xml:space="preserve"> delle quali la donna di Samaria non vuole avere alcuna relazione con Gesù, neanche di un bicchiere d’acqua?</w:t>
      </w:r>
    </w:p>
    <w:p w14:paraId="2D9ED189"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Conosco intorno a me quante ragioni storiche o ragione di tradizione e spesso anche ragioni di peccato impediscono che si normalizzi ogni relazione?</w:t>
      </w:r>
    </w:p>
    <w:p w14:paraId="40D93702"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Conosco quali sono le ragioni di peccato, le ragioni di vizio, le ragioni di superbia, le ragioni di odio, le ragioni di stoltezza, le ragioni inventate, le ragioni di calunnia, le ragioni di maldicenza, le ragioni di invidia, le ragioni senza alcuna ragione?</w:t>
      </w:r>
    </w:p>
    <w:p w14:paraId="68201114"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Ho notato la grande sapienza nello Spirito Santo con la quale risponde alla donna spostando l’attenzione su di sé e sul dono che Lui avrebbe potuto fare a lei?</w:t>
      </w:r>
    </w:p>
    <w:p w14:paraId="313C25CD"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Gesù, anche se la donna comprende secondo la terra, il suo dono, non si ferma nel manifestare i frutti che questo dono produce in chi lo riceve?</w:t>
      </w:r>
    </w:p>
    <w:p w14:paraId="6B82F4C6"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Ho notato come la donna alla fine accoglie il dono e chiede a Gesù che compia le parole da Lui dette?</w:t>
      </w:r>
    </w:p>
    <w:p w14:paraId="19F53ED4"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la donna in un primo tempo pensa che Gesù dica solo parole e che queste mancano di ogni consistenza storica o consistenza morale?</w:t>
      </w:r>
    </w:p>
    <w:p w14:paraId="7077F7E5"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sempre la consistenza spirituale, soprannaturale, produce un frutto di vera e reale consistenza storica.</w:t>
      </w:r>
    </w:p>
    <w:p w14:paraId="456E04D3"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nel Vangelo i farisei con ogni furbizia e scaltrezza satanica mettevano ogni impegno a negare a Cristo finanche la consistenza storica dei suoi miracoli e che giungevano anche ad attribuire al potere di Satana la liberazione dagli spiriti impuri?</w:t>
      </w:r>
    </w:p>
    <w:p w14:paraId="28BBFD94"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se io vengo defraudato con scaltrezza satanica e diabolica della consistenza storica e reale che sono i frutti della mia consistenza spirituale e soprannaturale, posso essere infangato con ogni parla falsa e bugiarda?</w:t>
      </w:r>
    </w:p>
    <w:p w14:paraId="4EFBD1F5"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Conosco quanto è importante la consistenza storica, la consistenza reale al Padre, al Figlio e allo Spirito Santo per affermare la loro consistenza di onnipotenza e di creatori del cielo e della terra?</w:t>
      </w:r>
    </w:p>
    <w:p w14:paraId="2DB290E0"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tutti i segni e tutti i miracoli donano a Gesù la consistenza storica, la consistenza reale, per confessare che Lui è dal Padre e che Lui è “Io Sono”?</w:t>
      </w:r>
    </w:p>
    <w:p w14:paraId="366CB84B"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Fondo la verità della mia fede su una solida consistenza reale, consistenza storica, la sola che attesta che le verità della mia fede sono solo parole?</w:t>
      </w:r>
    </w:p>
    <w:p w14:paraId="03E6E3B3"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quanto è necessaria la consistenza storica, visibile della mia santità perché sia resa credibile la mia fede?</w:t>
      </w:r>
    </w:p>
    <w:p w14:paraId="4BBA0452"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 che una vita di vizio e di immoralità non solo non rende credibile la mia fede, ma può indurre molti altri a pensare che non solo il mio cammino spirituale sia falso, ma anche il cammino di quanti seguono il mio stesso sentiero?</w:t>
      </w:r>
    </w:p>
    <w:p w14:paraId="3A44A3C4" w14:textId="77777777" w:rsidR="006B4DEB" w:rsidRP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Cosa faccio ogni giorno per dare consiste storica, consistenza morale alla mia fede e alla mia spiritualità?</w:t>
      </w:r>
    </w:p>
    <w:p w14:paraId="764B7835" w14:textId="77777777" w:rsidR="006B4DEB" w:rsidRDefault="006B4DEB" w:rsidP="006B4DEB">
      <w:pPr>
        <w:spacing w:before="120" w:after="120" w:line="240" w:lineRule="auto"/>
        <w:jc w:val="both"/>
        <w:rPr>
          <w:rFonts w:ascii="Arial" w:eastAsia="Times New Roman" w:hAnsi="Arial" w:cs="Arial"/>
          <w:kern w:val="0"/>
          <w:sz w:val="24"/>
          <w:szCs w:val="24"/>
          <w:lang w:eastAsia="it-IT"/>
          <w14:ligatures w14:val="none"/>
        </w:rPr>
      </w:pPr>
      <w:r w:rsidRPr="006B4DEB">
        <w:rPr>
          <w:rFonts w:ascii="Arial" w:eastAsia="Times New Roman" w:hAnsi="Arial" w:cs="Arial"/>
          <w:kern w:val="0"/>
          <w:sz w:val="24"/>
          <w:szCs w:val="24"/>
          <w:lang w:eastAsia="it-IT"/>
          <w14:ligatures w14:val="none"/>
        </w:rPr>
        <w:t>Sono di aiuto ai miei fratelli o la mia inconsistenza storica e reale li danneggia con gravissimi danni spirituale e morali?</w:t>
      </w:r>
    </w:p>
    <w:p w14:paraId="149A47B2" w14:textId="77777777" w:rsidR="00622EF6" w:rsidRDefault="00622EF6" w:rsidP="006B4DEB">
      <w:pPr>
        <w:spacing w:before="120" w:after="120" w:line="240" w:lineRule="auto"/>
        <w:jc w:val="both"/>
        <w:rPr>
          <w:rFonts w:ascii="Arial" w:eastAsia="Times New Roman" w:hAnsi="Arial" w:cs="Arial"/>
          <w:kern w:val="0"/>
          <w:sz w:val="24"/>
          <w:szCs w:val="24"/>
          <w:lang w:eastAsia="it-IT"/>
          <w14:ligatures w14:val="none"/>
        </w:rPr>
      </w:pPr>
    </w:p>
    <w:p w14:paraId="4E812BC0" w14:textId="77777777" w:rsidR="00622EF6" w:rsidRPr="00622EF6" w:rsidRDefault="00622EF6" w:rsidP="00BA4C84">
      <w:pPr>
        <w:pStyle w:val="Titolo1"/>
      </w:pPr>
      <w:bookmarkStart w:id="129" w:name="_Toc200621519"/>
      <w:bookmarkStart w:id="130" w:name="_Toc203143301"/>
      <w:r w:rsidRPr="00622EF6">
        <w:lastRenderedPageBreak/>
        <w:t>LE DICE GESÙ: «SONO IO, CHE PARLO CON TE</w:t>
      </w:r>
      <w:bookmarkEnd w:id="129"/>
      <w:bookmarkEnd w:id="130"/>
    </w:p>
    <w:p w14:paraId="4C78409D" w14:textId="061B6E11" w:rsidR="00622EF6" w:rsidRPr="00622EF6" w:rsidRDefault="00622EF6" w:rsidP="00622EF6">
      <w:pPr>
        <w:spacing w:after="120" w:line="240" w:lineRule="auto"/>
        <w:jc w:val="center"/>
        <w:rPr>
          <w:rFonts w:ascii="Arial" w:eastAsia="Times New Roman" w:hAnsi="Arial" w:cs="Arial"/>
          <w:kern w:val="0"/>
          <w:sz w:val="32"/>
          <w:szCs w:val="32"/>
          <w:lang w:eastAsia="it-IT"/>
          <w14:ligatures w14:val="none"/>
        </w:rPr>
      </w:pPr>
      <w:r w:rsidRPr="00622EF6">
        <w:rPr>
          <w:rFonts w:ascii="Arial" w:hAnsi="Arial" w:cs="Arial"/>
          <w:color w:val="000000"/>
          <w:sz w:val="32"/>
          <w:szCs w:val="32"/>
          <w:shd w:val="clear" w:color="auto" w:fill="FFFFFF"/>
        </w:rPr>
        <w:t>Dicit ei Iesus: “Ego sum, qui loquor tecum” –</w:t>
      </w:r>
      <w:r w:rsidR="008544BD">
        <w:rPr>
          <w:rFonts w:ascii="Arial" w:hAnsi="Arial" w:cs="Arial"/>
          <w:color w:val="000000"/>
          <w:sz w:val="32"/>
          <w:szCs w:val="32"/>
          <w:shd w:val="clear" w:color="auto" w:fill="FFFFFF"/>
        </w:rPr>
        <w:t xml:space="preserve"> </w:t>
      </w:r>
      <w:r w:rsidRPr="00622EF6">
        <w:rPr>
          <w:rFonts w:ascii="Cambria" w:hAnsi="Cambria" w:cs="Cambria"/>
          <w:color w:val="111111"/>
          <w:sz w:val="32"/>
          <w:szCs w:val="32"/>
        </w:rPr>
        <w:t>λέγει</w:t>
      </w:r>
      <w:r w:rsidRPr="00622EF6">
        <w:rPr>
          <w:rFonts w:ascii="PT Serif" w:hAnsi="PT Serif"/>
          <w:color w:val="111111"/>
          <w:sz w:val="32"/>
          <w:szCs w:val="32"/>
        </w:rPr>
        <w:t xml:space="preserve"> </w:t>
      </w:r>
      <w:r w:rsidRPr="00622EF6">
        <w:rPr>
          <w:rFonts w:ascii="Cambria" w:hAnsi="Cambria" w:cs="Cambria"/>
          <w:color w:val="111111"/>
          <w:sz w:val="32"/>
          <w:szCs w:val="32"/>
        </w:rPr>
        <w:t>α</w:t>
      </w:r>
      <w:r w:rsidRPr="00622EF6">
        <w:rPr>
          <w:rFonts w:ascii="Times New Roman" w:hAnsi="Times New Roman" w:cs="Times New Roman"/>
          <w:color w:val="111111"/>
          <w:sz w:val="32"/>
          <w:szCs w:val="32"/>
        </w:rPr>
        <w:t>ὐ</w:t>
      </w:r>
      <w:r w:rsidRPr="00622EF6">
        <w:rPr>
          <w:rFonts w:ascii="Cambria" w:hAnsi="Cambria" w:cs="Cambria"/>
          <w:color w:val="111111"/>
          <w:sz w:val="32"/>
          <w:szCs w:val="32"/>
        </w:rPr>
        <w:t>τ</w:t>
      </w:r>
      <w:r w:rsidRPr="00622EF6">
        <w:rPr>
          <w:rFonts w:ascii="Times New Roman" w:hAnsi="Times New Roman" w:cs="Times New Roman"/>
          <w:color w:val="111111"/>
          <w:sz w:val="32"/>
          <w:szCs w:val="32"/>
        </w:rPr>
        <w:t>ῇ</w:t>
      </w:r>
      <w:r w:rsidRPr="00622EF6">
        <w:rPr>
          <w:rFonts w:ascii="PT Serif" w:hAnsi="PT Serif"/>
          <w:color w:val="111111"/>
          <w:sz w:val="32"/>
          <w:szCs w:val="32"/>
        </w:rPr>
        <w:t xml:space="preserve"> </w:t>
      </w:r>
      <w:r w:rsidRPr="00622EF6">
        <w:rPr>
          <w:rFonts w:ascii="Times New Roman" w:hAnsi="Times New Roman" w:cs="Times New Roman"/>
          <w:color w:val="111111"/>
          <w:sz w:val="32"/>
          <w:szCs w:val="32"/>
        </w:rPr>
        <w:t>ὁ</w:t>
      </w:r>
      <w:r w:rsidRPr="00622EF6">
        <w:rPr>
          <w:rFonts w:ascii="PT Serif" w:hAnsi="PT Serif"/>
          <w:color w:val="111111"/>
          <w:sz w:val="32"/>
          <w:szCs w:val="32"/>
        </w:rPr>
        <w:t xml:space="preserve"> </w:t>
      </w:r>
      <w:r w:rsidRPr="00622EF6">
        <w:rPr>
          <w:rFonts w:ascii="Times New Roman" w:hAnsi="Times New Roman" w:cs="Times New Roman"/>
          <w:color w:val="111111"/>
          <w:sz w:val="32"/>
          <w:szCs w:val="32"/>
        </w:rPr>
        <w:t>Ἰ</w:t>
      </w:r>
      <w:r w:rsidRPr="00622EF6">
        <w:rPr>
          <w:rFonts w:ascii="Cambria" w:hAnsi="Cambria" w:cs="Cambria"/>
          <w:color w:val="111111"/>
          <w:sz w:val="32"/>
          <w:szCs w:val="32"/>
        </w:rPr>
        <w:t>ησο</w:t>
      </w:r>
      <w:r w:rsidRPr="00622EF6">
        <w:rPr>
          <w:rFonts w:ascii="Times New Roman" w:hAnsi="Times New Roman" w:cs="Times New Roman"/>
          <w:color w:val="111111"/>
          <w:sz w:val="32"/>
          <w:szCs w:val="32"/>
        </w:rPr>
        <w:t>ῦ</w:t>
      </w:r>
      <w:r w:rsidRPr="00622EF6">
        <w:rPr>
          <w:rFonts w:ascii="Cambria" w:hAnsi="Cambria" w:cs="Cambria"/>
          <w:color w:val="111111"/>
          <w:sz w:val="32"/>
          <w:szCs w:val="32"/>
        </w:rPr>
        <w:t>ς·</w:t>
      </w:r>
      <w:r w:rsidRPr="00622EF6">
        <w:rPr>
          <w:rFonts w:ascii="PT Serif" w:hAnsi="PT Serif"/>
          <w:color w:val="111111"/>
          <w:sz w:val="32"/>
          <w:szCs w:val="32"/>
        </w:rPr>
        <w:t xml:space="preserve"> </w:t>
      </w:r>
      <w:r w:rsidRPr="00622EF6">
        <w:rPr>
          <w:rFonts w:ascii="Times New Roman" w:hAnsi="Times New Roman" w:cs="Times New Roman"/>
          <w:color w:val="111111"/>
          <w:sz w:val="32"/>
          <w:szCs w:val="32"/>
        </w:rPr>
        <w:t>Ἐ</w:t>
      </w:r>
      <w:r w:rsidRPr="00622EF6">
        <w:rPr>
          <w:rFonts w:ascii="Cambria" w:hAnsi="Cambria" w:cs="Cambria"/>
          <w:color w:val="111111"/>
          <w:sz w:val="32"/>
          <w:szCs w:val="32"/>
        </w:rPr>
        <w:t>γώ</w:t>
      </w:r>
      <w:r w:rsidRPr="00622EF6">
        <w:rPr>
          <w:rFonts w:ascii="PT Serif" w:hAnsi="PT Serif"/>
          <w:color w:val="111111"/>
          <w:sz w:val="32"/>
          <w:szCs w:val="32"/>
        </w:rPr>
        <w:t xml:space="preserve"> </w:t>
      </w:r>
      <w:r w:rsidRPr="00622EF6">
        <w:rPr>
          <w:rFonts w:ascii="Cambria" w:hAnsi="Cambria" w:cs="Cambria"/>
          <w:color w:val="111111"/>
          <w:sz w:val="32"/>
          <w:szCs w:val="32"/>
        </w:rPr>
        <w:t>ε</w:t>
      </w:r>
      <w:r w:rsidRPr="00622EF6">
        <w:rPr>
          <w:rFonts w:ascii="Times New Roman" w:hAnsi="Times New Roman" w:cs="Times New Roman"/>
          <w:color w:val="111111"/>
          <w:sz w:val="32"/>
          <w:szCs w:val="32"/>
        </w:rPr>
        <w:t>ἰ</w:t>
      </w:r>
      <w:r w:rsidRPr="00622EF6">
        <w:rPr>
          <w:rFonts w:ascii="PT Serif" w:hAnsi="PT Serif"/>
          <w:color w:val="111111"/>
          <w:sz w:val="32"/>
          <w:szCs w:val="32"/>
        </w:rPr>
        <w:t>μ</w:t>
      </w:r>
      <w:r w:rsidRPr="00622EF6">
        <w:rPr>
          <w:rFonts w:ascii="Cambria" w:hAnsi="Cambria" w:cs="Cambria"/>
          <w:color w:val="111111"/>
          <w:sz w:val="32"/>
          <w:szCs w:val="32"/>
        </w:rPr>
        <w:t>ι</w:t>
      </w:r>
      <w:r w:rsidRPr="00622EF6">
        <w:rPr>
          <w:rFonts w:ascii="PT Serif" w:hAnsi="PT Serif"/>
          <w:color w:val="111111"/>
          <w:sz w:val="32"/>
          <w:szCs w:val="32"/>
        </w:rPr>
        <w:t xml:space="preserve">, </w:t>
      </w:r>
      <w:r w:rsidRPr="00622EF6">
        <w:rPr>
          <w:rFonts w:ascii="Times New Roman" w:hAnsi="Times New Roman" w:cs="Times New Roman"/>
          <w:color w:val="111111"/>
          <w:sz w:val="32"/>
          <w:szCs w:val="32"/>
        </w:rPr>
        <w:t>ὁ</w:t>
      </w:r>
      <w:r w:rsidRPr="00622EF6">
        <w:rPr>
          <w:rFonts w:ascii="PT Serif" w:hAnsi="PT Serif"/>
          <w:color w:val="111111"/>
          <w:sz w:val="32"/>
          <w:szCs w:val="32"/>
        </w:rPr>
        <w:t xml:space="preserve"> </w:t>
      </w:r>
      <w:r w:rsidRPr="00622EF6">
        <w:rPr>
          <w:rFonts w:ascii="Cambria" w:hAnsi="Cambria" w:cs="Cambria"/>
          <w:color w:val="111111"/>
          <w:sz w:val="32"/>
          <w:szCs w:val="32"/>
        </w:rPr>
        <w:t>λαλ</w:t>
      </w:r>
      <w:r w:rsidRPr="00622EF6">
        <w:rPr>
          <w:rFonts w:ascii="Times New Roman" w:hAnsi="Times New Roman" w:cs="Times New Roman"/>
          <w:color w:val="111111"/>
          <w:sz w:val="32"/>
          <w:szCs w:val="32"/>
        </w:rPr>
        <w:t>ῶ</w:t>
      </w:r>
      <w:r w:rsidRPr="00622EF6">
        <w:rPr>
          <w:rFonts w:ascii="Cambria" w:hAnsi="Cambria" w:cs="Cambria"/>
          <w:color w:val="111111"/>
          <w:sz w:val="32"/>
          <w:szCs w:val="32"/>
        </w:rPr>
        <w:t>ν</w:t>
      </w:r>
      <w:r w:rsidRPr="00622EF6">
        <w:rPr>
          <w:rFonts w:ascii="PT Serif" w:hAnsi="PT Serif"/>
          <w:color w:val="111111"/>
          <w:sz w:val="32"/>
          <w:szCs w:val="32"/>
        </w:rPr>
        <w:t xml:space="preserve"> </w:t>
      </w:r>
      <w:r w:rsidRPr="00622EF6">
        <w:rPr>
          <w:rFonts w:ascii="Cambria" w:hAnsi="Cambria" w:cs="Cambria"/>
          <w:color w:val="111111"/>
          <w:sz w:val="32"/>
          <w:szCs w:val="32"/>
        </w:rPr>
        <w:t>σοι</w:t>
      </w:r>
    </w:p>
    <w:p w14:paraId="3C539509"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p>
    <w:p w14:paraId="6D89577A"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bookmarkStart w:id="131" w:name="_Hlk199696638"/>
      <w:r w:rsidRPr="00622EF6">
        <w:rPr>
          <w:rFonts w:ascii="Arial" w:eastAsia="Times New Roman" w:hAnsi="Arial" w:cs="Arial"/>
          <w:kern w:val="0"/>
          <w:sz w:val="24"/>
          <w:szCs w:val="24"/>
          <w:lang w:eastAsia="it-IT"/>
          <w14:ligatures w14:val="none"/>
        </w:rPr>
        <w:t xml:space="preserve">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4,16-26). </w:t>
      </w:r>
    </w:p>
    <w:bookmarkEnd w:id="131"/>
    <w:p w14:paraId="48EDE206" w14:textId="2772B54D" w:rsidR="00622EF6" w:rsidRPr="00622EF6" w:rsidRDefault="00622EF6" w:rsidP="00622EF6">
      <w:pPr>
        <w:spacing w:after="120" w:line="240" w:lineRule="auto"/>
        <w:jc w:val="both"/>
        <w:rPr>
          <w:rFonts w:ascii="Arial" w:hAnsi="Arial" w:cs="Arial"/>
          <w:color w:val="000000"/>
          <w:sz w:val="24"/>
          <w:szCs w:val="24"/>
          <w:shd w:val="clear" w:color="auto" w:fill="FFFFFF"/>
          <w:lang w:val="fr-FR"/>
        </w:rPr>
      </w:pPr>
      <w:r w:rsidRPr="00622EF6">
        <w:rPr>
          <w:rFonts w:ascii="Arial" w:hAnsi="Arial" w:cs="Arial"/>
          <w:color w:val="000000"/>
          <w:sz w:val="24"/>
          <w:szCs w:val="24"/>
          <w:shd w:val="clear" w:color="auto" w:fill="FFFFFF"/>
          <w:lang w:val="fr-FR"/>
        </w:rPr>
        <w:t xml:space="preserve">Dicit ei: “ Vade, voca virum tuum et veni huc ”.Respondit mulier et dixit ei: “ Non habeo virum ”. Dicit ei Iesus: “ Bene dixisti: “Non habeo virum”; quinque enim viros habuisti, et nunc, quem habes, non est tuus vir. </w:t>
      </w:r>
      <w:r w:rsidRPr="00622EF6">
        <w:rPr>
          <w:rFonts w:ascii="Arial" w:hAnsi="Arial" w:cs="Arial"/>
          <w:color w:val="000000"/>
          <w:sz w:val="24"/>
          <w:szCs w:val="24"/>
          <w:shd w:val="clear" w:color="auto" w:fill="FFFFFF"/>
        </w:rPr>
        <w:t>Hoc vere dixisti ”. Dicit ei mulier: “ Domine, video quia propheta es tu.</w:t>
      </w:r>
      <w:r w:rsidR="008544BD">
        <w:rPr>
          <w:rFonts w:ascii="Arial" w:hAnsi="Arial" w:cs="Arial"/>
          <w:color w:val="000000"/>
          <w:sz w:val="24"/>
          <w:szCs w:val="24"/>
          <w:shd w:val="clear" w:color="auto" w:fill="FFFFFF"/>
        </w:rPr>
        <w:t xml:space="preserve"> </w:t>
      </w:r>
      <w:r w:rsidRPr="00EE22B3">
        <w:rPr>
          <w:rFonts w:ascii="Arial" w:hAnsi="Arial" w:cs="Arial"/>
          <w:color w:val="000000"/>
          <w:sz w:val="24"/>
          <w:szCs w:val="24"/>
          <w:shd w:val="clear" w:color="auto" w:fill="FFFFFF"/>
          <w:lang w:val="fr-FR"/>
        </w:rPr>
        <w:t xml:space="preserve">Patres nostri in monte hoc adoraverunt, et vos dicitis quia in Hierosolymis est locus, ubi adorare oportet ”. </w:t>
      </w:r>
      <w:bookmarkStart w:id="132" w:name="_Hlk199757195"/>
      <w:r w:rsidRPr="00622EF6">
        <w:rPr>
          <w:rFonts w:ascii="Arial" w:hAnsi="Arial" w:cs="Arial"/>
          <w:color w:val="000000"/>
          <w:sz w:val="24"/>
          <w:szCs w:val="24"/>
          <w:shd w:val="clear" w:color="auto" w:fill="FFFFFF"/>
        </w:rPr>
        <w:t>Dicit ei Iesus: “ Crede mihi, mulier, quia venit hora, quando neque in monte hoc neque in Hierosolymis adorabitis Patrem.</w:t>
      </w:r>
      <w:r w:rsidR="008544BD">
        <w:rPr>
          <w:rFonts w:ascii="Arial" w:hAnsi="Arial" w:cs="Arial"/>
          <w:color w:val="000000"/>
          <w:sz w:val="24"/>
          <w:szCs w:val="24"/>
          <w:shd w:val="clear" w:color="auto" w:fill="FFFFFF"/>
        </w:rPr>
        <w:t xml:space="preserve"> </w:t>
      </w:r>
      <w:r w:rsidRPr="008737BD">
        <w:rPr>
          <w:rFonts w:ascii="Arial" w:hAnsi="Arial" w:cs="Arial"/>
          <w:color w:val="000000"/>
          <w:sz w:val="24"/>
          <w:szCs w:val="24"/>
          <w:shd w:val="clear" w:color="auto" w:fill="FFFFFF"/>
          <w:lang w:val="pt-BR"/>
        </w:rPr>
        <w:t>Vos adoratis, quod nescitis; nos adoramus, quod scimus, quia salus ex Iudaeis est.</w:t>
      </w:r>
      <w:bookmarkEnd w:id="132"/>
      <w:r w:rsidRPr="008737BD">
        <w:rPr>
          <w:rFonts w:ascii="Arial" w:hAnsi="Arial" w:cs="Arial"/>
          <w:color w:val="000000"/>
          <w:sz w:val="24"/>
          <w:szCs w:val="24"/>
          <w:shd w:val="clear" w:color="auto" w:fill="FFFFFF"/>
          <w:lang w:val="pt-BR"/>
        </w:rPr>
        <w:t xml:space="preserve"> </w:t>
      </w:r>
      <w:r w:rsidRPr="00622EF6">
        <w:rPr>
          <w:rFonts w:ascii="Arial" w:hAnsi="Arial" w:cs="Arial"/>
          <w:color w:val="000000"/>
          <w:sz w:val="24"/>
          <w:szCs w:val="24"/>
          <w:shd w:val="clear" w:color="auto" w:fill="FFFFFF"/>
          <w:lang w:val="fr-FR"/>
        </w:rPr>
        <w:t>Sed venit hora, et nunc est, quando veri adoratores adorabunt Patrem in Spiritu et veritate; nam et Pater tales quaerit, qui adorent eum. Spiritus est Deus, et eos, qui adorant eum, in Spiritu et veritate oportet adorare ”.</w:t>
      </w:r>
      <w:r w:rsidRPr="00622EF6">
        <w:rPr>
          <w:rFonts w:ascii="Arial" w:hAnsi="Arial" w:cs="Arial"/>
          <w:color w:val="000000"/>
          <w:sz w:val="24"/>
          <w:szCs w:val="24"/>
          <w:lang w:val="fr-FR"/>
        </w:rPr>
        <w:br/>
      </w:r>
      <w:r w:rsidRPr="00622EF6">
        <w:rPr>
          <w:rFonts w:ascii="Arial" w:hAnsi="Arial" w:cs="Arial"/>
          <w:color w:val="000000"/>
          <w:sz w:val="24"/>
          <w:szCs w:val="24"/>
          <w:shd w:val="clear" w:color="auto" w:fill="FFFFFF"/>
          <w:lang w:val="fr-FR"/>
        </w:rPr>
        <w:t xml:space="preserve"> Dicit ei mulier: “ Scio quia Messias venit — qui dicitur Christus C; cum venerit ille, nobis annuntiabit omnia ”. </w:t>
      </w:r>
      <w:bookmarkStart w:id="133" w:name="_Hlk198312267"/>
      <w:r w:rsidRPr="00622EF6">
        <w:rPr>
          <w:rFonts w:ascii="Arial" w:hAnsi="Arial" w:cs="Arial"/>
          <w:color w:val="000000"/>
          <w:sz w:val="24"/>
          <w:szCs w:val="24"/>
          <w:shd w:val="clear" w:color="auto" w:fill="FFFFFF"/>
          <w:lang w:val="fr-FR"/>
        </w:rPr>
        <w:t xml:space="preserve">Dicit ei Iesus: “ Ego sum, qui loquor tecum ”. (Gv 4,16-26). </w:t>
      </w:r>
    </w:p>
    <w:bookmarkEnd w:id="133"/>
    <w:p w14:paraId="6904E003" w14:textId="77777777" w:rsidR="00622EF6" w:rsidRPr="00622EF6" w:rsidRDefault="00622EF6" w:rsidP="00622EF6">
      <w:pPr>
        <w:spacing w:after="120" w:line="240" w:lineRule="auto"/>
        <w:jc w:val="both"/>
        <w:rPr>
          <w:rFonts w:ascii="PT Serif" w:hAnsi="PT Serif"/>
          <w:color w:val="111111"/>
          <w:sz w:val="26"/>
          <w:szCs w:val="26"/>
          <w:lang w:val="fr-FR"/>
        </w:rPr>
      </w:pPr>
      <w:r w:rsidRPr="00622EF6">
        <w:rPr>
          <w:rFonts w:ascii="Cambria" w:hAnsi="Cambria" w:cs="Cambria"/>
          <w:color w:val="111111"/>
          <w:sz w:val="26"/>
          <w:szCs w:val="26"/>
        </w:rPr>
        <w:t>Λέγει</w:t>
      </w:r>
      <w:r w:rsidRPr="00622EF6">
        <w:rPr>
          <w:rFonts w:ascii="PT Serif" w:hAnsi="PT Serif"/>
          <w:color w:val="111111"/>
          <w:sz w:val="26"/>
          <w:szCs w:val="26"/>
          <w:lang w:val="fr-FR"/>
        </w:rPr>
        <w:t xml:space="preserve"> </w:t>
      </w:r>
      <w:r w:rsidRPr="00622EF6">
        <w:rPr>
          <w:rFonts w:ascii="Segoe UI Symbol" w:hAnsi="Segoe UI Symbol" w:cs="Segoe UI Symbol"/>
          <w:color w:val="111111"/>
          <w:sz w:val="26"/>
          <w:szCs w:val="26"/>
        </w:rPr>
        <w:t>⸀</w:t>
      </w:r>
      <w:r w:rsidRPr="00622EF6">
        <w:rPr>
          <w:rFonts w:ascii="Cambria" w:hAnsi="Cambria" w:cs="Cambria"/>
          <w:color w:val="111111"/>
          <w:sz w:val="26"/>
          <w:szCs w:val="26"/>
        </w:rPr>
        <w:t>α</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ῇ</w:t>
      </w:r>
      <w:r w:rsidRPr="00622EF6">
        <w:rPr>
          <w:rFonts w:ascii="Cambria" w:hAnsi="Cambria" w:cs="Cambria"/>
          <w:color w:val="111111"/>
          <w:sz w:val="26"/>
          <w:szCs w:val="26"/>
        </w:rPr>
        <w:t>·</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Ὕ</w:t>
      </w:r>
      <w:r w:rsidRPr="00622EF6">
        <w:rPr>
          <w:rFonts w:ascii="PT Serif" w:hAnsi="PT Serif"/>
          <w:color w:val="111111"/>
          <w:sz w:val="26"/>
          <w:szCs w:val="26"/>
        </w:rPr>
        <w:t>π</w:t>
      </w:r>
      <w:r w:rsidRPr="00622EF6">
        <w:rPr>
          <w:rFonts w:ascii="Cambria" w:hAnsi="Cambria" w:cs="Cambria"/>
          <w:color w:val="111111"/>
          <w:sz w:val="26"/>
          <w:szCs w:val="26"/>
        </w:rPr>
        <w:t>αγε</w:t>
      </w:r>
      <w:r w:rsidRPr="00622EF6">
        <w:rPr>
          <w:rFonts w:ascii="PT Serif" w:hAnsi="PT Serif"/>
          <w:color w:val="111111"/>
          <w:sz w:val="26"/>
          <w:szCs w:val="26"/>
          <w:lang w:val="fr-FR"/>
        </w:rPr>
        <w:t xml:space="preserve"> </w:t>
      </w:r>
      <w:r w:rsidRPr="00622EF6">
        <w:rPr>
          <w:rFonts w:ascii="Cambria" w:hAnsi="Cambria" w:cs="Cambria"/>
          <w:color w:val="111111"/>
          <w:sz w:val="26"/>
          <w:szCs w:val="26"/>
        </w:rPr>
        <w:t>φώνησον</w:t>
      </w:r>
      <w:r w:rsidRPr="00622EF6">
        <w:rPr>
          <w:rFonts w:ascii="PT Serif" w:hAnsi="PT Serif"/>
          <w:color w:val="111111"/>
          <w:sz w:val="26"/>
          <w:szCs w:val="26"/>
          <w:lang w:val="fr-FR"/>
        </w:rPr>
        <w:t xml:space="preserve"> </w:t>
      </w:r>
      <w:r w:rsidRPr="00622EF6">
        <w:rPr>
          <w:rFonts w:ascii="Segoe UI Symbol" w:hAnsi="Segoe UI Symbol" w:cs="Segoe UI Symbol"/>
          <w:color w:val="111111"/>
          <w:sz w:val="26"/>
          <w:szCs w:val="26"/>
        </w:rPr>
        <w:t>⸂</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ὸ</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ἄ</w:t>
      </w:r>
      <w:r w:rsidRPr="00622EF6">
        <w:rPr>
          <w:rFonts w:ascii="Cambria" w:hAnsi="Cambria" w:cs="Cambria"/>
          <w:color w:val="111111"/>
          <w:sz w:val="26"/>
          <w:szCs w:val="26"/>
        </w:rPr>
        <w:t>νδρα</w:t>
      </w:r>
      <w:r w:rsidRPr="00622EF6">
        <w:rPr>
          <w:rFonts w:ascii="PT Serif" w:hAnsi="PT Serif"/>
          <w:color w:val="111111"/>
          <w:sz w:val="26"/>
          <w:szCs w:val="26"/>
          <w:lang w:val="fr-FR"/>
        </w:rPr>
        <w:t xml:space="preserve"> </w:t>
      </w:r>
      <w:r w:rsidRPr="00622EF6">
        <w:rPr>
          <w:rFonts w:ascii="Cambria" w:hAnsi="Cambria" w:cs="Cambria"/>
          <w:color w:val="111111"/>
          <w:sz w:val="26"/>
          <w:szCs w:val="26"/>
        </w:rPr>
        <w:t>σου</w:t>
      </w:r>
      <w:r w:rsidRPr="00622EF6">
        <w:rPr>
          <w:rFonts w:ascii="Segoe UI Symbol" w:hAnsi="Segoe UI Symbol" w:cs="Segoe UI Symbol"/>
          <w:color w:val="111111"/>
          <w:sz w:val="26"/>
          <w:szCs w:val="26"/>
        </w:rPr>
        <w:t>⸃</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λθ</w:t>
      </w:r>
      <w:r w:rsidRPr="00622EF6">
        <w:rPr>
          <w:rFonts w:ascii="Times New Roman" w:hAnsi="Times New Roman" w:cs="Times New Roman"/>
          <w:color w:val="111111"/>
          <w:sz w:val="26"/>
          <w:szCs w:val="26"/>
        </w:rPr>
        <w:t>ὲ</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νθάδε</w:t>
      </w:r>
      <w:r w:rsidRPr="00622EF6">
        <w:rPr>
          <w:rFonts w:ascii="PT Serif" w:hAnsi="PT Serif"/>
          <w:color w:val="111111"/>
          <w:sz w:val="26"/>
          <w:szCs w:val="26"/>
          <w:lang w:val="fr-FR"/>
        </w:rPr>
        <w:t>. </w:t>
      </w:r>
      <w:r w:rsidRPr="00622EF6">
        <w:rPr>
          <w:rFonts w:ascii="Times New Roman" w:hAnsi="Times New Roman" w:cs="Times New Roman"/>
          <w:color w:val="111111"/>
          <w:sz w:val="26"/>
          <w:szCs w:val="26"/>
        </w:rPr>
        <w:t>ἀ</w:t>
      </w:r>
      <w:r w:rsidRPr="00622EF6">
        <w:rPr>
          <w:rFonts w:ascii="PT Serif" w:hAnsi="PT Serif"/>
          <w:color w:val="111111"/>
          <w:sz w:val="26"/>
          <w:szCs w:val="26"/>
        </w:rPr>
        <w:t>π</w:t>
      </w:r>
      <w:r w:rsidRPr="00622EF6">
        <w:rPr>
          <w:rFonts w:ascii="Cambria" w:hAnsi="Cambria" w:cs="Cambria"/>
          <w:color w:val="111111"/>
          <w:sz w:val="26"/>
          <w:szCs w:val="26"/>
        </w:rPr>
        <w:t>εκρίθη</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ἡ</w:t>
      </w:r>
      <w:r w:rsidRPr="00622EF6">
        <w:rPr>
          <w:rFonts w:ascii="PT Serif" w:hAnsi="PT Serif"/>
          <w:color w:val="111111"/>
          <w:sz w:val="26"/>
          <w:szCs w:val="26"/>
          <w:lang w:val="fr-FR"/>
        </w:rPr>
        <w:t xml:space="preserve"> </w:t>
      </w:r>
      <w:r w:rsidRPr="00622EF6">
        <w:rPr>
          <w:rFonts w:ascii="Cambria" w:hAnsi="Cambria" w:cs="Cambria"/>
          <w:color w:val="111111"/>
          <w:sz w:val="26"/>
          <w:szCs w:val="26"/>
        </w:rPr>
        <w:t>γυν</w:t>
      </w:r>
      <w:r w:rsidRPr="00622EF6">
        <w:rPr>
          <w:rFonts w:ascii="Times New Roman" w:hAnsi="Times New Roman" w:cs="Times New Roman"/>
          <w:color w:val="111111"/>
          <w:sz w:val="26"/>
          <w:szCs w:val="26"/>
        </w:rPr>
        <w:t>ὴ</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Cambria" w:hAnsi="Cambria" w:cs="Cambria"/>
          <w:color w:val="111111"/>
          <w:sz w:val="26"/>
          <w:szCs w:val="26"/>
        </w:rPr>
        <w:t>ε</w:t>
      </w:r>
      <w:r w:rsidRPr="00622EF6">
        <w:rPr>
          <w:rFonts w:ascii="Times New Roman" w:hAnsi="Times New Roman" w:cs="Times New Roman"/>
          <w:color w:val="111111"/>
          <w:sz w:val="26"/>
          <w:szCs w:val="26"/>
        </w:rPr>
        <w:t>ἶ</w:t>
      </w:r>
      <w:r w:rsidRPr="00622EF6">
        <w:rPr>
          <w:rFonts w:ascii="PT Serif" w:hAnsi="PT Serif"/>
          <w:color w:val="111111"/>
          <w:sz w:val="26"/>
          <w:szCs w:val="26"/>
        </w:rPr>
        <w:t>π</w:t>
      </w:r>
      <w:r w:rsidRPr="00622EF6">
        <w:rPr>
          <w:rFonts w:ascii="Cambria" w:hAnsi="Cambria" w:cs="Cambria"/>
          <w:color w:val="111111"/>
          <w:sz w:val="26"/>
          <w:szCs w:val="26"/>
        </w:rPr>
        <w:t>εν</w:t>
      </w:r>
      <w:r w:rsidRPr="00622EF6">
        <w:rPr>
          <w:rFonts w:ascii="PT Serif" w:hAnsi="PT Serif"/>
          <w:color w:val="111111"/>
          <w:sz w:val="26"/>
          <w:szCs w:val="26"/>
          <w:lang w:val="fr-FR"/>
        </w:rPr>
        <w:t xml:space="preserve"> </w:t>
      </w:r>
      <w:r w:rsidRPr="00622EF6">
        <w:rPr>
          <w:rFonts w:ascii="Segoe UI Symbol" w:hAnsi="Segoe UI Symbol" w:cs="Segoe UI Symbol"/>
          <w:color w:val="111111"/>
          <w:sz w:val="26"/>
          <w:szCs w:val="26"/>
        </w:rPr>
        <w:t>⸀</w:t>
      </w:r>
      <w:r w:rsidRPr="00622EF6">
        <w:rPr>
          <w:rFonts w:ascii="Cambria" w:hAnsi="Cambria" w:cs="Cambria"/>
          <w:color w:val="111111"/>
          <w:sz w:val="26"/>
          <w:szCs w:val="26"/>
        </w:rPr>
        <w:t>α</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ῷ</w:t>
      </w:r>
      <w:r w:rsidRPr="00622EF6">
        <w:rPr>
          <w:rFonts w:ascii="Cambria" w:hAnsi="Cambria" w:cs="Cambria"/>
          <w:color w:val="111111"/>
          <w:sz w:val="26"/>
          <w:szCs w:val="26"/>
        </w:rPr>
        <w:t>·</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κ</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ἔ</w:t>
      </w:r>
      <w:r w:rsidRPr="00622EF6">
        <w:rPr>
          <w:rFonts w:ascii="Cambria" w:hAnsi="Cambria" w:cs="Cambria"/>
          <w:color w:val="111111"/>
          <w:sz w:val="26"/>
          <w:szCs w:val="26"/>
        </w:rPr>
        <w:t>χω</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ἄ</w:t>
      </w:r>
      <w:r w:rsidRPr="00622EF6">
        <w:rPr>
          <w:rFonts w:ascii="Cambria" w:hAnsi="Cambria" w:cs="Cambria"/>
          <w:color w:val="111111"/>
          <w:sz w:val="26"/>
          <w:szCs w:val="26"/>
        </w:rPr>
        <w:t>νδρα</w:t>
      </w:r>
      <w:r w:rsidRPr="00622EF6">
        <w:rPr>
          <w:rFonts w:ascii="PT Serif" w:hAnsi="PT Serif"/>
          <w:color w:val="111111"/>
          <w:sz w:val="26"/>
          <w:szCs w:val="26"/>
          <w:lang w:val="fr-FR"/>
        </w:rPr>
        <w:t xml:space="preserve">. </w:t>
      </w:r>
      <w:r w:rsidRPr="00622EF6">
        <w:rPr>
          <w:rFonts w:ascii="Cambria" w:hAnsi="Cambria" w:cs="Cambria"/>
          <w:color w:val="111111"/>
          <w:sz w:val="26"/>
          <w:szCs w:val="26"/>
        </w:rPr>
        <w:t>λέγει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α</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ῇ</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ὁ</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Ἰ</w:t>
      </w:r>
      <w:r w:rsidRPr="00622EF6">
        <w:rPr>
          <w:rFonts w:ascii="Cambria" w:hAnsi="Cambria" w:cs="Cambria"/>
          <w:color w:val="111111"/>
          <w:sz w:val="26"/>
          <w:szCs w:val="26"/>
        </w:rPr>
        <w:t>ησο</w:t>
      </w:r>
      <w:r w:rsidRPr="00622EF6">
        <w:rPr>
          <w:rFonts w:ascii="Times New Roman" w:hAnsi="Times New Roman" w:cs="Times New Roman"/>
          <w:color w:val="111111"/>
          <w:sz w:val="26"/>
          <w:szCs w:val="26"/>
        </w:rPr>
        <w:t>ῦ</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Καλ</w:t>
      </w:r>
      <w:r w:rsidRPr="00622EF6">
        <w:rPr>
          <w:rFonts w:ascii="Times New Roman" w:hAnsi="Times New Roman" w:cs="Times New Roman"/>
          <w:color w:val="111111"/>
          <w:sz w:val="26"/>
          <w:szCs w:val="26"/>
        </w:rPr>
        <w:t>ῶ</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ε</w:t>
      </w:r>
      <w:r w:rsidRPr="00622EF6">
        <w:rPr>
          <w:rFonts w:ascii="Times New Roman" w:hAnsi="Times New Roman" w:cs="Times New Roman"/>
          <w:color w:val="111111"/>
          <w:sz w:val="26"/>
          <w:szCs w:val="26"/>
        </w:rPr>
        <w:t>ἶ</w:t>
      </w:r>
      <w:r w:rsidRPr="00622EF6">
        <w:rPr>
          <w:rFonts w:ascii="PT Serif" w:hAnsi="PT Serif"/>
          <w:color w:val="111111"/>
          <w:sz w:val="26"/>
          <w:szCs w:val="26"/>
        </w:rPr>
        <w:t>π</w:t>
      </w:r>
      <w:r w:rsidRPr="00622EF6">
        <w:rPr>
          <w:rFonts w:ascii="Cambria" w:hAnsi="Cambria" w:cs="Cambria"/>
          <w:color w:val="111111"/>
          <w:sz w:val="26"/>
          <w:szCs w:val="26"/>
        </w:rPr>
        <w:t>ας</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Cambria" w:hAnsi="Cambria" w:cs="Cambria"/>
          <w:color w:val="111111"/>
          <w:sz w:val="26"/>
          <w:szCs w:val="26"/>
        </w:rPr>
        <w:t>τι</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Ἄ</w:t>
      </w:r>
      <w:r w:rsidRPr="00622EF6">
        <w:rPr>
          <w:rFonts w:ascii="Cambria" w:hAnsi="Cambria" w:cs="Cambria"/>
          <w:color w:val="111111"/>
          <w:sz w:val="26"/>
          <w:szCs w:val="26"/>
        </w:rPr>
        <w:t>νδρα</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κ</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ἔ</w:t>
      </w:r>
      <w:r w:rsidRPr="00622EF6">
        <w:rPr>
          <w:rFonts w:ascii="Cambria" w:hAnsi="Cambria" w:cs="Cambria"/>
          <w:color w:val="111111"/>
          <w:sz w:val="26"/>
          <w:szCs w:val="26"/>
        </w:rPr>
        <w:t>χω·</w:t>
      </w:r>
      <w:r w:rsidRPr="00622EF6">
        <w:rPr>
          <w:rFonts w:ascii="PT Serif" w:hAnsi="PT Serif"/>
          <w:color w:val="111111"/>
          <w:sz w:val="26"/>
          <w:szCs w:val="26"/>
          <w:lang w:val="fr-FR"/>
        </w:rPr>
        <w:t> </w:t>
      </w:r>
      <w:r w:rsidRPr="00622EF6">
        <w:rPr>
          <w:rFonts w:ascii="PT Serif" w:hAnsi="PT Serif"/>
          <w:color w:val="111111"/>
          <w:sz w:val="26"/>
          <w:szCs w:val="26"/>
        </w:rPr>
        <w:t>π</w:t>
      </w:r>
      <w:r w:rsidRPr="00622EF6">
        <w:rPr>
          <w:rFonts w:ascii="Cambria" w:hAnsi="Cambria" w:cs="Cambria"/>
          <w:color w:val="111111"/>
          <w:sz w:val="26"/>
          <w:szCs w:val="26"/>
        </w:rPr>
        <w:t>έντε</w:t>
      </w:r>
      <w:r w:rsidRPr="00622EF6">
        <w:rPr>
          <w:rFonts w:ascii="PT Serif" w:hAnsi="PT Serif"/>
          <w:color w:val="111111"/>
          <w:sz w:val="26"/>
          <w:szCs w:val="26"/>
          <w:lang w:val="fr-FR"/>
        </w:rPr>
        <w:t xml:space="preserve"> </w:t>
      </w:r>
      <w:r w:rsidRPr="00622EF6">
        <w:rPr>
          <w:rFonts w:ascii="Cambria" w:hAnsi="Cambria" w:cs="Cambria"/>
          <w:color w:val="111111"/>
          <w:sz w:val="26"/>
          <w:szCs w:val="26"/>
        </w:rPr>
        <w:t>γ</w:t>
      </w:r>
      <w:r w:rsidRPr="00622EF6">
        <w:rPr>
          <w:rFonts w:ascii="Times New Roman" w:hAnsi="Times New Roman" w:cs="Times New Roman"/>
          <w:color w:val="111111"/>
          <w:sz w:val="26"/>
          <w:szCs w:val="26"/>
        </w:rPr>
        <w:t>ὰ</w:t>
      </w:r>
      <w:r w:rsidRPr="00622EF6">
        <w:rPr>
          <w:rFonts w:ascii="Cambria" w:hAnsi="Cambria" w:cs="Cambria"/>
          <w:color w:val="111111"/>
          <w:sz w:val="26"/>
          <w:szCs w:val="26"/>
        </w:rPr>
        <w:t>ρ</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ἄ</w:t>
      </w:r>
      <w:r w:rsidRPr="00622EF6">
        <w:rPr>
          <w:rFonts w:ascii="Cambria" w:hAnsi="Cambria" w:cs="Cambria"/>
          <w:color w:val="111111"/>
          <w:sz w:val="26"/>
          <w:szCs w:val="26"/>
        </w:rPr>
        <w:t>νδρας</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ἔ</w:t>
      </w:r>
      <w:r w:rsidRPr="00622EF6">
        <w:rPr>
          <w:rFonts w:ascii="Cambria" w:hAnsi="Cambria" w:cs="Cambria"/>
          <w:color w:val="111111"/>
          <w:sz w:val="26"/>
          <w:szCs w:val="26"/>
        </w:rPr>
        <w:t>σχες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Cambria" w:hAnsi="Cambria" w:cs="Cambria"/>
          <w:color w:val="111111"/>
          <w:sz w:val="26"/>
          <w:szCs w:val="26"/>
        </w:rPr>
        <w:t>ν</w:t>
      </w:r>
      <w:r w:rsidRPr="00622EF6">
        <w:rPr>
          <w:rFonts w:ascii="Times New Roman" w:hAnsi="Times New Roman" w:cs="Times New Roman"/>
          <w:color w:val="111111"/>
          <w:sz w:val="26"/>
          <w:szCs w:val="26"/>
        </w:rPr>
        <w:t>ῦ</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ὃ</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ἔ</w:t>
      </w:r>
      <w:r w:rsidRPr="00622EF6">
        <w:rPr>
          <w:rFonts w:ascii="Cambria" w:hAnsi="Cambria" w:cs="Cambria"/>
          <w:color w:val="111111"/>
          <w:sz w:val="26"/>
          <w:szCs w:val="26"/>
        </w:rPr>
        <w:t>χεις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κ</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ἔ</w:t>
      </w:r>
      <w:r w:rsidRPr="00622EF6">
        <w:rPr>
          <w:rFonts w:ascii="Cambria" w:hAnsi="Cambria" w:cs="Cambria"/>
          <w:color w:val="111111"/>
          <w:sz w:val="26"/>
          <w:szCs w:val="26"/>
        </w:rPr>
        <w:t>στιν</w:t>
      </w:r>
      <w:r w:rsidRPr="00622EF6">
        <w:rPr>
          <w:rFonts w:ascii="PT Serif" w:hAnsi="PT Serif"/>
          <w:color w:val="111111"/>
          <w:sz w:val="26"/>
          <w:szCs w:val="26"/>
          <w:lang w:val="fr-FR"/>
        </w:rPr>
        <w:t xml:space="preserve"> </w:t>
      </w:r>
      <w:r w:rsidRPr="00622EF6">
        <w:rPr>
          <w:rFonts w:ascii="Cambria" w:hAnsi="Cambria" w:cs="Cambria"/>
          <w:color w:val="111111"/>
          <w:sz w:val="26"/>
          <w:szCs w:val="26"/>
        </w:rPr>
        <w:t>σου</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ἀ</w:t>
      </w:r>
      <w:r w:rsidRPr="00622EF6">
        <w:rPr>
          <w:rFonts w:ascii="Cambria" w:hAnsi="Cambria" w:cs="Cambria"/>
          <w:color w:val="111111"/>
          <w:sz w:val="26"/>
          <w:szCs w:val="26"/>
        </w:rPr>
        <w:t>νήρ·</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το</w:t>
      </w:r>
      <w:r w:rsidRPr="00622EF6">
        <w:rPr>
          <w:rFonts w:ascii="Times New Roman" w:hAnsi="Times New Roman" w:cs="Times New Roman"/>
          <w:color w:val="111111"/>
          <w:sz w:val="26"/>
          <w:szCs w:val="26"/>
        </w:rPr>
        <w:t>ῦ</w:t>
      </w:r>
      <w:r w:rsidRPr="00622EF6">
        <w:rPr>
          <w:rFonts w:ascii="Cambria" w:hAnsi="Cambria" w:cs="Cambria"/>
          <w:color w:val="111111"/>
          <w:sz w:val="26"/>
          <w:szCs w:val="26"/>
        </w:rPr>
        <w:t>το</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ἀ</w:t>
      </w:r>
      <w:r w:rsidRPr="00622EF6">
        <w:rPr>
          <w:rFonts w:ascii="Cambria" w:hAnsi="Cambria" w:cs="Cambria"/>
          <w:color w:val="111111"/>
          <w:sz w:val="26"/>
          <w:szCs w:val="26"/>
        </w:rPr>
        <w:t>ληθ</w:t>
      </w:r>
      <w:r w:rsidRPr="00622EF6">
        <w:rPr>
          <w:rFonts w:ascii="Times New Roman" w:hAnsi="Times New Roman" w:cs="Times New Roman"/>
          <w:color w:val="111111"/>
          <w:sz w:val="26"/>
          <w:szCs w:val="26"/>
        </w:rPr>
        <w:t>ὲ</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ε</w:t>
      </w:r>
      <w:r w:rsidRPr="00622EF6">
        <w:rPr>
          <w:rFonts w:ascii="Times New Roman" w:hAnsi="Times New Roman" w:cs="Times New Roman"/>
          <w:color w:val="111111"/>
          <w:sz w:val="26"/>
          <w:szCs w:val="26"/>
        </w:rPr>
        <w:t>ἴ</w:t>
      </w:r>
      <w:r w:rsidRPr="00622EF6">
        <w:rPr>
          <w:rFonts w:ascii="Cambria" w:hAnsi="Cambria" w:cs="Cambria"/>
          <w:color w:val="111111"/>
          <w:sz w:val="26"/>
          <w:szCs w:val="26"/>
        </w:rPr>
        <w:t>ρηκας</w:t>
      </w:r>
      <w:r w:rsidRPr="00622EF6">
        <w:rPr>
          <w:rFonts w:ascii="PT Serif" w:hAnsi="PT Serif"/>
          <w:color w:val="111111"/>
          <w:sz w:val="26"/>
          <w:szCs w:val="26"/>
          <w:lang w:val="fr-FR"/>
        </w:rPr>
        <w:t>. </w:t>
      </w:r>
      <w:r w:rsidRPr="00622EF6">
        <w:rPr>
          <w:rFonts w:ascii="Cambria" w:hAnsi="Cambria" w:cs="Cambria"/>
          <w:color w:val="111111"/>
          <w:sz w:val="26"/>
          <w:szCs w:val="26"/>
        </w:rPr>
        <w:t>λέγει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α</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ῷ</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ἡ</w:t>
      </w:r>
      <w:r w:rsidRPr="00622EF6">
        <w:rPr>
          <w:rFonts w:ascii="PT Serif" w:hAnsi="PT Serif"/>
          <w:color w:val="111111"/>
          <w:sz w:val="26"/>
          <w:szCs w:val="26"/>
          <w:lang w:val="fr-FR"/>
        </w:rPr>
        <w:t xml:space="preserve"> </w:t>
      </w:r>
      <w:r w:rsidRPr="00622EF6">
        <w:rPr>
          <w:rFonts w:ascii="Cambria" w:hAnsi="Cambria" w:cs="Cambria"/>
          <w:color w:val="111111"/>
          <w:sz w:val="26"/>
          <w:szCs w:val="26"/>
        </w:rPr>
        <w:t>γυνή·</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Κύριε</w:t>
      </w:r>
      <w:r w:rsidRPr="00622EF6">
        <w:rPr>
          <w:rFonts w:ascii="PT Serif" w:hAnsi="PT Serif"/>
          <w:color w:val="111111"/>
          <w:sz w:val="26"/>
          <w:szCs w:val="26"/>
          <w:lang w:val="fr-FR"/>
        </w:rPr>
        <w:t xml:space="preserve">, </w:t>
      </w:r>
      <w:r w:rsidRPr="00622EF6">
        <w:rPr>
          <w:rFonts w:ascii="Cambria" w:hAnsi="Cambria" w:cs="Cambria"/>
          <w:color w:val="111111"/>
          <w:sz w:val="26"/>
          <w:szCs w:val="26"/>
        </w:rPr>
        <w:t>θεωρ</w:t>
      </w:r>
      <w:r w:rsidRPr="00622EF6">
        <w:rPr>
          <w:rFonts w:ascii="Times New Roman" w:hAnsi="Times New Roman" w:cs="Times New Roman"/>
          <w:color w:val="111111"/>
          <w:sz w:val="26"/>
          <w:szCs w:val="26"/>
        </w:rPr>
        <w:t>ῶ</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Cambria" w:hAnsi="Cambria" w:cs="Cambria"/>
          <w:color w:val="111111"/>
          <w:sz w:val="26"/>
          <w:szCs w:val="26"/>
        </w:rPr>
        <w:t>τι</w:t>
      </w:r>
      <w:r w:rsidRPr="00622EF6">
        <w:rPr>
          <w:rFonts w:ascii="PT Serif" w:hAnsi="PT Serif"/>
          <w:color w:val="111111"/>
          <w:sz w:val="26"/>
          <w:szCs w:val="26"/>
          <w:lang w:val="fr-FR"/>
        </w:rPr>
        <w:t xml:space="preserve"> </w:t>
      </w:r>
      <w:r w:rsidRPr="00622EF6">
        <w:rPr>
          <w:rFonts w:ascii="PT Serif" w:hAnsi="PT Serif" w:cs="PT Serif"/>
          <w:color w:val="111111"/>
          <w:sz w:val="26"/>
          <w:szCs w:val="26"/>
        </w:rPr>
        <w:t>π</w:t>
      </w:r>
      <w:r w:rsidRPr="00622EF6">
        <w:rPr>
          <w:rFonts w:ascii="Cambria" w:hAnsi="Cambria" w:cs="Cambria"/>
          <w:color w:val="111111"/>
          <w:sz w:val="26"/>
          <w:szCs w:val="26"/>
        </w:rPr>
        <w:t>ροφήτης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ε</w:t>
      </w:r>
      <w:r w:rsidRPr="00622EF6">
        <w:rPr>
          <w:rFonts w:ascii="Times New Roman" w:hAnsi="Times New Roman" w:cs="Times New Roman"/>
          <w:color w:val="111111"/>
          <w:sz w:val="26"/>
          <w:szCs w:val="26"/>
        </w:rPr>
        <w:t>ἶ</w:t>
      </w:r>
      <w:r w:rsidRPr="00622EF6">
        <w:rPr>
          <w:rFonts w:ascii="PT Serif" w:hAnsi="PT Serif"/>
          <w:color w:val="111111"/>
          <w:sz w:val="26"/>
          <w:szCs w:val="26"/>
          <w:lang w:val="fr-FR"/>
        </w:rPr>
        <w:t xml:space="preserve"> </w:t>
      </w:r>
      <w:r w:rsidRPr="00622EF6">
        <w:rPr>
          <w:rFonts w:ascii="Cambria" w:hAnsi="Cambria" w:cs="Cambria"/>
          <w:color w:val="111111"/>
          <w:sz w:val="26"/>
          <w:szCs w:val="26"/>
        </w:rPr>
        <w:t>σύ</w:t>
      </w:r>
      <w:r w:rsidRPr="00622EF6">
        <w:rPr>
          <w:rFonts w:ascii="PT Serif" w:hAnsi="PT Serif"/>
          <w:color w:val="111111"/>
          <w:sz w:val="26"/>
          <w:szCs w:val="26"/>
          <w:lang w:val="fr-FR"/>
        </w:rPr>
        <w:t>.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ἱ</w:t>
      </w:r>
      <w:r w:rsidRPr="00622EF6">
        <w:rPr>
          <w:rFonts w:ascii="PT Serif" w:hAnsi="PT Serif"/>
          <w:color w:val="111111"/>
          <w:sz w:val="26"/>
          <w:szCs w:val="26"/>
          <w:lang w:val="fr-FR"/>
        </w:rPr>
        <w:t xml:space="preserve"> </w:t>
      </w:r>
      <w:r w:rsidRPr="00622EF6">
        <w:rPr>
          <w:rFonts w:ascii="PT Serif" w:hAnsi="PT Serif"/>
          <w:color w:val="111111"/>
          <w:sz w:val="26"/>
          <w:szCs w:val="26"/>
        </w:rPr>
        <w:t>π</w:t>
      </w:r>
      <w:r w:rsidRPr="00622EF6">
        <w:rPr>
          <w:rFonts w:ascii="Cambria" w:hAnsi="Cambria" w:cs="Cambria"/>
          <w:color w:val="111111"/>
          <w:sz w:val="26"/>
          <w:szCs w:val="26"/>
        </w:rPr>
        <w:t>ατέρες</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ἡ</w:t>
      </w:r>
      <w:r w:rsidRPr="00622EF6">
        <w:rPr>
          <w:rFonts w:ascii="PT Serif" w:hAnsi="PT Serif"/>
          <w:color w:val="111111"/>
          <w:sz w:val="26"/>
          <w:szCs w:val="26"/>
        </w:rPr>
        <w:t>μ</w:t>
      </w:r>
      <w:r w:rsidRPr="00622EF6">
        <w:rPr>
          <w:rFonts w:ascii="Times New Roman" w:hAnsi="Times New Roman" w:cs="Times New Roman"/>
          <w:color w:val="111111"/>
          <w:sz w:val="26"/>
          <w:szCs w:val="26"/>
        </w:rPr>
        <w:t>ῶ</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ῷ</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ὄ</w:t>
      </w:r>
      <w:r w:rsidRPr="00622EF6">
        <w:rPr>
          <w:rFonts w:ascii="Cambria" w:hAnsi="Cambria" w:cs="Cambria"/>
          <w:color w:val="111111"/>
          <w:sz w:val="26"/>
          <w:szCs w:val="26"/>
        </w:rPr>
        <w:t>ρει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τούτ</w:t>
      </w:r>
      <w:r w:rsidRPr="00622EF6">
        <w:rPr>
          <w:rFonts w:ascii="Times New Roman" w:hAnsi="Times New Roman" w:cs="Times New Roman"/>
          <w:color w:val="111111"/>
          <w:sz w:val="26"/>
          <w:szCs w:val="26"/>
        </w:rPr>
        <w:t>ῳ</w:t>
      </w:r>
      <w:r w:rsidRPr="00622EF6">
        <w:rPr>
          <w:rFonts w:ascii="PT Serif" w:hAnsi="PT Serif"/>
          <w:color w:val="111111"/>
          <w:sz w:val="26"/>
          <w:szCs w:val="26"/>
          <w:lang w:val="fr-FR"/>
        </w:rPr>
        <w:t xml:space="preserve"> </w:t>
      </w:r>
      <w:r w:rsidRPr="00622EF6">
        <w:rPr>
          <w:rFonts w:ascii="PT Serif" w:hAnsi="PT Serif"/>
          <w:color w:val="111111"/>
          <w:sz w:val="26"/>
          <w:szCs w:val="26"/>
        </w:rPr>
        <w:t>π</w:t>
      </w:r>
      <w:r w:rsidRPr="00622EF6">
        <w:rPr>
          <w:rFonts w:ascii="Cambria" w:hAnsi="Cambria" w:cs="Cambria"/>
          <w:color w:val="111111"/>
          <w:sz w:val="26"/>
          <w:szCs w:val="26"/>
        </w:rPr>
        <w:t>ροσεκύνησαν·</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ὑ</w:t>
      </w:r>
      <w:r w:rsidRPr="00622EF6">
        <w:rPr>
          <w:rFonts w:ascii="PT Serif" w:hAnsi="PT Serif"/>
          <w:color w:val="111111"/>
          <w:sz w:val="26"/>
          <w:szCs w:val="26"/>
        </w:rPr>
        <w:t>μ</w:t>
      </w:r>
      <w:r w:rsidRPr="00622EF6">
        <w:rPr>
          <w:rFonts w:ascii="Cambria" w:hAnsi="Cambria" w:cs="Cambria"/>
          <w:color w:val="111111"/>
          <w:sz w:val="26"/>
          <w:szCs w:val="26"/>
        </w:rPr>
        <w:t>ε</w:t>
      </w:r>
      <w:r w:rsidRPr="00622EF6">
        <w:rPr>
          <w:rFonts w:ascii="Times New Roman" w:hAnsi="Times New Roman" w:cs="Times New Roman"/>
          <w:color w:val="111111"/>
          <w:sz w:val="26"/>
          <w:szCs w:val="26"/>
        </w:rPr>
        <w:t>ῖ</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λέγετε</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Cambria" w:hAnsi="Cambria" w:cs="Cambria"/>
          <w:color w:val="111111"/>
          <w:sz w:val="26"/>
          <w:szCs w:val="26"/>
        </w:rPr>
        <w:t>τι</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Ἱ</w:t>
      </w:r>
      <w:r w:rsidRPr="00622EF6">
        <w:rPr>
          <w:rFonts w:ascii="Cambria" w:hAnsi="Cambria" w:cs="Cambria"/>
          <w:color w:val="111111"/>
          <w:sz w:val="26"/>
          <w:szCs w:val="26"/>
        </w:rPr>
        <w:t>εροσολύ</w:t>
      </w:r>
      <w:r w:rsidRPr="00622EF6">
        <w:rPr>
          <w:rFonts w:ascii="PT Serif" w:hAnsi="PT Serif" w:cs="PT Serif"/>
          <w:color w:val="111111"/>
          <w:sz w:val="26"/>
          <w:szCs w:val="26"/>
        </w:rPr>
        <w:t>μ</w:t>
      </w:r>
      <w:r w:rsidRPr="00622EF6">
        <w:rPr>
          <w:rFonts w:ascii="Cambria" w:hAnsi="Cambria" w:cs="Cambria"/>
          <w:color w:val="111111"/>
          <w:sz w:val="26"/>
          <w:szCs w:val="26"/>
        </w:rPr>
        <w:t>οις</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στ</w:t>
      </w:r>
      <w:r w:rsidRPr="00622EF6">
        <w:rPr>
          <w:rFonts w:ascii="Times New Roman" w:hAnsi="Times New Roman" w:cs="Times New Roman"/>
          <w:color w:val="111111"/>
          <w:sz w:val="26"/>
          <w:szCs w:val="26"/>
        </w:rPr>
        <w:t>ὶ</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ὁ</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τό</w:t>
      </w:r>
      <w:r w:rsidRPr="00622EF6">
        <w:rPr>
          <w:rFonts w:ascii="PT Serif" w:hAnsi="PT Serif" w:cs="PT Serif"/>
          <w:color w:val="111111"/>
          <w:sz w:val="26"/>
          <w:szCs w:val="26"/>
        </w:rPr>
        <w:t>π</w:t>
      </w:r>
      <w:r w:rsidRPr="00622EF6">
        <w:rPr>
          <w:rFonts w:ascii="Cambria" w:hAnsi="Cambria" w:cs="Cambria"/>
          <w:color w:val="111111"/>
          <w:sz w:val="26"/>
          <w:szCs w:val="26"/>
        </w:rPr>
        <w:t>ος</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PT Serif" w:hAnsi="PT Serif"/>
          <w:color w:val="111111"/>
          <w:sz w:val="26"/>
          <w:szCs w:val="26"/>
        </w:rPr>
        <w:t>π</w:t>
      </w:r>
      <w:r w:rsidRPr="00622EF6">
        <w:rPr>
          <w:rFonts w:ascii="Cambria" w:hAnsi="Cambria" w:cs="Cambria"/>
          <w:color w:val="111111"/>
          <w:sz w:val="26"/>
          <w:szCs w:val="26"/>
        </w:rPr>
        <w:t>ου</w:t>
      </w:r>
      <w:r w:rsidRPr="00622EF6">
        <w:rPr>
          <w:rFonts w:ascii="PT Serif" w:hAnsi="PT Serif"/>
          <w:color w:val="111111"/>
          <w:sz w:val="26"/>
          <w:szCs w:val="26"/>
          <w:lang w:val="fr-FR"/>
        </w:rPr>
        <w:t xml:space="preserve"> </w:t>
      </w:r>
      <w:r w:rsidRPr="00622EF6">
        <w:rPr>
          <w:rFonts w:ascii="Segoe UI Symbol" w:hAnsi="Segoe UI Symbol" w:cs="Segoe UI Symbol"/>
          <w:color w:val="111111"/>
          <w:sz w:val="26"/>
          <w:szCs w:val="26"/>
        </w:rPr>
        <w:t>⸂</w:t>
      </w:r>
      <w:r w:rsidRPr="00622EF6">
        <w:rPr>
          <w:rFonts w:ascii="PT Serif" w:hAnsi="PT Serif"/>
          <w:color w:val="111111"/>
          <w:sz w:val="26"/>
          <w:szCs w:val="26"/>
        </w:rPr>
        <w:t>π</w:t>
      </w:r>
      <w:r w:rsidRPr="00622EF6">
        <w:rPr>
          <w:rFonts w:ascii="Cambria" w:hAnsi="Cambria" w:cs="Cambria"/>
          <w:color w:val="111111"/>
          <w:sz w:val="26"/>
          <w:szCs w:val="26"/>
        </w:rPr>
        <w:t>ροσκυνε</w:t>
      </w:r>
      <w:r w:rsidRPr="00622EF6">
        <w:rPr>
          <w:rFonts w:ascii="Times New Roman" w:hAnsi="Times New Roman" w:cs="Times New Roman"/>
          <w:color w:val="111111"/>
          <w:sz w:val="26"/>
          <w:szCs w:val="26"/>
        </w:rPr>
        <w:t>ῖ</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Cambria" w:hAnsi="Cambria" w:cs="Cambria"/>
          <w:color w:val="111111"/>
          <w:sz w:val="26"/>
          <w:szCs w:val="26"/>
        </w:rPr>
        <w:t>δε</w:t>
      </w:r>
      <w:r w:rsidRPr="00622EF6">
        <w:rPr>
          <w:rFonts w:ascii="Times New Roman" w:hAnsi="Times New Roman" w:cs="Times New Roman"/>
          <w:color w:val="111111"/>
          <w:sz w:val="26"/>
          <w:szCs w:val="26"/>
        </w:rPr>
        <w:t>ῖ</w:t>
      </w:r>
      <w:r w:rsidRPr="00622EF6">
        <w:rPr>
          <w:rFonts w:ascii="Segoe UI Symbol" w:hAnsi="Segoe UI Symbol" w:cs="Segoe UI Symbol"/>
          <w:color w:val="111111"/>
          <w:sz w:val="26"/>
          <w:szCs w:val="26"/>
        </w:rPr>
        <w:t>⸃</w:t>
      </w:r>
      <w:r w:rsidRPr="00622EF6">
        <w:rPr>
          <w:rFonts w:ascii="PT Serif" w:hAnsi="PT Serif"/>
          <w:color w:val="111111"/>
          <w:sz w:val="26"/>
          <w:szCs w:val="26"/>
          <w:lang w:val="fr-FR"/>
        </w:rPr>
        <w:t>. </w:t>
      </w:r>
      <w:bookmarkStart w:id="134" w:name="_Hlk199757298"/>
      <w:r w:rsidRPr="00622EF6">
        <w:rPr>
          <w:rFonts w:ascii="Cambria" w:hAnsi="Cambria" w:cs="Cambria"/>
          <w:color w:val="111111"/>
          <w:sz w:val="26"/>
          <w:szCs w:val="26"/>
        </w:rPr>
        <w:t>λέγει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α</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ῇ</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ὁ</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Ἰ</w:t>
      </w:r>
      <w:r w:rsidRPr="00622EF6">
        <w:rPr>
          <w:rFonts w:ascii="Cambria" w:hAnsi="Cambria" w:cs="Cambria"/>
          <w:color w:val="111111"/>
          <w:sz w:val="26"/>
          <w:szCs w:val="26"/>
        </w:rPr>
        <w:t>ησο</w:t>
      </w:r>
      <w:r w:rsidRPr="00622EF6">
        <w:rPr>
          <w:rFonts w:ascii="Times New Roman" w:hAnsi="Times New Roman" w:cs="Times New Roman"/>
          <w:color w:val="111111"/>
          <w:sz w:val="26"/>
          <w:szCs w:val="26"/>
        </w:rPr>
        <w:t>ῦ</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Segoe UI Symbol" w:hAnsi="Segoe UI Symbol" w:cs="Segoe UI Symbol"/>
          <w:color w:val="111111"/>
          <w:sz w:val="26"/>
          <w:szCs w:val="26"/>
        </w:rPr>
        <w:t>⸂</w:t>
      </w:r>
      <w:r w:rsidRPr="00622EF6">
        <w:rPr>
          <w:rFonts w:ascii="Cambria" w:hAnsi="Cambria" w:cs="Cambria"/>
          <w:color w:val="111111"/>
          <w:sz w:val="26"/>
          <w:szCs w:val="26"/>
        </w:rPr>
        <w:t>Πίστευέ</w:t>
      </w:r>
      <w:r w:rsidRPr="00622EF6">
        <w:rPr>
          <w:rFonts w:ascii="PT Serif" w:hAnsi="PT Serif"/>
          <w:color w:val="111111"/>
          <w:sz w:val="26"/>
          <w:szCs w:val="26"/>
          <w:lang w:val="fr-FR"/>
        </w:rPr>
        <w:t xml:space="preserve"> </w:t>
      </w:r>
      <w:r w:rsidRPr="00622EF6">
        <w:rPr>
          <w:rFonts w:ascii="PT Serif" w:hAnsi="PT Serif" w:cs="PT Serif"/>
          <w:color w:val="111111"/>
          <w:sz w:val="26"/>
          <w:szCs w:val="26"/>
        </w:rPr>
        <w:t>μ</w:t>
      </w:r>
      <w:r w:rsidRPr="00622EF6">
        <w:rPr>
          <w:rFonts w:ascii="Cambria" w:hAnsi="Cambria" w:cs="Cambria"/>
          <w:color w:val="111111"/>
          <w:sz w:val="26"/>
          <w:szCs w:val="26"/>
        </w:rPr>
        <w:t>οι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γύναι</w:t>
      </w:r>
      <w:r w:rsidRPr="00622EF6">
        <w:rPr>
          <w:rFonts w:ascii="Segoe UI Symbol" w:hAnsi="Segoe UI Symbol" w:cs="Segoe UI Symbol"/>
          <w:color w:val="111111"/>
          <w:sz w:val="26"/>
          <w:szCs w:val="26"/>
        </w:rPr>
        <w:t>⸃</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Cambria" w:hAnsi="Cambria" w:cs="Cambria"/>
          <w:color w:val="111111"/>
          <w:sz w:val="26"/>
          <w:szCs w:val="26"/>
        </w:rPr>
        <w:t>τι</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ἔ</w:t>
      </w:r>
      <w:r w:rsidRPr="00622EF6">
        <w:rPr>
          <w:rFonts w:ascii="Cambria" w:hAnsi="Cambria" w:cs="Cambria"/>
          <w:color w:val="111111"/>
          <w:sz w:val="26"/>
          <w:szCs w:val="26"/>
        </w:rPr>
        <w:t>ρχεται</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ὥ</w:t>
      </w:r>
      <w:r w:rsidRPr="00622EF6">
        <w:rPr>
          <w:rFonts w:ascii="Cambria" w:hAnsi="Cambria" w:cs="Cambria"/>
          <w:color w:val="111111"/>
          <w:sz w:val="26"/>
          <w:szCs w:val="26"/>
        </w:rPr>
        <w:t>ρα</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Cambria" w:hAnsi="Cambria" w:cs="Cambria"/>
          <w:color w:val="111111"/>
          <w:sz w:val="26"/>
          <w:szCs w:val="26"/>
        </w:rPr>
        <w:t>τε</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ὔ</w:t>
      </w:r>
      <w:r w:rsidRPr="00622EF6">
        <w:rPr>
          <w:rFonts w:ascii="Cambria" w:hAnsi="Cambria" w:cs="Cambria"/>
          <w:color w:val="111111"/>
          <w:sz w:val="26"/>
          <w:szCs w:val="26"/>
        </w:rPr>
        <w:t>τε</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ῷ</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ὄ</w:t>
      </w:r>
      <w:r w:rsidRPr="00622EF6">
        <w:rPr>
          <w:rFonts w:ascii="Cambria" w:hAnsi="Cambria" w:cs="Cambria"/>
          <w:color w:val="111111"/>
          <w:sz w:val="26"/>
          <w:szCs w:val="26"/>
        </w:rPr>
        <w:t>ρει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τούτ</w:t>
      </w:r>
      <w:r w:rsidRPr="00622EF6">
        <w:rPr>
          <w:rFonts w:ascii="Times New Roman" w:hAnsi="Times New Roman" w:cs="Times New Roman"/>
          <w:color w:val="111111"/>
          <w:sz w:val="26"/>
          <w:szCs w:val="26"/>
        </w:rPr>
        <w:t>ῳ</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ὔ</w:t>
      </w:r>
      <w:r w:rsidRPr="00622EF6">
        <w:rPr>
          <w:rFonts w:ascii="Cambria" w:hAnsi="Cambria" w:cs="Cambria"/>
          <w:color w:val="111111"/>
          <w:sz w:val="26"/>
          <w:szCs w:val="26"/>
        </w:rPr>
        <w:t>τε</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Ἱ</w:t>
      </w:r>
      <w:r w:rsidRPr="00622EF6">
        <w:rPr>
          <w:rFonts w:ascii="Cambria" w:hAnsi="Cambria" w:cs="Cambria"/>
          <w:color w:val="111111"/>
          <w:sz w:val="26"/>
          <w:szCs w:val="26"/>
        </w:rPr>
        <w:t>εροσολύ</w:t>
      </w:r>
      <w:r w:rsidRPr="00622EF6">
        <w:rPr>
          <w:rFonts w:ascii="PT Serif" w:hAnsi="PT Serif" w:cs="PT Serif"/>
          <w:color w:val="111111"/>
          <w:sz w:val="26"/>
          <w:szCs w:val="26"/>
        </w:rPr>
        <w:t>μ</w:t>
      </w:r>
      <w:r w:rsidRPr="00622EF6">
        <w:rPr>
          <w:rFonts w:ascii="Cambria" w:hAnsi="Cambria" w:cs="Cambria"/>
          <w:color w:val="111111"/>
          <w:sz w:val="26"/>
          <w:szCs w:val="26"/>
        </w:rPr>
        <w:t>οις</w:t>
      </w:r>
      <w:r w:rsidRPr="00622EF6">
        <w:rPr>
          <w:rFonts w:ascii="PT Serif" w:hAnsi="PT Serif"/>
          <w:color w:val="111111"/>
          <w:sz w:val="26"/>
          <w:szCs w:val="26"/>
          <w:lang w:val="fr-FR"/>
        </w:rPr>
        <w:t xml:space="preserve"> </w:t>
      </w:r>
      <w:r w:rsidRPr="00622EF6">
        <w:rPr>
          <w:rFonts w:ascii="PT Serif" w:hAnsi="PT Serif" w:cs="PT Serif"/>
          <w:color w:val="111111"/>
          <w:sz w:val="26"/>
          <w:szCs w:val="26"/>
        </w:rPr>
        <w:t>π</w:t>
      </w:r>
      <w:r w:rsidRPr="00622EF6">
        <w:rPr>
          <w:rFonts w:ascii="Cambria" w:hAnsi="Cambria" w:cs="Cambria"/>
          <w:color w:val="111111"/>
          <w:sz w:val="26"/>
          <w:szCs w:val="26"/>
        </w:rPr>
        <w:t>ροσκυνήσετε</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ῷ</w:t>
      </w:r>
      <w:r w:rsidRPr="00622EF6">
        <w:rPr>
          <w:rFonts w:ascii="PT Serif" w:hAnsi="PT Serif"/>
          <w:color w:val="111111"/>
          <w:sz w:val="26"/>
          <w:szCs w:val="26"/>
          <w:lang w:val="fr-FR"/>
        </w:rPr>
        <w:t xml:space="preserve"> </w:t>
      </w:r>
      <w:r w:rsidRPr="00622EF6">
        <w:rPr>
          <w:rFonts w:ascii="PT Serif" w:hAnsi="PT Serif"/>
          <w:color w:val="111111"/>
          <w:sz w:val="26"/>
          <w:szCs w:val="26"/>
        </w:rPr>
        <w:t>π</w:t>
      </w:r>
      <w:r w:rsidRPr="00622EF6">
        <w:rPr>
          <w:rFonts w:ascii="Cambria" w:hAnsi="Cambria" w:cs="Cambria"/>
          <w:color w:val="111111"/>
          <w:sz w:val="26"/>
          <w:szCs w:val="26"/>
        </w:rPr>
        <w:t>ατρί</w:t>
      </w:r>
      <w:r w:rsidRPr="00622EF6">
        <w:rPr>
          <w:rFonts w:ascii="PT Serif" w:hAnsi="PT Serif"/>
          <w:color w:val="111111"/>
          <w:sz w:val="26"/>
          <w:szCs w:val="26"/>
          <w:lang w:val="fr-FR"/>
        </w:rPr>
        <w:t>. </w:t>
      </w:r>
      <w:r w:rsidRPr="00622EF6">
        <w:rPr>
          <w:rFonts w:ascii="Times New Roman" w:hAnsi="Times New Roman" w:cs="Times New Roman"/>
          <w:color w:val="111111"/>
          <w:sz w:val="26"/>
          <w:szCs w:val="26"/>
        </w:rPr>
        <w:t>ὑ</w:t>
      </w:r>
      <w:r w:rsidRPr="00622EF6">
        <w:rPr>
          <w:rFonts w:ascii="PT Serif" w:hAnsi="PT Serif"/>
          <w:color w:val="111111"/>
          <w:sz w:val="26"/>
          <w:szCs w:val="26"/>
        </w:rPr>
        <w:t>μ</w:t>
      </w:r>
      <w:r w:rsidRPr="00622EF6">
        <w:rPr>
          <w:rFonts w:ascii="Cambria" w:hAnsi="Cambria" w:cs="Cambria"/>
          <w:color w:val="111111"/>
          <w:sz w:val="26"/>
          <w:szCs w:val="26"/>
        </w:rPr>
        <w:t>ε</w:t>
      </w:r>
      <w:r w:rsidRPr="00622EF6">
        <w:rPr>
          <w:rFonts w:ascii="Times New Roman" w:hAnsi="Times New Roman" w:cs="Times New Roman"/>
          <w:color w:val="111111"/>
          <w:sz w:val="26"/>
          <w:szCs w:val="26"/>
        </w:rPr>
        <w:t>ῖ</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PT Serif" w:hAnsi="PT Serif" w:cs="PT Serif"/>
          <w:color w:val="111111"/>
          <w:sz w:val="26"/>
          <w:szCs w:val="26"/>
        </w:rPr>
        <w:t>π</w:t>
      </w:r>
      <w:r w:rsidRPr="00622EF6">
        <w:rPr>
          <w:rFonts w:ascii="Cambria" w:hAnsi="Cambria" w:cs="Cambria"/>
          <w:color w:val="111111"/>
          <w:sz w:val="26"/>
          <w:szCs w:val="26"/>
        </w:rPr>
        <w:t>ροσκυνε</w:t>
      </w:r>
      <w:r w:rsidRPr="00622EF6">
        <w:rPr>
          <w:rFonts w:ascii="Times New Roman" w:hAnsi="Times New Roman" w:cs="Times New Roman"/>
          <w:color w:val="111111"/>
          <w:sz w:val="26"/>
          <w:szCs w:val="26"/>
        </w:rPr>
        <w:t>ῖ</w:t>
      </w:r>
      <w:r w:rsidRPr="00622EF6">
        <w:rPr>
          <w:rFonts w:ascii="Cambria" w:hAnsi="Cambria" w:cs="Cambria"/>
          <w:color w:val="111111"/>
          <w:sz w:val="26"/>
          <w:szCs w:val="26"/>
        </w:rPr>
        <w:t>τε</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ὃ</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κ</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ἴ</w:t>
      </w:r>
      <w:r w:rsidRPr="00622EF6">
        <w:rPr>
          <w:rFonts w:ascii="Cambria" w:hAnsi="Cambria" w:cs="Cambria"/>
          <w:color w:val="111111"/>
          <w:sz w:val="26"/>
          <w:szCs w:val="26"/>
        </w:rPr>
        <w:t>δατε</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ἡ</w:t>
      </w:r>
      <w:r w:rsidRPr="00622EF6">
        <w:rPr>
          <w:rFonts w:ascii="PT Serif" w:hAnsi="PT Serif"/>
          <w:color w:val="111111"/>
          <w:sz w:val="26"/>
          <w:szCs w:val="26"/>
        </w:rPr>
        <w:t>μ</w:t>
      </w:r>
      <w:r w:rsidRPr="00622EF6">
        <w:rPr>
          <w:rFonts w:ascii="Cambria" w:hAnsi="Cambria" w:cs="Cambria"/>
          <w:color w:val="111111"/>
          <w:sz w:val="26"/>
          <w:szCs w:val="26"/>
        </w:rPr>
        <w:t>ε</w:t>
      </w:r>
      <w:r w:rsidRPr="00622EF6">
        <w:rPr>
          <w:rFonts w:ascii="Times New Roman" w:hAnsi="Times New Roman" w:cs="Times New Roman"/>
          <w:color w:val="111111"/>
          <w:sz w:val="26"/>
          <w:szCs w:val="26"/>
        </w:rPr>
        <w:t>ῖ</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PT Serif" w:hAnsi="PT Serif" w:cs="PT Serif"/>
          <w:color w:val="111111"/>
          <w:sz w:val="26"/>
          <w:szCs w:val="26"/>
        </w:rPr>
        <w:t>π</w:t>
      </w:r>
      <w:r w:rsidRPr="00622EF6">
        <w:rPr>
          <w:rFonts w:ascii="Cambria" w:hAnsi="Cambria" w:cs="Cambria"/>
          <w:color w:val="111111"/>
          <w:sz w:val="26"/>
          <w:szCs w:val="26"/>
        </w:rPr>
        <w:t>ροσκυνο</w:t>
      </w:r>
      <w:r w:rsidRPr="00622EF6">
        <w:rPr>
          <w:rFonts w:ascii="Times New Roman" w:hAnsi="Times New Roman" w:cs="Times New Roman"/>
          <w:color w:val="111111"/>
          <w:sz w:val="26"/>
          <w:szCs w:val="26"/>
        </w:rPr>
        <w:t>ῦ</w:t>
      </w:r>
      <w:r w:rsidRPr="00622EF6">
        <w:rPr>
          <w:rFonts w:ascii="PT Serif" w:hAnsi="PT Serif"/>
          <w:color w:val="111111"/>
          <w:sz w:val="26"/>
          <w:szCs w:val="26"/>
        </w:rPr>
        <w:t>μ</w:t>
      </w:r>
      <w:r w:rsidRPr="00622EF6">
        <w:rPr>
          <w:rFonts w:ascii="Cambria" w:hAnsi="Cambria" w:cs="Cambria"/>
          <w:color w:val="111111"/>
          <w:sz w:val="26"/>
          <w:szCs w:val="26"/>
        </w:rPr>
        <w:t>εν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ὃ</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ἴ</w:t>
      </w:r>
      <w:r w:rsidRPr="00622EF6">
        <w:rPr>
          <w:rFonts w:ascii="Cambria" w:hAnsi="Cambria" w:cs="Cambria"/>
          <w:color w:val="111111"/>
          <w:sz w:val="26"/>
          <w:szCs w:val="26"/>
        </w:rPr>
        <w:t>δα</w:t>
      </w:r>
      <w:r w:rsidRPr="00622EF6">
        <w:rPr>
          <w:rFonts w:ascii="PT Serif" w:hAnsi="PT Serif" w:cs="PT Serif"/>
          <w:color w:val="111111"/>
          <w:sz w:val="26"/>
          <w:szCs w:val="26"/>
        </w:rPr>
        <w:t>μ</w:t>
      </w:r>
      <w:r w:rsidRPr="00622EF6">
        <w:rPr>
          <w:rFonts w:ascii="Cambria" w:hAnsi="Cambria" w:cs="Cambria"/>
          <w:color w:val="111111"/>
          <w:sz w:val="26"/>
          <w:szCs w:val="26"/>
        </w:rPr>
        <w:t>εν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Cambria" w:hAnsi="Cambria" w:cs="Cambria"/>
          <w:color w:val="111111"/>
          <w:sz w:val="26"/>
          <w:szCs w:val="26"/>
        </w:rPr>
        <w:t>τι</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ἡ</w:t>
      </w:r>
      <w:r w:rsidRPr="00622EF6">
        <w:rPr>
          <w:rFonts w:ascii="PT Serif" w:hAnsi="PT Serif"/>
          <w:color w:val="111111"/>
          <w:sz w:val="26"/>
          <w:szCs w:val="26"/>
          <w:lang w:val="fr-FR"/>
        </w:rPr>
        <w:t xml:space="preserve"> </w:t>
      </w:r>
      <w:r w:rsidRPr="00622EF6">
        <w:rPr>
          <w:rFonts w:ascii="Cambria" w:hAnsi="Cambria" w:cs="Cambria"/>
          <w:color w:val="111111"/>
          <w:sz w:val="26"/>
          <w:szCs w:val="26"/>
        </w:rPr>
        <w:t>σωτηρία</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κ</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ῶ</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Ἰ</w:t>
      </w:r>
      <w:r w:rsidRPr="00622EF6">
        <w:rPr>
          <w:rFonts w:ascii="Cambria" w:hAnsi="Cambria" w:cs="Cambria"/>
          <w:color w:val="111111"/>
          <w:sz w:val="26"/>
          <w:szCs w:val="26"/>
        </w:rPr>
        <w:t>ουδαίων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στίν·</w:t>
      </w:r>
      <w:r w:rsidRPr="00622EF6">
        <w:rPr>
          <w:rFonts w:ascii="PT Serif" w:hAnsi="PT Serif"/>
          <w:color w:val="111111"/>
          <w:sz w:val="26"/>
          <w:szCs w:val="26"/>
          <w:lang w:val="fr-FR"/>
        </w:rPr>
        <w:t> </w:t>
      </w:r>
      <w:bookmarkEnd w:id="134"/>
      <w:r w:rsidRPr="00622EF6">
        <w:rPr>
          <w:rFonts w:ascii="Times New Roman" w:hAnsi="Times New Roman" w:cs="Times New Roman"/>
          <w:color w:val="111111"/>
          <w:sz w:val="26"/>
          <w:szCs w:val="26"/>
        </w:rPr>
        <w:t>ἀ</w:t>
      </w:r>
      <w:r w:rsidRPr="00622EF6">
        <w:rPr>
          <w:rFonts w:ascii="Cambria" w:hAnsi="Cambria" w:cs="Cambria"/>
          <w:color w:val="111111"/>
          <w:sz w:val="26"/>
          <w:szCs w:val="26"/>
        </w:rPr>
        <w:t>λλ</w:t>
      </w:r>
      <w:r w:rsidRPr="00622EF6">
        <w:rPr>
          <w:rFonts w:ascii="Times New Roman" w:hAnsi="Times New Roman" w:cs="Times New Roman"/>
          <w:color w:val="111111"/>
          <w:sz w:val="26"/>
          <w:szCs w:val="26"/>
        </w:rPr>
        <w:t>ὰ</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ἔ</w:t>
      </w:r>
      <w:r w:rsidRPr="00622EF6">
        <w:rPr>
          <w:rFonts w:ascii="Cambria" w:hAnsi="Cambria" w:cs="Cambria"/>
          <w:color w:val="111111"/>
          <w:sz w:val="26"/>
          <w:szCs w:val="26"/>
        </w:rPr>
        <w:t>ρχεται</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ὥ</w:t>
      </w:r>
      <w:r w:rsidRPr="00622EF6">
        <w:rPr>
          <w:rFonts w:ascii="Cambria" w:hAnsi="Cambria" w:cs="Cambria"/>
          <w:color w:val="111111"/>
          <w:sz w:val="26"/>
          <w:szCs w:val="26"/>
        </w:rPr>
        <w:t>ρα</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Cambria" w:hAnsi="Cambria" w:cs="Cambria"/>
          <w:color w:val="111111"/>
          <w:sz w:val="26"/>
          <w:szCs w:val="26"/>
        </w:rPr>
        <w:t>ν</w:t>
      </w:r>
      <w:r w:rsidRPr="00622EF6">
        <w:rPr>
          <w:rFonts w:ascii="Times New Roman" w:hAnsi="Times New Roman" w:cs="Times New Roman"/>
          <w:color w:val="111111"/>
          <w:sz w:val="26"/>
          <w:szCs w:val="26"/>
        </w:rPr>
        <w:t>ῦ</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στιν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Cambria" w:hAnsi="Cambria" w:cs="Cambria"/>
          <w:color w:val="111111"/>
          <w:sz w:val="26"/>
          <w:szCs w:val="26"/>
        </w:rPr>
        <w:t>τε</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ἱ</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ἀ</w:t>
      </w:r>
      <w:r w:rsidRPr="00622EF6">
        <w:rPr>
          <w:rFonts w:ascii="Cambria" w:hAnsi="Cambria" w:cs="Cambria"/>
          <w:color w:val="111111"/>
          <w:sz w:val="26"/>
          <w:szCs w:val="26"/>
        </w:rPr>
        <w:t>ληθινο</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PT Serif" w:hAnsi="PT Serif"/>
          <w:color w:val="111111"/>
          <w:sz w:val="26"/>
          <w:szCs w:val="26"/>
        </w:rPr>
        <w:t>π</w:t>
      </w:r>
      <w:r w:rsidRPr="00622EF6">
        <w:rPr>
          <w:rFonts w:ascii="Cambria" w:hAnsi="Cambria" w:cs="Cambria"/>
          <w:color w:val="111111"/>
          <w:sz w:val="26"/>
          <w:szCs w:val="26"/>
        </w:rPr>
        <w:t>ροσκυνητα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PT Serif" w:hAnsi="PT Serif"/>
          <w:color w:val="111111"/>
          <w:sz w:val="26"/>
          <w:szCs w:val="26"/>
        </w:rPr>
        <w:t>π</w:t>
      </w:r>
      <w:r w:rsidRPr="00622EF6">
        <w:rPr>
          <w:rFonts w:ascii="Cambria" w:hAnsi="Cambria" w:cs="Cambria"/>
          <w:color w:val="111111"/>
          <w:sz w:val="26"/>
          <w:szCs w:val="26"/>
        </w:rPr>
        <w:t>ροσκυνήσουσιν</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ῷ</w:t>
      </w:r>
      <w:r w:rsidRPr="00622EF6">
        <w:rPr>
          <w:rFonts w:ascii="PT Serif" w:hAnsi="PT Serif"/>
          <w:color w:val="111111"/>
          <w:sz w:val="26"/>
          <w:szCs w:val="26"/>
          <w:lang w:val="fr-FR"/>
        </w:rPr>
        <w:t xml:space="preserve"> </w:t>
      </w:r>
      <w:r w:rsidRPr="00622EF6">
        <w:rPr>
          <w:rFonts w:ascii="PT Serif" w:hAnsi="PT Serif"/>
          <w:color w:val="111111"/>
          <w:sz w:val="26"/>
          <w:szCs w:val="26"/>
        </w:rPr>
        <w:t>π</w:t>
      </w:r>
      <w:r w:rsidRPr="00622EF6">
        <w:rPr>
          <w:rFonts w:ascii="Cambria" w:hAnsi="Cambria" w:cs="Cambria"/>
          <w:color w:val="111111"/>
          <w:sz w:val="26"/>
          <w:szCs w:val="26"/>
        </w:rPr>
        <w:t>ατρ</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PT Serif" w:hAnsi="PT Serif" w:cs="PT Serif"/>
          <w:color w:val="111111"/>
          <w:sz w:val="26"/>
          <w:szCs w:val="26"/>
        </w:rPr>
        <w:t>π</w:t>
      </w:r>
      <w:r w:rsidRPr="00622EF6">
        <w:rPr>
          <w:rFonts w:ascii="Cambria" w:hAnsi="Cambria" w:cs="Cambria"/>
          <w:color w:val="111111"/>
          <w:sz w:val="26"/>
          <w:szCs w:val="26"/>
        </w:rPr>
        <w:t>νεύ</w:t>
      </w:r>
      <w:r w:rsidRPr="00622EF6">
        <w:rPr>
          <w:rFonts w:ascii="PT Serif" w:hAnsi="PT Serif" w:cs="PT Serif"/>
          <w:color w:val="111111"/>
          <w:sz w:val="26"/>
          <w:szCs w:val="26"/>
        </w:rPr>
        <w:t>μ</w:t>
      </w:r>
      <w:r w:rsidRPr="00622EF6">
        <w:rPr>
          <w:rFonts w:ascii="Cambria" w:hAnsi="Cambria" w:cs="Cambria"/>
          <w:color w:val="111111"/>
          <w:sz w:val="26"/>
          <w:szCs w:val="26"/>
        </w:rPr>
        <w:t>ατι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ἀ</w:t>
      </w:r>
      <w:r w:rsidRPr="00622EF6">
        <w:rPr>
          <w:rFonts w:ascii="Cambria" w:hAnsi="Cambria" w:cs="Cambria"/>
          <w:color w:val="111111"/>
          <w:sz w:val="26"/>
          <w:szCs w:val="26"/>
        </w:rPr>
        <w:t>ληθεί</w:t>
      </w:r>
      <w:r w:rsidRPr="00622EF6">
        <w:rPr>
          <w:rFonts w:ascii="Times New Roman" w:hAnsi="Times New Roman" w:cs="Times New Roman"/>
          <w:color w:val="111111"/>
          <w:sz w:val="26"/>
          <w:szCs w:val="26"/>
        </w:rPr>
        <w:t>ᾳ</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Cambria" w:hAnsi="Cambria" w:cs="Cambria"/>
          <w:color w:val="111111"/>
          <w:sz w:val="26"/>
          <w:szCs w:val="26"/>
        </w:rPr>
        <w:t>γ</w:t>
      </w:r>
      <w:r w:rsidRPr="00622EF6">
        <w:rPr>
          <w:rFonts w:ascii="Times New Roman" w:hAnsi="Times New Roman" w:cs="Times New Roman"/>
          <w:color w:val="111111"/>
          <w:sz w:val="26"/>
          <w:szCs w:val="26"/>
        </w:rPr>
        <w:t>ὰ</w:t>
      </w:r>
      <w:r w:rsidRPr="00622EF6">
        <w:rPr>
          <w:rFonts w:ascii="Cambria" w:hAnsi="Cambria" w:cs="Cambria"/>
          <w:color w:val="111111"/>
          <w:sz w:val="26"/>
          <w:szCs w:val="26"/>
        </w:rPr>
        <w:t>ρ</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ὁ</w:t>
      </w:r>
      <w:r w:rsidRPr="00622EF6">
        <w:rPr>
          <w:rFonts w:ascii="PT Serif" w:hAnsi="PT Serif"/>
          <w:color w:val="111111"/>
          <w:sz w:val="26"/>
          <w:szCs w:val="26"/>
          <w:lang w:val="fr-FR"/>
        </w:rPr>
        <w:t xml:space="preserve"> </w:t>
      </w:r>
      <w:r w:rsidRPr="00622EF6">
        <w:rPr>
          <w:rFonts w:ascii="PT Serif" w:hAnsi="PT Serif"/>
          <w:color w:val="111111"/>
          <w:sz w:val="26"/>
          <w:szCs w:val="26"/>
        </w:rPr>
        <w:t>π</w:t>
      </w:r>
      <w:r w:rsidRPr="00622EF6">
        <w:rPr>
          <w:rFonts w:ascii="Cambria" w:hAnsi="Cambria" w:cs="Cambria"/>
          <w:color w:val="111111"/>
          <w:sz w:val="26"/>
          <w:szCs w:val="26"/>
        </w:rPr>
        <w:t>ατ</w:t>
      </w:r>
      <w:r w:rsidRPr="00622EF6">
        <w:rPr>
          <w:rFonts w:ascii="Times New Roman" w:hAnsi="Times New Roman" w:cs="Times New Roman"/>
          <w:color w:val="111111"/>
          <w:sz w:val="26"/>
          <w:szCs w:val="26"/>
        </w:rPr>
        <w:t>ὴ</w:t>
      </w:r>
      <w:r w:rsidRPr="00622EF6">
        <w:rPr>
          <w:rFonts w:ascii="Cambria" w:hAnsi="Cambria" w:cs="Cambria"/>
          <w:color w:val="111111"/>
          <w:sz w:val="26"/>
          <w:szCs w:val="26"/>
        </w:rPr>
        <w:t>ρ</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τοιούτους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ζητε</w:t>
      </w:r>
      <w:r w:rsidRPr="00622EF6">
        <w:rPr>
          <w:rFonts w:ascii="Times New Roman" w:hAnsi="Times New Roman" w:cs="Times New Roman"/>
          <w:color w:val="111111"/>
          <w:sz w:val="26"/>
          <w:szCs w:val="26"/>
        </w:rPr>
        <w:t>ῖ</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το</w:t>
      </w:r>
      <w:r w:rsidRPr="00622EF6">
        <w:rPr>
          <w:rFonts w:ascii="Times New Roman" w:hAnsi="Times New Roman" w:cs="Times New Roman"/>
          <w:color w:val="111111"/>
          <w:sz w:val="26"/>
          <w:szCs w:val="26"/>
        </w:rPr>
        <w:t>ὺ</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PT Serif" w:hAnsi="PT Serif" w:cs="PT Serif"/>
          <w:color w:val="111111"/>
          <w:sz w:val="26"/>
          <w:szCs w:val="26"/>
        </w:rPr>
        <w:t>π</w:t>
      </w:r>
      <w:r w:rsidRPr="00622EF6">
        <w:rPr>
          <w:rFonts w:ascii="Cambria" w:hAnsi="Cambria" w:cs="Cambria"/>
          <w:color w:val="111111"/>
          <w:sz w:val="26"/>
          <w:szCs w:val="26"/>
        </w:rPr>
        <w:t>ροσκυνο</w:t>
      </w:r>
      <w:r w:rsidRPr="00622EF6">
        <w:rPr>
          <w:rFonts w:ascii="Times New Roman" w:hAnsi="Times New Roman" w:cs="Times New Roman"/>
          <w:color w:val="111111"/>
          <w:sz w:val="26"/>
          <w:szCs w:val="26"/>
        </w:rPr>
        <w:t>ῦ</w:t>
      </w:r>
      <w:r w:rsidRPr="00622EF6">
        <w:rPr>
          <w:rFonts w:ascii="Cambria" w:hAnsi="Cambria" w:cs="Cambria"/>
          <w:color w:val="111111"/>
          <w:sz w:val="26"/>
          <w:szCs w:val="26"/>
        </w:rPr>
        <w:t>ντας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α</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τόν·</w:t>
      </w:r>
      <w:r w:rsidRPr="00622EF6">
        <w:rPr>
          <w:rFonts w:ascii="PT Serif" w:hAnsi="PT Serif"/>
          <w:color w:val="111111"/>
          <w:sz w:val="26"/>
          <w:szCs w:val="26"/>
          <w:lang w:val="fr-FR"/>
        </w:rPr>
        <w:t> </w:t>
      </w:r>
      <w:r w:rsidRPr="00622EF6">
        <w:rPr>
          <w:rFonts w:ascii="PT Serif" w:hAnsi="PT Serif"/>
          <w:color w:val="111111"/>
          <w:sz w:val="26"/>
          <w:szCs w:val="26"/>
        </w:rPr>
        <w:t>π</w:t>
      </w:r>
      <w:r w:rsidRPr="00622EF6">
        <w:rPr>
          <w:rFonts w:ascii="Cambria" w:hAnsi="Cambria" w:cs="Cambria"/>
          <w:color w:val="111111"/>
          <w:sz w:val="26"/>
          <w:szCs w:val="26"/>
        </w:rPr>
        <w:t>νε</w:t>
      </w:r>
      <w:r w:rsidRPr="00622EF6">
        <w:rPr>
          <w:rFonts w:ascii="Times New Roman" w:hAnsi="Times New Roman" w:cs="Times New Roman"/>
          <w:color w:val="111111"/>
          <w:sz w:val="26"/>
          <w:szCs w:val="26"/>
        </w:rPr>
        <w:t>ῦ</w:t>
      </w:r>
      <w:r w:rsidRPr="00622EF6">
        <w:rPr>
          <w:rFonts w:ascii="PT Serif" w:hAnsi="PT Serif"/>
          <w:color w:val="111111"/>
          <w:sz w:val="26"/>
          <w:szCs w:val="26"/>
        </w:rPr>
        <w:t>μ</w:t>
      </w:r>
      <w:r w:rsidRPr="00622EF6">
        <w:rPr>
          <w:rFonts w:ascii="Cambria" w:hAnsi="Cambria" w:cs="Cambria"/>
          <w:color w:val="111111"/>
          <w:sz w:val="26"/>
          <w:szCs w:val="26"/>
        </w:rPr>
        <w:t>α</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ὁ</w:t>
      </w:r>
      <w:r w:rsidRPr="00622EF6">
        <w:rPr>
          <w:rFonts w:ascii="PT Serif" w:hAnsi="PT Serif"/>
          <w:color w:val="111111"/>
          <w:sz w:val="26"/>
          <w:szCs w:val="26"/>
          <w:lang w:val="fr-FR"/>
        </w:rPr>
        <w:t xml:space="preserve"> </w:t>
      </w:r>
      <w:r w:rsidRPr="00622EF6">
        <w:rPr>
          <w:rFonts w:ascii="Cambria" w:hAnsi="Cambria" w:cs="Cambria"/>
          <w:color w:val="111111"/>
          <w:sz w:val="26"/>
          <w:szCs w:val="26"/>
        </w:rPr>
        <w:t>θεός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Cambria" w:hAnsi="Cambria" w:cs="Cambria"/>
          <w:color w:val="111111"/>
          <w:sz w:val="26"/>
          <w:szCs w:val="26"/>
        </w:rPr>
        <w:t>το</w:t>
      </w:r>
      <w:r w:rsidRPr="00622EF6">
        <w:rPr>
          <w:rFonts w:ascii="Times New Roman" w:hAnsi="Times New Roman" w:cs="Times New Roman"/>
          <w:color w:val="111111"/>
          <w:sz w:val="26"/>
          <w:szCs w:val="26"/>
        </w:rPr>
        <w:t>ὺ</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PT Serif" w:hAnsi="PT Serif" w:cs="PT Serif"/>
          <w:color w:val="111111"/>
          <w:sz w:val="26"/>
          <w:szCs w:val="26"/>
        </w:rPr>
        <w:t>π</w:t>
      </w:r>
      <w:r w:rsidRPr="00622EF6">
        <w:rPr>
          <w:rFonts w:ascii="Cambria" w:hAnsi="Cambria" w:cs="Cambria"/>
          <w:color w:val="111111"/>
          <w:sz w:val="26"/>
          <w:szCs w:val="26"/>
        </w:rPr>
        <w:t>ροσκυνο</w:t>
      </w:r>
      <w:r w:rsidRPr="00622EF6">
        <w:rPr>
          <w:rFonts w:ascii="Times New Roman" w:hAnsi="Times New Roman" w:cs="Times New Roman"/>
          <w:color w:val="111111"/>
          <w:sz w:val="26"/>
          <w:szCs w:val="26"/>
        </w:rPr>
        <w:t>ῦ</w:t>
      </w:r>
      <w:r w:rsidRPr="00622EF6">
        <w:rPr>
          <w:rFonts w:ascii="Cambria" w:hAnsi="Cambria" w:cs="Cambria"/>
          <w:color w:val="111111"/>
          <w:sz w:val="26"/>
          <w:szCs w:val="26"/>
        </w:rPr>
        <w:t>ντας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α</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ὸ</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PT Serif" w:hAnsi="PT Serif" w:cs="PT Serif"/>
          <w:color w:val="111111"/>
          <w:sz w:val="26"/>
          <w:szCs w:val="26"/>
        </w:rPr>
        <w:t>π</w:t>
      </w:r>
      <w:r w:rsidRPr="00622EF6">
        <w:rPr>
          <w:rFonts w:ascii="Cambria" w:hAnsi="Cambria" w:cs="Cambria"/>
          <w:color w:val="111111"/>
          <w:sz w:val="26"/>
          <w:szCs w:val="26"/>
        </w:rPr>
        <w:t>νεύ</w:t>
      </w:r>
      <w:r w:rsidRPr="00622EF6">
        <w:rPr>
          <w:rFonts w:ascii="PT Serif" w:hAnsi="PT Serif" w:cs="PT Serif"/>
          <w:color w:val="111111"/>
          <w:sz w:val="26"/>
          <w:szCs w:val="26"/>
        </w:rPr>
        <w:t>μ</w:t>
      </w:r>
      <w:r w:rsidRPr="00622EF6">
        <w:rPr>
          <w:rFonts w:ascii="Cambria" w:hAnsi="Cambria" w:cs="Cambria"/>
          <w:color w:val="111111"/>
          <w:sz w:val="26"/>
          <w:szCs w:val="26"/>
        </w:rPr>
        <w:t>ατι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κα</w:t>
      </w:r>
      <w:r w:rsidRPr="00622EF6">
        <w:rPr>
          <w:rFonts w:ascii="Times New Roman" w:hAnsi="Times New Roman" w:cs="Times New Roman"/>
          <w:color w:val="111111"/>
          <w:sz w:val="26"/>
          <w:szCs w:val="26"/>
        </w:rPr>
        <w:t>ὶ</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ἀ</w:t>
      </w:r>
      <w:r w:rsidRPr="00622EF6">
        <w:rPr>
          <w:rFonts w:ascii="Cambria" w:hAnsi="Cambria" w:cs="Cambria"/>
          <w:color w:val="111111"/>
          <w:sz w:val="26"/>
          <w:szCs w:val="26"/>
        </w:rPr>
        <w:t>ληθεί</w:t>
      </w:r>
      <w:r w:rsidRPr="00622EF6">
        <w:rPr>
          <w:rFonts w:ascii="Times New Roman" w:hAnsi="Times New Roman" w:cs="Times New Roman"/>
          <w:color w:val="111111"/>
          <w:sz w:val="26"/>
          <w:szCs w:val="26"/>
        </w:rPr>
        <w:t>ᾳ</w:t>
      </w:r>
      <w:r w:rsidRPr="00622EF6">
        <w:rPr>
          <w:rFonts w:ascii="PT Serif" w:hAnsi="PT Serif"/>
          <w:color w:val="111111"/>
          <w:sz w:val="26"/>
          <w:szCs w:val="26"/>
          <w:lang w:val="fr-FR"/>
        </w:rPr>
        <w:t xml:space="preserve"> </w:t>
      </w:r>
      <w:r w:rsidRPr="00622EF6">
        <w:rPr>
          <w:rFonts w:ascii="Cambria" w:hAnsi="Cambria" w:cs="Cambria"/>
          <w:color w:val="111111"/>
          <w:sz w:val="26"/>
          <w:szCs w:val="26"/>
        </w:rPr>
        <w:lastRenderedPageBreak/>
        <w:t>δε</w:t>
      </w:r>
      <w:r w:rsidRPr="00622EF6">
        <w:rPr>
          <w:rFonts w:ascii="Times New Roman" w:hAnsi="Times New Roman" w:cs="Times New Roman"/>
          <w:color w:val="111111"/>
          <w:sz w:val="26"/>
          <w:szCs w:val="26"/>
        </w:rPr>
        <w:t>ῖ</w:t>
      </w:r>
      <w:r w:rsidRPr="00622EF6">
        <w:rPr>
          <w:rFonts w:ascii="PT Serif" w:hAnsi="PT Serif"/>
          <w:color w:val="111111"/>
          <w:sz w:val="26"/>
          <w:szCs w:val="26"/>
          <w:lang w:val="fr-FR"/>
        </w:rPr>
        <w:t xml:space="preserve"> </w:t>
      </w:r>
      <w:r w:rsidRPr="00622EF6">
        <w:rPr>
          <w:rFonts w:ascii="PT Serif" w:hAnsi="PT Serif"/>
          <w:color w:val="111111"/>
          <w:sz w:val="26"/>
          <w:szCs w:val="26"/>
        </w:rPr>
        <w:t>π</w:t>
      </w:r>
      <w:r w:rsidRPr="00622EF6">
        <w:rPr>
          <w:rFonts w:ascii="Cambria" w:hAnsi="Cambria" w:cs="Cambria"/>
          <w:color w:val="111111"/>
          <w:sz w:val="26"/>
          <w:szCs w:val="26"/>
        </w:rPr>
        <w:t>ροσκυνε</w:t>
      </w:r>
      <w:r w:rsidRPr="00622EF6">
        <w:rPr>
          <w:rFonts w:ascii="Times New Roman" w:hAnsi="Times New Roman" w:cs="Times New Roman"/>
          <w:color w:val="111111"/>
          <w:sz w:val="26"/>
          <w:szCs w:val="26"/>
        </w:rPr>
        <w:t>ῖ</w:t>
      </w:r>
      <w:r w:rsidRPr="00622EF6">
        <w:rPr>
          <w:rFonts w:ascii="Cambria" w:hAnsi="Cambria" w:cs="Cambria"/>
          <w:color w:val="111111"/>
          <w:sz w:val="26"/>
          <w:szCs w:val="26"/>
        </w:rPr>
        <w:t>ν</w:t>
      </w:r>
      <w:r w:rsidRPr="00622EF6">
        <w:rPr>
          <w:rFonts w:ascii="PT Serif" w:hAnsi="PT Serif"/>
          <w:color w:val="111111"/>
          <w:sz w:val="26"/>
          <w:szCs w:val="26"/>
          <w:lang w:val="fr-FR"/>
        </w:rPr>
        <w:t>. </w:t>
      </w:r>
      <w:r w:rsidRPr="00622EF6">
        <w:rPr>
          <w:rFonts w:ascii="Cambria" w:hAnsi="Cambria" w:cs="Cambria"/>
          <w:color w:val="111111"/>
          <w:sz w:val="26"/>
          <w:szCs w:val="26"/>
        </w:rPr>
        <w:t>λέγει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α</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ῷ</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ἡ</w:t>
      </w:r>
      <w:r w:rsidRPr="00622EF6">
        <w:rPr>
          <w:rFonts w:ascii="PT Serif" w:hAnsi="PT Serif"/>
          <w:color w:val="111111"/>
          <w:sz w:val="26"/>
          <w:szCs w:val="26"/>
          <w:lang w:val="fr-FR"/>
        </w:rPr>
        <w:t xml:space="preserve"> </w:t>
      </w:r>
      <w:r w:rsidRPr="00622EF6">
        <w:rPr>
          <w:rFonts w:ascii="Cambria" w:hAnsi="Cambria" w:cs="Cambria"/>
          <w:color w:val="111111"/>
          <w:sz w:val="26"/>
          <w:szCs w:val="26"/>
        </w:rPr>
        <w:t>γυνή·</w:t>
      </w:r>
      <w:r w:rsidRPr="00622EF6">
        <w:rPr>
          <w:rFonts w:ascii="PT Serif" w:hAnsi="PT Serif"/>
          <w:color w:val="111111"/>
          <w:sz w:val="26"/>
          <w:szCs w:val="26"/>
          <w:lang w:val="fr-FR"/>
        </w:rPr>
        <w:t xml:space="preserve"> </w:t>
      </w:r>
      <w:r w:rsidRPr="00622EF6">
        <w:rPr>
          <w:rFonts w:ascii="Cambria" w:hAnsi="Cambria" w:cs="Cambria"/>
          <w:color w:val="111111"/>
          <w:sz w:val="26"/>
          <w:szCs w:val="26"/>
        </w:rPr>
        <w:t>Ο</w:t>
      </w:r>
      <w:r w:rsidRPr="00622EF6">
        <w:rPr>
          <w:rFonts w:ascii="Times New Roman" w:hAnsi="Times New Roman" w:cs="Times New Roman"/>
          <w:color w:val="111111"/>
          <w:sz w:val="26"/>
          <w:szCs w:val="26"/>
        </w:rPr>
        <w:t>ἶ</w:t>
      </w:r>
      <w:r w:rsidRPr="00622EF6">
        <w:rPr>
          <w:rFonts w:ascii="Cambria" w:hAnsi="Cambria" w:cs="Cambria"/>
          <w:color w:val="111111"/>
          <w:sz w:val="26"/>
          <w:szCs w:val="26"/>
        </w:rPr>
        <w:t>δα</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Cambria" w:hAnsi="Cambria" w:cs="Cambria"/>
          <w:color w:val="111111"/>
          <w:sz w:val="26"/>
          <w:szCs w:val="26"/>
        </w:rPr>
        <w:t>τι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Μεσσίας</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ἔ</w:t>
      </w:r>
      <w:r w:rsidRPr="00622EF6">
        <w:rPr>
          <w:rFonts w:ascii="Cambria" w:hAnsi="Cambria" w:cs="Cambria"/>
          <w:color w:val="111111"/>
          <w:sz w:val="26"/>
          <w:szCs w:val="26"/>
        </w:rPr>
        <w:t>ρχεται</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ὁ</w:t>
      </w:r>
      <w:r w:rsidRPr="00622EF6">
        <w:rPr>
          <w:rFonts w:ascii="PT Serif" w:hAnsi="PT Serif"/>
          <w:color w:val="111111"/>
          <w:sz w:val="26"/>
          <w:szCs w:val="26"/>
          <w:lang w:val="fr-FR"/>
        </w:rPr>
        <w:t xml:space="preserve"> </w:t>
      </w:r>
      <w:r w:rsidRPr="00622EF6">
        <w:rPr>
          <w:rFonts w:ascii="Cambria" w:hAnsi="Cambria" w:cs="Cambria"/>
          <w:color w:val="111111"/>
          <w:sz w:val="26"/>
          <w:szCs w:val="26"/>
        </w:rPr>
        <w:t>λεγό</w:t>
      </w:r>
      <w:r w:rsidRPr="00622EF6">
        <w:rPr>
          <w:rFonts w:ascii="PT Serif" w:hAnsi="PT Serif" w:cs="PT Serif"/>
          <w:color w:val="111111"/>
          <w:sz w:val="26"/>
          <w:szCs w:val="26"/>
        </w:rPr>
        <w:t>μ</w:t>
      </w:r>
      <w:r w:rsidRPr="00622EF6">
        <w:rPr>
          <w:rFonts w:ascii="Cambria" w:hAnsi="Cambria" w:cs="Cambria"/>
          <w:color w:val="111111"/>
          <w:sz w:val="26"/>
          <w:szCs w:val="26"/>
        </w:rPr>
        <w:t>ενος</w:t>
      </w:r>
      <w:r w:rsidRPr="00622EF6">
        <w:rPr>
          <w:rFonts w:ascii="PT Serif" w:hAnsi="PT Serif"/>
          <w:color w:val="111111"/>
          <w:sz w:val="26"/>
          <w:szCs w:val="26"/>
          <w:lang w:val="fr-FR"/>
        </w:rPr>
        <w:t xml:space="preserve"> </w:t>
      </w:r>
      <w:r w:rsidRPr="00622EF6">
        <w:rPr>
          <w:rFonts w:ascii="Cambria" w:hAnsi="Cambria" w:cs="Cambria"/>
          <w:color w:val="111111"/>
          <w:sz w:val="26"/>
          <w:szCs w:val="26"/>
        </w:rPr>
        <w:t>χριστός·</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ὅ</w:t>
      </w:r>
      <w:r w:rsidRPr="00622EF6">
        <w:rPr>
          <w:rFonts w:ascii="Cambria" w:hAnsi="Cambria" w:cs="Cambria"/>
          <w:color w:val="111111"/>
          <w:sz w:val="26"/>
          <w:szCs w:val="26"/>
        </w:rPr>
        <w:t>ταν</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ἔ</w:t>
      </w:r>
      <w:r w:rsidRPr="00622EF6">
        <w:rPr>
          <w:rFonts w:ascii="Cambria" w:hAnsi="Cambria" w:cs="Cambria"/>
          <w:color w:val="111111"/>
          <w:sz w:val="26"/>
          <w:szCs w:val="26"/>
        </w:rPr>
        <w:t>λθ</w:t>
      </w:r>
      <w:r w:rsidRPr="00622EF6">
        <w:rPr>
          <w:rFonts w:ascii="Times New Roman" w:hAnsi="Times New Roman" w:cs="Times New Roman"/>
          <w:color w:val="111111"/>
          <w:sz w:val="26"/>
          <w:szCs w:val="26"/>
        </w:rPr>
        <w:t>ῃ</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κε</w:t>
      </w:r>
      <w:r w:rsidRPr="00622EF6">
        <w:rPr>
          <w:rFonts w:ascii="Times New Roman" w:hAnsi="Times New Roman" w:cs="Times New Roman"/>
          <w:color w:val="111111"/>
          <w:sz w:val="26"/>
          <w:szCs w:val="26"/>
        </w:rPr>
        <w:t>ῖ</w:t>
      </w:r>
      <w:r w:rsidRPr="00622EF6">
        <w:rPr>
          <w:rFonts w:ascii="Cambria" w:hAnsi="Cambria" w:cs="Cambria"/>
          <w:color w:val="111111"/>
          <w:sz w:val="26"/>
          <w:szCs w:val="26"/>
        </w:rPr>
        <w:t>νος</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ἀ</w:t>
      </w:r>
      <w:r w:rsidRPr="00622EF6">
        <w:rPr>
          <w:rFonts w:ascii="Cambria" w:hAnsi="Cambria" w:cs="Cambria"/>
          <w:color w:val="111111"/>
          <w:sz w:val="26"/>
          <w:szCs w:val="26"/>
        </w:rPr>
        <w:t>ναγγελε</w:t>
      </w:r>
      <w:r w:rsidRPr="00622EF6">
        <w:rPr>
          <w:rFonts w:ascii="Times New Roman" w:hAnsi="Times New Roman" w:cs="Times New Roman"/>
          <w:color w:val="111111"/>
          <w:sz w:val="26"/>
          <w:szCs w:val="26"/>
        </w:rPr>
        <w:t>ῖ</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ἡ</w:t>
      </w:r>
      <w:r w:rsidRPr="00622EF6">
        <w:rPr>
          <w:rFonts w:ascii="PT Serif" w:hAnsi="PT Serif"/>
          <w:color w:val="111111"/>
          <w:sz w:val="26"/>
          <w:szCs w:val="26"/>
        </w:rPr>
        <w:t>μ</w:t>
      </w:r>
      <w:r w:rsidRPr="00622EF6">
        <w:rPr>
          <w:rFonts w:ascii="Times New Roman" w:hAnsi="Times New Roman" w:cs="Times New Roman"/>
          <w:color w:val="111111"/>
          <w:sz w:val="26"/>
          <w:szCs w:val="26"/>
        </w:rPr>
        <w:t>ῖ</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Segoe UI Symbol" w:hAnsi="Segoe UI Symbol" w:cs="Segoe UI Symbol"/>
          <w:color w:val="111111"/>
          <w:sz w:val="26"/>
          <w:szCs w:val="26"/>
        </w:rPr>
        <w:t>⸀</w:t>
      </w:r>
      <w:r w:rsidRPr="00622EF6">
        <w:rPr>
          <w:rFonts w:ascii="Times New Roman" w:hAnsi="Times New Roman" w:cs="Times New Roman"/>
          <w:color w:val="111111"/>
          <w:sz w:val="26"/>
          <w:szCs w:val="26"/>
        </w:rPr>
        <w:t>ἅ</w:t>
      </w:r>
      <w:r w:rsidRPr="00622EF6">
        <w:rPr>
          <w:rFonts w:ascii="PT Serif" w:hAnsi="PT Serif"/>
          <w:color w:val="111111"/>
          <w:sz w:val="26"/>
          <w:szCs w:val="26"/>
        </w:rPr>
        <w:t>π</w:t>
      </w:r>
      <w:r w:rsidRPr="00622EF6">
        <w:rPr>
          <w:rFonts w:ascii="Cambria" w:hAnsi="Cambria" w:cs="Cambria"/>
          <w:color w:val="111111"/>
          <w:sz w:val="26"/>
          <w:szCs w:val="26"/>
        </w:rPr>
        <w:t>αντα</w:t>
      </w:r>
      <w:r w:rsidRPr="00622EF6">
        <w:rPr>
          <w:rFonts w:ascii="PT Serif" w:hAnsi="PT Serif"/>
          <w:color w:val="111111"/>
          <w:sz w:val="26"/>
          <w:szCs w:val="26"/>
          <w:lang w:val="fr-FR"/>
        </w:rPr>
        <w:t>.</w:t>
      </w:r>
      <w:bookmarkStart w:id="135" w:name="_Hlk198312318"/>
      <w:r w:rsidRPr="00622EF6">
        <w:rPr>
          <w:rFonts w:ascii="PT Serif" w:hAnsi="PT Serif"/>
          <w:color w:val="111111"/>
          <w:sz w:val="26"/>
          <w:szCs w:val="26"/>
          <w:lang w:val="fr-FR"/>
        </w:rPr>
        <w:t> </w:t>
      </w:r>
      <w:r w:rsidRPr="00622EF6">
        <w:rPr>
          <w:rFonts w:ascii="Cambria" w:hAnsi="Cambria" w:cs="Cambria"/>
          <w:color w:val="111111"/>
          <w:sz w:val="26"/>
          <w:szCs w:val="26"/>
        </w:rPr>
        <w:t>λέγει</w:t>
      </w:r>
      <w:r w:rsidRPr="00622EF6">
        <w:rPr>
          <w:rFonts w:ascii="PT Serif" w:hAnsi="PT Serif"/>
          <w:color w:val="111111"/>
          <w:sz w:val="26"/>
          <w:szCs w:val="26"/>
          <w:lang w:val="fr-FR"/>
        </w:rPr>
        <w:t xml:space="preserve"> </w:t>
      </w:r>
      <w:r w:rsidRPr="00622EF6">
        <w:rPr>
          <w:rFonts w:ascii="Cambria" w:hAnsi="Cambria" w:cs="Cambria"/>
          <w:color w:val="111111"/>
          <w:sz w:val="26"/>
          <w:szCs w:val="26"/>
        </w:rPr>
        <w:t>α</w:t>
      </w:r>
      <w:r w:rsidRPr="00622EF6">
        <w:rPr>
          <w:rFonts w:ascii="Times New Roman" w:hAnsi="Times New Roman" w:cs="Times New Roman"/>
          <w:color w:val="111111"/>
          <w:sz w:val="26"/>
          <w:szCs w:val="26"/>
        </w:rPr>
        <w:t>ὐ</w:t>
      </w:r>
      <w:r w:rsidRPr="00622EF6">
        <w:rPr>
          <w:rFonts w:ascii="Cambria" w:hAnsi="Cambria" w:cs="Cambria"/>
          <w:color w:val="111111"/>
          <w:sz w:val="26"/>
          <w:szCs w:val="26"/>
        </w:rPr>
        <w:t>τ</w:t>
      </w:r>
      <w:r w:rsidRPr="00622EF6">
        <w:rPr>
          <w:rFonts w:ascii="Times New Roman" w:hAnsi="Times New Roman" w:cs="Times New Roman"/>
          <w:color w:val="111111"/>
          <w:sz w:val="26"/>
          <w:szCs w:val="26"/>
        </w:rPr>
        <w:t>ῇ</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ὁ</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Ἰ</w:t>
      </w:r>
      <w:r w:rsidRPr="00622EF6">
        <w:rPr>
          <w:rFonts w:ascii="Cambria" w:hAnsi="Cambria" w:cs="Cambria"/>
          <w:color w:val="111111"/>
          <w:sz w:val="26"/>
          <w:szCs w:val="26"/>
        </w:rPr>
        <w:t>ησο</w:t>
      </w:r>
      <w:r w:rsidRPr="00622EF6">
        <w:rPr>
          <w:rFonts w:ascii="Times New Roman" w:hAnsi="Times New Roman" w:cs="Times New Roman"/>
          <w:color w:val="111111"/>
          <w:sz w:val="26"/>
          <w:szCs w:val="26"/>
        </w:rPr>
        <w:t>ῦ</w:t>
      </w:r>
      <w:r w:rsidRPr="00622EF6">
        <w:rPr>
          <w:rFonts w:ascii="Cambria" w:hAnsi="Cambria" w:cs="Cambria"/>
          <w:color w:val="111111"/>
          <w:sz w:val="26"/>
          <w:szCs w:val="26"/>
        </w:rPr>
        <w:t>ς·</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Ἐ</w:t>
      </w:r>
      <w:r w:rsidRPr="00622EF6">
        <w:rPr>
          <w:rFonts w:ascii="Cambria" w:hAnsi="Cambria" w:cs="Cambria"/>
          <w:color w:val="111111"/>
          <w:sz w:val="26"/>
          <w:szCs w:val="26"/>
        </w:rPr>
        <w:t>γώ</w:t>
      </w:r>
      <w:r w:rsidRPr="00622EF6">
        <w:rPr>
          <w:rFonts w:ascii="PT Serif" w:hAnsi="PT Serif"/>
          <w:color w:val="111111"/>
          <w:sz w:val="26"/>
          <w:szCs w:val="26"/>
          <w:lang w:val="fr-FR"/>
        </w:rPr>
        <w:t xml:space="preserve"> </w:t>
      </w:r>
      <w:r w:rsidRPr="00622EF6">
        <w:rPr>
          <w:rFonts w:ascii="Cambria" w:hAnsi="Cambria" w:cs="Cambria"/>
          <w:color w:val="111111"/>
          <w:sz w:val="26"/>
          <w:szCs w:val="26"/>
        </w:rPr>
        <w:t>ε</w:t>
      </w:r>
      <w:r w:rsidRPr="00622EF6">
        <w:rPr>
          <w:rFonts w:ascii="Times New Roman" w:hAnsi="Times New Roman" w:cs="Times New Roman"/>
          <w:color w:val="111111"/>
          <w:sz w:val="26"/>
          <w:szCs w:val="26"/>
        </w:rPr>
        <w:t>ἰ</w:t>
      </w:r>
      <w:r w:rsidRPr="00622EF6">
        <w:rPr>
          <w:rFonts w:ascii="PT Serif" w:hAnsi="PT Serif"/>
          <w:color w:val="111111"/>
          <w:sz w:val="26"/>
          <w:szCs w:val="26"/>
        </w:rPr>
        <w:t>μ</w:t>
      </w:r>
      <w:r w:rsidRPr="00622EF6">
        <w:rPr>
          <w:rFonts w:ascii="Cambria" w:hAnsi="Cambria" w:cs="Cambria"/>
          <w:color w:val="111111"/>
          <w:sz w:val="26"/>
          <w:szCs w:val="26"/>
        </w:rPr>
        <w:t>ι</w:t>
      </w:r>
      <w:r w:rsidRPr="00622EF6">
        <w:rPr>
          <w:rFonts w:ascii="PT Serif" w:hAnsi="PT Serif"/>
          <w:color w:val="111111"/>
          <w:sz w:val="26"/>
          <w:szCs w:val="26"/>
          <w:lang w:val="fr-FR"/>
        </w:rPr>
        <w:t xml:space="preserve">, </w:t>
      </w:r>
      <w:r w:rsidRPr="00622EF6">
        <w:rPr>
          <w:rFonts w:ascii="Times New Roman" w:hAnsi="Times New Roman" w:cs="Times New Roman"/>
          <w:color w:val="111111"/>
          <w:sz w:val="26"/>
          <w:szCs w:val="26"/>
        </w:rPr>
        <w:t>ὁ</w:t>
      </w:r>
      <w:r w:rsidRPr="00622EF6">
        <w:rPr>
          <w:rFonts w:ascii="PT Serif" w:hAnsi="PT Serif"/>
          <w:color w:val="111111"/>
          <w:sz w:val="26"/>
          <w:szCs w:val="26"/>
          <w:lang w:val="fr-FR"/>
        </w:rPr>
        <w:t xml:space="preserve"> </w:t>
      </w:r>
      <w:r w:rsidRPr="00622EF6">
        <w:rPr>
          <w:rFonts w:ascii="Cambria" w:hAnsi="Cambria" w:cs="Cambria"/>
          <w:color w:val="111111"/>
          <w:sz w:val="26"/>
          <w:szCs w:val="26"/>
        </w:rPr>
        <w:t>λαλ</w:t>
      </w:r>
      <w:r w:rsidRPr="00622EF6">
        <w:rPr>
          <w:rFonts w:ascii="Times New Roman" w:hAnsi="Times New Roman" w:cs="Times New Roman"/>
          <w:color w:val="111111"/>
          <w:sz w:val="26"/>
          <w:szCs w:val="26"/>
        </w:rPr>
        <w:t>ῶ</w:t>
      </w:r>
      <w:r w:rsidRPr="00622EF6">
        <w:rPr>
          <w:rFonts w:ascii="Cambria" w:hAnsi="Cambria" w:cs="Cambria"/>
          <w:color w:val="111111"/>
          <w:sz w:val="26"/>
          <w:szCs w:val="26"/>
        </w:rPr>
        <w:t>ν</w:t>
      </w:r>
      <w:r w:rsidRPr="00622EF6">
        <w:rPr>
          <w:rFonts w:ascii="PT Serif" w:hAnsi="PT Serif"/>
          <w:color w:val="111111"/>
          <w:sz w:val="26"/>
          <w:szCs w:val="26"/>
          <w:lang w:val="fr-FR"/>
        </w:rPr>
        <w:t xml:space="preserve"> </w:t>
      </w:r>
      <w:r w:rsidRPr="00622EF6">
        <w:rPr>
          <w:rFonts w:ascii="Cambria" w:hAnsi="Cambria" w:cs="Cambria"/>
          <w:color w:val="111111"/>
          <w:sz w:val="26"/>
          <w:szCs w:val="26"/>
        </w:rPr>
        <w:t>σοι</w:t>
      </w:r>
      <w:r w:rsidRPr="00622EF6">
        <w:rPr>
          <w:rFonts w:ascii="PT Serif" w:hAnsi="PT Serif"/>
          <w:color w:val="111111"/>
          <w:sz w:val="26"/>
          <w:szCs w:val="26"/>
          <w:lang w:val="fr-FR"/>
        </w:rPr>
        <w:t xml:space="preserve"> </w:t>
      </w:r>
      <w:bookmarkEnd w:id="135"/>
      <w:r w:rsidRPr="00622EF6">
        <w:rPr>
          <w:rFonts w:ascii="PT Serif" w:hAnsi="PT Serif"/>
          <w:color w:val="111111"/>
          <w:sz w:val="26"/>
          <w:szCs w:val="26"/>
          <w:lang w:val="fr-FR"/>
        </w:rPr>
        <w:t xml:space="preserve">(Gv 4,16-26). </w:t>
      </w:r>
    </w:p>
    <w:p w14:paraId="7B12B924" w14:textId="77777777" w:rsidR="00622EF6" w:rsidRPr="00622EF6" w:rsidRDefault="00622EF6" w:rsidP="00622EF6">
      <w:pPr>
        <w:spacing w:after="120" w:line="240" w:lineRule="auto"/>
        <w:jc w:val="both"/>
        <w:rPr>
          <w:rFonts w:ascii="PT Serif" w:hAnsi="PT Serif"/>
          <w:color w:val="111111"/>
          <w:sz w:val="30"/>
          <w:szCs w:val="30"/>
          <w:lang w:val="fr-FR"/>
        </w:rPr>
      </w:pPr>
    </w:p>
    <w:p w14:paraId="1855830E" w14:textId="77777777" w:rsidR="00622EF6" w:rsidRPr="00622EF6" w:rsidRDefault="00622EF6" w:rsidP="00622EF6">
      <w:pPr>
        <w:spacing w:after="120" w:line="240" w:lineRule="auto"/>
        <w:jc w:val="both"/>
        <w:rPr>
          <w:rFonts w:ascii="Arial" w:eastAsia="Times New Roman" w:hAnsi="Arial" w:cs="Arial"/>
          <w:b/>
          <w:bCs/>
          <w:kern w:val="0"/>
          <w:sz w:val="24"/>
          <w:szCs w:val="24"/>
          <w:lang w:eastAsia="it-IT"/>
          <w14:ligatures w14:val="none"/>
        </w:rPr>
      </w:pPr>
      <w:r w:rsidRPr="00622EF6">
        <w:rPr>
          <w:rFonts w:ascii="Arial" w:eastAsia="Times New Roman" w:hAnsi="Arial" w:cs="Arial"/>
          <w:b/>
          <w:bCs/>
          <w:kern w:val="0"/>
          <w:sz w:val="24"/>
          <w:szCs w:val="24"/>
          <w:lang w:eastAsia="it-IT"/>
          <w14:ligatures w14:val="none"/>
        </w:rPr>
        <w:t xml:space="preserve">Le dice: «Va’ a chiamare tuo marito e ritorna qui». Gli risponde la donna: «Io non ho marito». Le dice Gesù: «Hai detto bene: “Io non ho marito”. Infatti hai avuto cinque mariti e quello che hai ora non è tuo marito; in questo hai detto il vero». </w:t>
      </w:r>
    </w:p>
    <w:p w14:paraId="239175FF"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La prima parte del dialogo tra Gesù e la donna di Samaria ha prodotto già un frutto: Gesù non è uno dei tanti Giudei da lei incontrati nella sua vita. Gesù non le è ostile. È una persona che non vuole il suo male. Non solo non vuole il suo male. Vuole per lei il suo più grande bene. La vuole liberare da questa fatica di venire ogni giorno ad attingere acqua. In più vuole fare di lei una sorgente di acqua viva che zampilla per la vita eterna. Ora che lo spirito e il cuore della donna sono pronti, lo Spirito Santo può alzare il livello, dalle cose della terra si può passare alle cose del cielo. </w:t>
      </w:r>
    </w:p>
    <w:p w14:paraId="1E687D2C"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Anche questa metodologia dobbiamo apprende dallo Spirito Santo. Se però noi siamo in Lui, Lui saprà come condurre con noi i suoi dialoghi di salvezza. Se Lui non è con noi. Qualsiasi metodologia noi apprendiamo, è una metodologia morta, ma non viva. Senza lo Spirito Santo tutte le metodologie e tutte le tecniche che possiamo apprendere per studio di scienze umane, sono in tutto come quei piani pastorali che si scrivono a tavolino, poi invece nella realtà per ogni anima occorre un suo particolare piano pastorale e questo piano lo conosce solo lo Spirito Santo. Se siamo nello Spirito Santo, Lui il piano lo vive conoscendo ogni anima in ogni sua fibra del suo essere. Se non siamo nello Spirito Santo, applichiamo delle regole, ma le regole non salvano le anime. Le anime le salva lo Spirito Santo che vive in noi e nella misura della sua crescita in noi. Si spegne lo Spirito Santo e si spegne il nostro ministero di salvezza delle anime. Anche le parole più profonde, anche se attinte dalla Sacra Scrittura, non salvano l’anima. Salva l’anima lo Spirito Santo che diviene nel cuore di chi lo porta il Regista per ogni anima che si presenta ai nostri occhi.</w:t>
      </w:r>
    </w:p>
    <w:p w14:paraId="2996CA0B"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La convinzione e la fede non sono generate dalla scienza o dalla conoscenza teologica. Convinzione e fede sono sono il frutto che lo Spirito Santo produce con quanti sono colmi di Dio e a Lui chiedono che sia Lui il Regista nel dialogo di salvezza. Lo Spirito Santo deve parlare al cuore con la bocca di colui che parla e deve convincere il cuore e creare la fede in colui che ascolta. È sempre lo Spirito Santo che deve creare la comunione tra colui che parla e colui che ascolta. È Lui che deve suggerire al momento opportuno la domanda giusta per poter innalzare il dialogo perché possa raggiungere il suo fine: creare la purissima fede in Cristo Gesù.</w:t>
      </w:r>
    </w:p>
    <w:p w14:paraId="18D1BF4C" w14:textId="5517FC11"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Ecco la domanda che separa il dialogo finora svolta da quello che si svolgerà a partire da questo momento: “</w:t>
      </w:r>
      <w:r w:rsidRPr="00622EF6">
        <w:rPr>
          <w:rFonts w:ascii="Arial" w:eastAsia="Times New Roman" w:hAnsi="Arial" w:cs="Arial"/>
          <w:i/>
          <w:iCs/>
          <w:kern w:val="0"/>
          <w:sz w:val="24"/>
          <w:szCs w:val="24"/>
          <w:lang w:eastAsia="it-IT"/>
          <w14:ligatures w14:val="none"/>
        </w:rPr>
        <w:t xml:space="preserve">Le dice: «Va’ a chiamare tuo marito e ritorna qui». </w:t>
      </w:r>
      <w:r w:rsidRPr="00622EF6">
        <w:rPr>
          <w:rFonts w:ascii="Arial" w:eastAsia="Times New Roman" w:hAnsi="Arial" w:cs="Arial"/>
          <w:kern w:val="0"/>
          <w:sz w:val="24"/>
          <w:szCs w:val="24"/>
          <w:lang w:eastAsia="it-IT"/>
          <w14:ligatures w14:val="none"/>
        </w:rPr>
        <w:t xml:space="preserve">Apparentemente sembra una domanda fuori contesto. Essa è invece la chiave di svolta. Non per la domanda in sé, ma perché la riposta della donna consente a Gesù di rivelarsi in una delle sue essenziali verità. Ecco immediatamente cosa accade: </w:t>
      </w:r>
      <w:r w:rsidRPr="00622EF6">
        <w:rPr>
          <w:rFonts w:ascii="Arial" w:eastAsia="Times New Roman" w:hAnsi="Arial" w:cs="Arial"/>
          <w:i/>
          <w:iCs/>
          <w:kern w:val="0"/>
          <w:sz w:val="24"/>
          <w:szCs w:val="24"/>
          <w:lang w:eastAsia="it-IT"/>
          <w14:ligatures w14:val="none"/>
        </w:rPr>
        <w:t xml:space="preserve">“Gli risponde la donna: «Io non ho marito». </w:t>
      </w:r>
      <w:r w:rsidRPr="00622EF6">
        <w:rPr>
          <w:rFonts w:ascii="Arial" w:eastAsia="Times New Roman" w:hAnsi="Arial" w:cs="Arial"/>
          <w:kern w:val="0"/>
          <w:sz w:val="24"/>
          <w:szCs w:val="24"/>
          <w:lang w:eastAsia="it-IT"/>
          <w14:ligatures w14:val="none"/>
        </w:rPr>
        <w:t xml:space="preserve">Se Gesù fosse stato non colmo di Spirito Santo, il dialogo si sarebbe concluso qui. Non sarebbe più proseguito. Invece Lui è </w:t>
      </w:r>
      <w:r w:rsidRPr="00622EF6">
        <w:rPr>
          <w:rFonts w:ascii="Arial" w:eastAsia="Times New Roman" w:hAnsi="Arial" w:cs="Arial"/>
          <w:kern w:val="0"/>
          <w:sz w:val="24"/>
          <w:szCs w:val="24"/>
          <w:lang w:eastAsia="it-IT"/>
          <w14:ligatures w14:val="none"/>
        </w:rPr>
        <w:lastRenderedPageBreak/>
        <w:t xml:space="preserve">pieno di Spirito Santo e dona una risposta che non può lasciare indifferente la donna: </w:t>
      </w:r>
      <w:r w:rsidRPr="00622EF6">
        <w:rPr>
          <w:rFonts w:ascii="Arial" w:eastAsia="Times New Roman" w:hAnsi="Arial" w:cs="Arial"/>
          <w:i/>
          <w:iCs/>
          <w:kern w:val="0"/>
          <w:sz w:val="24"/>
          <w:szCs w:val="24"/>
          <w:lang w:eastAsia="it-IT"/>
          <w14:ligatures w14:val="none"/>
        </w:rPr>
        <w:t xml:space="preserve">“Le dice Gesù: «Hai detto bene: “Io non ho marito”. Infatti hai avuto cinque mariti e quello che hai ora non è tuo marito; in questo hai detto il vero». </w:t>
      </w:r>
      <w:r w:rsidRPr="00622EF6">
        <w:rPr>
          <w:rFonts w:ascii="Arial" w:eastAsia="Times New Roman" w:hAnsi="Arial" w:cs="Arial"/>
          <w:kern w:val="0"/>
          <w:sz w:val="24"/>
          <w:szCs w:val="24"/>
          <w:lang w:eastAsia="it-IT"/>
          <w14:ligatures w14:val="none"/>
        </w:rPr>
        <w:t xml:space="preserve">Gesù non possiede della donna una coscienza frutto di una accurata investigazione. Né Gesù è un investigatore. </w:t>
      </w:r>
      <w:r w:rsidR="005E57C2" w:rsidRPr="00622EF6">
        <w:rPr>
          <w:rFonts w:ascii="Arial" w:eastAsia="Times New Roman" w:hAnsi="Arial" w:cs="Arial"/>
          <w:kern w:val="0"/>
          <w:sz w:val="24"/>
          <w:szCs w:val="24"/>
          <w:lang w:eastAsia="it-IT"/>
          <w14:ligatures w14:val="none"/>
        </w:rPr>
        <w:t>Né</w:t>
      </w:r>
      <w:r w:rsidRPr="00622EF6">
        <w:rPr>
          <w:rFonts w:ascii="Arial" w:eastAsia="Times New Roman" w:hAnsi="Arial" w:cs="Arial"/>
          <w:kern w:val="0"/>
          <w:sz w:val="24"/>
          <w:szCs w:val="24"/>
          <w:lang w:eastAsia="it-IT"/>
          <w14:ligatures w14:val="none"/>
        </w:rPr>
        <w:t xml:space="preserve"> si serve di investigatori per conoscere tutto delle persone che incontra sulla sua strada. Gli investigatori conoscono la storia visibile. Gesù conosce la storia invisibile sia dell’anima che dello spirito delle persone. Gli investigatori conoscono ciò che appare di una persona. Gesù conosce il cuore. Quanto il Salmo dice di Dio va predicato anche di Cristo Gesù in quanto vero Dio e vero Figlio di Dio. Ma anche in quanto vero uomo. Lo Spirito Santo lo rende parteci della sua scienza e della sua perfetta conoscenza. Ecco le parole del Salmo:</w:t>
      </w:r>
    </w:p>
    <w:p w14:paraId="41A47C09"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5E372C4D"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05AB674F"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Lo ripetiamo. La chiave per entrate nella purissima verità di questo dialogo tra Gesù e la donna sono le Parole di Gesù. Lo Spirito Santo parla per bocca di Cristo Signore e ogni sua parola apre una breccia nel suo cuore. L’ultima parola ha messo in chiara luce tutta la vita della donna. Per lei diviene ogni giorno più impossibile saziare la sete di pace che affligge il suo cuore. I mariti per lei non sono fonte di pace. Ne ha già avuto cinque e nessuno ha portato la pace nel suo cuore. Neanche l’ultimo che non è neanche suo marito, è per lei una sorgente di pace, di luce, di acquietamento del suo cuore. Anche questo a breve sarebbe stato cambiato e neanche l’altro che ne avrebbe preso il posto sarebbe stato per lei una fonte di pace, di luce, di acquietamento. Il cuore si disseta di Dio. Nessuna creatura della terra lo potrà mai dissetare. </w:t>
      </w:r>
    </w:p>
    <w:p w14:paraId="1BA6F34E"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p>
    <w:p w14:paraId="6ED0B440" w14:textId="77777777" w:rsidR="00622EF6" w:rsidRPr="00622EF6" w:rsidRDefault="00622EF6" w:rsidP="00622EF6">
      <w:pPr>
        <w:spacing w:after="120" w:line="240" w:lineRule="auto"/>
        <w:jc w:val="both"/>
        <w:rPr>
          <w:rFonts w:ascii="Arial" w:eastAsia="Times New Roman" w:hAnsi="Arial" w:cs="Arial"/>
          <w:b/>
          <w:bCs/>
          <w:kern w:val="0"/>
          <w:sz w:val="24"/>
          <w:szCs w:val="24"/>
          <w:lang w:eastAsia="it-IT"/>
          <w14:ligatures w14:val="none"/>
        </w:rPr>
      </w:pPr>
      <w:r w:rsidRPr="00622EF6">
        <w:rPr>
          <w:rFonts w:ascii="Arial" w:eastAsia="Times New Roman" w:hAnsi="Arial" w:cs="Arial"/>
          <w:b/>
          <w:bCs/>
          <w:kern w:val="0"/>
          <w:sz w:val="24"/>
          <w:szCs w:val="24"/>
          <w:lang w:eastAsia="it-IT"/>
          <w14:ligatures w14:val="none"/>
        </w:rPr>
        <w:lastRenderedPageBreak/>
        <w:t xml:space="preserve">Gli replica la donna: «Signore, vedo che tu sei un profeta! I nostri padri hanno adorato su questo monte; voi invece dite che è a Gerusalemme il luogo in cui bisogna adorare». </w:t>
      </w:r>
    </w:p>
    <w:p w14:paraId="579FEEF0" w14:textId="437407DE"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Ora la donna sa dinanzi a chi lei stata e glielo dice: </w:t>
      </w:r>
      <w:r w:rsidRPr="00622EF6">
        <w:rPr>
          <w:rFonts w:ascii="Arial" w:eastAsia="Times New Roman" w:hAnsi="Arial" w:cs="Arial"/>
          <w:i/>
          <w:iCs/>
          <w:kern w:val="0"/>
          <w:sz w:val="24"/>
          <w:szCs w:val="24"/>
          <w:lang w:eastAsia="it-IT"/>
          <w14:ligatures w14:val="none"/>
        </w:rPr>
        <w:t>“Gli replica la donna: «Signore, vedo che tu sei un profeta!</w:t>
      </w:r>
      <w:r w:rsidR="008544BD">
        <w:rPr>
          <w:rFonts w:ascii="Arial" w:eastAsia="Times New Roman" w:hAnsi="Arial" w:cs="Arial"/>
          <w:i/>
          <w:iCs/>
          <w:kern w:val="0"/>
          <w:sz w:val="24"/>
          <w:szCs w:val="24"/>
          <w:lang w:eastAsia="it-IT"/>
          <w14:ligatures w14:val="none"/>
        </w:rPr>
        <w:t xml:space="preserve"> </w:t>
      </w:r>
      <w:r w:rsidRPr="00622EF6">
        <w:rPr>
          <w:rFonts w:ascii="Arial" w:eastAsia="Times New Roman" w:hAnsi="Arial" w:cs="Arial"/>
          <w:kern w:val="0"/>
          <w:sz w:val="24"/>
          <w:szCs w:val="24"/>
          <w:lang w:eastAsia="it-IT"/>
          <w14:ligatures w14:val="none"/>
        </w:rPr>
        <w:t xml:space="preserve">Questa confessione attesta che Gesù è uomo mandato da Dio ha portare ai cuori non solo la Parola, ma anche la sua pace, la sua gioia, la sua luce, la sua purissima verità. La donna trae subito una conseguenza. Se Gesù è profeta del Dio vivente, allora di certo l’aiuterà a risolvere una delle più antiche questioni che separano i Giudei dai Samaritani. Sa che Gesù la può aiutare e gli manifesta il dubbio che sempre la tormenta: </w:t>
      </w:r>
      <w:r w:rsidRPr="00622EF6">
        <w:rPr>
          <w:rFonts w:ascii="Arial" w:eastAsia="Times New Roman" w:hAnsi="Arial" w:cs="Arial"/>
          <w:i/>
          <w:iCs/>
          <w:kern w:val="0"/>
          <w:sz w:val="24"/>
          <w:szCs w:val="24"/>
          <w:lang w:eastAsia="it-IT"/>
          <w14:ligatures w14:val="none"/>
        </w:rPr>
        <w:t xml:space="preserve">“I nostri padri hanno adorato su questo monte; voi invece dite che è a Gerusalemme il luogo in cui bisogna adorare». </w:t>
      </w:r>
      <w:r w:rsidRPr="00622EF6">
        <w:rPr>
          <w:rFonts w:ascii="Arial" w:eastAsia="Times New Roman" w:hAnsi="Arial" w:cs="Arial"/>
          <w:kern w:val="0"/>
          <w:sz w:val="24"/>
          <w:szCs w:val="24"/>
          <w:lang w:eastAsia="it-IT"/>
          <w14:ligatures w14:val="none"/>
        </w:rPr>
        <w:t>Dove ha posto Dio il suo trono, sul monte Sion sul quale è situata Gerusalemme o su questo monte che è in Samaria? Come noi facciamo a conoscere la verità? Sul quale fondamento voi dite che è in Gerusalemme il luogo dove Dio vuole essere adorato o invece è il monte di Samaria? Dove risiede il fondamento storico, frutto del fondamento soprannaturale, che attesta la verità dell’uno e la falsità dell’altro, oppure la verità dell’altro e la falsità dell’uno?</w:t>
      </w:r>
    </w:p>
    <w:p w14:paraId="2D9E5869" w14:textId="2A62800D"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kern w:val="0"/>
          <w:sz w:val="24"/>
          <w:szCs w:val="24"/>
          <w:lang w:eastAsia="it-IT"/>
          <w14:ligatures w14:val="none"/>
        </w:rPr>
        <w:t>Questo fondamento storico vale anche per dirimere la questione della verità della Chiesa. Qual è la vera Chiesa di Cristo Gesù. Qual è il fondamento storico che attesta la verità dell’una e delle altre Chiese che sono nate per separazione dalla Chiesa edificata sul fondamento di Pietro e comunione gerarchica con Pietro sul fondamento dei Dodici Apostoli</w:t>
      </w:r>
      <w:r w:rsidR="008544BD">
        <w:rPr>
          <w:rFonts w:ascii="Arial" w:eastAsia="Times New Roman" w:hAnsi="Arial" w:cs="Arial"/>
          <w:kern w:val="0"/>
          <w:sz w:val="24"/>
          <w:szCs w:val="24"/>
          <w:lang w:eastAsia="it-IT"/>
          <w14:ligatures w14:val="none"/>
        </w:rPr>
        <w:t xml:space="preserve"> </w:t>
      </w:r>
      <w:r w:rsidRPr="00622EF6">
        <w:rPr>
          <w:rFonts w:ascii="Arial" w:eastAsia="Times New Roman" w:hAnsi="Arial" w:cs="Arial"/>
          <w:kern w:val="0"/>
          <w:sz w:val="24"/>
          <w:szCs w:val="24"/>
          <w:lang w:eastAsia="it-IT"/>
          <w14:ligatures w14:val="none"/>
        </w:rPr>
        <w:t>e sul fondamento dei profeti? Il fondamento storico sono le Parole rivolte da Gesù a Pietro: “</w:t>
      </w:r>
      <w:r w:rsidRPr="00622EF6">
        <w:rPr>
          <w:rFonts w:ascii="Arial" w:eastAsia="Times New Roman" w:hAnsi="Arial" w:cs="Arial"/>
          <w:i/>
          <w:iCs/>
          <w:kern w:val="0"/>
          <w:sz w:val="24"/>
          <w:szCs w:val="24"/>
          <w:lang w:eastAsia="it-IT"/>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2EB28B36"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21,1-20). </w:t>
      </w:r>
    </w:p>
    <w:p w14:paraId="12937302"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Perché sempre si deve partire dal fondamento storico, che è oggettivo e universale, per fondare la verità soprannaturale? Se io dico che credo nelle Testi Sacri Canonici </w:t>
      </w:r>
      <w:r w:rsidRPr="00622EF6">
        <w:rPr>
          <w:rFonts w:ascii="Arial" w:eastAsia="Times New Roman" w:hAnsi="Arial" w:cs="Arial"/>
          <w:kern w:val="0"/>
          <w:sz w:val="24"/>
          <w:szCs w:val="24"/>
          <w:lang w:eastAsia="it-IT"/>
          <w14:ligatures w14:val="none"/>
        </w:rPr>
        <w:lastRenderedPageBreak/>
        <w:t>della Divina Rivelazione, allora devono credere in ogni verità che essi contengono, dal primo versetto della Genesi all’ultimo versetto del Libro dell’Apocalisse. Devo credere secondo i quattro sensi a noi indicati anche questi dallo Spirito Santo: senso letterale, senza allegorico, senso morale, senso mistagogico. Devono credere che tutta la Scrittura è ispirata. sempre secondo l’insegnamento dello Spirito Santo.</w:t>
      </w:r>
    </w:p>
    <w:p w14:paraId="3DAFC5C7"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B434A06"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7F7B7CC7"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3F6ECBC3" w14:textId="77777777" w:rsidR="00622EF6" w:rsidRPr="00622EF6" w:rsidRDefault="00622EF6" w:rsidP="00622EF6">
      <w:pPr>
        <w:spacing w:after="120" w:line="240" w:lineRule="auto"/>
        <w:jc w:val="both"/>
        <w:rPr>
          <w:rFonts w:ascii="Arial" w:hAnsi="Arial" w:cs="Arial"/>
          <w:i/>
          <w:iCs/>
          <w:sz w:val="24"/>
          <w:szCs w:val="24"/>
          <w:lang w:eastAsia="it-IT"/>
        </w:rPr>
      </w:pPr>
      <w:r w:rsidRPr="00622EF6">
        <w:rPr>
          <w:rFonts w:ascii="Arial" w:eastAsia="Times New Roman" w:hAnsi="Arial" w:cs="Arial"/>
          <w:kern w:val="0"/>
          <w:sz w:val="24"/>
          <w:szCs w:val="24"/>
          <w:lang w:eastAsia="it-IT"/>
          <w14:ligatures w14:val="none"/>
        </w:rPr>
        <w:t xml:space="preserve">Poiché la Scrittura è oggettiva e universale, ogni problema riguardante la verità soprannaturale va messo in luce partendo sempre dalla Scrittura. Una sola Scrittura oggettiva e universale, una sola verità oggettiva e universale, una sola fede. Molti pensieri soggettivi e personali, molte verità soggettive e particolari, molte fedi soggettivi e particolari. Se poi iniziamo a fare distinzioni se una frase della Scrittura viene dal cuore dell’Agiografo ed è da abbandonare e un’altra frase viene dallo Spirito Santo ed è da assumere, su quali criteri oggettivi stabiliamo ciò che viene dallo Spirito Santo e ciò che invece viene dall’Agiografo? Ancora. Se un Agiografo lo accogliamo e un altro Agiografo lo rifiutiamo su quali basi oggettive uno lo rifiutiamo e un altro lo accogliamo? Se la Scrittura, tutta la Scrittura Canonica, non è oggettiva e universale, allora non abbiamo più alcun fondamento oggettivo storico per fondare la nostra fede. Ecco perché abbiamo premesso a fondamento di questa nostra riflessione sul Vangelo di Giovanni il </w:t>
      </w:r>
      <w:r w:rsidRPr="00622EF6">
        <w:rPr>
          <w:rFonts w:ascii="Arial" w:hAnsi="Arial" w:cs="Arial"/>
          <w:i/>
          <w:iCs/>
          <w:sz w:val="24"/>
          <w:szCs w:val="24"/>
          <w:lang w:eastAsia="it-IT"/>
        </w:rPr>
        <w:t xml:space="preserve">necessario principio ermeneutico: </w:t>
      </w:r>
    </w:p>
    <w:p w14:paraId="188BE038" w14:textId="77777777" w:rsidR="00622EF6" w:rsidRPr="00622EF6" w:rsidRDefault="00622EF6" w:rsidP="00622EF6">
      <w:pPr>
        <w:spacing w:after="120" w:line="240" w:lineRule="auto"/>
        <w:jc w:val="both"/>
        <w:rPr>
          <w:rFonts w:ascii="Arial" w:eastAsia="Calibri" w:hAnsi="Arial" w:cs="Arial"/>
          <w:kern w:val="0"/>
          <w:sz w:val="24"/>
          <w:szCs w:val="24"/>
        </w:rPr>
      </w:pPr>
      <w:r w:rsidRPr="00622EF6">
        <w:rPr>
          <w:rFonts w:ascii="Arial" w:eastAsia="Calibri" w:hAnsi="Arial" w:cs="Arial"/>
          <w:kern w:val="0"/>
          <w:sz w:val="24"/>
          <w:szCs w:val="24"/>
        </w:rPr>
        <w:t>Prima di iniziare qualsiasi riflessione, meditazione e anche prima di dedurre e di argomentare sulla Parola del Signore, urge ricordare una verità di essenza. La fede che noi professiamo chiede e obbliga che, nello Spirito Santo, sempre si parta dalla Divina Parola e che, nello Spirito Santo, sempre alla Divina Parola si ritoni, perché sia essa a verificare se la verità della sua comprensione da noi operata e la vita edificata sulla verità da essa attinta, corrispondano alla verità e alla vita di Cristo Signore, alle quali ogni vita viene consacrata al momento del Battesimo.</w:t>
      </w:r>
    </w:p>
    <w:p w14:paraId="492578CB" w14:textId="77777777" w:rsidR="00622EF6" w:rsidRPr="00622EF6" w:rsidRDefault="00622EF6" w:rsidP="00622EF6">
      <w:pPr>
        <w:spacing w:after="120" w:line="240" w:lineRule="auto"/>
        <w:jc w:val="both"/>
        <w:rPr>
          <w:rFonts w:ascii="Arial" w:eastAsia="Calibri" w:hAnsi="Arial" w:cs="Arial"/>
          <w:kern w:val="0"/>
          <w:sz w:val="24"/>
          <w:szCs w:val="24"/>
        </w:rPr>
      </w:pPr>
      <w:r w:rsidRPr="00622EF6">
        <w:rPr>
          <w:rFonts w:ascii="Arial" w:eastAsia="Calibri" w:hAnsi="Arial" w:cs="Arial"/>
          <w:kern w:val="0"/>
          <w:sz w:val="24"/>
          <w:szCs w:val="24"/>
        </w:rPr>
        <w:lastRenderedPageBreak/>
        <w:t>Secondo questa fede, il cristiano potrà vivere da cristiano, se ogni giorno attingerà nel Padre, per opera dello Spirito Santo, in Cristo Gesù, Suo Pastore Eterno e Pastore eterno di ogni altra sua pecora, tutta la divina ed eterna carità che il Padre ha versato nel suo cuore e da Lui portata al sommo della sua fruttificazione nelle sue carni trafitte sul Golgota. La verità la si attinge dalla Divina Parola. La carità per vivere la Verità attinta dalla Divina Paola, la si attinge dal cuore di Cristo, posta però da Cristo Gesù, nei sacramenti della salvezza. Senza una vita sempre immersa nella grazia, la carità si affievolisce. Affievolita la carità, anche la verità si affievolisce. A poco a poco Cristo si oscura e noi conduciamo una vita cristiana che è morta alla verità, morta alla carità, morta alla grazia, morta alla fede e morta anche alla speranza soprannaturale. Ci si crede vivi, invece si è morti.</w:t>
      </w:r>
    </w:p>
    <w:p w14:paraId="3D97E348" w14:textId="77777777" w:rsidR="00622EF6" w:rsidRPr="00622EF6" w:rsidRDefault="00622EF6" w:rsidP="00622EF6">
      <w:pPr>
        <w:spacing w:after="120" w:line="240" w:lineRule="auto"/>
        <w:jc w:val="both"/>
        <w:rPr>
          <w:rFonts w:ascii="Arial" w:eastAsia="Calibri" w:hAnsi="Arial" w:cs="Arial"/>
          <w:kern w:val="0"/>
          <w:sz w:val="24"/>
          <w:szCs w:val="24"/>
        </w:rPr>
      </w:pPr>
      <w:r w:rsidRPr="00622EF6">
        <w:rPr>
          <w:rFonts w:ascii="Arial" w:eastAsia="Calibri" w:hAnsi="Arial" w:cs="Arial"/>
          <w:kern w:val="0"/>
          <w:sz w:val="24"/>
          <w:szCs w:val="24"/>
        </w:rPr>
        <w:t xml:space="preserve">Con la verità attinta nella Divina Parole e con la carità sempre attinta nei Sacramenti della salvezza, l’una e l’altra trasformate in sua vita, alimentata e sostenuta, rafforzata e fatta crescere sempre sotto mozione dello Spirito Santo, il cristiano come primo obbligo dovrà nutrire il corpo di Cristo, perché sia santo al cospetto di Dio, di Cristo Gesù, dello Spirito Santo e di ogni uomo che vive sulla terra. Mentre vivifica il corpo di Cristo, perché cresca in santità e si arricchisca di nuovi membri, dal corpo di Cristo da Lui vivificato e rafforzato, si dovrà lascia vivificare e ravvivare, sostenere e nutrire perché anche Lui cresca in santità e in opere a favore del corpo di Cristo, che sempre saranno a favore dell’intera umanità. </w:t>
      </w:r>
    </w:p>
    <w:p w14:paraId="06F70B57" w14:textId="77777777" w:rsidR="00622EF6" w:rsidRPr="00622EF6" w:rsidRDefault="00622EF6" w:rsidP="00622EF6">
      <w:pPr>
        <w:spacing w:after="120" w:line="240" w:lineRule="auto"/>
        <w:jc w:val="both"/>
        <w:rPr>
          <w:rFonts w:ascii="Arial" w:eastAsia="Calibri" w:hAnsi="Arial" w:cs="Arial"/>
          <w:kern w:val="0"/>
          <w:sz w:val="24"/>
          <w:szCs w:val="24"/>
        </w:rPr>
      </w:pPr>
      <w:r w:rsidRPr="00622EF6">
        <w:rPr>
          <w:rFonts w:ascii="Arial" w:eastAsia="Calibri" w:hAnsi="Arial" w:cs="Arial"/>
          <w:kern w:val="0"/>
          <w:sz w:val="24"/>
          <w:szCs w:val="24"/>
        </w:rPr>
        <w:t>Il grande insegnamento della nostra fede ci rivela poi che la purezza di quest’amore la possiamo attingere solo nel cuore della Vergine Maria. È attraverso questo cuore che il vero amore di Cristo Gesù scende e si riversa sul cristiano e per il cristiano sulla Chiesa e sul mondo. È il grande amore per la Madre di Gesù – Madre che sempre Cristo Gesù consegna a Giovanni e che da Giovanni ogni cristiano sempre dovrà ricevere – che ci salverà da tutte le errate interpretazioni del cuore di Cristo che inevitabilmente sempre saranno errate interpretazioni della carità del Crocifisso per l’umanità. Sempre saranno interpretazioni errate della verità contenuta nella Divina Parola. Essendo la Vergine Maria modello unico di verità, carità, grazia, santità, a Lei sempre il cristiano dovrà guardare, chiedendo ogni aiuto perché possa dare compimento alla sua missione. La vita cristiana è questo divino, cristico, soprannaturale, mariano, teologale scambio di verità e di carità in Cristo, con Cristo, per Cristo, nel suo corpo che è la Chiesa. Fuori del corpo di Cristo regnano le tenebre. Anche se brillano alcune scintille di verità, siano esse pure in modo assai luminoso, esse non hanno la forza di squarciare le tenebre del mondo.</w:t>
      </w:r>
    </w:p>
    <w:p w14:paraId="4E7AB556" w14:textId="77777777" w:rsidR="00622EF6" w:rsidRPr="00622EF6" w:rsidRDefault="00622EF6" w:rsidP="00622EF6">
      <w:pPr>
        <w:spacing w:after="120" w:line="240" w:lineRule="auto"/>
        <w:jc w:val="both"/>
        <w:rPr>
          <w:rFonts w:ascii="Arial" w:eastAsia="Calibri" w:hAnsi="Arial" w:cs="Arial"/>
          <w:kern w:val="0"/>
          <w:sz w:val="24"/>
          <w:szCs w:val="24"/>
        </w:rPr>
      </w:pPr>
      <w:r w:rsidRPr="00622EF6">
        <w:rPr>
          <w:rFonts w:ascii="Arial" w:eastAsia="Calibri" w:hAnsi="Arial" w:cs="Arial"/>
          <w:kern w:val="0"/>
          <w:sz w:val="24"/>
          <w:szCs w:val="24"/>
        </w:rPr>
        <w:t xml:space="preserve">Le tenebre del mondo solo Cristo Gesù le squarcia e le squarcia non però dal cristiano isolato o separato dal suo corpo che è la Chiesa. Le squarcia, squarciandole prima nella Chiesa e poi attraverso il corpo della Chiesa, nel corpo dell’umanità. Anche il corpo dell’umanità appartiene alla Chiesa, perché Cristo facendosi vero uomo, nel seno della Vergine Maria, ha assunto, in quanto vero Figlio di Adamo, tutta l’umanità da redimere e da ricondurre al Padre, nello Spirito Santo. Ecco perché un cristiano non può separarsi dalla Chiesa, né può costruirsi una sua personale chiesa. Tutti coloro che si costruiscono le loro personali chiese, mai saranno sacramento di salvezza né per essi stessi, né per la Chiesa, né per il mondo. Accrescono le tenebre del mondo, mai le potranno squarciare. </w:t>
      </w:r>
    </w:p>
    <w:p w14:paraId="548B8EF0" w14:textId="77777777" w:rsidR="00622EF6" w:rsidRPr="00622EF6" w:rsidRDefault="00622EF6" w:rsidP="00622EF6">
      <w:pPr>
        <w:spacing w:after="120" w:line="240" w:lineRule="auto"/>
        <w:jc w:val="both"/>
        <w:rPr>
          <w:rFonts w:ascii="Arial" w:eastAsia="Calibri" w:hAnsi="Arial" w:cs="Arial"/>
          <w:kern w:val="0"/>
          <w:sz w:val="24"/>
          <w:szCs w:val="24"/>
        </w:rPr>
      </w:pPr>
      <w:r w:rsidRPr="00622EF6">
        <w:rPr>
          <w:rFonts w:ascii="Arial" w:eastAsia="Calibri" w:hAnsi="Arial" w:cs="Arial"/>
          <w:kern w:val="0"/>
          <w:sz w:val="24"/>
          <w:szCs w:val="24"/>
        </w:rPr>
        <w:t xml:space="preserve">È questa la vera missione che scaturisce dalla Buona Novella: insegnare ad ogni uomo, facendolo vero discepolo del Vangelo con il battesimo e con gli altri saramenti </w:t>
      </w:r>
      <w:r w:rsidRPr="00622EF6">
        <w:rPr>
          <w:rFonts w:ascii="Arial" w:eastAsia="Calibri" w:hAnsi="Arial" w:cs="Arial"/>
          <w:kern w:val="0"/>
          <w:sz w:val="24"/>
          <w:szCs w:val="24"/>
        </w:rPr>
        <w:lastRenderedPageBreak/>
        <w:t xml:space="preserve">della salvezza, come si vive con il cuore crocifisso di Gesù Signore, avendo come modello il cuore trafitto della Madre sua, Madre che ogni giorno il cristiano dovrà prendere “in suam”, affinché il suo amore e la sua verità siano quotidianamente sempre più cristiformi e sempre più cristificanti. Con la Vergine Maria nel cuore, di certo apprenderemo come si ama da cristiani e saremo noi, come vero corpo di Cristo, il più bel trattato di verità e di carità mai scritto nella storia. </w:t>
      </w:r>
    </w:p>
    <w:p w14:paraId="08F78035" w14:textId="77777777" w:rsidR="00622EF6" w:rsidRPr="00622EF6" w:rsidRDefault="00622EF6" w:rsidP="00622EF6">
      <w:pPr>
        <w:spacing w:after="120" w:line="240" w:lineRule="auto"/>
        <w:jc w:val="both"/>
        <w:rPr>
          <w:rFonts w:ascii="Arial" w:eastAsia="Calibri" w:hAnsi="Arial" w:cs="Arial"/>
          <w:kern w:val="0"/>
          <w:sz w:val="24"/>
          <w:szCs w:val="24"/>
        </w:rPr>
      </w:pPr>
      <w:r w:rsidRPr="00622EF6">
        <w:rPr>
          <w:rFonts w:ascii="Arial" w:eastAsia="Calibri" w:hAnsi="Arial" w:cs="Arial"/>
          <w:kern w:val="0"/>
          <w:sz w:val="24"/>
          <w:szCs w:val="24"/>
        </w:rPr>
        <w:t>Con questo necessario principio ermeneutico ci accingeremo a leggere alcuni brani e capitoli del Vangelo secondo Giovanni. Sarà una lettura che dovrà verificare se la nostra è vita cristica e cristificante, oppure essa è vita vissuta nell’illusione e nell’inganno, nella menzogna e nella falsità che vengono dall’altra rivelazione e dall’altro vangelo che sono rivelazione e vangelo del mondo e del principe delle tenebre. Allo Spirito Santo chiediamo che sempre ci mostri il vero Cristo e la vera Vergine Madre, perché sarà nei loro cuori che si trova scritto il Vero Vangelo e solo leggendolo e attingendolo in essi, possiamo verificare la fondatezza della verità e della carità che sempre dovranno governare la vita di chi dice di essere discepolo di Gesù e figlio della Madre celeste. Ci insegni a leggere questi due cuori, Lei, la vera Madre di Gesù, la vera nostra Madre.</w:t>
      </w:r>
    </w:p>
    <w:p w14:paraId="19FE1DC4"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Per vivere questo necessario principio ermeneutico occorre la necessaria onestà morale, intellettuale, spirituale del cuore. A questa onestà sempre dobbiamo aggiungere l’onestà della coscienza e del cuore. Poiché è l’uomo che legge la Scrittura, se la legge con la stessa onestà dello Spirito Santo si perviene alla verità dello Spirito Santo, se invece la leggiamo con la disonestà del nostro cuore, mai giungeremo alla conoscenza della verità. Ognuno innalzerà a verità i suoi pensieri così come Aronne ha innalzato il vitello d’oro come Dio dei figli d’Israele.</w:t>
      </w:r>
    </w:p>
    <w:p w14:paraId="44C897A2"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La Scrittura ci dice anche che sono i Dodici Apostoli del Signore coloro che devono dirimere ogni questione che ha per oggetto la fede. Né Pietro senza gli undici e né gli undici senza Pietro, con Pietro che il sigillo dell’ultima parola, ma sempre dopo aver ascoltato gli Undici e dopo che gli Undici hanno ascoltato la Chiesa. Il dogma dell’infallibilità del papa resta dogma in eterno ed esso non può essere annullato. Ma neanche le modalità attraverso le quali si giunge alla verità vanno ignorate. Anch’esse vanno rispettate. Ecco ora due brani della Scrittura che vanno letti con particolare attenzione nella luce dello Spirito Santo:</w:t>
      </w:r>
    </w:p>
    <w:p w14:paraId="5E6DFADD"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C3DE865"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Ora alcuni, venuti dalla Giudea, insegnavano ai fratelli: «Se non vi fate circoncidere secondo l’usanza di Mosè, non potete essere salvati».</w:t>
      </w:r>
    </w:p>
    <w:p w14:paraId="2E094B0D"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lastRenderedPageBreak/>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3590FBD4"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619C025"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Tutta l’assemblea tacque e stettero ad ascoltare Bàrnaba e Paolo che riferivano quali grandi segni e prodigi Dio aveva compiuto tra le nazioni per mezzo loro.</w:t>
      </w:r>
    </w:p>
    <w:p w14:paraId="74ED13E5" w14:textId="1F455D25"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r w:rsidR="008544BD">
        <w:rPr>
          <w:rFonts w:ascii="Arial" w:eastAsia="Times New Roman" w:hAnsi="Arial" w:cs="Arial"/>
          <w:i/>
          <w:iCs/>
          <w:kern w:val="0"/>
          <w:sz w:val="24"/>
          <w:szCs w:val="24"/>
          <w:lang w:eastAsia="it-IT"/>
          <w14:ligatures w14:val="none"/>
        </w:rPr>
        <w:t xml:space="preserve"> </w:t>
      </w:r>
      <w:r w:rsidRPr="00622EF6">
        <w:rPr>
          <w:rFonts w:ascii="Arial" w:eastAsia="Times New Roman" w:hAnsi="Arial" w:cs="Arial"/>
          <w:i/>
          <w:iCs/>
          <w:kern w:val="0"/>
          <w:sz w:val="24"/>
          <w:szCs w:val="24"/>
          <w:lang w:eastAsia="it-IT"/>
          <w14:ligatures w14:val="none"/>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46212AD5"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17503ED"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Quelli allora si congedarono e scesero ad Antiòchia; riunita l’assemblea, consegnarono la lettera. Quando l’ebbero letta, si rallegrarono per </w:t>
      </w:r>
      <w:r w:rsidRPr="00622EF6">
        <w:rPr>
          <w:rFonts w:ascii="Arial" w:eastAsia="Times New Roman" w:hAnsi="Arial" w:cs="Arial"/>
          <w:i/>
          <w:iCs/>
          <w:kern w:val="0"/>
          <w:sz w:val="24"/>
          <w:szCs w:val="24"/>
          <w:lang w:eastAsia="it-IT"/>
          <w14:ligatures w14:val="none"/>
        </w:rPr>
        <w:lastRenderedPageBreak/>
        <w:t xml:space="preserve">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012446B6"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Un papa senza apostoli non può pasce il gregge di Cristo. Un papa che dovesse saltare gli Apostoli mai potrà governare il corpo di Cristo. La stessa verità va proclamata per gli Apostoli. Neanche loro possono governare il corpo di Cristo senza i presbiteri. Mai un vescovo potrà governare il suo gregge saltando i presbiteri e facendosi circondare dai soli laci. Lo Spirito Santo è comunione eterna. Dove Lui regna deve regnare la comunione. Non quella che gli uomini si creano, ma la comunione che Lui ha creato per la sua Chiesa. La sua comunione è ascendente, discendente, orizzontale. Papa con vescovi e vescovi con il papa. Vescovi con vescovi e vescovi con i presbiteri. Presbiteri con i vescovi e presbiteri con i presbiteri. Presbiteri con i fedeli laici e i fedeli laici e fedeli laici con fedeli laici. Il corpo di Cristo vive se ogni membro dona vita di grazia, di luce, di verità, di vita eterna, di santità ad altro membro. Ma anche ogni altro membro riceve vita di grazia, di luce, di verità, di vita eterna, di santità da ogni altro membro. Questa è la perfetta comunione: dare tutto il Padre, tutto il Figlio, tutto lo Spirito Santo, tutta la Vergine Maria a ogni altro membro. Da ogni altro membro deve ricevere tutto il Padre, tutto il Figlio, tutto lo Spirito Santo, tutta la Vergine Maria. Se però il peccato vive in noi e con il peccato in noi vivono il mondo e Satana, allora la nostra disonestà è grande. L’onestà morale è sempre a fondamento dell’onestà intellettuale. Dove non c’è onestà morale, mai ci potrà essere onestà spirituale. </w:t>
      </w:r>
    </w:p>
    <w:p w14:paraId="67B95CA7"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Ecco cosa chiede la donna a Gesù: Tu sei profeta. È missione di ogni profeta portare sulla terra la Parola del Signore e manifestare qual è la sua volontà. Dove io devo adorare il Signore: sul monte Garizim che è in Samaria o sul monte Sion che è in Gerusalemme? Se tu sei vero profeta, poi portare pace al mio cuore portando in esso la divina verità e la purissima volontà del nostro Dio. La verità crea sempre pace e gioia in chi la cerca. Ma è compito e missione dei veri profeti portare in ogni cuore la divina verità e la volontà del Dio vivo e vero. Questa missione è degli Apostoli del Signore e in comunione gerarchica con loro da ogni membro del corpo di Cristo Gesù. Essi si devono ricordare che solo la verità porta pace.</w:t>
      </w:r>
    </w:p>
    <w:p w14:paraId="4D246245"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p>
    <w:p w14:paraId="07DADC5E" w14:textId="77777777" w:rsidR="00622EF6" w:rsidRPr="00622EF6" w:rsidRDefault="00622EF6" w:rsidP="00622EF6">
      <w:pPr>
        <w:spacing w:after="120" w:line="240" w:lineRule="auto"/>
        <w:jc w:val="both"/>
        <w:rPr>
          <w:rFonts w:ascii="Arial" w:eastAsia="Times New Roman" w:hAnsi="Arial" w:cs="Arial"/>
          <w:b/>
          <w:bCs/>
          <w:kern w:val="0"/>
          <w:sz w:val="24"/>
          <w:szCs w:val="24"/>
          <w:lang w:eastAsia="it-IT"/>
          <w14:ligatures w14:val="none"/>
        </w:rPr>
      </w:pPr>
      <w:r w:rsidRPr="00622EF6">
        <w:rPr>
          <w:rFonts w:ascii="Arial" w:eastAsia="Times New Roman" w:hAnsi="Arial" w:cs="Arial"/>
          <w:b/>
          <w:bCs/>
          <w:kern w:val="0"/>
          <w:sz w:val="24"/>
          <w:szCs w:val="24"/>
          <w:lang w:eastAsia="it-IT"/>
          <w14:ligatures w14:val="none"/>
        </w:rPr>
        <w:t>Necessarie domande</w:t>
      </w:r>
    </w:p>
    <w:p w14:paraId="7244B9D1"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solo lo Spirito Santo può condurre i miei dialoghi verso la verità tutta intera?</w:t>
      </w:r>
    </w:p>
    <w:p w14:paraId="5199858E"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la mia mente è incapace di qualsiasi verità se mi separo dallo Spirito Santo?</w:t>
      </w:r>
    </w:p>
    <w:p w14:paraId="09A57188"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per ben dialogare devono conoscere secondo purissima luce di Spirito Santo non solo la verità oggettiva e universale, ma anche cosa di me ha fatto il Signore in Cristo Gesù e nello Spirito Santo?</w:t>
      </w:r>
    </w:p>
    <w:p w14:paraId="2B0112D3"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elevare il dialogo da una verità primaria a una verità superiore fino a giungere alla verità piena.</w:t>
      </w:r>
    </w:p>
    <w:p w14:paraId="633BE6C4"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come rispondere a un’anima assetata di verità e di luce e che mi chiede aiuto perché essa possa liberarsi da ogni confusione che affligge il suo cuore?</w:t>
      </w:r>
    </w:p>
    <w:p w14:paraId="0C10DD4D"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lastRenderedPageBreak/>
        <w:t>So che la verità soprannaturale che è oggettiva e universale sempre va fondata su una verità storica anch’essa oggettiva e universale?</w:t>
      </w:r>
    </w:p>
    <w:p w14:paraId="7E067C41"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per conoscere e accogliere la vertà storica oggettiva e universale, creata dalla verità soprannaturale oggettiva e universale, necessito della luce dello Spirito Santo?</w:t>
      </w:r>
    </w:p>
    <w:p w14:paraId="59D9CD09"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Se che se dimoro nel peccato, lo Spirito Santo non può dimorare in me, e io non sono più adeguato a condurre un’anima alla verità tutta intera?</w:t>
      </w:r>
    </w:p>
    <w:p w14:paraId="139BC331"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Sp che Gesù può condurre l’anima che gli sta di fronte alla verità tutta intera perché Lui è vero profeta del Dio vivente?</w:t>
      </w:r>
    </w:p>
    <w:p w14:paraId="599BD803"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l’adeguatezza del suo essere alla sua missione è frutto anche in Lui dallo Spirito Santo che in Lui è senza misura?</w:t>
      </w:r>
    </w:p>
    <w:p w14:paraId="4ABAC12F"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in Gesù l’adeguatezza della sua scienza alla sua missione anch’essa in Lui è il frutto dello Spirito Santo senza misura?</w:t>
      </w:r>
    </w:p>
    <w:p w14:paraId="7991F699"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Quanto coltivo in me lo Spirito Santo, perché anche in me sia senza misura affinché così la mia scienza e la mia sapienza siano adeguate alla missione che mi è stata affidata?</w:t>
      </w:r>
    </w:p>
    <w:p w14:paraId="6FAE3335"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Sento a volte l’inadeguatezza della mia scienza e della mia sapienza alla missione che mi è stata consegnata perché sia compiuta in pienezza di verità?</w:t>
      </w:r>
    </w:p>
    <w:p w14:paraId="08EF5A30" w14:textId="4F486FD5"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Quanto lavoro in preghiera, in obbedienza, in formazione,</w:t>
      </w:r>
      <w:r w:rsidR="008544BD">
        <w:rPr>
          <w:rFonts w:ascii="Arial" w:eastAsia="Times New Roman" w:hAnsi="Arial" w:cs="Arial"/>
          <w:kern w:val="0"/>
          <w:sz w:val="24"/>
          <w:szCs w:val="24"/>
          <w:lang w:eastAsia="it-IT"/>
          <w14:ligatures w14:val="none"/>
        </w:rPr>
        <w:t xml:space="preserve"> </w:t>
      </w:r>
      <w:r w:rsidRPr="00622EF6">
        <w:rPr>
          <w:rFonts w:ascii="Arial" w:eastAsia="Times New Roman" w:hAnsi="Arial" w:cs="Arial"/>
          <w:kern w:val="0"/>
          <w:sz w:val="24"/>
          <w:szCs w:val="24"/>
          <w:lang w:eastAsia="it-IT"/>
          <w14:ligatures w14:val="none"/>
        </w:rPr>
        <w:t>in studio perché questa inadeguatezza sia eliminata e così la mia missione potrà viversi in pienezza di verità, di scienza, di sapienza a beneficio della salvezza?</w:t>
      </w:r>
    </w:p>
    <w:p w14:paraId="6163A67F"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Credo che anche il dono dello Spirito Santo debba da essere messo a frutto come in Cristo Gesù è stato messo a frutto?</w:t>
      </w:r>
    </w:p>
    <w:p w14:paraId="46F745C8"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Vivo il ministero del dono della verità in comunione con tutto il corpo di Cristo, nel pieno rispetto del ministero, del carisma, della grazia, della missione, del sacramento ricevuto da ogni membro del corpo di Cristo?</w:t>
      </w:r>
    </w:p>
    <w:p w14:paraId="173CD5DC"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se nego o non conosco la verità storica, oggettiva e universale, nella purezza della scienza e della sapienza dello Spirito Santo, mai potrò giungere alla conoscenza della verità soprannaturale, eterna, oggettiva e universale?</w:t>
      </w:r>
    </w:p>
    <w:p w14:paraId="13E52859"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tutta la Scrittura Canonica è il frutto della verità soprannaturale, eterna oggettiva, universale dalla quale viene la creazione di ogni verità storica in essa contenuta?</w:t>
      </w:r>
    </w:p>
    <w:p w14:paraId="5949A67D"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oggi si nega la verità storica della Scrittura al fine di negare la verità soprannaturale che questa verità ha creato.</w:t>
      </w:r>
    </w:p>
    <w:p w14:paraId="7984E02D"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Conosco i disastri spirituali, fisica, materiali che questa negazione genererà sull’intera umanità?</w:t>
      </w:r>
    </w:p>
    <w:p w14:paraId="79990539"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è facile cadere in questa trappola di negazione a causa della falsità che, favorita oggi da moltissimi discepoli del Signore, rulla al nostro orecchio con rullio sempre più forte e assordate?</w:t>
      </w:r>
    </w:p>
    <w:p w14:paraId="7E6A44AE"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solo rimanendo come mia stabile dimora nel cuore della Vergine Maria mi salverò dal cadere in questa trappola?</w:t>
      </w:r>
    </w:p>
    <w:p w14:paraId="4DD9B37B"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lastRenderedPageBreak/>
        <w:t>Vivo una relazione di amore e di verità con l’amore e la verità della Vergine Madre?</w:t>
      </w:r>
    </w:p>
    <w:p w14:paraId="33C761A8"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p>
    <w:p w14:paraId="02FA3A0F" w14:textId="77777777" w:rsidR="00622EF6" w:rsidRPr="00622EF6" w:rsidRDefault="00622EF6" w:rsidP="00622EF6">
      <w:pPr>
        <w:spacing w:after="120" w:line="240" w:lineRule="auto"/>
        <w:jc w:val="both"/>
        <w:rPr>
          <w:rFonts w:ascii="Arial" w:eastAsia="Times New Roman" w:hAnsi="Arial" w:cs="Arial"/>
          <w:b/>
          <w:bCs/>
          <w:kern w:val="0"/>
          <w:sz w:val="24"/>
          <w:szCs w:val="24"/>
          <w:lang w:eastAsia="it-IT"/>
          <w14:ligatures w14:val="none"/>
        </w:rPr>
      </w:pPr>
      <w:r w:rsidRPr="00622EF6">
        <w:rPr>
          <w:rFonts w:ascii="Arial" w:eastAsia="Times New Roman" w:hAnsi="Arial" w:cs="Arial"/>
          <w:b/>
          <w:bCs/>
          <w:kern w:val="0"/>
          <w:sz w:val="24"/>
          <w:szCs w:val="24"/>
          <w:lang w:eastAsia="it-IT"/>
          <w14:ligatures w14:val="none"/>
        </w:rPr>
        <w:t xml:space="preserve">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w:t>
      </w:r>
    </w:p>
    <w:p w14:paraId="549204A0" w14:textId="29E4B3F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Prima verità: Gesù, totalmente immerso nella scienza dello Spirito Santo, con la sapienza dello Spirito Santo. dalla quale Lui è perennemente governato, risponde alla donna samaritana, con una così grande adeguatezza che va infinitamente oltre le attese della donna: </w:t>
      </w:r>
      <w:r w:rsidRPr="00622EF6">
        <w:rPr>
          <w:rFonts w:ascii="Arial" w:eastAsia="Times New Roman" w:hAnsi="Arial" w:cs="Arial"/>
          <w:i/>
          <w:iCs/>
          <w:kern w:val="0"/>
          <w:sz w:val="24"/>
          <w:szCs w:val="24"/>
          <w:lang w:eastAsia="it-IT"/>
          <w14:ligatures w14:val="none"/>
        </w:rPr>
        <w:t xml:space="preserve">“Gesù le dice: «Credimi, donna, viene l’ora in cui né su questo monte né a Gerusalemme adorerete il Padre. </w:t>
      </w:r>
      <w:r w:rsidRPr="00622EF6">
        <w:rPr>
          <w:rFonts w:ascii="Arial" w:eastAsia="Times New Roman" w:hAnsi="Arial" w:cs="Arial"/>
          <w:kern w:val="0"/>
          <w:sz w:val="24"/>
          <w:szCs w:val="24"/>
          <w:lang w:eastAsia="it-IT"/>
          <w14:ligatures w14:val="none"/>
        </w:rPr>
        <w:t>Ecco la prima verità che libera l’adorazione di Dio da ogni luogo esistente sulla terra. La donna da questa risposta sa che Dio vorrà essere adorato secondo nuovissime modalità e queste novissime modalità rendono inadeguate, sorpassate, vecchie, morte le antiche modalità legate a luoghi. La risposta di Gesù libera la donna dai Giudei e i Giudei dalla donna. Libera Gerusalemme dal monte Garizim e libera Garizim dal monte Sion. Questa risposta attesta che Gesù è portatore di una nuova fede, fede però che non è in contrapposizione con la fede antica, dona invece alla fede antica un respiro di più ambia universalità. In ogni luogo Dio potrà essere adorato. Ovunque vi è un uomo, una donna, là Dio pone la sua tenda perché lo si possa adorare con purezza di cuore e con rettitudine di obbedienza. Questa verità consola e libera. Non dovrà andare più in Gerusalemme per adorare il Signore. Non dovrà andare sul monte Corazim</w:t>
      </w:r>
      <w:r w:rsidR="008544BD">
        <w:rPr>
          <w:rFonts w:ascii="Arial" w:eastAsia="Times New Roman" w:hAnsi="Arial" w:cs="Arial"/>
          <w:kern w:val="0"/>
          <w:sz w:val="24"/>
          <w:szCs w:val="24"/>
          <w:lang w:eastAsia="it-IT"/>
          <w14:ligatures w14:val="none"/>
        </w:rPr>
        <w:t xml:space="preserve"> </w:t>
      </w:r>
      <w:r w:rsidRPr="00622EF6">
        <w:rPr>
          <w:rFonts w:ascii="Arial" w:eastAsia="Times New Roman" w:hAnsi="Arial" w:cs="Arial"/>
          <w:kern w:val="0"/>
          <w:sz w:val="24"/>
          <w:szCs w:val="24"/>
          <w:lang w:eastAsia="it-IT"/>
          <w14:ligatures w14:val="none"/>
        </w:rPr>
        <w:t xml:space="preserve">per adorare il suo Dio. Il suo Dio è ovunque io mi dovesse trovare. </w:t>
      </w:r>
    </w:p>
    <w:p w14:paraId="00C84A4B" w14:textId="0DDD5F9D"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Seconda verità: Anche se Dio si potrà adorare ovunque, il Dio che si deve adorare è il Dio che viene adorato in Gerusalemme, perché lo quello è il vero Dio. Un altro vero Dio esiste in nessuna parte della terra. Ecco le parole di Gesù: “</w:t>
      </w:r>
      <w:r w:rsidRPr="00622EF6">
        <w:rPr>
          <w:rFonts w:ascii="Arial" w:eastAsia="Times New Roman" w:hAnsi="Arial" w:cs="Arial"/>
          <w:i/>
          <w:iCs/>
          <w:kern w:val="0"/>
          <w:sz w:val="24"/>
          <w:szCs w:val="24"/>
          <w:lang w:eastAsia="it-IT"/>
          <w14:ligatures w14:val="none"/>
        </w:rPr>
        <w:t xml:space="preserve">Voi adorate ciò che non conoscete, noi adoriamo ciò che conosciamo, perché la salvezza viene dai Giudei”. </w:t>
      </w:r>
      <w:r w:rsidRPr="00622EF6">
        <w:rPr>
          <w:rFonts w:ascii="Arial" w:eastAsia="Times New Roman" w:hAnsi="Arial" w:cs="Arial"/>
          <w:kern w:val="0"/>
          <w:sz w:val="24"/>
          <w:szCs w:val="24"/>
          <w:lang w:eastAsia="it-IT"/>
          <w14:ligatures w14:val="none"/>
        </w:rPr>
        <w:t>In Samaria si adora un Dio che non si conosce nella sua verità. In Gerusalemme si adora il Dio che si conosce nella verità di essere il solo, l’unico vero Dio, il solo Dio vive e vero. Venendo il vero Dio dai Giudei, dai Giudei viene</w:t>
      </w:r>
      <w:r w:rsidR="008544BD">
        <w:rPr>
          <w:rFonts w:ascii="Arial" w:eastAsia="Times New Roman" w:hAnsi="Arial" w:cs="Arial"/>
          <w:kern w:val="0"/>
          <w:sz w:val="24"/>
          <w:szCs w:val="24"/>
          <w:lang w:eastAsia="it-IT"/>
          <w14:ligatures w14:val="none"/>
        </w:rPr>
        <w:t xml:space="preserve"> </w:t>
      </w:r>
      <w:r w:rsidRPr="00622EF6">
        <w:rPr>
          <w:rFonts w:ascii="Arial" w:eastAsia="Times New Roman" w:hAnsi="Arial" w:cs="Arial"/>
          <w:kern w:val="0"/>
          <w:sz w:val="24"/>
          <w:szCs w:val="24"/>
          <w:lang w:eastAsia="it-IT"/>
          <w14:ligatures w14:val="none"/>
        </w:rPr>
        <w:t>anche la vera salvezza. Non però secondo le antiche modalità dell’Antico Testamento, ma nelle nuove modalità del Nuovo Testamento. Questa seconda verità dichiara nulle, senza alcun valore di verità, perché false, tutte le teorie dei figli della Chiesa che insegnano che ogni religione è via di salvezza. La salvezza viene dai Giudei, perché Gesù viene dai Giudei, gli Apostoli vengono dai Giudei, la Vergine Maria viene dai Giudei, tutta la Scrittura Sacra viene dai Giudei, Antico e Nuovo Testamento, tutta la Chiesa fondata su Pietro viene dai Giudei. Il solo Dio vivo e vero viene dai Giudei. Il solo vero Spirito Santo viene dai Giudei. Il solo Redentore e Salvatore dell’uomo viene dai Giudei. Così il testo della Vulgata e il testo Greco:</w:t>
      </w:r>
      <w:r w:rsidR="008544BD">
        <w:rPr>
          <w:rFonts w:ascii="Arial" w:eastAsia="Times New Roman" w:hAnsi="Arial" w:cs="Arial"/>
          <w:kern w:val="0"/>
          <w:sz w:val="24"/>
          <w:szCs w:val="24"/>
          <w:lang w:eastAsia="it-IT"/>
          <w14:ligatures w14:val="none"/>
        </w:rPr>
        <w:t xml:space="preserve"> </w:t>
      </w:r>
      <w:r w:rsidRPr="00622EF6">
        <w:rPr>
          <w:rFonts w:ascii="Arial" w:eastAsia="Times New Roman" w:hAnsi="Arial" w:cs="Arial"/>
          <w:kern w:val="0"/>
          <w:sz w:val="24"/>
          <w:szCs w:val="24"/>
          <w:lang w:eastAsia="it-IT"/>
          <w14:ligatures w14:val="none"/>
        </w:rPr>
        <w:t>Dicit ei Iesus: “ Crede mihi, mulier, quia venit hora, quando neque in monte hoc neque in Hierosolymis adorabitis Patrem.</w:t>
      </w:r>
      <w:r w:rsidR="008544BD">
        <w:rPr>
          <w:rFonts w:ascii="Arial" w:eastAsia="Times New Roman" w:hAnsi="Arial" w:cs="Arial"/>
          <w:kern w:val="0"/>
          <w:sz w:val="24"/>
          <w:szCs w:val="24"/>
          <w:lang w:eastAsia="it-IT"/>
          <w14:ligatures w14:val="none"/>
        </w:rPr>
        <w:t xml:space="preserve"> </w:t>
      </w:r>
      <w:bookmarkStart w:id="136" w:name="_Hlk199758684"/>
      <w:r w:rsidRPr="008737BD">
        <w:rPr>
          <w:rFonts w:ascii="Arial" w:eastAsia="Times New Roman" w:hAnsi="Arial" w:cs="Arial"/>
          <w:kern w:val="0"/>
          <w:sz w:val="24"/>
          <w:szCs w:val="24"/>
          <w:lang w:val="pt-BR" w:eastAsia="it-IT"/>
          <w14:ligatures w14:val="none"/>
        </w:rPr>
        <w:t xml:space="preserve">Vos adoratis, quod nescitis; nos adoramus, quod scimus, quia salus ex Iudaeis est. </w:t>
      </w:r>
      <w:r w:rsidRPr="00622EF6">
        <w:rPr>
          <w:rFonts w:ascii="Arial" w:eastAsia="Times New Roman" w:hAnsi="Arial" w:cs="Arial"/>
          <w:kern w:val="0"/>
          <w:sz w:val="24"/>
          <w:szCs w:val="24"/>
          <w:lang w:val="fr-FR" w:eastAsia="it-IT"/>
          <w14:ligatures w14:val="none"/>
        </w:rPr>
        <w:t>Λέγει</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αὐτῇ</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ὁ</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Ἰησοῦς·</w:t>
      </w:r>
      <w:r w:rsidRPr="008737BD">
        <w:rPr>
          <w:rFonts w:ascii="Arial" w:eastAsia="Times New Roman" w:hAnsi="Arial" w:cs="Arial"/>
          <w:kern w:val="0"/>
          <w:sz w:val="24"/>
          <w:szCs w:val="24"/>
          <w:lang w:val="pt-BR" w:eastAsia="it-IT"/>
          <w14:ligatures w14:val="none"/>
        </w:rPr>
        <w:t xml:space="preserve"> </w:t>
      </w:r>
      <w:r w:rsidRPr="00622EF6">
        <w:rPr>
          <w:rFonts w:ascii="Segoe UI Symbol" w:eastAsia="Times New Roman" w:hAnsi="Segoe UI Symbol" w:cs="Segoe UI Symbol"/>
          <w:kern w:val="0"/>
          <w:sz w:val="24"/>
          <w:szCs w:val="24"/>
          <w:lang w:val="fr-FR" w:eastAsia="it-IT"/>
          <w14:ligatures w14:val="none"/>
        </w:rPr>
        <w:t>⸂</w:t>
      </w:r>
      <w:r w:rsidRPr="00622EF6">
        <w:rPr>
          <w:rFonts w:ascii="Arial" w:eastAsia="Times New Roman" w:hAnsi="Arial" w:cs="Arial"/>
          <w:kern w:val="0"/>
          <w:sz w:val="24"/>
          <w:szCs w:val="24"/>
          <w:lang w:val="fr-FR" w:eastAsia="it-IT"/>
          <w14:ligatures w14:val="none"/>
        </w:rPr>
        <w:t>Πίστευέ</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μοι</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γύναι</w:t>
      </w:r>
      <w:r w:rsidRPr="00622EF6">
        <w:rPr>
          <w:rFonts w:ascii="Segoe UI Symbol" w:eastAsia="Times New Roman" w:hAnsi="Segoe UI Symbol" w:cs="Segoe UI Symbol"/>
          <w:kern w:val="0"/>
          <w:sz w:val="24"/>
          <w:szCs w:val="24"/>
          <w:lang w:val="fr-FR" w:eastAsia="it-IT"/>
          <w14:ligatures w14:val="none"/>
        </w:rPr>
        <w:t>⸃</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ὅτι</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ἔρχεται</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ὥρα</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ὅτε</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οὔτε</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ἐν</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τῷ</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ὄρει</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τούτῳ</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οὔτε</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ἐν</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Ἱεροσολύμοις</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προσκυνήσετε</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τῷ</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πατρί</w:t>
      </w:r>
      <w:r w:rsidRPr="008737BD">
        <w:rPr>
          <w:rFonts w:ascii="Arial" w:eastAsia="Times New Roman" w:hAnsi="Arial" w:cs="Arial"/>
          <w:kern w:val="0"/>
          <w:sz w:val="24"/>
          <w:szCs w:val="24"/>
          <w:lang w:val="pt-BR" w:eastAsia="it-IT"/>
          <w14:ligatures w14:val="none"/>
        </w:rPr>
        <w:t xml:space="preserve">. </w:t>
      </w:r>
      <w:proofErr w:type="gramStart"/>
      <w:r w:rsidRPr="00622EF6">
        <w:rPr>
          <w:rFonts w:ascii="Arial" w:eastAsia="Times New Roman" w:hAnsi="Arial" w:cs="Arial"/>
          <w:kern w:val="0"/>
          <w:sz w:val="24"/>
          <w:szCs w:val="24"/>
          <w:lang w:val="fr-FR" w:eastAsia="it-IT"/>
          <w14:ligatures w14:val="none"/>
        </w:rPr>
        <w:t>ὑμεῖς</w:t>
      </w:r>
      <w:proofErr w:type="gramEnd"/>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προσκυνεῖτε</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ὃ</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οὐκ</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οἴδατε</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ἡμεῖς</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προσκυνοῦμεν</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ὃ</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οἴδαμεν</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ὅτι</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ἡ</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σωτηρία</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ἐκ</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τῶν</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Ἰουδαίων</w:t>
      </w:r>
      <w:r w:rsidRPr="008737BD">
        <w:rPr>
          <w:rFonts w:ascii="Arial" w:eastAsia="Times New Roman" w:hAnsi="Arial" w:cs="Arial"/>
          <w:kern w:val="0"/>
          <w:sz w:val="24"/>
          <w:szCs w:val="24"/>
          <w:lang w:val="pt-BR" w:eastAsia="it-IT"/>
          <w14:ligatures w14:val="none"/>
        </w:rPr>
        <w:t xml:space="preserve"> </w:t>
      </w:r>
      <w:r w:rsidRPr="00622EF6">
        <w:rPr>
          <w:rFonts w:ascii="Arial" w:eastAsia="Times New Roman" w:hAnsi="Arial" w:cs="Arial"/>
          <w:kern w:val="0"/>
          <w:sz w:val="24"/>
          <w:szCs w:val="24"/>
          <w:lang w:val="fr-FR" w:eastAsia="it-IT"/>
          <w14:ligatures w14:val="none"/>
        </w:rPr>
        <w:t>ἐστίν·</w:t>
      </w:r>
      <w:r w:rsidRPr="008737BD">
        <w:rPr>
          <w:rFonts w:ascii="Arial" w:eastAsia="Times New Roman" w:hAnsi="Arial" w:cs="Arial"/>
          <w:kern w:val="0"/>
          <w:sz w:val="24"/>
          <w:szCs w:val="24"/>
          <w:lang w:val="pt-BR" w:eastAsia="it-IT"/>
          <w14:ligatures w14:val="none"/>
        </w:rPr>
        <w:t xml:space="preserve">. </w:t>
      </w:r>
      <w:bookmarkEnd w:id="136"/>
      <w:r w:rsidRPr="00622EF6">
        <w:rPr>
          <w:rFonts w:ascii="Arial" w:eastAsia="Times New Roman" w:hAnsi="Arial" w:cs="Arial"/>
          <w:kern w:val="0"/>
          <w:sz w:val="24"/>
          <w:szCs w:val="24"/>
          <w:lang w:eastAsia="it-IT"/>
          <w14:ligatures w14:val="none"/>
        </w:rPr>
        <w:t xml:space="preserve">Oggi Gesù direbbe: </w:t>
      </w:r>
      <w:r w:rsidRPr="00622EF6">
        <w:rPr>
          <w:rFonts w:ascii="Arial" w:eastAsia="Times New Roman" w:hAnsi="Arial" w:cs="Arial"/>
          <w:kern w:val="0"/>
          <w:sz w:val="24"/>
          <w:szCs w:val="24"/>
          <w:lang w:eastAsia="it-IT"/>
          <w14:ligatures w14:val="none"/>
        </w:rPr>
        <w:lastRenderedPageBreak/>
        <w:t xml:space="preserve">Credimi donna: la salvezza viene dalla mia Chiesa, viene dal mio corpo. Viene dai miei Apostoli. Viene dallo Spirito Santo che sempre deve sgorgare dal mio corpo che è la Chiesa. Credimi donna, non esiste altra nazione sulla terra né altro popolo. La salvezza viene solo dalla discendenza di Abramo, nella quale il Signore ha stabilito di benedire tutte le nazioni della terra. Poiché, donna, dove tu sei, là è anche tutto il mio corpo, dove tu sei può adorare Dio, ma sempre purché tu rimanga sempre mio vero corpo. Ora se noi, discepoli di Gesù non annunciamo questa verità – la salvezza viene da Cristo e dal suo corpo – noi prima di tutto commettiamo un peccato di non fede nella Parola di Gesù. A questo si aggiunge un peccato gravissimo di disobbedienza a ogni comando di Gesù. In terzo luogo condanniamo il mondo a vivere nelle tenebre, perché la salvezza non viene dal mondo. </w:t>
      </w:r>
    </w:p>
    <w:p w14:paraId="1ED6D366" w14:textId="0E56140B" w:rsidR="00622EF6" w:rsidRPr="00622EF6" w:rsidRDefault="00622EF6" w:rsidP="00622EF6">
      <w:pPr>
        <w:spacing w:after="120" w:line="240" w:lineRule="auto"/>
        <w:jc w:val="both"/>
        <w:rPr>
          <w:rFonts w:ascii="Greek" w:eastAsia="Times New Roman" w:hAnsi="Greek" w:cs="Arial"/>
          <w:kern w:val="0"/>
          <w:sz w:val="26"/>
          <w:szCs w:val="26"/>
          <w:lang w:eastAsia="it-IT"/>
          <w14:ligatures w14:val="none"/>
        </w:rPr>
      </w:pPr>
      <w:r w:rsidRPr="00622EF6">
        <w:rPr>
          <w:rFonts w:ascii="Arial" w:eastAsia="Times New Roman" w:hAnsi="Arial" w:cs="Arial"/>
          <w:kern w:val="0"/>
          <w:sz w:val="24"/>
          <w:szCs w:val="24"/>
          <w:lang w:eastAsia="it-IT"/>
          <w14:ligatures w14:val="none"/>
        </w:rPr>
        <w:t xml:space="preserve">Terza verità: Ora Gesù rivela le modalità secondo le quali il Padre vuole essere adorato: </w:t>
      </w:r>
      <w:r w:rsidRPr="00622EF6">
        <w:rPr>
          <w:rFonts w:ascii="Arial" w:eastAsia="Times New Roman" w:hAnsi="Arial" w:cs="Arial"/>
          <w:i/>
          <w:iCs/>
          <w:kern w:val="0"/>
          <w:sz w:val="24"/>
          <w:szCs w:val="24"/>
          <w:lang w:eastAsia="it-IT"/>
          <w14:ligatures w14:val="none"/>
        </w:rPr>
        <w:t xml:space="preserve">“Ma viene l’ora – ed è questa – in cui i veri adoratori adoreranno il Padre in spirito e verità: così infatti il Padre vuole che siano quelli che lo adorano. </w:t>
      </w:r>
      <w:r w:rsidRPr="00622EF6">
        <w:rPr>
          <w:rFonts w:ascii="Arial" w:eastAsia="Times New Roman" w:hAnsi="Arial" w:cs="Arial"/>
          <w:kern w:val="0"/>
          <w:sz w:val="24"/>
          <w:szCs w:val="24"/>
          <w:lang w:eastAsia="it-IT"/>
          <w14:ligatures w14:val="none"/>
        </w:rPr>
        <w:t xml:space="preserve">Con la venuta di Gesù – è questa l’ora della nuova modalità secondo la quale il Padre vuole essere adorato: in spirito e verità. Questa nuova modalità non è stabilita da Cristo Gesù e neanche dallo Spirito Santo. Questa nuova modalità è stabilita personalmente e direttamente dal Padre. La verità nella quale il Padre vuole essere adorato è Cristo Gesù, perché Cristo Gesù è la verità del Padre. Se Cristo Gesù viene escluso dall’adorazione del Padre, il Padre non viene adorato. Al suo posto viene adorato un idolo. Poiché Cristo Gesù e la sua Chiesa o il suo Corpo sono una sola verità, non vi è adorazione del Padre se viene esclusa la Chiesa come verità nella quale il Padre vuole essere adorato. Ora si adora il Padre nella verità della Chiesa divenendo corpo di Cristo, divenendo con Cristo un solo corpo e una sola missione. È sufficiente questa sola Parola di Gesù per dichiarare false tutte quelle teorie che oggi si insegnano nella Chiesa e che annunciano o blaterano una salvezza fuori dalla Chiesa e la Chiesa di Gesù è quella che Lui ha fondato su Pietro: Quia salus ex ecclesia est - </w:t>
      </w:r>
      <w:r w:rsidRPr="00622EF6">
        <w:rPr>
          <w:rFonts w:ascii="Times New Roman" w:eastAsia="Times New Roman" w:hAnsi="Times New Roman" w:cs="Times New Roman"/>
          <w:kern w:val="0"/>
          <w:sz w:val="26"/>
          <w:szCs w:val="26"/>
          <w:lang w:val="fr-FR" w:eastAsia="it-IT"/>
          <w14:ligatures w14:val="none"/>
        </w:rPr>
        <w:t>ὅτι</w:t>
      </w:r>
      <w:r w:rsidRPr="00622EF6">
        <w:rPr>
          <w:rFonts w:ascii="Greek" w:eastAsia="Times New Roman" w:hAnsi="Greek" w:cs="Arial"/>
          <w:kern w:val="0"/>
          <w:sz w:val="26"/>
          <w:szCs w:val="26"/>
          <w:lang w:eastAsia="it-IT"/>
          <w14:ligatures w14:val="none"/>
        </w:rPr>
        <w:t xml:space="preserve"> </w:t>
      </w:r>
      <w:r w:rsidRPr="00622EF6">
        <w:rPr>
          <w:rFonts w:ascii="Times New Roman" w:eastAsia="Times New Roman" w:hAnsi="Times New Roman" w:cs="Times New Roman"/>
          <w:kern w:val="0"/>
          <w:sz w:val="26"/>
          <w:szCs w:val="26"/>
          <w:lang w:val="fr-FR" w:eastAsia="it-IT"/>
          <w14:ligatures w14:val="none"/>
        </w:rPr>
        <w:t>ἡ</w:t>
      </w:r>
      <w:r w:rsidRPr="00622EF6">
        <w:rPr>
          <w:rFonts w:ascii="Greek" w:eastAsia="Times New Roman" w:hAnsi="Greek" w:cs="Arial"/>
          <w:kern w:val="0"/>
          <w:sz w:val="26"/>
          <w:szCs w:val="26"/>
          <w:lang w:eastAsia="it-IT"/>
          <w14:ligatures w14:val="none"/>
        </w:rPr>
        <w:t xml:space="preserve"> </w:t>
      </w:r>
      <w:r w:rsidRPr="00622EF6">
        <w:rPr>
          <w:rFonts w:ascii="Cambria" w:eastAsia="Times New Roman" w:hAnsi="Cambria" w:cs="Cambria"/>
          <w:kern w:val="0"/>
          <w:sz w:val="26"/>
          <w:szCs w:val="26"/>
          <w:lang w:val="fr-FR" w:eastAsia="it-IT"/>
          <w14:ligatures w14:val="none"/>
        </w:rPr>
        <w:t>σωτηρία</w:t>
      </w:r>
      <w:r w:rsidRPr="00622EF6">
        <w:rPr>
          <w:rFonts w:ascii="Greek" w:eastAsia="Times New Roman" w:hAnsi="Greek" w:cs="Arial"/>
          <w:kern w:val="0"/>
          <w:sz w:val="26"/>
          <w:szCs w:val="26"/>
          <w:lang w:eastAsia="it-IT"/>
          <w14:ligatures w14:val="none"/>
        </w:rPr>
        <w:t xml:space="preserve"> </w:t>
      </w:r>
      <w:r w:rsidRPr="00622EF6">
        <w:rPr>
          <w:rFonts w:ascii="Times New Roman" w:eastAsia="Times New Roman" w:hAnsi="Times New Roman" w:cs="Times New Roman"/>
          <w:kern w:val="0"/>
          <w:sz w:val="26"/>
          <w:szCs w:val="26"/>
          <w:lang w:val="fr-FR" w:eastAsia="it-IT"/>
          <w14:ligatures w14:val="none"/>
        </w:rPr>
        <w:t>ἐκ</w:t>
      </w:r>
      <w:r w:rsidRPr="00622EF6">
        <w:rPr>
          <w:rFonts w:ascii="Greek" w:eastAsia="Times New Roman" w:hAnsi="Greek" w:cs="Arial"/>
          <w:kern w:val="0"/>
          <w:sz w:val="26"/>
          <w:szCs w:val="26"/>
          <w:lang w:eastAsia="it-IT"/>
          <w14:ligatures w14:val="none"/>
        </w:rPr>
        <w:t xml:space="preserve"> </w:t>
      </w:r>
      <w:r w:rsidRPr="00622EF6">
        <w:rPr>
          <w:rFonts w:ascii="Times New Roman" w:hAnsi="Times New Roman" w:cs="Times New Roman"/>
          <w:color w:val="111111"/>
          <w:sz w:val="26"/>
          <w:szCs w:val="26"/>
          <w:shd w:val="clear" w:color="auto" w:fill="FFFFFF"/>
          <w:lang w:val="el-GR"/>
        </w:rPr>
        <w:t>ἐ</w:t>
      </w:r>
      <w:r w:rsidRPr="00622EF6">
        <w:rPr>
          <w:rFonts w:ascii="Cambria" w:hAnsi="Cambria" w:cs="Cambria"/>
          <w:color w:val="111111"/>
          <w:sz w:val="26"/>
          <w:szCs w:val="26"/>
          <w:shd w:val="clear" w:color="auto" w:fill="FFFFFF"/>
          <w:lang w:val="el-GR"/>
        </w:rPr>
        <w:t>κκλησία</w:t>
      </w:r>
      <w:r w:rsidRPr="00622EF6">
        <w:rPr>
          <w:rFonts w:ascii="Greek" w:eastAsia="Times New Roman" w:hAnsi="Greek" w:cs="Arial"/>
          <w:kern w:val="0"/>
          <w:sz w:val="26"/>
          <w:szCs w:val="26"/>
          <w:lang w:eastAsia="it-IT"/>
          <w14:ligatures w14:val="none"/>
        </w:rPr>
        <w:t xml:space="preserve"> </w:t>
      </w:r>
      <w:r w:rsidRPr="00622EF6">
        <w:rPr>
          <w:rFonts w:ascii="Times New Roman" w:eastAsia="Times New Roman" w:hAnsi="Times New Roman" w:cs="Times New Roman"/>
          <w:kern w:val="0"/>
          <w:sz w:val="26"/>
          <w:szCs w:val="26"/>
          <w:lang w:val="el-GR" w:eastAsia="it-IT"/>
          <w14:ligatures w14:val="none"/>
        </w:rPr>
        <w:t>ἐσ</w:t>
      </w:r>
      <w:r w:rsidRPr="00622EF6">
        <w:rPr>
          <w:rFonts w:ascii="Cambria" w:eastAsia="Times New Roman" w:hAnsi="Cambria" w:cs="Cambria"/>
          <w:kern w:val="0"/>
          <w:sz w:val="26"/>
          <w:szCs w:val="26"/>
          <w:lang w:val="el-GR" w:eastAsia="it-IT"/>
          <w14:ligatures w14:val="none"/>
        </w:rPr>
        <w:t>τίν·</w:t>
      </w:r>
      <w:r w:rsidRPr="00622EF6">
        <w:rPr>
          <w:rFonts w:ascii="Greek" w:eastAsia="Times New Roman" w:hAnsi="Greek" w:cs="Arial"/>
          <w:kern w:val="0"/>
          <w:sz w:val="26"/>
          <w:szCs w:val="26"/>
          <w:lang w:eastAsia="it-IT"/>
          <w14:ligatures w14:val="none"/>
        </w:rPr>
        <w:t>.</w:t>
      </w:r>
      <w:r w:rsidR="008544BD">
        <w:rPr>
          <w:rFonts w:ascii="Greek" w:eastAsia="Times New Roman" w:hAnsi="Greek" w:cs="Arial"/>
          <w:kern w:val="0"/>
          <w:sz w:val="26"/>
          <w:szCs w:val="26"/>
          <w:lang w:eastAsia="it-IT"/>
          <w14:ligatures w14:val="none"/>
        </w:rPr>
        <w:t xml:space="preserve"> </w:t>
      </w:r>
    </w:p>
    <w:p w14:paraId="3278B3B8" w14:textId="4E3AC1B8"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È sufficiente leggere l’Inno dell’Apostolo Paolo nella Lettera agli Efesini e questa verità risplenderà il tutto il suo fulgore divino: </w:t>
      </w:r>
      <w:r w:rsidRPr="00622EF6">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544BD">
        <w:rPr>
          <w:rFonts w:ascii="Arial" w:eastAsia="Times New Roman" w:hAnsi="Arial" w:cs="Arial"/>
          <w:i/>
          <w:iCs/>
          <w:kern w:val="0"/>
          <w:sz w:val="24"/>
          <w:szCs w:val="24"/>
          <w:lang w:eastAsia="it-IT"/>
          <w14:ligatures w14:val="none"/>
        </w:rPr>
        <w:t xml:space="preserve"> </w:t>
      </w:r>
      <w:r w:rsidRPr="00622EF6">
        <w:rPr>
          <w:rFonts w:ascii="Arial" w:eastAsia="Times New Roman" w:hAnsi="Arial" w:cs="Arial"/>
          <w:i/>
          <w:iCs/>
          <w:kern w:val="0"/>
          <w:sz w:val="24"/>
          <w:szCs w:val="24"/>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r w:rsidRPr="00622EF6">
        <w:rPr>
          <w:rFonts w:ascii="Arial" w:eastAsia="Times New Roman" w:hAnsi="Arial" w:cs="Arial"/>
          <w:kern w:val="0"/>
          <w:sz w:val="24"/>
          <w:szCs w:val="24"/>
          <w:lang w:eastAsia="it-IT"/>
          <w14:ligatures w14:val="none"/>
        </w:rPr>
        <w:t xml:space="preserve">Poiché questa è Parola eterna e nessuno la potrà mai </w:t>
      </w:r>
      <w:r w:rsidRPr="00622EF6">
        <w:rPr>
          <w:rFonts w:ascii="Arial" w:eastAsia="Times New Roman" w:hAnsi="Arial" w:cs="Arial"/>
          <w:kern w:val="0"/>
          <w:sz w:val="24"/>
          <w:szCs w:val="24"/>
          <w:lang w:eastAsia="it-IT"/>
          <w14:ligatures w14:val="none"/>
        </w:rPr>
        <w:lastRenderedPageBreak/>
        <w:t>dichiarare falsa, false sono tutte quelle teorie che dichiarano non più valide questa Parola. La parola degli uomini passa. La Parola di Dio rimane in eterno.</w:t>
      </w:r>
    </w:p>
    <w:p w14:paraId="5B9359A5" w14:textId="472A615D" w:rsidR="00622EF6" w:rsidRPr="00622EF6" w:rsidRDefault="00622EF6" w:rsidP="00622EF6">
      <w:pPr>
        <w:spacing w:after="120" w:line="240" w:lineRule="auto"/>
        <w:jc w:val="both"/>
        <w:rPr>
          <w:rFonts w:ascii="Arial" w:eastAsia="Times New Roman" w:hAnsi="Arial" w:cs="Arial"/>
          <w:kern w:val="0"/>
          <w:sz w:val="26"/>
          <w:szCs w:val="26"/>
          <w:lang w:eastAsia="it-IT"/>
          <w14:ligatures w14:val="none"/>
        </w:rPr>
      </w:pPr>
      <w:r w:rsidRPr="00622EF6">
        <w:rPr>
          <w:rFonts w:ascii="Arial" w:eastAsia="Times New Roman" w:hAnsi="Arial" w:cs="Arial"/>
          <w:kern w:val="0"/>
          <w:sz w:val="26"/>
          <w:szCs w:val="26"/>
          <w:lang w:eastAsia="it-IT"/>
          <w14:ligatures w14:val="none"/>
        </w:rPr>
        <w:t>Adorare il Padre in spirito prima di tutto è liberarlo, scioglierlo da ogni luogo fisico. Ogni luogo fisico è luogo nel quale il Padre potrà essere adorato. In spirito, secondo il Nuovo Testamento, si riveste si un significato assai particolare: il Padre va adorato nello Spirito Santo. Questo vuol dire che come Cristo Gesù ha consegnato tutta la sua vita allo Spirito Santo perché la conducesse alla piena e perfetta obbedienza a ogni Parola che il Padre ha scritto per Lui nella Legge, nei Profeti, nei Salmi, così il Padre chiede ad ogni uomo prima di divenire corpo del Figlio Suo. Chi diviene corpo del Figlio suo, nascendo da acqua e da Spirito Santo, deve consegnare tutta la sua vita allo Spirito Santo perché sia Lui a condurla nella piena e perfetta obbedienza a ogni Parola scritta per Lui in tutta la Divina Rivelazione e anche scritta per Lui in ogni carisma, in ogni missione, in ogni vocazione, in ogni</w:t>
      </w:r>
      <w:r w:rsidR="008544BD">
        <w:rPr>
          <w:rFonts w:ascii="Arial" w:eastAsia="Times New Roman" w:hAnsi="Arial" w:cs="Arial"/>
          <w:kern w:val="0"/>
          <w:sz w:val="26"/>
          <w:szCs w:val="26"/>
          <w:lang w:eastAsia="it-IT"/>
          <w14:ligatures w14:val="none"/>
        </w:rPr>
        <w:t xml:space="preserve"> </w:t>
      </w:r>
      <w:r w:rsidRPr="00622EF6">
        <w:rPr>
          <w:rFonts w:ascii="Arial" w:eastAsia="Times New Roman" w:hAnsi="Arial" w:cs="Arial"/>
          <w:kern w:val="0"/>
          <w:sz w:val="26"/>
          <w:szCs w:val="26"/>
          <w:lang w:eastAsia="it-IT"/>
          <w14:ligatures w14:val="none"/>
        </w:rPr>
        <w:t xml:space="preserve">ministero che a lui viene affidato, ma sempre come vero corpo di Cristo. </w:t>
      </w:r>
    </w:p>
    <w:p w14:paraId="3EE2EF30" w14:textId="77777777" w:rsidR="00622EF6" w:rsidRPr="00622EF6" w:rsidRDefault="00622EF6" w:rsidP="00622EF6">
      <w:pPr>
        <w:spacing w:after="120" w:line="240" w:lineRule="auto"/>
        <w:jc w:val="both"/>
        <w:rPr>
          <w:rFonts w:ascii="Arial" w:eastAsia="Times New Roman" w:hAnsi="Arial" w:cs="Arial"/>
          <w:kern w:val="0"/>
          <w:sz w:val="26"/>
          <w:szCs w:val="26"/>
          <w:lang w:eastAsia="it-IT"/>
          <w14:ligatures w14:val="none"/>
        </w:rPr>
      </w:pPr>
      <w:r w:rsidRPr="00622EF6">
        <w:rPr>
          <w:rFonts w:ascii="Arial" w:eastAsia="Times New Roman" w:hAnsi="Arial" w:cs="Arial"/>
          <w:kern w:val="0"/>
          <w:sz w:val="26"/>
          <w:szCs w:val="26"/>
          <w:lang w:eastAsia="it-IT"/>
          <w14:ligatures w14:val="none"/>
        </w:rPr>
        <w:t xml:space="preserve">Le due obbedienze alla Parola scritta e al carisma, alla missione, al ministero, al sacramento ricevuto dovranno essere una sola obbedienza. Senza però l’obbedienza alla Parola scritta che è la prima essenziale obbedienza, la seconda obbedienza che è la via personale per compiere la missione a noi affidata, nei doni di grazia e nei carismi dello Spirito Santo, mai si potrà vivere e di conseguenza viene esposto al fallimento il fine della nostra missione. Sia però la prima che la seconda obbedienza, devono avvenire sempre per mozione dello Spirito Santo. Si può adorare Dio in verità se si adora Dio in Spirito Santo. Mai però si potrà adorare Dio in Spirito Santo se non lo si adora in Verità. Verità e Spirito devono essere una sola adorazione. </w:t>
      </w:r>
    </w:p>
    <w:p w14:paraId="22FED74F" w14:textId="77777777" w:rsidR="00622EF6" w:rsidRPr="00622EF6" w:rsidRDefault="00622EF6" w:rsidP="00622EF6">
      <w:pPr>
        <w:spacing w:after="120" w:line="240" w:lineRule="auto"/>
        <w:jc w:val="both"/>
        <w:rPr>
          <w:rFonts w:ascii="Arial" w:eastAsia="Times New Roman" w:hAnsi="Arial" w:cs="Arial"/>
          <w:kern w:val="0"/>
          <w:sz w:val="26"/>
          <w:szCs w:val="26"/>
          <w:lang w:eastAsia="it-IT"/>
          <w14:ligatures w14:val="none"/>
        </w:rPr>
      </w:pPr>
      <w:r w:rsidRPr="00622EF6">
        <w:rPr>
          <w:rFonts w:ascii="Arial" w:eastAsia="Times New Roman" w:hAnsi="Arial" w:cs="Arial"/>
          <w:kern w:val="0"/>
          <w:sz w:val="26"/>
          <w:szCs w:val="26"/>
          <w:lang w:eastAsia="it-IT"/>
          <w14:ligatures w14:val="none"/>
        </w:rPr>
        <w:t xml:space="preserve">Ora riflettiamo. Se Dio vuole essere adorato in Cristo e nello Spirito Santo e questa adorazione è possibile solo nel dono di Cristo e dello Spirito Santo, potrà mai un discepolo di Gesù, dal momento che è Lui che deve portare e dare Cristo e lo Spirito Santo ad ogni cuore, affermare che ogni religione è via di salvezza o che Cristo e lo Spirito Santo non devono essere dati? Se lo dice, lo dice perché Lui vive senza Cristo e senza lo Spirito Santo, perché Cristo e lo Spirito Santo non sono la sua vita. Se lo dice, lo dice perché lui si pensa salvato senza Cristo e senza lo Spirito Santo. Lo dice anche perché ha abbandonato la vera teologia secondo lo Spirito Santo e si nutre di teologia secondo il mondo. Non è infatti teologia secondo il mondo affermare che tutti siamo già salvi o che Dio non giudica nessuno o che il Vangelo non deve essere più annunciato alle altre religioni o giungere fino a dire che il Vangelo e gli altri libri religiosi sono uguali? Questo significa che la Croce e il Crocifisso e la spada e i carnefici sono la stessa cosa. Questa teologia secondo il mondo è la causa di tutta la confusione che oggi regna nel mondo. All’Apostolo di Cristo Gesù non deve interessare chi si converte e chi non si converte. A Lui deve interessare una cosa sola: Obbedire ad ogni comando di Cristo Gesù secondo la purissima verità dello Spirito Santo e lasciandosi da Lui avvincere </w:t>
      </w:r>
      <w:r w:rsidRPr="00622EF6">
        <w:rPr>
          <w:rFonts w:ascii="Arial" w:eastAsia="Times New Roman" w:hAnsi="Arial" w:cs="Arial"/>
          <w:kern w:val="0"/>
          <w:sz w:val="26"/>
          <w:szCs w:val="26"/>
          <w:lang w:eastAsia="it-IT"/>
          <w14:ligatures w14:val="none"/>
        </w:rPr>
        <w:lastRenderedPageBreak/>
        <w:t>come si è lasciato avvincere l’Apostolo Paolo. Oggi dobbiamo confessare però che molti cuori sono colmi e traboccanti di teologia secondo il mondo.</w:t>
      </w:r>
    </w:p>
    <w:p w14:paraId="2596C77E"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6"/>
          <w:szCs w:val="26"/>
          <w:lang w:eastAsia="it-IT"/>
          <w14:ligatures w14:val="none"/>
        </w:rPr>
        <w:t>Quarta verità: Dio vuole essere adorato secondo la sua purissima verità. Ecco chi è il vero Dio, il Dio vivo e vero: “</w:t>
      </w:r>
      <w:r w:rsidRPr="00622EF6">
        <w:rPr>
          <w:rFonts w:ascii="Arial" w:eastAsia="Times New Roman" w:hAnsi="Arial" w:cs="Arial"/>
          <w:i/>
          <w:iCs/>
          <w:kern w:val="0"/>
          <w:sz w:val="24"/>
          <w:szCs w:val="24"/>
          <w:lang w:eastAsia="it-IT"/>
          <w14:ligatures w14:val="none"/>
        </w:rPr>
        <w:t xml:space="preserve">Dio è spirito, e quelli che lo adorano devono adorare in spirito e verità». </w:t>
      </w:r>
      <w:r w:rsidRPr="00622EF6">
        <w:rPr>
          <w:rFonts w:ascii="Arial" w:eastAsia="Times New Roman" w:hAnsi="Arial" w:cs="Arial"/>
          <w:kern w:val="0"/>
          <w:sz w:val="24"/>
          <w:szCs w:val="24"/>
          <w:lang w:eastAsia="it-IT"/>
          <w14:ligatures w14:val="none"/>
        </w:rPr>
        <w:t>Dio è spirito. Dio non è materia. La materia è raffigurabile. Lo spirito non è raffigurabile. Lo spirito non abita in un luogo. Lo spirito è in ogni luogo e neanche ha bisogno del luogo per vivere. Essendo lo Spirito ovunque, ovunque lo si potrà adorare. Il Dio vivo e vero, indica le modalità secondo le quali Lui vuole essere adorato: in spirito e verità, nello Spirito Santo e in Cristo. Nello Spirito Santo e nella Parola dello Spirito secondo la verità dello Spirito, secondo ogni mozione dello Spirito Santo. Perché dobbiamo adorare Dio in Cristo Gesù? Perché in Gesù abita la pienezza della divinità e noi di questa pienezza diveniamo partecipi. Perché noi divenuti partecipi di questa pienezza dobbiamo cooperare con Cristo affinché ogni altro uomo si lasci rendere partecipe della pienezza di Dio. Questa pienezza, per opera dello Spirito Santo trasforma l’uomo da essere carnale in essere spirituale e come essere spirituale l’uomo deve amare Dio. Due verità dell’Apostolo Paolo ci aiutano a cogliere in pienezza queste verità:</w:t>
      </w:r>
    </w:p>
    <w:p w14:paraId="247005CA"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89AE820"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9C81A58"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CA79296"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w:t>
      </w:r>
      <w:r w:rsidRPr="00622EF6">
        <w:rPr>
          <w:rFonts w:ascii="Arial" w:eastAsia="Times New Roman" w:hAnsi="Arial" w:cs="Arial"/>
          <w:i/>
          <w:iCs/>
          <w:kern w:val="0"/>
          <w:sz w:val="24"/>
          <w:szCs w:val="24"/>
          <w:lang w:eastAsia="it-IT"/>
          <w14:ligatures w14:val="none"/>
        </w:rPr>
        <w:lastRenderedPageBreak/>
        <w:t>Spirito e della sua potenza, perché la vostra fede non fosse fondata sulla sapienza umana, ma sulla potenza di Dio.</w:t>
      </w:r>
    </w:p>
    <w:p w14:paraId="03AF5E8F"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w:t>
      </w:r>
    </w:p>
    <w:p w14:paraId="79CB5429"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8689C4A"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30406BDF" w14:textId="77777777" w:rsidR="00622EF6" w:rsidRPr="00622EF6" w:rsidRDefault="00622EF6" w:rsidP="00622EF6">
      <w:pPr>
        <w:spacing w:after="120" w:line="240" w:lineRule="auto"/>
        <w:jc w:val="both"/>
        <w:rPr>
          <w:rFonts w:ascii="Arial" w:eastAsia="Times New Roman" w:hAnsi="Arial" w:cs="Arial"/>
          <w:i/>
          <w:iCs/>
          <w:kern w:val="0"/>
          <w:sz w:val="24"/>
          <w:szCs w:val="24"/>
          <w:lang w:eastAsia="it-IT"/>
          <w14:ligatures w14:val="none"/>
        </w:rPr>
      </w:pPr>
      <w:r w:rsidRPr="00622EF6">
        <w:rPr>
          <w:rFonts w:ascii="Arial" w:eastAsia="Times New Roman" w:hAnsi="Arial" w:cs="Arial"/>
          <w:i/>
          <w:iCs/>
          <w:kern w:val="0"/>
          <w:sz w:val="24"/>
          <w:szCs w:val="24"/>
          <w:lang w:eastAsia="it-IT"/>
          <w14:ligatures w14:val="none"/>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 </w:t>
      </w:r>
    </w:p>
    <w:p w14:paraId="32770B33"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Quando lo Spirito Santo, nel quale Dio vuole essere adorato, realizzerà questa trasformazione che da esseri carnali ci fa esseri spirituali? Dal momento del battesimo, essa cresce per ogni sacramento che celebriamo con grande fede e carità, secondo la sua intrinseca verità, per ogni obbedienza ad ogni sua mozione, e prima ancora con ogni obbedienza alla Parola scritta per noi, obbedienza che sempre dobbiamo prestare alla verità contenuta nella Parola, con tutto il cuore, con tutta l’anima, con tutto lo spirito, con tutte le forze, con tutta la nostra mente. Questa obbedienza mai si potrà vivere se ogni giorno non cresciamo nella pienezza della divina natura che ci è stata data in Cristo e che si vive in Cristo, con Cristo, per Cristo. La vita spirituale è tutta in Cristo Gesù. Lo Spirito Santo sempre deve sgorgare dal corpo di Cristo Gesù. Chi non diviene vero corpo di Cristo non può </w:t>
      </w:r>
      <w:r w:rsidRPr="00622EF6">
        <w:rPr>
          <w:rFonts w:ascii="Arial" w:eastAsia="Times New Roman" w:hAnsi="Arial" w:cs="Arial"/>
          <w:kern w:val="0"/>
          <w:sz w:val="24"/>
          <w:szCs w:val="24"/>
          <w:lang w:eastAsia="it-IT"/>
          <w14:ligatures w14:val="none"/>
        </w:rPr>
        <w:lastRenderedPageBreak/>
        <w:t>adorare Dio in Spirito e Verità. Chi non diviene corpo di Cristo non può accedere alla salvezza di Cristo, perché la salvezza viene dal corpo di Cristo che è la Chiesa.</w:t>
      </w:r>
    </w:p>
    <w:p w14:paraId="1BF57E6B"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p>
    <w:p w14:paraId="33FF8F03" w14:textId="77777777" w:rsidR="00622EF6" w:rsidRPr="00622EF6" w:rsidRDefault="00622EF6" w:rsidP="00622EF6">
      <w:pPr>
        <w:spacing w:after="120" w:line="240" w:lineRule="auto"/>
        <w:jc w:val="both"/>
        <w:rPr>
          <w:rFonts w:ascii="Arial" w:eastAsia="Times New Roman" w:hAnsi="Arial" w:cs="Arial"/>
          <w:b/>
          <w:bCs/>
          <w:kern w:val="0"/>
          <w:sz w:val="24"/>
          <w:szCs w:val="24"/>
          <w:lang w:eastAsia="it-IT"/>
          <w14:ligatures w14:val="none"/>
        </w:rPr>
      </w:pPr>
      <w:r w:rsidRPr="00622EF6">
        <w:rPr>
          <w:rFonts w:ascii="Arial" w:eastAsia="Times New Roman" w:hAnsi="Arial" w:cs="Arial"/>
          <w:b/>
          <w:bCs/>
          <w:kern w:val="0"/>
          <w:sz w:val="24"/>
          <w:szCs w:val="24"/>
          <w:lang w:eastAsia="it-IT"/>
          <w14:ligatures w14:val="none"/>
        </w:rPr>
        <w:t xml:space="preserve">Gli rispose la donna: «So che deve venire il Messia, chiamato Cristo: quando egli verrà, ci annuncerà ogni cosa». Le dice Gesù: «Sono io, che parlo con te» (Gv 4,16-26). </w:t>
      </w:r>
    </w:p>
    <w:p w14:paraId="6E1E2C25"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Prima verità. La donna ascolta Gesù mentre gli le parla. Sa però che Lui è profeta. Ancora non conosce altro. Si fida delle sue parole, ma lei cerca una fonte che è superiore ad ogni fonte di profezia o di altro genere. Ecco la manifestazione del suo cuore: </w:t>
      </w:r>
      <w:r w:rsidRPr="00622EF6">
        <w:rPr>
          <w:rFonts w:ascii="Arial" w:eastAsia="Times New Roman" w:hAnsi="Arial" w:cs="Arial"/>
          <w:i/>
          <w:iCs/>
          <w:kern w:val="0"/>
          <w:sz w:val="24"/>
          <w:szCs w:val="24"/>
          <w:lang w:eastAsia="it-IT"/>
          <w14:ligatures w14:val="none"/>
        </w:rPr>
        <w:t xml:space="preserve">“Gli rispose la donna: «So che deve venire il Messia, chiamato Cristo: quando egli verrà, ci annuncerà ogni cosa». </w:t>
      </w:r>
      <w:r w:rsidRPr="00622EF6">
        <w:rPr>
          <w:rFonts w:ascii="Arial" w:eastAsia="Times New Roman" w:hAnsi="Arial" w:cs="Arial"/>
          <w:kern w:val="0"/>
          <w:sz w:val="24"/>
          <w:szCs w:val="24"/>
          <w:lang w:eastAsia="it-IT"/>
          <w14:ligatures w14:val="none"/>
        </w:rPr>
        <w:t>Quello che tu dice è vero, Gesù. Tu per me non sei la fonte ultima, la fonte inappellabile, la fonte più vera e più santa. Per me la fonte madre di ogni fonte è il Messia, chiamato Cristo. Io so che Lui deve venire. Quando Lui verrà, ci annuncerà ogni cosa. La dona fa bene a desiderare di dissetarsi alla fonte suprema. Finché però non verrà la fonte suprema, sempre dobbiamo accogliere le verità che vengono dalle altre fonti anche loro mandate da Dio. Se Dio oggi ci manda una fonte, questa fonte è vero dono e vera grazia di Dio. Questa fonte va ascoltata perché viene da Dio. Ascoltare questa fonte è già salvezza per noi. Infatti le ha già dato alcune verità assai grandi e preziose che hanno portato pace nel suo cuore e queste verità vertono sulla vera adorazione. Ecco perché ogni dono e ogni grazia di Dio vanno accolte e fatte divenire nostra vita. Poi quando verrà la fonte suprema ascolteremo ogni suo insegnamento.</w:t>
      </w:r>
    </w:p>
    <w:p w14:paraId="16908147"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 xml:space="preserve">Dobbiamo però prestare molta attenzione. Se il Signore manda Elia e non lo ascoltiamo, quando verrà Eliseo neanche lo ascolteremo. Se Isaia non lo ascoltiamo neanche Geremia e neanche Ezechiele ascolteremo. È l’ascolto del prima che ci consente di ascoltare il dopo. Il popolo del Signore non ha ascoltato i profeti di prima, neanche Giovanni il Battista ha ascoltato. Quando venne Gesù fu rifiutato e tolto di mezzo facendolo appendere a una croce per mano dei pagani. Se la donna domani vorrà ascoltare il Messia, oggi deve ascoltare il profeta che il Signore le ha mandato. In verità l’ascolto c’è. Solo che la donna vuole la fonte sopra tutte le fonti. Lei vuole avere la certezza assoluto nella verità. È questo un desiderio che non sempre potrà essere esaudito. Dobbiamo vivere ascoltando le fonti che il Signore ci manda. Ascoltando queste fonti impariamo l’obbedienza, che è la cosa più gradita al Signore. Ascoltando queste fonti, eviteremo anche ogni giudizio e ogni condanna, e anche questa è cosa graditissima al nostro Dio. Le fonti però vanno ascoltate per quanto di dottrina, di verità, di santità promana da esse. Non vanno ascoltate quando sulla loro bocca governa e parla il peccato che pronuncia i suoi oracoli falsi. Il discernimento va sempre fatto sugli oracoli di verità o di falsità, non su chi gli oracoli pronuncia. Gli oracoli falsi vanno sempre rifiutati. </w:t>
      </w:r>
    </w:p>
    <w:p w14:paraId="40BC41C2"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Seconda verità: La donna attende il Messia. Se lo attende di sicuro anche lo accoglierà. Ecco allora che Gesù disseta questa donna con la purissima manifestazione della sua verità: “</w:t>
      </w:r>
      <w:r w:rsidRPr="00622EF6">
        <w:rPr>
          <w:rFonts w:ascii="Arial" w:eastAsia="Times New Roman" w:hAnsi="Arial" w:cs="Arial"/>
          <w:i/>
          <w:iCs/>
          <w:kern w:val="0"/>
          <w:sz w:val="24"/>
          <w:szCs w:val="24"/>
          <w:lang w:eastAsia="it-IT"/>
          <w14:ligatures w14:val="none"/>
        </w:rPr>
        <w:t xml:space="preserve">Le dice Gesù: «Sono io, che parlo con te» (Gv 4,16-26). </w:t>
      </w:r>
      <w:r w:rsidRPr="00622EF6">
        <w:rPr>
          <w:rFonts w:ascii="Arial" w:eastAsia="Times New Roman" w:hAnsi="Arial" w:cs="Arial"/>
          <w:kern w:val="0"/>
          <w:sz w:val="24"/>
          <w:szCs w:val="24"/>
          <w:lang w:eastAsia="it-IT"/>
          <w14:ligatures w14:val="none"/>
        </w:rPr>
        <w:t xml:space="preserve">Dinanzi alla donna vi è il Messia del Signore. Vi è quel Messia che lei attende perché le insegni ogni cosa. Finisce all’istante il dialogo di Gesù con la donna samaritana. Ecco cosa ha prodotto lo Spirito Santo: con la sua dolcezza eterna, con la sua sapienza e la sua intelligenza eternamente e infinitamente oltre ogni saggezza e ogni intelligenza, conduce questa donna dal rifiuto di dire da bere </w:t>
      </w:r>
      <w:r w:rsidRPr="00622EF6">
        <w:rPr>
          <w:rFonts w:ascii="Arial" w:eastAsia="Times New Roman" w:hAnsi="Arial" w:cs="Arial"/>
          <w:kern w:val="0"/>
          <w:sz w:val="24"/>
          <w:szCs w:val="24"/>
          <w:lang w:eastAsia="it-IT"/>
          <w14:ligatures w14:val="none"/>
        </w:rPr>
        <w:lastRenderedPageBreak/>
        <w:t>a Gesù all’accoglienza di Gesù, che le si manifesta nella verità del Messia che essa attendeva e che sperava di incontra un giorno. Questo dialogo dovrà essere potentissimo monito per noi tutti. Se noi siamo pieni di Spirito Santo, come Gesù è pieno di Spirito Santo, se noi possediamo la purissima verità di Cristo, la sua santità e il suo potere di compiere segni e prodigi, ance i nostri dialoghi potranno generare nei cuori Cristo secondo e per opera dello Spirito Santo che abita in noi. Non dimentichiamo mai che il dialogo passa dalla materia allo spirito solo dopo il segno che Gesù dona alla donna. Dalle cose della terra si è iniziato a parlare delle cose del cielo. Tutto finisce con la manifestazione d Gesù della sua purissima verità</w:t>
      </w:r>
    </w:p>
    <w:p w14:paraId="11337576"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p>
    <w:p w14:paraId="7E2DFC5E" w14:textId="77777777" w:rsidR="00622EF6" w:rsidRPr="00622EF6" w:rsidRDefault="00622EF6" w:rsidP="00622EF6">
      <w:pPr>
        <w:spacing w:after="120" w:line="240" w:lineRule="auto"/>
        <w:jc w:val="both"/>
        <w:rPr>
          <w:rFonts w:ascii="Arial" w:eastAsia="Times New Roman" w:hAnsi="Arial" w:cs="Arial"/>
          <w:b/>
          <w:bCs/>
          <w:kern w:val="0"/>
          <w:sz w:val="24"/>
          <w:szCs w:val="24"/>
          <w:lang w:eastAsia="it-IT"/>
          <w14:ligatures w14:val="none"/>
        </w:rPr>
      </w:pPr>
      <w:r w:rsidRPr="00622EF6">
        <w:rPr>
          <w:rFonts w:ascii="Arial" w:eastAsia="Times New Roman" w:hAnsi="Arial" w:cs="Arial"/>
          <w:b/>
          <w:bCs/>
          <w:kern w:val="0"/>
          <w:sz w:val="24"/>
          <w:szCs w:val="24"/>
          <w:lang w:eastAsia="it-IT"/>
          <w14:ligatures w14:val="none"/>
        </w:rPr>
        <w:t>Necessarie domande</w:t>
      </w:r>
    </w:p>
    <w:p w14:paraId="45378D72"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Conosco quale grande significato riveste anche per noi la rivelazione della vera adorazione del Padre fatta da Cristo Gesù alla donna samaritana?</w:t>
      </w:r>
    </w:p>
    <w:p w14:paraId="7F3A2C72"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Adoro un Dio che non conosco oppure il Dio che adoro il vero Dio in pienezza di scienza e di conoscenza?</w:t>
      </w:r>
    </w:p>
    <w:p w14:paraId="75C8100A"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La mia conoscenza del vero Dio è fondata interamente sulla Divina Rivelazione e sulla Sacra Dottrina della Chiesa oppure è fondata sul mio personale sentimento?</w:t>
      </w:r>
    </w:p>
    <w:p w14:paraId="171C4EF0"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Quate volte ho sostituito la Sacra Dottrina della Chiesa con i miei pensieri.</w:t>
      </w:r>
    </w:p>
    <w:p w14:paraId="340D180B"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cosa significa per me discepolo di Cristo Gesù che la salvezza viene dai Giudei?</w:t>
      </w:r>
    </w:p>
    <w:p w14:paraId="75602314"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il Giudeo dal quale viene la salvezza è solo Cristo Gesù?</w:t>
      </w:r>
    </w:p>
    <w:p w14:paraId="042EA23E"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il Giudeo oggi è la Chiesa di Cristo Signore?</w:t>
      </w:r>
    </w:p>
    <w:p w14:paraId="0C12CE43"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Ho qualche difficoltà a credere in questa Parola?</w:t>
      </w:r>
    </w:p>
    <w:p w14:paraId="487F9A7C" w14:textId="7831276E"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Mi lascio confondere nella mia fede dai molti pensieri falsi di quei discepoli di Gesù</w:t>
      </w:r>
      <w:r w:rsidR="008544BD">
        <w:rPr>
          <w:rFonts w:ascii="Arial" w:eastAsia="Times New Roman" w:hAnsi="Arial" w:cs="Arial"/>
          <w:kern w:val="0"/>
          <w:sz w:val="24"/>
          <w:szCs w:val="24"/>
          <w:lang w:eastAsia="it-IT"/>
          <w14:ligatures w14:val="none"/>
        </w:rPr>
        <w:t xml:space="preserve"> </w:t>
      </w:r>
      <w:r w:rsidRPr="00622EF6">
        <w:rPr>
          <w:rFonts w:ascii="Arial" w:eastAsia="Times New Roman" w:hAnsi="Arial" w:cs="Arial"/>
          <w:kern w:val="0"/>
          <w:sz w:val="24"/>
          <w:szCs w:val="24"/>
          <w:lang w:eastAsia="it-IT"/>
          <w14:ligatures w14:val="none"/>
        </w:rPr>
        <w:t>che dicono che la salvezza viene da ogni religione sulla terra?</w:t>
      </w:r>
    </w:p>
    <w:p w14:paraId="62565F16"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Sono io Giudeo nella fede, perché discepolo del Giudeo Capo, per essere in Cristo Gesù fonte di vera salvezza per il mondo intero?</w:t>
      </w:r>
    </w:p>
    <w:p w14:paraId="268AB93E"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significa adorare il Padre in spirito e verità?</w:t>
      </w:r>
    </w:p>
    <w:p w14:paraId="32F148BB"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la Verità è Cristo Gesù e lo Spirito è lo Spirito Santo?</w:t>
      </w:r>
    </w:p>
    <w:p w14:paraId="6D7FF32A"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per adorare il Padre nello Spirito Santo e in Cristo Gesù anche io devo divenire per opera dello spirito un cristiano spirituale?</w:t>
      </w:r>
    </w:p>
    <w:p w14:paraId="60A08C2A"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discernere un cristiano che vive nella carne e un cristiano che vive nello Spirito Santo, divenuto anche Lui spirito per sua opera.</w:t>
      </w:r>
    </w:p>
    <w:p w14:paraId="0A2E157B"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Sono divenuto in Cristo, per opera dello Spirito Santo, persona spirituale?</w:t>
      </w:r>
    </w:p>
    <w:p w14:paraId="24FACA94"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ogni vizio che acquisisco mi fa ritornare ad essere persona secondo la carne?</w:t>
      </w:r>
    </w:p>
    <w:p w14:paraId="443A60C3"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Perché la donna, pur essendo dinanzi a un profeta mandato da Dio, attende che venga il Messia per insegnare ogni cosa?</w:t>
      </w:r>
    </w:p>
    <w:p w14:paraId="0E9F003F"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se non ascolto il profeta, oggi, domani neanche il Messia ascolterò?</w:t>
      </w:r>
    </w:p>
    <w:p w14:paraId="04D9177B"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So che se non ascolto e non vivo secondo il Vangelo mi sarà difficile ascoltare il cielo, anche se viene a noi attraverso la Vergine Maria?</w:t>
      </w:r>
    </w:p>
    <w:p w14:paraId="17666BB4"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lastRenderedPageBreak/>
        <w:t>La donna di Samaria è pronta a ricevere la piena rivelazione sulla Persona di Gesù. Come lei, sono io pronto ad accogliere rivelazioni superiori dallo Spirito Santo?</w:t>
      </w:r>
    </w:p>
    <w:p w14:paraId="4F3E9DB3"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Ricordo da dove è partito lo Spirito Santo all’inizio del dialogo con la donna?</w:t>
      </w:r>
    </w:p>
    <w:p w14:paraId="3034B68B"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Ricordo quale fu la sua risposta?</w:t>
      </w:r>
    </w:p>
    <w:p w14:paraId="714BB627"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Qual è stato il momento del passaggio dal parlare della donna delle cose della materia a parlare delle cose secondo lo spirito?</w:t>
      </w:r>
    </w:p>
    <w:p w14:paraId="0097F733"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Ho compreso che tutta la scienza, la sapienza, l’intelligenza dello Spirito Santo non aiuta a fare il passaggio dalla terra al cielo senza il segno?</w:t>
      </w:r>
    </w:p>
    <w:p w14:paraId="60F30AE9"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Quali segni dono io di verità, quando dialogo con i miei fratelli?</w:t>
      </w:r>
    </w:p>
    <w:p w14:paraId="66F66D00"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Dono almeno il segno della mia santità, corredata da una corona di virtù?</w:t>
      </w:r>
    </w:p>
    <w:p w14:paraId="16C094EF"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Desidero essere vero strumento dello Spirito Santo al fine di creare Cristo Gesù in molti cuori?</w:t>
      </w:r>
    </w:p>
    <w:p w14:paraId="751E58EE"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Ho permesso e permetto allo Spirito Santo di creare in me Cristo Gesù nella potenza del suo amore e nella luce della sua verità?</w:t>
      </w:r>
    </w:p>
    <w:p w14:paraId="2846A6F0" w14:textId="77777777" w:rsidR="00622EF6" w:rsidRPr="00622EF6" w:rsidRDefault="00622EF6" w:rsidP="00622EF6">
      <w:pPr>
        <w:spacing w:after="120" w:line="240" w:lineRule="auto"/>
        <w:jc w:val="both"/>
        <w:rPr>
          <w:rFonts w:ascii="Arial" w:eastAsia="Times New Roman" w:hAnsi="Arial" w:cs="Arial"/>
          <w:kern w:val="0"/>
          <w:sz w:val="24"/>
          <w:szCs w:val="24"/>
          <w:lang w:eastAsia="it-IT"/>
          <w14:ligatures w14:val="none"/>
        </w:rPr>
      </w:pPr>
      <w:r w:rsidRPr="00622EF6">
        <w:rPr>
          <w:rFonts w:ascii="Arial" w:eastAsia="Times New Roman" w:hAnsi="Arial" w:cs="Arial"/>
          <w:kern w:val="0"/>
          <w:sz w:val="24"/>
          <w:szCs w:val="24"/>
          <w:lang w:eastAsia="it-IT"/>
          <w14:ligatures w14:val="none"/>
        </w:rPr>
        <w:t>Passo con facilità dalla carne allo Spirito e dallo Spirito alla carne, ignorando che questi repentini passaggi attestano che sono cristiano secondo il mondo e non cristiano secondo Cristo Gesù?</w:t>
      </w:r>
    </w:p>
    <w:p w14:paraId="0B3D8A57" w14:textId="77777777" w:rsidR="00622EF6" w:rsidRPr="006B4DEB" w:rsidRDefault="00622EF6" w:rsidP="006B4DEB">
      <w:pPr>
        <w:spacing w:before="120" w:after="120" w:line="240" w:lineRule="auto"/>
        <w:jc w:val="both"/>
        <w:rPr>
          <w:rFonts w:ascii="Arial" w:eastAsia="Times New Roman" w:hAnsi="Arial" w:cs="Arial"/>
          <w:kern w:val="0"/>
          <w:sz w:val="24"/>
          <w:szCs w:val="24"/>
          <w:lang w:eastAsia="it-IT"/>
          <w14:ligatures w14:val="none"/>
        </w:rPr>
      </w:pPr>
    </w:p>
    <w:bookmarkEnd w:id="124"/>
    <w:p w14:paraId="5F3E3EDB" w14:textId="77777777" w:rsidR="00790179" w:rsidRDefault="00790179" w:rsidP="00790179">
      <w:pPr>
        <w:spacing w:after="120" w:line="240" w:lineRule="auto"/>
        <w:jc w:val="both"/>
        <w:rPr>
          <w:rFonts w:ascii="Arial" w:eastAsia="Times New Roman" w:hAnsi="Arial" w:cs="Arial"/>
          <w:bCs/>
          <w:kern w:val="0"/>
          <w:sz w:val="24"/>
          <w:szCs w:val="24"/>
          <w:lang w:eastAsia="it-IT"/>
          <w14:ligatures w14:val="none"/>
        </w:rPr>
      </w:pPr>
    </w:p>
    <w:p w14:paraId="218AAA53" w14:textId="77777777" w:rsidR="007B10EB" w:rsidRPr="007B10EB" w:rsidRDefault="007B10EB" w:rsidP="00BA4C84">
      <w:pPr>
        <w:pStyle w:val="Titolo1"/>
        <w:rPr>
          <w:szCs w:val="14"/>
        </w:rPr>
      </w:pPr>
      <w:bookmarkStart w:id="137" w:name="_Toc200621520"/>
      <w:bookmarkStart w:id="138" w:name="_Toc203143302"/>
      <w:r w:rsidRPr="007B10EB">
        <w:t>IL MIO CIBO È FARE LA VOLONTÀ DI COLUI CHE MI HA MANDATO E COMPIERE LA SUA OPERA</w:t>
      </w:r>
      <w:bookmarkEnd w:id="137"/>
      <w:bookmarkEnd w:id="138"/>
    </w:p>
    <w:p w14:paraId="5FB503E6" w14:textId="77777777" w:rsidR="007B10EB" w:rsidRPr="007B10EB" w:rsidRDefault="007B10EB" w:rsidP="007B10EB">
      <w:pPr>
        <w:spacing w:before="120" w:after="0" w:line="240" w:lineRule="auto"/>
        <w:jc w:val="center"/>
        <w:rPr>
          <w:rFonts w:ascii="PT Serif" w:hAnsi="PT Serif"/>
          <w:color w:val="111111"/>
          <w:sz w:val="32"/>
          <w:szCs w:val="32"/>
        </w:rPr>
      </w:pPr>
      <w:r w:rsidRPr="007B10EB">
        <w:rPr>
          <w:rFonts w:ascii="Arial" w:hAnsi="Arial" w:cs="Arial"/>
          <w:color w:val="000000"/>
          <w:sz w:val="32"/>
          <w:szCs w:val="32"/>
          <w:shd w:val="clear" w:color="auto" w:fill="FFFFFF"/>
        </w:rPr>
        <w:t xml:space="preserve"> Meus cibus est, ut faciam voluntatem eius, qui misit me, et ut perficiam opus eius - </w:t>
      </w:r>
      <w:r w:rsidRPr="007B10EB">
        <w:rPr>
          <w:rFonts w:ascii="PT Serif" w:hAnsi="PT Serif"/>
          <w:color w:val="111111"/>
          <w:sz w:val="32"/>
          <w:szCs w:val="32"/>
        </w:rPr>
        <w:t>μ</w:t>
      </w:r>
      <w:r w:rsidRPr="007B10EB">
        <w:rPr>
          <w:rFonts w:ascii="Times New Roman" w:hAnsi="Times New Roman" w:cs="Times New Roman"/>
          <w:color w:val="111111"/>
          <w:sz w:val="32"/>
          <w:szCs w:val="32"/>
        </w:rPr>
        <w:t>ὸ</w:t>
      </w:r>
      <w:r w:rsidRPr="007B10EB">
        <w:rPr>
          <w:rFonts w:ascii="Cambria" w:hAnsi="Cambria" w:cs="Cambria"/>
          <w:color w:val="111111"/>
          <w:sz w:val="32"/>
          <w:szCs w:val="32"/>
        </w:rPr>
        <w:t>ν</w:t>
      </w:r>
      <w:r w:rsidRPr="007B10EB">
        <w:rPr>
          <w:rFonts w:ascii="PT Serif" w:hAnsi="PT Serif"/>
          <w:color w:val="111111"/>
          <w:sz w:val="32"/>
          <w:szCs w:val="32"/>
        </w:rPr>
        <w:t xml:space="preserve"> </w:t>
      </w:r>
      <w:r w:rsidRPr="007B10EB">
        <w:rPr>
          <w:rFonts w:ascii="Cambria" w:hAnsi="Cambria" w:cs="Cambria"/>
          <w:color w:val="111111"/>
          <w:sz w:val="32"/>
          <w:szCs w:val="32"/>
        </w:rPr>
        <w:t>βρ</w:t>
      </w:r>
      <w:r w:rsidRPr="007B10EB">
        <w:rPr>
          <w:rFonts w:ascii="Times New Roman" w:hAnsi="Times New Roman" w:cs="Times New Roman"/>
          <w:color w:val="111111"/>
          <w:sz w:val="32"/>
          <w:szCs w:val="32"/>
        </w:rPr>
        <w:t>ῶ</w:t>
      </w:r>
      <w:r w:rsidRPr="007B10EB">
        <w:rPr>
          <w:rFonts w:ascii="PT Serif" w:hAnsi="PT Serif"/>
          <w:color w:val="111111"/>
          <w:sz w:val="32"/>
          <w:szCs w:val="32"/>
        </w:rPr>
        <w:t>μ</w:t>
      </w:r>
      <w:r w:rsidRPr="007B10EB">
        <w:rPr>
          <w:rFonts w:ascii="Cambria" w:hAnsi="Cambria" w:cs="Cambria"/>
          <w:color w:val="111111"/>
          <w:sz w:val="32"/>
          <w:szCs w:val="32"/>
        </w:rPr>
        <w:t>ά</w:t>
      </w:r>
      <w:r w:rsidRPr="007B10EB">
        <w:rPr>
          <w:rFonts w:ascii="PT Serif" w:hAnsi="PT Serif"/>
          <w:color w:val="111111"/>
          <w:sz w:val="32"/>
          <w:szCs w:val="32"/>
        </w:rPr>
        <w:t xml:space="preserve"> </w:t>
      </w:r>
      <w:r w:rsidRPr="007B10EB">
        <w:rPr>
          <w:rFonts w:ascii="Times New Roman" w:hAnsi="Times New Roman" w:cs="Times New Roman"/>
          <w:color w:val="111111"/>
          <w:sz w:val="32"/>
          <w:szCs w:val="32"/>
        </w:rPr>
        <w:t>ἐ</w:t>
      </w:r>
      <w:r w:rsidRPr="007B10EB">
        <w:rPr>
          <w:rFonts w:ascii="Cambria" w:hAnsi="Cambria" w:cs="Cambria"/>
          <w:color w:val="111111"/>
          <w:sz w:val="32"/>
          <w:szCs w:val="32"/>
        </w:rPr>
        <w:t>στιν</w:t>
      </w:r>
      <w:r w:rsidRPr="007B10EB">
        <w:rPr>
          <w:rFonts w:ascii="PT Serif" w:hAnsi="PT Serif"/>
          <w:color w:val="111111"/>
          <w:sz w:val="32"/>
          <w:szCs w:val="32"/>
        </w:rPr>
        <w:t xml:space="preserve"> </w:t>
      </w:r>
      <w:r w:rsidRPr="007B10EB">
        <w:rPr>
          <w:rFonts w:ascii="Times New Roman" w:hAnsi="Times New Roman" w:cs="Times New Roman"/>
          <w:color w:val="111111"/>
          <w:sz w:val="32"/>
          <w:szCs w:val="32"/>
        </w:rPr>
        <w:t>ἵ</w:t>
      </w:r>
      <w:r w:rsidRPr="007B10EB">
        <w:rPr>
          <w:rFonts w:ascii="Cambria" w:hAnsi="Cambria" w:cs="Cambria"/>
          <w:color w:val="111111"/>
          <w:sz w:val="32"/>
          <w:szCs w:val="32"/>
        </w:rPr>
        <w:t>να</w:t>
      </w:r>
      <w:r w:rsidRPr="007B10EB">
        <w:rPr>
          <w:rFonts w:ascii="PT Serif" w:hAnsi="PT Serif"/>
          <w:color w:val="111111"/>
          <w:sz w:val="32"/>
          <w:szCs w:val="32"/>
        </w:rPr>
        <w:t xml:space="preserve"> </w:t>
      </w:r>
      <w:r w:rsidRPr="007B10EB">
        <w:rPr>
          <w:rFonts w:ascii="Segoe UI Symbol" w:hAnsi="Segoe UI Symbol" w:cs="Segoe UI Symbol"/>
          <w:color w:val="111111"/>
          <w:sz w:val="32"/>
          <w:szCs w:val="32"/>
        </w:rPr>
        <w:t>⸀</w:t>
      </w:r>
      <w:r w:rsidRPr="007B10EB">
        <w:rPr>
          <w:rFonts w:ascii="PT Serif" w:hAnsi="PT Serif"/>
          <w:color w:val="111111"/>
          <w:sz w:val="32"/>
          <w:szCs w:val="32"/>
        </w:rPr>
        <w:t>π</w:t>
      </w:r>
      <w:r w:rsidRPr="007B10EB">
        <w:rPr>
          <w:rFonts w:ascii="Cambria" w:hAnsi="Cambria" w:cs="Cambria"/>
          <w:color w:val="111111"/>
          <w:sz w:val="32"/>
          <w:szCs w:val="32"/>
        </w:rPr>
        <w:t>οιήσω</w:t>
      </w:r>
      <w:r w:rsidRPr="007B10EB">
        <w:rPr>
          <w:rFonts w:ascii="PT Serif" w:hAnsi="PT Serif"/>
          <w:color w:val="111111"/>
          <w:sz w:val="32"/>
          <w:szCs w:val="32"/>
        </w:rPr>
        <w:t xml:space="preserve"> </w:t>
      </w:r>
      <w:r w:rsidRPr="007B10EB">
        <w:rPr>
          <w:rFonts w:ascii="Cambria" w:hAnsi="Cambria" w:cs="Cambria"/>
          <w:color w:val="111111"/>
          <w:sz w:val="32"/>
          <w:szCs w:val="32"/>
        </w:rPr>
        <w:t>τ</w:t>
      </w:r>
      <w:r w:rsidRPr="007B10EB">
        <w:rPr>
          <w:rFonts w:ascii="Times New Roman" w:hAnsi="Times New Roman" w:cs="Times New Roman"/>
          <w:color w:val="111111"/>
          <w:sz w:val="32"/>
          <w:szCs w:val="32"/>
        </w:rPr>
        <w:t>ὸ</w:t>
      </w:r>
      <w:r w:rsidRPr="007B10EB">
        <w:rPr>
          <w:rFonts w:ascii="PT Serif" w:hAnsi="PT Serif"/>
          <w:color w:val="111111"/>
          <w:sz w:val="32"/>
          <w:szCs w:val="32"/>
        </w:rPr>
        <w:t xml:space="preserve"> </w:t>
      </w:r>
      <w:r w:rsidRPr="007B10EB">
        <w:rPr>
          <w:rFonts w:ascii="Cambria" w:hAnsi="Cambria" w:cs="Cambria"/>
          <w:color w:val="111111"/>
          <w:sz w:val="32"/>
          <w:szCs w:val="32"/>
        </w:rPr>
        <w:t>θέλη</w:t>
      </w:r>
      <w:r w:rsidRPr="007B10EB">
        <w:rPr>
          <w:rFonts w:ascii="PT Serif" w:hAnsi="PT Serif" w:cs="PT Serif"/>
          <w:color w:val="111111"/>
          <w:sz w:val="32"/>
          <w:szCs w:val="32"/>
        </w:rPr>
        <w:t>μ</w:t>
      </w:r>
      <w:r w:rsidRPr="007B10EB">
        <w:rPr>
          <w:rFonts w:ascii="Cambria" w:hAnsi="Cambria" w:cs="Cambria"/>
          <w:color w:val="111111"/>
          <w:sz w:val="32"/>
          <w:szCs w:val="32"/>
        </w:rPr>
        <w:t>α</w:t>
      </w:r>
      <w:r w:rsidRPr="007B10EB">
        <w:rPr>
          <w:rFonts w:ascii="PT Serif" w:hAnsi="PT Serif"/>
          <w:color w:val="111111"/>
          <w:sz w:val="32"/>
          <w:szCs w:val="32"/>
        </w:rPr>
        <w:t xml:space="preserve"> </w:t>
      </w:r>
      <w:r w:rsidRPr="007B10EB">
        <w:rPr>
          <w:rFonts w:ascii="Cambria" w:hAnsi="Cambria" w:cs="Cambria"/>
          <w:color w:val="111111"/>
          <w:sz w:val="32"/>
          <w:szCs w:val="32"/>
        </w:rPr>
        <w:t>το</w:t>
      </w:r>
      <w:r w:rsidRPr="007B10EB">
        <w:rPr>
          <w:rFonts w:ascii="Times New Roman" w:hAnsi="Times New Roman" w:cs="Times New Roman"/>
          <w:color w:val="111111"/>
          <w:sz w:val="32"/>
          <w:szCs w:val="32"/>
        </w:rPr>
        <w:t>ῦ</w:t>
      </w:r>
      <w:r w:rsidRPr="007B10EB">
        <w:rPr>
          <w:rFonts w:ascii="PT Serif" w:hAnsi="PT Serif"/>
          <w:color w:val="111111"/>
          <w:sz w:val="32"/>
          <w:szCs w:val="32"/>
        </w:rPr>
        <w:t xml:space="preserve"> π</w:t>
      </w:r>
      <w:r w:rsidRPr="007B10EB">
        <w:rPr>
          <w:rFonts w:ascii="Cambria" w:hAnsi="Cambria" w:cs="Cambria"/>
          <w:color w:val="111111"/>
          <w:sz w:val="32"/>
          <w:szCs w:val="32"/>
        </w:rPr>
        <w:t>έ</w:t>
      </w:r>
      <w:r w:rsidRPr="007B10EB">
        <w:rPr>
          <w:rFonts w:ascii="PT Serif" w:hAnsi="PT Serif" w:cs="PT Serif"/>
          <w:color w:val="111111"/>
          <w:sz w:val="32"/>
          <w:szCs w:val="32"/>
        </w:rPr>
        <w:t>μ</w:t>
      </w:r>
      <w:r w:rsidRPr="007B10EB">
        <w:rPr>
          <w:rFonts w:ascii="Cambria" w:hAnsi="Cambria" w:cs="Cambria"/>
          <w:color w:val="111111"/>
          <w:sz w:val="32"/>
          <w:szCs w:val="32"/>
        </w:rPr>
        <w:t>ψαντός</w:t>
      </w:r>
      <w:r w:rsidRPr="007B10EB">
        <w:rPr>
          <w:rFonts w:ascii="PT Serif" w:hAnsi="PT Serif"/>
          <w:color w:val="111111"/>
          <w:sz w:val="32"/>
          <w:szCs w:val="32"/>
        </w:rPr>
        <w:t xml:space="preserve"> </w:t>
      </w:r>
      <w:r w:rsidRPr="007B10EB">
        <w:rPr>
          <w:rFonts w:ascii="PT Serif" w:hAnsi="PT Serif" w:cs="PT Serif"/>
          <w:color w:val="111111"/>
          <w:sz w:val="32"/>
          <w:szCs w:val="32"/>
        </w:rPr>
        <w:t>μ</w:t>
      </w:r>
      <w:r w:rsidRPr="007B10EB">
        <w:rPr>
          <w:rFonts w:ascii="Cambria" w:hAnsi="Cambria" w:cs="Cambria"/>
          <w:color w:val="111111"/>
          <w:sz w:val="32"/>
          <w:szCs w:val="32"/>
        </w:rPr>
        <w:t>ε</w:t>
      </w:r>
      <w:r w:rsidRPr="007B10EB">
        <w:rPr>
          <w:rFonts w:ascii="PT Serif" w:hAnsi="PT Serif"/>
          <w:color w:val="111111"/>
          <w:sz w:val="32"/>
          <w:szCs w:val="32"/>
        </w:rPr>
        <w:t xml:space="preserve"> </w:t>
      </w:r>
      <w:r w:rsidRPr="007B10EB">
        <w:rPr>
          <w:rFonts w:ascii="Cambria" w:hAnsi="Cambria" w:cs="Cambria"/>
          <w:color w:val="111111"/>
          <w:sz w:val="32"/>
          <w:szCs w:val="32"/>
        </w:rPr>
        <w:t>κα</w:t>
      </w:r>
      <w:r w:rsidRPr="007B10EB">
        <w:rPr>
          <w:rFonts w:ascii="Times New Roman" w:hAnsi="Times New Roman" w:cs="Times New Roman"/>
          <w:color w:val="111111"/>
          <w:sz w:val="32"/>
          <w:szCs w:val="32"/>
        </w:rPr>
        <w:t>ὶ</w:t>
      </w:r>
      <w:r w:rsidRPr="007B10EB">
        <w:rPr>
          <w:rFonts w:ascii="PT Serif" w:hAnsi="PT Serif"/>
          <w:color w:val="111111"/>
          <w:sz w:val="32"/>
          <w:szCs w:val="32"/>
        </w:rPr>
        <w:t xml:space="preserve"> </w:t>
      </w:r>
      <w:r w:rsidRPr="007B10EB">
        <w:rPr>
          <w:rFonts w:ascii="Cambria" w:hAnsi="Cambria" w:cs="Cambria"/>
          <w:color w:val="111111"/>
          <w:sz w:val="32"/>
          <w:szCs w:val="32"/>
        </w:rPr>
        <w:t>τελειώσω</w:t>
      </w:r>
      <w:r w:rsidRPr="007B10EB">
        <w:rPr>
          <w:rFonts w:ascii="PT Serif" w:hAnsi="PT Serif"/>
          <w:color w:val="111111"/>
          <w:sz w:val="32"/>
          <w:szCs w:val="32"/>
        </w:rPr>
        <w:t xml:space="preserve"> </w:t>
      </w:r>
      <w:r w:rsidRPr="007B10EB">
        <w:rPr>
          <w:rFonts w:ascii="Cambria" w:hAnsi="Cambria" w:cs="Cambria"/>
          <w:color w:val="111111"/>
          <w:sz w:val="32"/>
          <w:szCs w:val="32"/>
        </w:rPr>
        <w:t>α</w:t>
      </w:r>
      <w:r w:rsidRPr="007B10EB">
        <w:rPr>
          <w:rFonts w:ascii="Times New Roman" w:hAnsi="Times New Roman" w:cs="Times New Roman"/>
          <w:color w:val="111111"/>
          <w:sz w:val="32"/>
          <w:szCs w:val="32"/>
        </w:rPr>
        <w:t>ὐ</w:t>
      </w:r>
      <w:r w:rsidRPr="007B10EB">
        <w:rPr>
          <w:rFonts w:ascii="Cambria" w:hAnsi="Cambria" w:cs="Cambria"/>
          <w:color w:val="111111"/>
          <w:sz w:val="32"/>
          <w:szCs w:val="32"/>
        </w:rPr>
        <w:t>το</w:t>
      </w:r>
      <w:r w:rsidRPr="007B10EB">
        <w:rPr>
          <w:rFonts w:ascii="Times New Roman" w:hAnsi="Times New Roman" w:cs="Times New Roman"/>
          <w:color w:val="111111"/>
          <w:sz w:val="32"/>
          <w:szCs w:val="32"/>
        </w:rPr>
        <w:t>ῦ</w:t>
      </w:r>
      <w:r w:rsidRPr="007B10EB">
        <w:rPr>
          <w:rFonts w:ascii="PT Serif" w:hAnsi="PT Serif"/>
          <w:color w:val="111111"/>
          <w:sz w:val="32"/>
          <w:szCs w:val="32"/>
        </w:rPr>
        <w:t xml:space="preserve"> </w:t>
      </w:r>
      <w:r w:rsidRPr="007B10EB">
        <w:rPr>
          <w:rFonts w:ascii="Cambria" w:hAnsi="Cambria" w:cs="Cambria"/>
          <w:color w:val="111111"/>
          <w:sz w:val="32"/>
          <w:szCs w:val="32"/>
        </w:rPr>
        <w:t>τ</w:t>
      </w:r>
      <w:r w:rsidRPr="007B10EB">
        <w:rPr>
          <w:rFonts w:ascii="Times New Roman" w:hAnsi="Times New Roman" w:cs="Times New Roman"/>
          <w:color w:val="111111"/>
          <w:sz w:val="32"/>
          <w:szCs w:val="32"/>
        </w:rPr>
        <w:t>ὸ</w:t>
      </w:r>
      <w:r w:rsidRPr="007B10EB">
        <w:rPr>
          <w:rFonts w:ascii="PT Serif" w:hAnsi="PT Serif"/>
          <w:color w:val="111111"/>
          <w:sz w:val="32"/>
          <w:szCs w:val="32"/>
        </w:rPr>
        <w:t xml:space="preserve"> </w:t>
      </w:r>
      <w:r w:rsidRPr="007B10EB">
        <w:rPr>
          <w:rFonts w:ascii="Times New Roman" w:hAnsi="Times New Roman" w:cs="Times New Roman"/>
          <w:color w:val="111111"/>
          <w:sz w:val="32"/>
          <w:szCs w:val="32"/>
        </w:rPr>
        <w:t>ἔ</w:t>
      </w:r>
      <w:r w:rsidRPr="007B10EB">
        <w:rPr>
          <w:rFonts w:ascii="Cambria" w:hAnsi="Cambria" w:cs="Cambria"/>
          <w:color w:val="111111"/>
          <w:sz w:val="32"/>
          <w:szCs w:val="32"/>
        </w:rPr>
        <w:t>ργον</w:t>
      </w:r>
      <w:r w:rsidRPr="007B10EB">
        <w:rPr>
          <w:rFonts w:ascii="PT Serif" w:hAnsi="PT Serif"/>
          <w:color w:val="111111"/>
          <w:sz w:val="32"/>
          <w:szCs w:val="32"/>
        </w:rPr>
        <w:t>.</w:t>
      </w:r>
    </w:p>
    <w:p w14:paraId="3E636EEA" w14:textId="77777777" w:rsidR="007B10EB" w:rsidRPr="007B10EB" w:rsidRDefault="007B10EB" w:rsidP="007B10EB">
      <w:pPr>
        <w:spacing w:before="120" w:after="0" w:line="240" w:lineRule="auto"/>
        <w:jc w:val="both"/>
        <w:rPr>
          <w:rFonts w:ascii="Arial" w:eastAsia="Times New Roman" w:hAnsi="Arial" w:cs="Arial"/>
          <w:kern w:val="0"/>
          <w:sz w:val="24"/>
          <w:szCs w:val="24"/>
          <w:lang w:eastAsia="it-IT"/>
          <w14:ligatures w14:val="none"/>
        </w:rPr>
      </w:pPr>
    </w:p>
    <w:p w14:paraId="07A2D11E" w14:textId="77777777" w:rsidR="007B10EB" w:rsidRPr="007B10EB" w:rsidRDefault="007B10EB" w:rsidP="007B10EB">
      <w:pPr>
        <w:spacing w:before="120" w:after="0" w:line="240" w:lineRule="auto"/>
        <w:jc w:val="both"/>
        <w:rPr>
          <w:rFonts w:ascii="Arial" w:eastAsia="Times New Roman" w:hAnsi="Arial" w:cs="Arial"/>
          <w:kern w:val="0"/>
          <w:sz w:val="24"/>
          <w:szCs w:val="24"/>
          <w:lang w:eastAsia="it-IT"/>
          <w14:ligatures w14:val="none"/>
        </w:rPr>
      </w:pPr>
    </w:p>
    <w:p w14:paraId="0C3D11AA" w14:textId="77777777" w:rsidR="007B10EB" w:rsidRPr="007B10EB" w:rsidRDefault="007B10EB" w:rsidP="007B10EB">
      <w:pPr>
        <w:spacing w:before="120" w:after="0" w:line="240" w:lineRule="auto"/>
        <w:jc w:val="both"/>
        <w:rPr>
          <w:rFonts w:ascii="Arial" w:eastAsia="Times New Roman" w:hAnsi="Arial" w:cs="Arial"/>
          <w:kern w:val="0"/>
          <w:sz w:val="24"/>
          <w:szCs w:val="24"/>
          <w:lang w:eastAsia="it-IT"/>
          <w14:ligatures w14:val="none"/>
        </w:rPr>
      </w:pPr>
      <w:bookmarkStart w:id="139" w:name="_Hlk199791909"/>
      <w:r w:rsidRPr="007B10EB">
        <w:rPr>
          <w:rFonts w:ascii="Arial" w:eastAsia="Times New Roman" w:hAnsi="Arial" w:cs="Arial"/>
          <w:kern w:val="0"/>
          <w:sz w:val="24"/>
          <w:szCs w:val="24"/>
          <w:lang w:eastAsia="it-IT"/>
          <w14:ligatures w14:val="none"/>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w:t>
      </w:r>
      <w:r w:rsidRPr="007B10EB">
        <w:rPr>
          <w:rFonts w:ascii="Arial" w:eastAsia="Times New Roman" w:hAnsi="Arial" w:cs="Arial"/>
          <w:kern w:val="0"/>
          <w:sz w:val="24"/>
          <w:szCs w:val="24"/>
          <w:lang w:eastAsia="it-IT"/>
          <w14:ligatures w14:val="none"/>
        </w:rPr>
        <w:lastRenderedPageBreak/>
        <w:t xml:space="preserve">non avete faticato; altri hanno faticato e voi siete subentrati nella loro fatica» (Gv 4,27-38). </w:t>
      </w:r>
    </w:p>
    <w:bookmarkEnd w:id="139"/>
    <w:p w14:paraId="1DDB6F37" w14:textId="089A9403" w:rsidR="007B10EB" w:rsidRPr="007B10EB" w:rsidRDefault="007B10EB" w:rsidP="007B10EB">
      <w:pPr>
        <w:spacing w:before="120" w:after="0" w:line="240" w:lineRule="auto"/>
        <w:jc w:val="both"/>
        <w:rPr>
          <w:rFonts w:ascii="Arial" w:hAnsi="Arial" w:cs="Arial"/>
          <w:color w:val="000000"/>
          <w:sz w:val="24"/>
          <w:szCs w:val="24"/>
          <w:shd w:val="clear" w:color="auto" w:fill="FFFFFF"/>
          <w:lang w:val="fr-FR"/>
        </w:rPr>
      </w:pPr>
      <w:r w:rsidRPr="00EE22B3">
        <w:rPr>
          <w:rFonts w:ascii="Arial" w:hAnsi="Arial" w:cs="Arial"/>
          <w:color w:val="000000"/>
          <w:sz w:val="24"/>
          <w:szCs w:val="24"/>
          <w:shd w:val="clear" w:color="auto" w:fill="FFFFFF"/>
          <w:lang w:val="fr-FR"/>
        </w:rPr>
        <w:t xml:space="preserve">Et continuo venerunt discipuli eius et mirabantur quia cum muliere loquebatur; nemo tamen dixit: “ Quid quaeris aut quid loqueris cum ea? ”. Reliquit ergo hydriam suam mulier et abiit in civitatem et dicit illis hominibus: “ Venite, videte hominem, qui dixit mihi omnia, quaecumque feci; numquid ipse est Christus? ”. Exierunt de civitate et veniebant ad eum. Interea rogabant eum discipuli dicentes: “Rabbi, manduca”.Ille autem dixit eis: “Ego cibum habeo manducare, quem vos nescitis”. </w:t>
      </w:r>
      <w:r w:rsidRPr="00EE22B3">
        <w:rPr>
          <w:rFonts w:ascii="Arial" w:hAnsi="Arial" w:cs="Arial"/>
          <w:color w:val="000000"/>
          <w:sz w:val="24"/>
          <w:szCs w:val="24"/>
          <w:lang w:val="fr-FR"/>
        </w:rPr>
        <w:br/>
      </w:r>
      <w:r w:rsidRPr="007B10EB">
        <w:rPr>
          <w:rFonts w:ascii="Arial" w:hAnsi="Arial" w:cs="Arial"/>
          <w:color w:val="000000"/>
          <w:sz w:val="24"/>
          <w:szCs w:val="24"/>
          <w:shd w:val="clear" w:color="auto" w:fill="FFFFFF"/>
        </w:rPr>
        <w:t xml:space="preserve">Dicebant ergo discipuli ad invicem: “Numquid aliquis attulit ei manducare?”. </w:t>
      </w:r>
      <w:bookmarkStart w:id="140" w:name="_Hlk198312928"/>
      <w:r w:rsidRPr="00EE22B3">
        <w:rPr>
          <w:rFonts w:ascii="Arial" w:hAnsi="Arial" w:cs="Arial"/>
          <w:color w:val="000000"/>
          <w:sz w:val="24"/>
          <w:szCs w:val="24"/>
          <w:shd w:val="clear" w:color="auto" w:fill="FFFFFF"/>
          <w:lang w:val="fr-FR"/>
        </w:rPr>
        <w:t>Dicit eis Iesus: “ Meus cibus est, ut faciam voluntatem eius, qui misit me, et ut perficiam opus eius.</w:t>
      </w:r>
      <w:bookmarkEnd w:id="140"/>
      <w:r w:rsidR="008544BD">
        <w:rPr>
          <w:rFonts w:ascii="Arial" w:hAnsi="Arial" w:cs="Arial"/>
          <w:color w:val="000000"/>
          <w:sz w:val="24"/>
          <w:szCs w:val="24"/>
          <w:shd w:val="clear" w:color="auto" w:fill="FFFFFF"/>
          <w:lang w:val="fr-FR"/>
        </w:rPr>
        <w:t xml:space="preserve"> </w:t>
      </w:r>
      <w:r w:rsidRPr="007B10EB">
        <w:rPr>
          <w:rFonts w:ascii="Arial" w:hAnsi="Arial" w:cs="Arial"/>
          <w:color w:val="000000"/>
          <w:sz w:val="24"/>
          <w:szCs w:val="24"/>
          <w:shd w:val="clear" w:color="auto" w:fill="FFFFFF"/>
          <w:lang w:val="fr-FR"/>
        </w:rPr>
        <w:t xml:space="preserve">Nonne vos dicitis: “Adhuc quattuor menses sunt, et messis venit”? </w:t>
      </w:r>
      <w:r w:rsidRPr="00EE22B3">
        <w:rPr>
          <w:rFonts w:ascii="Arial" w:hAnsi="Arial" w:cs="Arial"/>
          <w:color w:val="000000"/>
          <w:sz w:val="24"/>
          <w:szCs w:val="24"/>
          <w:shd w:val="clear" w:color="auto" w:fill="FFFFFF"/>
        </w:rPr>
        <w:t xml:space="preserve">Ecce dico vobis: Levate oculos vestros et videte regiones, quia albae sunt ad messem! </w:t>
      </w:r>
      <w:r w:rsidRPr="007B10EB">
        <w:rPr>
          <w:rFonts w:ascii="Arial" w:hAnsi="Arial" w:cs="Arial"/>
          <w:color w:val="000000"/>
          <w:sz w:val="24"/>
          <w:szCs w:val="24"/>
          <w:shd w:val="clear" w:color="auto" w:fill="FFFFFF"/>
          <w:lang w:val="fr-FR"/>
        </w:rPr>
        <w:t xml:space="preserve">Iam qui metit, mercedem accipit et congregat fructum in vitam aeternam, ut et qui seminat, simul gaudeat et qui metit. In hoc enim est verbum verum: Alius est qui seminat, et alius est qui metit. Ego misi vos metere, quod vos non laborastis; alii laboraverunt, et vos in laborem eorum introistis ”. (Gv 4,27-38). </w:t>
      </w:r>
    </w:p>
    <w:p w14:paraId="06465D43" w14:textId="77777777" w:rsidR="007B10EB" w:rsidRPr="007B10EB" w:rsidRDefault="007B10EB" w:rsidP="007B10EB">
      <w:pPr>
        <w:spacing w:before="120" w:after="0" w:line="240" w:lineRule="auto"/>
        <w:jc w:val="both"/>
        <w:rPr>
          <w:rFonts w:ascii="PT Serif" w:hAnsi="PT Serif"/>
          <w:color w:val="111111"/>
          <w:sz w:val="24"/>
          <w:szCs w:val="24"/>
          <w:lang w:val="fr-FR"/>
        </w:rPr>
      </w:pP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PT Serif" w:hAnsi="PT Serif"/>
          <w:color w:val="111111"/>
          <w:sz w:val="24"/>
          <w:szCs w:val="24"/>
        </w:rPr>
        <w:t>π</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τούτ</w:t>
      </w:r>
      <w:r w:rsidRPr="007B10EB">
        <w:rPr>
          <w:rFonts w:ascii="Times New Roman" w:hAnsi="Times New Roman" w:cs="Times New Roman"/>
          <w:color w:val="111111"/>
          <w:sz w:val="24"/>
          <w:szCs w:val="24"/>
        </w:rPr>
        <w:t>ῳ</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ἦ</w:t>
      </w:r>
      <w:r w:rsidRPr="007B10EB">
        <w:rPr>
          <w:rFonts w:ascii="Cambria" w:hAnsi="Cambria" w:cs="Cambria"/>
          <w:color w:val="111111"/>
          <w:sz w:val="24"/>
          <w:szCs w:val="24"/>
        </w:rPr>
        <w:t>λθαν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ἱ</w:t>
      </w:r>
      <w:r w:rsidRPr="007B10EB">
        <w:rPr>
          <w:rFonts w:ascii="PT Serif" w:hAnsi="PT Serif"/>
          <w:color w:val="111111"/>
          <w:sz w:val="24"/>
          <w:szCs w:val="24"/>
          <w:lang w:val="fr-FR"/>
        </w:rPr>
        <w:t xml:space="preserve"> </w:t>
      </w:r>
      <w:r w:rsidRPr="007B10EB">
        <w:rPr>
          <w:rFonts w:ascii="PT Serif" w:hAnsi="PT Serif"/>
          <w:color w:val="111111"/>
          <w:sz w:val="24"/>
          <w:szCs w:val="24"/>
        </w:rPr>
        <w:t>μ</w:t>
      </w:r>
      <w:r w:rsidRPr="007B10EB">
        <w:rPr>
          <w:rFonts w:ascii="Cambria" w:hAnsi="Cambria" w:cs="Cambria"/>
          <w:color w:val="111111"/>
          <w:sz w:val="24"/>
          <w:szCs w:val="24"/>
        </w:rPr>
        <w:t>αθητα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το</w:t>
      </w:r>
      <w:r w:rsidRPr="007B10EB">
        <w:rPr>
          <w:rFonts w:ascii="Times New Roman" w:hAnsi="Times New Roman" w:cs="Times New Roman"/>
          <w:color w:val="111111"/>
          <w:sz w:val="24"/>
          <w:szCs w:val="24"/>
        </w:rPr>
        <w:t>ῦ</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Segoe UI Symbol" w:hAnsi="Segoe UI Symbol" w:cs="Segoe UI Symbol"/>
          <w:color w:val="111111"/>
          <w:sz w:val="24"/>
          <w:szCs w:val="24"/>
        </w:rPr>
        <w:t>⸀</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θαύ</w:t>
      </w:r>
      <w:r w:rsidRPr="007B10EB">
        <w:rPr>
          <w:rFonts w:ascii="PT Serif" w:hAnsi="PT Serif" w:cs="PT Serif"/>
          <w:color w:val="111111"/>
          <w:sz w:val="24"/>
          <w:szCs w:val="24"/>
        </w:rPr>
        <w:t>μ</w:t>
      </w:r>
      <w:r w:rsidRPr="007B10EB">
        <w:rPr>
          <w:rFonts w:ascii="Cambria" w:hAnsi="Cambria" w:cs="Cambria"/>
          <w:color w:val="111111"/>
          <w:sz w:val="24"/>
          <w:szCs w:val="24"/>
        </w:rPr>
        <w:t>αζον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ὅ</w:t>
      </w:r>
      <w:r w:rsidRPr="007B10EB">
        <w:rPr>
          <w:rFonts w:ascii="Cambria" w:hAnsi="Cambria" w:cs="Cambria"/>
          <w:color w:val="111111"/>
          <w:sz w:val="24"/>
          <w:szCs w:val="24"/>
        </w:rPr>
        <w:t>τι</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μ</w:t>
      </w:r>
      <w:r w:rsidRPr="007B10EB">
        <w:rPr>
          <w:rFonts w:ascii="Cambria" w:hAnsi="Cambria" w:cs="Cambria"/>
          <w:color w:val="111111"/>
          <w:sz w:val="24"/>
          <w:szCs w:val="24"/>
        </w:rPr>
        <w:t>ετ</w:t>
      </w:r>
      <w:r w:rsidRPr="007B10EB">
        <w:rPr>
          <w:rFonts w:ascii="Times New Roman" w:hAnsi="Times New Roman" w:cs="Times New Roman"/>
          <w:color w:val="111111"/>
          <w:sz w:val="24"/>
          <w:szCs w:val="24"/>
        </w:rPr>
        <w:t>ὰ</w:t>
      </w:r>
      <w:r w:rsidRPr="007B10EB">
        <w:rPr>
          <w:rFonts w:ascii="PT Serif" w:hAnsi="PT Serif"/>
          <w:color w:val="111111"/>
          <w:sz w:val="24"/>
          <w:szCs w:val="24"/>
          <w:lang w:val="fr-FR"/>
        </w:rPr>
        <w:t xml:space="preserve"> </w:t>
      </w:r>
      <w:r w:rsidRPr="007B10EB">
        <w:rPr>
          <w:rFonts w:ascii="Cambria" w:hAnsi="Cambria" w:cs="Cambria"/>
          <w:color w:val="111111"/>
          <w:sz w:val="24"/>
          <w:szCs w:val="24"/>
        </w:rPr>
        <w:t>γυναικ</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λάλει·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δε</w:t>
      </w:r>
      <w:r w:rsidRPr="007B10EB">
        <w:rPr>
          <w:rFonts w:ascii="Times New Roman" w:hAnsi="Times New Roman" w:cs="Times New Roman"/>
          <w:color w:val="111111"/>
          <w:sz w:val="24"/>
          <w:szCs w:val="24"/>
        </w:rPr>
        <w:t>ὶ</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μ</w:t>
      </w:r>
      <w:r w:rsidRPr="007B10EB">
        <w:rPr>
          <w:rFonts w:ascii="Cambria" w:hAnsi="Cambria" w:cs="Cambria"/>
          <w:color w:val="111111"/>
          <w:sz w:val="24"/>
          <w:szCs w:val="24"/>
        </w:rPr>
        <w:t>έντοι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ἶ</w:t>
      </w:r>
      <w:r w:rsidRPr="007B10EB">
        <w:rPr>
          <w:rFonts w:ascii="PT Serif" w:hAnsi="PT Serif"/>
          <w:color w:val="111111"/>
          <w:sz w:val="24"/>
          <w:szCs w:val="24"/>
        </w:rPr>
        <w:t>π</w:t>
      </w:r>
      <w:r w:rsidRPr="007B10EB">
        <w:rPr>
          <w:rFonts w:ascii="Cambria" w:hAnsi="Cambria" w:cs="Cambria"/>
          <w:color w:val="111111"/>
          <w:sz w:val="24"/>
          <w:szCs w:val="24"/>
        </w:rPr>
        <w:t>εν·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Τί</w:t>
      </w:r>
      <w:r w:rsidRPr="007B10EB">
        <w:rPr>
          <w:rFonts w:ascii="PT Serif" w:hAnsi="PT Serif"/>
          <w:color w:val="111111"/>
          <w:sz w:val="24"/>
          <w:szCs w:val="24"/>
          <w:lang w:val="fr-FR"/>
        </w:rPr>
        <w:t xml:space="preserve"> </w:t>
      </w:r>
      <w:r w:rsidRPr="007B10EB">
        <w:rPr>
          <w:rFonts w:ascii="Cambria" w:hAnsi="Cambria" w:cs="Cambria"/>
          <w:color w:val="111111"/>
          <w:sz w:val="24"/>
          <w:szCs w:val="24"/>
        </w:rPr>
        <w:t>ζητε</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ἢ</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τί</w:t>
      </w:r>
      <w:r w:rsidRPr="007B10EB">
        <w:rPr>
          <w:rFonts w:ascii="PT Serif" w:hAnsi="PT Serif"/>
          <w:color w:val="111111"/>
          <w:sz w:val="24"/>
          <w:szCs w:val="24"/>
          <w:lang w:val="fr-FR"/>
        </w:rPr>
        <w:t xml:space="preserve"> </w:t>
      </w:r>
      <w:r w:rsidRPr="007B10EB">
        <w:rPr>
          <w:rFonts w:ascii="Cambria" w:hAnsi="Cambria" w:cs="Cambria"/>
          <w:color w:val="111111"/>
          <w:sz w:val="24"/>
          <w:szCs w:val="24"/>
        </w:rPr>
        <w:t>λαλε</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μ</w:t>
      </w:r>
      <w:r w:rsidRPr="007B10EB">
        <w:rPr>
          <w:rFonts w:ascii="Cambria" w:hAnsi="Cambria" w:cs="Cambria"/>
          <w:color w:val="111111"/>
          <w:sz w:val="24"/>
          <w:szCs w:val="24"/>
        </w:rPr>
        <w:t>ετ</w:t>
      </w:r>
      <w:r w:rsidRPr="007B10EB">
        <w:rPr>
          <w:rFonts w:ascii="PT Serif" w:hAnsi="PT Serif" w:cs="PT Serif"/>
          <w:color w:val="111111"/>
          <w:sz w:val="24"/>
          <w:szCs w:val="24"/>
          <w:lang w:val="fr-FR"/>
        </w:rPr>
        <w:t>’</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ῆ</w:t>
      </w:r>
      <w:r w:rsidRPr="007B10EB">
        <w:rPr>
          <w:rFonts w:ascii="Cambria" w:hAnsi="Cambria" w:cs="Cambria"/>
          <w:color w:val="111111"/>
          <w:sz w:val="24"/>
          <w:szCs w:val="24"/>
        </w:rPr>
        <w:t>ς</w:t>
      </w:r>
      <w:r w:rsidRPr="007B10EB">
        <w:rPr>
          <w:rFonts w:ascii="PT Serif" w:hAnsi="PT Serif"/>
          <w:color w:val="111111"/>
          <w:sz w:val="24"/>
          <w:szCs w:val="24"/>
          <w:lang w:val="fr-FR"/>
        </w:rPr>
        <w:t>; </w:t>
      </w:r>
      <w:r w:rsidRPr="007B10EB">
        <w:rPr>
          <w:rFonts w:ascii="Times New Roman" w:hAnsi="Times New Roman" w:cs="Times New Roman"/>
          <w:color w:val="111111"/>
          <w:sz w:val="24"/>
          <w:szCs w:val="24"/>
        </w:rPr>
        <w:t>ἀ</w:t>
      </w:r>
      <w:r w:rsidRPr="007B10EB">
        <w:rPr>
          <w:rFonts w:ascii="Cambria" w:hAnsi="Cambria" w:cs="Cambria"/>
          <w:color w:val="111111"/>
          <w:sz w:val="24"/>
          <w:szCs w:val="24"/>
        </w:rPr>
        <w:t>φ</w:t>
      </w:r>
      <w:r w:rsidRPr="007B10EB">
        <w:rPr>
          <w:rFonts w:ascii="Times New Roman" w:hAnsi="Times New Roman" w:cs="Times New Roman"/>
          <w:color w:val="111111"/>
          <w:sz w:val="24"/>
          <w:szCs w:val="24"/>
        </w:rPr>
        <w:t>ῆ</w:t>
      </w:r>
      <w:r w:rsidRPr="007B10EB">
        <w:rPr>
          <w:rFonts w:ascii="Cambria" w:hAnsi="Cambria" w:cs="Cambria"/>
          <w:color w:val="111111"/>
          <w:sz w:val="24"/>
          <w:szCs w:val="24"/>
        </w:rPr>
        <w:t>κεν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ὖ</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ὴ</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ὑ</w:t>
      </w:r>
      <w:r w:rsidRPr="007B10EB">
        <w:rPr>
          <w:rFonts w:ascii="Cambria" w:hAnsi="Cambria" w:cs="Cambria"/>
          <w:color w:val="111111"/>
          <w:sz w:val="24"/>
          <w:szCs w:val="24"/>
        </w:rPr>
        <w:t>δρίαν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ῆ</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ἡ</w:t>
      </w:r>
      <w:r w:rsidRPr="007B10EB">
        <w:rPr>
          <w:rFonts w:ascii="PT Serif" w:hAnsi="PT Serif"/>
          <w:color w:val="111111"/>
          <w:sz w:val="24"/>
          <w:szCs w:val="24"/>
          <w:lang w:val="fr-FR"/>
        </w:rPr>
        <w:t xml:space="preserve"> </w:t>
      </w:r>
      <w:r w:rsidRPr="007B10EB">
        <w:rPr>
          <w:rFonts w:ascii="Cambria" w:hAnsi="Cambria" w:cs="Cambria"/>
          <w:color w:val="111111"/>
          <w:sz w:val="24"/>
          <w:szCs w:val="24"/>
        </w:rPr>
        <w:t>γυν</w:t>
      </w:r>
      <w:r w:rsidRPr="007B10EB">
        <w:rPr>
          <w:rFonts w:ascii="Times New Roman" w:hAnsi="Times New Roman" w:cs="Times New Roman"/>
          <w:color w:val="111111"/>
          <w:sz w:val="24"/>
          <w:szCs w:val="24"/>
        </w:rPr>
        <w:t>ὴ</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ἀ</w:t>
      </w:r>
      <w:r w:rsidRPr="007B10EB">
        <w:rPr>
          <w:rFonts w:ascii="PT Serif" w:hAnsi="PT Serif"/>
          <w:color w:val="111111"/>
          <w:sz w:val="24"/>
          <w:szCs w:val="24"/>
        </w:rPr>
        <w:t>π</w:t>
      </w:r>
      <w:r w:rsidRPr="007B10EB">
        <w:rPr>
          <w:rFonts w:ascii="Times New Roman" w:hAnsi="Times New Roman" w:cs="Times New Roman"/>
          <w:color w:val="111111"/>
          <w:sz w:val="24"/>
          <w:szCs w:val="24"/>
        </w:rPr>
        <w:t>ῆ</w:t>
      </w:r>
      <w:r w:rsidRPr="007B10EB">
        <w:rPr>
          <w:rFonts w:ascii="Cambria" w:hAnsi="Cambria" w:cs="Cambria"/>
          <w:color w:val="111111"/>
          <w:sz w:val="24"/>
          <w:szCs w:val="24"/>
        </w:rPr>
        <w:t>λθεν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ἰ</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ὴ</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π</w:t>
      </w:r>
      <w:r w:rsidRPr="007B10EB">
        <w:rPr>
          <w:rFonts w:ascii="Cambria" w:hAnsi="Cambria" w:cs="Cambria"/>
          <w:color w:val="111111"/>
          <w:sz w:val="24"/>
          <w:szCs w:val="24"/>
        </w:rPr>
        <w:t>όλιν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Cambria" w:hAnsi="Cambria" w:cs="Cambria"/>
          <w:color w:val="111111"/>
          <w:sz w:val="24"/>
          <w:szCs w:val="24"/>
        </w:rPr>
        <w:t>λέγει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το</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ἀ</w:t>
      </w:r>
      <w:r w:rsidRPr="007B10EB">
        <w:rPr>
          <w:rFonts w:ascii="Cambria" w:hAnsi="Cambria" w:cs="Cambria"/>
          <w:color w:val="111111"/>
          <w:sz w:val="24"/>
          <w:szCs w:val="24"/>
        </w:rPr>
        <w:t>νθρώ</w:t>
      </w:r>
      <w:r w:rsidRPr="007B10EB">
        <w:rPr>
          <w:rFonts w:ascii="PT Serif" w:hAnsi="PT Serif" w:cs="PT Serif"/>
          <w:color w:val="111111"/>
          <w:sz w:val="24"/>
          <w:szCs w:val="24"/>
        </w:rPr>
        <w:t>π</w:t>
      </w:r>
      <w:r w:rsidRPr="007B10EB">
        <w:rPr>
          <w:rFonts w:ascii="Cambria" w:hAnsi="Cambria" w:cs="Cambria"/>
          <w:color w:val="111111"/>
          <w:sz w:val="24"/>
          <w:szCs w:val="24"/>
        </w:rPr>
        <w:t>οις·</w:t>
      </w:r>
      <w:r w:rsidRPr="007B10EB">
        <w:rPr>
          <w:rFonts w:ascii="PT Serif" w:hAnsi="PT Serif"/>
          <w:color w:val="111111"/>
          <w:sz w:val="24"/>
          <w:szCs w:val="24"/>
          <w:lang w:val="fr-FR"/>
        </w:rPr>
        <w:t> </w:t>
      </w:r>
      <w:r w:rsidRPr="007B10EB">
        <w:rPr>
          <w:rFonts w:ascii="PT Serif" w:hAnsi="PT Serif"/>
          <w:color w:val="111111"/>
          <w:sz w:val="24"/>
          <w:szCs w:val="24"/>
        </w:rPr>
        <w:t>Δ</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ῦ</w:t>
      </w:r>
      <w:r w:rsidRPr="007B10EB">
        <w:rPr>
          <w:rFonts w:ascii="Cambria" w:hAnsi="Cambria" w:cs="Cambria"/>
          <w:color w:val="111111"/>
          <w:sz w:val="24"/>
          <w:szCs w:val="24"/>
        </w:rPr>
        <w:t>τε</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ἴ</w:t>
      </w:r>
      <w:r w:rsidRPr="007B10EB">
        <w:rPr>
          <w:rFonts w:ascii="Cambria" w:hAnsi="Cambria" w:cs="Cambria"/>
          <w:color w:val="111111"/>
          <w:sz w:val="24"/>
          <w:szCs w:val="24"/>
        </w:rPr>
        <w:t>δετε</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ἄ</w:t>
      </w:r>
      <w:r w:rsidRPr="007B10EB">
        <w:rPr>
          <w:rFonts w:ascii="Cambria" w:hAnsi="Cambria" w:cs="Cambria"/>
          <w:color w:val="111111"/>
          <w:sz w:val="24"/>
          <w:szCs w:val="24"/>
        </w:rPr>
        <w:t>νθρω</w:t>
      </w:r>
      <w:r w:rsidRPr="007B10EB">
        <w:rPr>
          <w:rFonts w:ascii="PT Serif" w:hAnsi="PT Serif" w:cs="PT Serif"/>
          <w:color w:val="111111"/>
          <w:sz w:val="24"/>
          <w:szCs w:val="24"/>
        </w:rPr>
        <w:t>π</w:t>
      </w:r>
      <w:r w:rsidRPr="007B10EB">
        <w:rPr>
          <w:rFonts w:ascii="Cambria" w:hAnsi="Cambria" w:cs="Cambria"/>
          <w:color w:val="111111"/>
          <w:sz w:val="24"/>
          <w:szCs w:val="24"/>
        </w:rPr>
        <w:t>ον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ὃ</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ἶ</w:t>
      </w:r>
      <w:r w:rsidRPr="007B10EB">
        <w:rPr>
          <w:rFonts w:ascii="PT Serif" w:hAnsi="PT Serif"/>
          <w:color w:val="111111"/>
          <w:sz w:val="24"/>
          <w:szCs w:val="24"/>
        </w:rPr>
        <w:t>π</w:t>
      </w:r>
      <w:r w:rsidRPr="007B10EB">
        <w:rPr>
          <w:rFonts w:ascii="Cambria" w:hAnsi="Cambria" w:cs="Cambria"/>
          <w:color w:val="111111"/>
          <w:sz w:val="24"/>
          <w:szCs w:val="24"/>
        </w:rPr>
        <w:t>έ</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μ</w:t>
      </w:r>
      <w:r w:rsidRPr="007B10EB">
        <w:rPr>
          <w:rFonts w:ascii="Cambria" w:hAnsi="Cambria" w:cs="Cambria"/>
          <w:color w:val="111111"/>
          <w:sz w:val="24"/>
          <w:szCs w:val="24"/>
        </w:rPr>
        <w:t>οι</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π</w:t>
      </w:r>
      <w:r w:rsidRPr="007B10EB">
        <w:rPr>
          <w:rFonts w:ascii="Cambria" w:hAnsi="Cambria" w:cs="Cambria"/>
          <w:color w:val="111111"/>
          <w:sz w:val="24"/>
          <w:szCs w:val="24"/>
        </w:rPr>
        <w:t>άντα</w:t>
      </w:r>
      <w:r w:rsidRPr="007B10EB">
        <w:rPr>
          <w:rFonts w:ascii="PT Serif" w:hAnsi="PT Serif"/>
          <w:color w:val="111111"/>
          <w:sz w:val="24"/>
          <w:szCs w:val="24"/>
          <w:lang w:val="fr-FR"/>
        </w:rPr>
        <w:t xml:space="preserve"> </w:t>
      </w:r>
      <w:r w:rsidRPr="007B10EB">
        <w:rPr>
          <w:rFonts w:ascii="Segoe UI Symbol" w:hAnsi="Segoe UI Symbol" w:cs="Segoe UI Symbol"/>
          <w:color w:val="111111"/>
          <w:sz w:val="24"/>
          <w:szCs w:val="24"/>
        </w:rPr>
        <w:t>⸀</w:t>
      </w:r>
      <w:r w:rsidRPr="007B10EB">
        <w:rPr>
          <w:rFonts w:ascii="Times New Roman" w:hAnsi="Times New Roman" w:cs="Times New Roman"/>
          <w:color w:val="111111"/>
          <w:sz w:val="24"/>
          <w:szCs w:val="24"/>
        </w:rPr>
        <w:t>ὅ</w:t>
      </w:r>
      <w:r w:rsidRPr="007B10EB">
        <w:rPr>
          <w:rFonts w:ascii="Cambria" w:hAnsi="Cambria" w:cs="Cambria"/>
          <w:color w:val="111111"/>
          <w:sz w:val="24"/>
          <w:szCs w:val="24"/>
        </w:rPr>
        <w:t>σα</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PT Serif" w:hAnsi="PT Serif"/>
          <w:color w:val="111111"/>
          <w:sz w:val="24"/>
          <w:szCs w:val="24"/>
        </w:rPr>
        <w:t>π</w:t>
      </w:r>
      <w:r w:rsidRPr="007B10EB">
        <w:rPr>
          <w:rFonts w:ascii="Cambria" w:hAnsi="Cambria" w:cs="Cambria"/>
          <w:color w:val="111111"/>
          <w:sz w:val="24"/>
          <w:szCs w:val="24"/>
        </w:rPr>
        <w:t>οίησα·</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μ</w:t>
      </w:r>
      <w:r w:rsidRPr="007B10EB">
        <w:rPr>
          <w:rFonts w:ascii="Cambria" w:hAnsi="Cambria" w:cs="Cambria"/>
          <w:color w:val="111111"/>
          <w:sz w:val="24"/>
          <w:szCs w:val="24"/>
        </w:rPr>
        <w:t>ήτι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ὗ</w:t>
      </w:r>
      <w:r w:rsidRPr="007B10EB">
        <w:rPr>
          <w:rFonts w:ascii="Cambria" w:hAnsi="Cambria" w:cs="Cambria"/>
          <w:color w:val="111111"/>
          <w:sz w:val="24"/>
          <w:szCs w:val="24"/>
        </w:rPr>
        <w:t>τός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στιν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Cambria" w:hAnsi="Cambria" w:cs="Cambria"/>
          <w:color w:val="111111"/>
          <w:sz w:val="24"/>
          <w:szCs w:val="24"/>
        </w:rPr>
        <w:t>χριστός</w:t>
      </w:r>
      <w:r w:rsidRPr="007B10EB">
        <w:rPr>
          <w:rFonts w:ascii="PT Serif" w:hAnsi="PT Serif"/>
          <w:color w:val="111111"/>
          <w:sz w:val="24"/>
          <w:szCs w:val="24"/>
          <w:lang w:val="fr-FR"/>
        </w:rPr>
        <w:t>;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ξ</w:t>
      </w:r>
      <w:r w:rsidRPr="007B10EB">
        <w:rPr>
          <w:rFonts w:ascii="Times New Roman" w:hAnsi="Times New Roman" w:cs="Times New Roman"/>
          <w:color w:val="111111"/>
          <w:sz w:val="24"/>
          <w:szCs w:val="24"/>
        </w:rPr>
        <w:t>ῆ</w:t>
      </w:r>
      <w:r w:rsidRPr="007B10EB">
        <w:rPr>
          <w:rFonts w:ascii="Cambria" w:hAnsi="Cambria" w:cs="Cambria"/>
          <w:color w:val="111111"/>
          <w:sz w:val="24"/>
          <w:szCs w:val="24"/>
        </w:rPr>
        <w:t>λθον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κ</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ῆ</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π</w:t>
      </w:r>
      <w:r w:rsidRPr="007B10EB">
        <w:rPr>
          <w:rFonts w:ascii="Cambria" w:hAnsi="Cambria" w:cs="Cambria"/>
          <w:color w:val="111111"/>
          <w:sz w:val="24"/>
          <w:szCs w:val="24"/>
        </w:rPr>
        <w:t>όλεως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ἤ</w:t>
      </w:r>
      <w:r w:rsidRPr="007B10EB">
        <w:rPr>
          <w:rFonts w:ascii="Cambria" w:hAnsi="Cambria" w:cs="Cambria"/>
          <w:color w:val="111111"/>
          <w:sz w:val="24"/>
          <w:szCs w:val="24"/>
        </w:rPr>
        <w:t>ρχοντο</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π</w:t>
      </w:r>
      <w:r w:rsidRPr="007B10EB">
        <w:rPr>
          <w:rFonts w:ascii="Cambria" w:hAnsi="Cambria" w:cs="Cambria"/>
          <w:color w:val="111111"/>
          <w:sz w:val="24"/>
          <w:szCs w:val="24"/>
        </w:rPr>
        <w:t>ρ</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τόν</w:t>
      </w:r>
      <w:r w:rsidRPr="007B10EB">
        <w:rPr>
          <w:rFonts w:ascii="PT Serif" w:hAnsi="PT Serif"/>
          <w:color w:val="111111"/>
          <w:sz w:val="24"/>
          <w:szCs w:val="24"/>
          <w:lang w:val="fr-FR"/>
        </w:rPr>
        <w:t>. </w:t>
      </w:r>
      <w:r w:rsidRPr="007B10EB">
        <w:rPr>
          <w:rFonts w:ascii="Segoe UI Symbol" w:hAnsi="Segoe UI Symbol" w:cs="Segoe UI Symbol"/>
          <w:color w:val="111111"/>
          <w:sz w:val="24"/>
          <w:szCs w:val="24"/>
        </w:rPr>
        <w:t>⸀</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ῷ</w:t>
      </w:r>
      <w:r w:rsidRPr="007B10EB">
        <w:rPr>
          <w:rFonts w:ascii="PT Serif" w:hAnsi="PT Serif"/>
          <w:color w:val="111111"/>
          <w:sz w:val="24"/>
          <w:szCs w:val="24"/>
          <w:lang w:val="fr-FR"/>
        </w:rPr>
        <w:t xml:space="preserve"> </w:t>
      </w:r>
      <w:r w:rsidRPr="007B10EB">
        <w:rPr>
          <w:rFonts w:ascii="PT Serif" w:hAnsi="PT Serif"/>
          <w:color w:val="111111"/>
          <w:sz w:val="24"/>
          <w:szCs w:val="24"/>
        </w:rPr>
        <w:t>μ</w:t>
      </w:r>
      <w:r w:rsidRPr="007B10EB">
        <w:rPr>
          <w:rFonts w:ascii="Cambria" w:hAnsi="Cambria" w:cs="Cambria"/>
          <w:color w:val="111111"/>
          <w:sz w:val="24"/>
          <w:szCs w:val="24"/>
        </w:rPr>
        <w:t>εταξ</w:t>
      </w:r>
      <w:r w:rsidRPr="007B10EB">
        <w:rPr>
          <w:rFonts w:ascii="Times New Roman" w:hAnsi="Times New Roman" w:cs="Times New Roman"/>
          <w:color w:val="111111"/>
          <w:sz w:val="24"/>
          <w:szCs w:val="24"/>
        </w:rPr>
        <w:t>ὺ</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ἠ</w:t>
      </w:r>
      <w:r w:rsidRPr="007B10EB">
        <w:rPr>
          <w:rFonts w:ascii="Cambria" w:hAnsi="Cambria" w:cs="Cambria"/>
          <w:color w:val="111111"/>
          <w:sz w:val="24"/>
          <w:szCs w:val="24"/>
        </w:rPr>
        <w:t>ρώτων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ἱ</w:t>
      </w:r>
      <w:r w:rsidRPr="007B10EB">
        <w:rPr>
          <w:rFonts w:ascii="PT Serif" w:hAnsi="PT Serif"/>
          <w:color w:val="111111"/>
          <w:sz w:val="24"/>
          <w:szCs w:val="24"/>
          <w:lang w:val="fr-FR"/>
        </w:rPr>
        <w:t xml:space="preserve"> </w:t>
      </w:r>
      <w:r w:rsidRPr="007B10EB">
        <w:rPr>
          <w:rFonts w:ascii="PT Serif" w:hAnsi="PT Serif"/>
          <w:color w:val="111111"/>
          <w:sz w:val="24"/>
          <w:szCs w:val="24"/>
        </w:rPr>
        <w:t>μ</w:t>
      </w:r>
      <w:r w:rsidRPr="007B10EB">
        <w:rPr>
          <w:rFonts w:ascii="Cambria" w:hAnsi="Cambria" w:cs="Cambria"/>
          <w:color w:val="111111"/>
          <w:sz w:val="24"/>
          <w:szCs w:val="24"/>
        </w:rPr>
        <w:t>αθητα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Cambria" w:hAnsi="Cambria" w:cs="Cambria"/>
          <w:color w:val="111111"/>
          <w:sz w:val="24"/>
          <w:szCs w:val="24"/>
        </w:rPr>
        <w:t>λέγοντες·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Ῥ</w:t>
      </w:r>
      <w:r w:rsidRPr="007B10EB">
        <w:rPr>
          <w:rFonts w:ascii="Cambria" w:hAnsi="Cambria" w:cs="Cambria"/>
          <w:color w:val="111111"/>
          <w:sz w:val="24"/>
          <w:szCs w:val="24"/>
        </w:rPr>
        <w:t>αββί</w:t>
      </w:r>
      <w:r w:rsidRPr="007B10EB">
        <w:rPr>
          <w:rFonts w:ascii="PT Serif" w:hAnsi="PT Serif"/>
          <w:color w:val="111111"/>
          <w:sz w:val="24"/>
          <w:szCs w:val="24"/>
          <w:lang w:val="fr-FR"/>
        </w:rPr>
        <w:t xml:space="preserve">, </w:t>
      </w:r>
      <w:r w:rsidRPr="007B10EB">
        <w:rPr>
          <w:rFonts w:ascii="Cambria" w:hAnsi="Cambria" w:cs="Cambria"/>
          <w:color w:val="111111"/>
          <w:sz w:val="24"/>
          <w:szCs w:val="24"/>
        </w:rPr>
        <w:t>φάγε</w:t>
      </w:r>
      <w:r w:rsidRPr="007B10EB">
        <w:rPr>
          <w:rFonts w:ascii="PT Serif" w:hAnsi="PT Serif"/>
          <w:color w:val="111111"/>
          <w:sz w:val="24"/>
          <w:szCs w:val="24"/>
          <w:lang w:val="fr-FR"/>
        </w:rPr>
        <w:t>. </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Cambria" w:hAnsi="Cambria" w:cs="Cambria"/>
          <w:color w:val="111111"/>
          <w:sz w:val="24"/>
          <w:szCs w:val="24"/>
        </w:rPr>
        <w:t>δ</w:t>
      </w:r>
      <w:r w:rsidRPr="007B10EB">
        <w:rPr>
          <w:rFonts w:ascii="Times New Roman" w:hAnsi="Times New Roman" w:cs="Times New Roman"/>
          <w:color w:val="111111"/>
          <w:sz w:val="24"/>
          <w:szCs w:val="24"/>
        </w:rPr>
        <w:t>ὲ</w:t>
      </w:r>
      <w:r w:rsidRPr="007B10EB">
        <w:rPr>
          <w:rFonts w:ascii="PT Serif" w:hAnsi="PT Serif"/>
          <w:color w:val="111111"/>
          <w:sz w:val="24"/>
          <w:szCs w:val="24"/>
          <w:lang w:val="fr-FR"/>
        </w:rPr>
        <w:t xml:space="preserve"> </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ἶ</w:t>
      </w:r>
      <w:r w:rsidRPr="007B10EB">
        <w:rPr>
          <w:rFonts w:ascii="PT Serif" w:hAnsi="PT Serif"/>
          <w:color w:val="111111"/>
          <w:sz w:val="24"/>
          <w:szCs w:val="24"/>
        </w:rPr>
        <w:t>π</w:t>
      </w:r>
      <w:r w:rsidRPr="007B10EB">
        <w:rPr>
          <w:rFonts w:ascii="Cambria" w:hAnsi="Cambria" w:cs="Cambria"/>
          <w:color w:val="111111"/>
          <w:sz w:val="24"/>
          <w:szCs w:val="24"/>
        </w:rPr>
        <w:t>εν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το</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γ</w:t>
      </w:r>
      <w:r w:rsidRPr="007B10EB">
        <w:rPr>
          <w:rFonts w:ascii="Times New Roman" w:hAnsi="Times New Roman" w:cs="Times New Roman"/>
          <w:color w:val="111111"/>
          <w:sz w:val="24"/>
          <w:szCs w:val="24"/>
        </w:rPr>
        <w:t>ὼ</w:t>
      </w:r>
      <w:r w:rsidRPr="007B10EB">
        <w:rPr>
          <w:rFonts w:ascii="PT Serif" w:hAnsi="PT Serif"/>
          <w:color w:val="111111"/>
          <w:sz w:val="24"/>
          <w:szCs w:val="24"/>
          <w:lang w:val="fr-FR"/>
        </w:rPr>
        <w:t xml:space="preserve"> </w:t>
      </w:r>
      <w:r w:rsidRPr="007B10EB">
        <w:rPr>
          <w:rFonts w:ascii="Cambria" w:hAnsi="Cambria" w:cs="Cambria"/>
          <w:color w:val="111111"/>
          <w:sz w:val="24"/>
          <w:szCs w:val="24"/>
        </w:rPr>
        <w:t>βρ</w:t>
      </w:r>
      <w:r w:rsidRPr="007B10EB">
        <w:rPr>
          <w:rFonts w:ascii="Times New Roman" w:hAnsi="Times New Roman" w:cs="Times New Roman"/>
          <w:color w:val="111111"/>
          <w:sz w:val="24"/>
          <w:szCs w:val="24"/>
        </w:rPr>
        <w:t>ῶ</w:t>
      </w:r>
      <w:r w:rsidRPr="007B10EB">
        <w:rPr>
          <w:rFonts w:ascii="Cambria" w:hAnsi="Cambria" w:cs="Cambria"/>
          <w:color w:val="111111"/>
          <w:sz w:val="24"/>
          <w:szCs w:val="24"/>
        </w:rPr>
        <w:t>σιν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ἔ</w:t>
      </w:r>
      <w:r w:rsidRPr="007B10EB">
        <w:rPr>
          <w:rFonts w:ascii="Cambria" w:hAnsi="Cambria" w:cs="Cambria"/>
          <w:color w:val="111111"/>
          <w:sz w:val="24"/>
          <w:szCs w:val="24"/>
        </w:rPr>
        <w:t>χω</w:t>
      </w:r>
      <w:r w:rsidRPr="007B10EB">
        <w:rPr>
          <w:rFonts w:ascii="PT Serif" w:hAnsi="PT Serif"/>
          <w:color w:val="111111"/>
          <w:sz w:val="24"/>
          <w:szCs w:val="24"/>
          <w:lang w:val="fr-FR"/>
        </w:rPr>
        <w:t xml:space="preserve"> </w:t>
      </w:r>
      <w:r w:rsidRPr="007B10EB">
        <w:rPr>
          <w:rFonts w:ascii="Cambria" w:hAnsi="Cambria" w:cs="Cambria"/>
          <w:color w:val="111111"/>
          <w:sz w:val="24"/>
          <w:szCs w:val="24"/>
        </w:rPr>
        <w:t>φαγε</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ἣ</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ὑ</w:t>
      </w:r>
      <w:r w:rsidRPr="007B10EB">
        <w:rPr>
          <w:rFonts w:ascii="PT Serif" w:hAnsi="PT Serif"/>
          <w:color w:val="111111"/>
          <w:sz w:val="24"/>
          <w:szCs w:val="24"/>
        </w:rPr>
        <w:t>μ</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κ</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ἴ</w:t>
      </w:r>
      <w:r w:rsidRPr="007B10EB">
        <w:rPr>
          <w:rFonts w:ascii="Cambria" w:hAnsi="Cambria" w:cs="Cambria"/>
          <w:color w:val="111111"/>
          <w:sz w:val="24"/>
          <w:szCs w:val="24"/>
        </w:rPr>
        <w:t>δατε</w:t>
      </w:r>
      <w:r w:rsidRPr="007B10EB">
        <w:rPr>
          <w:rFonts w:ascii="PT Serif" w:hAnsi="PT Serif"/>
          <w:color w:val="111111"/>
          <w:sz w:val="24"/>
          <w:szCs w:val="24"/>
          <w:lang w:val="fr-FR"/>
        </w:rPr>
        <w:t>. </w:t>
      </w:r>
      <w:r w:rsidRPr="007B10EB">
        <w:rPr>
          <w:rFonts w:ascii="Times New Roman" w:hAnsi="Times New Roman" w:cs="Times New Roman"/>
          <w:color w:val="111111"/>
          <w:sz w:val="24"/>
          <w:szCs w:val="24"/>
        </w:rPr>
        <w:t>ἔ</w:t>
      </w:r>
      <w:r w:rsidRPr="007B10EB">
        <w:rPr>
          <w:rFonts w:ascii="Cambria" w:hAnsi="Cambria" w:cs="Cambria"/>
          <w:color w:val="111111"/>
          <w:sz w:val="24"/>
          <w:szCs w:val="24"/>
        </w:rPr>
        <w:t>λεγον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ὖ</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ἱ</w:t>
      </w:r>
      <w:r w:rsidRPr="007B10EB">
        <w:rPr>
          <w:rFonts w:ascii="PT Serif" w:hAnsi="PT Serif"/>
          <w:color w:val="111111"/>
          <w:sz w:val="24"/>
          <w:szCs w:val="24"/>
          <w:lang w:val="fr-FR"/>
        </w:rPr>
        <w:t xml:space="preserve"> </w:t>
      </w:r>
      <w:r w:rsidRPr="007B10EB">
        <w:rPr>
          <w:rFonts w:ascii="PT Serif" w:hAnsi="PT Serif"/>
          <w:color w:val="111111"/>
          <w:sz w:val="24"/>
          <w:szCs w:val="24"/>
        </w:rPr>
        <w:t>μ</w:t>
      </w:r>
      <w:r w:rsidRPr="007B10EB">
        <w:rPr>
          <w:rFonts w:ascii="Cambria" w:hAnsi="Cambria" w:cs="Cambria"/>
          <w:color w:val="111111"/>
          <w:sz w:val="24"/>
          <w:szCs w:val="24"/>
        </w:rPr>
        <w:t>αθητα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PT Serif" w:hAnsi="PT Serif"/>
          <w:color w:val="111111"/>
          <w:sz w:val="24"/>
          <w:szCs w:val="24"/>
        </w:rPr>
        <w:t>π</w:t>
      </w:r>
      <w:r w:rsidRPr="007B10EB">
        <w:rPr>
          <w:rFonts w:ascii="Cambria" w:hAnsi="Cambria" w:cs="Cambria"/>
          <w:color w:val="111111"/>
          <w:sz w:val="24"/>
          <w:szCs w:val="24"/>
        </w:rPr>
        <w:t>ρ</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ἀ</w:t>
      </w:r>
      <w:r w:rsidRPr="007B10EB">
        <w:rPr>
          <w:rFonts w:ascii="Cambria" w:hAnsi="Cambria" w:cs="Cambria"/>
          <w:color w:val="111111"/>
          <w:sz w:val="24"/>
          <w:szCs w:val="24"/>
        </w:rPr>
        <w:t>λλήλους·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Μή</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τις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ἤ</w:t>
      </w:r>
      <w:r w:rsidRPr="007B10EB">
        <w:rPr>
          <w:rFonts w:ascii="Cambria" w:hAnsi="Cambria" w:cs="Cambria"/>
          <w:color w:val="111111"/>
          <w:sz w:val="24"/>
          <w:szCs w:val="24"/>
        </w:rPr>
        <w:t>νεγκεν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ῷ</w:t>
      </w:r>
      <w:r w:rsidRPr="007B10EB">
        <w:rPr>
          <w:rFonts w:ascii="PT Serif" w:hAnsi="PT Serif"/>
          <w:color w:val="111111"/>
          <w:sz w:val="24"/>
          <w:szCs w:val="24"/>
          <w:lang w:val="fr-FR"/>
        </w:rPr>
        <w:t xml:space="preserve"> </w:t>
      </w:r>
      <w:r w:rsidRPr="007B10EB">
        <w:rPr>
          <w:rFonts w:ascii="Cambria" w:hAnsi="Cambria" w:cs="Cambria"/>
          <w:color w:val="111111"/>
          <w:sz w:val="24"/>
          <w:szCs w:val="24"/>
        </w:rPr>
        <w:t>φαγε</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ν</w:t>
      </w:r>
      <w:r w:rsidRPr="007B10EB">
        <w:rPr>
          <w:rFonts w:ascii="PT Serif" w:hAnsi="PT Serif"/>
          <w:color w:val="111111"/>
          <w:sz w:val="24"/>
          <w:szCs w:val="24"/>
          <w:lang w:val="fr-FR"/>
        </w:rPr>
        <w:t>; </w:t>
      </w:r>
      <w:bookmarkStart w:id="141" w:name="_Hlk198313066"/>
      <w:r w:rsidRPr="007B10EB">
        <w:rPr>
          <w:rFonts w:ascii="PT Serif" w:hAnsi="PT Serif"/>
          <w:color w:val="111111"/>
          <w:sz w:val="24"/>
          <w:szCs w:val="24"/>
          <w:lang w:val="fr-FR"/>
        </w:rPr>
        <w:t>34</w:t>
      </w:r>
      <w:r w:rsidRPr="007B10EB">
        <w:rPr>
          <w:rFonts w:ascii="Cambria" w:hAnsi="Cambria" w:cs="Cambria"/>
          <w:color w:val="111111"/>
          <w:sz w:val="24"/>
          <w:szCs w:val="24"/>
        </w:rPr>
        <w:t>λέγει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το</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Ἰ</w:t>
      </w:r>
      <w:r w:rsidRPr="007B10EB">
        <w:rPr>
          <w:rFonts w:ascii="Cambria" w:hAnsi="Cambria" w:cs="Cambria"/>
          <w:color w:val="111111"/>
          <w:sz w:val="24"/>
          <w:szCs w:val="24"/>
        </w:rPr>
        <w:t>ησο</w:t>
      </w:r>
      <w:r w:rsidRPr="007B10EB">
        <w:rPr>
          <w:rFonts w:ascii="Times New Roman" w:hAnsi="Times New Roman" w:cs="Times New Roman"/>
          <w:color w:val="111111"/>
          <w:sz w:val="24"/>
          <w:szCs w:val="24"/>
        </w:rPr>
        <w:t>ῦ</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PT Serif" w:hAnsi="PT Serif"/>
          <w:color w:val="111111"/>
          <w:sz w:val="24"/>
          <w:szCs w:val="24"/>
        </w:rPr>
        <w:t>μ</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βρ</w:t>
      </w:r>
      <w:r w:rsidRPr="007B10EB">
        <w:rPr>
          <w:rFonts w:ascii="Times New Roman" w:hAnsi="Times New Roman" w:cs="Times New Roman"/>
          <w:color w:val="111111"/>
          <w:sz w:val="24"/>
          <w:szCs w:val="24"/>
        </w:rPr>
        <w:t>ῶ</w:t>
      </w:r>
      <w:r w:rsidRPr="007B10EB">
        <w:rPr>
          <w:rFonts w:ascii="PT Serif" w:hAnsi="PT Serif"/>
          <w:color w:val="111111"/>
          <w:sz w:val="24"/>
          <w:szCs w:val="24"/>
        </w:rPr>
        <w:t>μ</w:t>
      </w:r>
      <w:r w:rsidRPr="007B10EB">
        <w:rPr>
          <w:rFonts w:ascii="Cambria" w:hAnsi="Cambria" w:cs="Cambria"/>
          <w:color w:val="111111"/>
          <w:sz w:val="24"/>
          <w:szCs w:val="24"/>
        </w:rPr>
        <w:t>ά</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στιν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ἵ</w:t>
      </w:r>
      <w:r w:rsidRPr="007B10EB">
        <w:rPr>
          <w:rFonts w:ascii="Cambria" w:hAnsi="Cambria" w:cs="Cambria"/>
          <w:color w:val="111111"/>
          <w:sz w:val="24"/>
          <w:szCs w:val="24"/>
        </w:rPr>
        <w:t>να</w:t>
      </w:r>
      <w:r w:rsidRPr="007B10EB">
        <w:rPr>
          <w:rFonts w:ascii="PT Serif" w:hAnsi="PT Serif"/>
          <w:color w:val="111111"/>
          <w:sz w:val="24"/>
          <w:szCs w:val="24"/>
          <w:lang w:val="fr-FR"/>
        </w:rPr>
        <w:t xml:space="preserve"> </w:t>
      </w:r>
      <w:r w:rsidRPr="007B10EB">
        <w:rPr>
          <w:rFonts w:ascii="Segoe UI Symbol" w:hAnsi="Segoe UI Symbol" w:cs="Segoe UI Symbol"/>
          <w:color w:val="111111"/>
          <w:sz w:val="24"/>
          <w:szCs w:val="24"/>
        </w:rPr>
        <w:t>⸀</w:t>
      </w:r>
      <w:r w:rsidRPr="007B10EB">
        <w:rPr>
          <w:rFonts w:ascii="PT Serif" w:hAnsi="PT Serif"/>
          <w:color w:val="111111"/>
          <w:sz w:val="24"/>
          <w:szCs w:val="24"/>
        </w:rPr>
        <w:t>π</w:t>
      </w:r>
      <w:r w:rsidRPr="007B10EB">
        <w:rPr>
          <w:rFonts w:ascii="Cambria" w:hAnsi="Cambria" w:cs="Cambria"/>
          <w:color w:val="111111"/>
          <w:sz w:val="24"/>
          <w:szCs w:val="24"/>
        </w:rPr>
        <w:t>οιήσω</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ὸ</w:t>
      </w:r>
      <w:r w:rsidRPr="007B10EB">
        <w:rPr>
          <w:rFonts w:ascii="PT Serif" w:hAnsi="PT Serif"/>
          <w:color w:val="111111"/>
          <w:sz w:val="24"/>
          <w:szCs w:val="24"/>
          <w:lang w:val="fr-FR"/>
        </w:rPr>
        <w:t xml:space="preserve"> </w:t>
      </w:r>
      <w:r w:rsidRPr="007B10EB">
        <w:rPr>
          <w:rFonts w:ascii="Cambria" w:hAnsi="Cambria" w:cs="Cambria"/>
          <w:color w:val="111111"/>
          <w:sz w:val="24"/>
          <w:szCs w:val="24"/>
        </w:rPr>
        <w:t>θέλη</w:t>
      </w:r>
      <w:r w:rsidRPr="007B10EB">
        <w:rPr>
          <w:rFonts w:ascii="PT Serif" w:hAnsi="PT Serif" w:cs="PT Serif"/>
          <w:color w:val="111111"/>
          <w:sz w:val="24"/>
          <w:szCs w:val="24"/>
        </w:rPr>
        <w:t>μ</w:t>
      </w:r>
      <w:r w:rsidRPr="007B10EB">
        <w:rPr>
          <w:rFonts w:ascii="Cambria" w:hAnsi="Cambria" w:cs="Cambria"/>
          <w:color w:val="111111"/>
          <w:sz w:val="24"/>
          <w:szCs w:val="24"/>
        </w:rPr>
        <w:t>α</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το</w:t>
      </w:r>
      <w:r w:rsidRPr="007B10EB">
        <w:rPr>
          <w:rFonts w:ascii="Times New Roman" w:hAnsi="Times New Roman" w:cs="Times New Roman"/>
          <w:color w:val="111111"/>
          <w:sz w:val="24"/>
          <w:szCs w:val="24"/>
        </w:rPr>
        <w:t>ῦ</w:t>
      </w:r>
      <w:r w:rsidRPr="007B10EB">
        <w:rPr>
          <w:rFonts w:ascii="PT Serif" w:hAnsi="PT Serif"/>
          <w:color w:val="111111"/>
          <w:sz w:val="24"/>
          <w:szCs w:val="24"/>
          <w:lang w:val="fr-FR"/>
        </w:rPr>
        <w:t xml:space="preserve"> </w:t>
      </w:r>
      <w:r w:rsidRPr="007B10EB">
        <w:rPr>
          <w:rFonts w:ascii="PT Serif" w:hAnsi="PT Serif"/>
          <w:color w:val="111111"/>
          <w:sz w:val="24"/>
          <w:szCs w:val="24"/>
        </w:rPr>
        <w:t>π</w:t>
      </w:r>
      <w:r w:rsidRPr="007B10EB">
        <w:rPr>
          <w:rFonts w:ascii="Cambria" w:hAnsi="Cambria" w:cs="Cambria"/>
          <w:color w:val="111111"/>
          <w:sz w:val="24"/>
          <w:szCs w:val="24"/>
        </w:rPr>
        <w:t>έ</w:t>
      </w:r>
      <w:r w:rsidRPr="007B10EB">
        <w:rPr>
          <w:rFonts w:ascii="PT Serif" w:hAnsi="PT Serif" w:cs="PT Serif"/>
          <w:color w:val="111111"/>
          <w:sz w:val="24"/>
          <w:szCs w:val="24"/>
        </w:rPr>
        <w:t>μ</w:t>
      </w:r>
      <w:r w:rsidRPr="007B10EB">
        <w:rPr>
          <w:rFonts w:ascii="Cambria" w:hAnsi="Cambria" w:cs="Cambria"/>
          <w:color w:val="111111"/>
          <w:sz w:val="24"/>
          <w:szCs w:val="24"/>
        </w:rPr>
        <w:t>ψαντός</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μ</w:t>
      </w:r>
      <w:r w:rsidRPr="007B10EB">
        <w:rPr>
          <w:rFonts w:ascii="Cambria" w:hAnsi="Cambria" w:cs="Cambria"/>
          <w:color w:val="111111"/>
          <w:sz w:val="24"/>
          <w:szCs w:val="24"/>
        </w:rPr>
        <w:t>ε</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τελειώσω</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το</w:t>
      </w:r>
      <w:r w:rsidRPr="007B10EB">
        <w:rPr>
          <w:rFonts w:ascii="Times New Roman" w:hAnsi="Times New Roman" w:cs="Times New Roman"/>
          <w:color w:val="111111"/>
          <w:sz w:val="24"/>
          <w:szCs w:val="24"/>
        </w:rPr>
        <w:t>ῦ</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ὸ</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ἔ</w:t>
      </w:r>
      <w:r w:rsidRPr="007B10EB">
        <w:rPr>
          <w:rFonts w:ascii="Cambria" w:hAnsi="Cambria" w:cs="Cambria"/>
          <w:color w:val="111111"/>
          <w:sz w:val="24"/>
          <w:szCs w:val="24"/>
        </w:rPr>
        <w:t>ργον</w:t>
      </w:r>
      <w:r w:rsidRPr="007B10EB">
        <w:rPr>
          <w:rFonts w:ascii="PT Serif" w:hAnsi="PT Serif"/>
          <w:color w:val="111111"/>
          <w:sz w:val="24"/>
          <w:szCs w:val="24"/>
          <w:lang w:val="fr-FR"/>
        </w:rPr>
        <w:t>. </w:t>
      </w:r>
      <w:bookmarkEnd w:id="141"/>
      <w:r w:rsidRPr="007B10EB">
        <w:rPr>
          <w:rFonts w:ascii="Cambria" w:hAnsi="Cambria" w:cs="Cambria"/>
          <w:color w:val="111111"/>
          <w:sz w:val="24"/>
          <w:szCs w:val="24"/>
        </w:rPr>
        <w:t>ο</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χ</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ὑ</w:t>
      </w:r>
      <w:r w:rsidRPr="007B10EB">
        <w:rPr>
          <w:rFonts w:ascii="PT Serif" w:hAnsi="PT Serif"/>
          <w:color w:val="111111"/>
          <w:sz w:val="24"/>
          <w:szCs w:val="24"/>
        </w:rPr>
        <w:t>μ</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λέγετε</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ὅ</w:t>
      </w:r>
      <w:r w:rsidRPr="007B10EB">
        <w:rPr>
          <w:rFonts w:ascii="Cambria" w:hAnsi="Cambria" w:cs="Cambria"/>
          <w:color w:val="111111"/>
          <w:sz w:val="24"/>
          <w:szCs w:val="24"/>
        </w:rPr>
        <w:t>τι</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Ἔ</w:t>
      </w:r>
      <w:r w:rsidRPr="007B10EB">
        <w:rPr>
          <w:rFonts w:ascii="Cambria" w:hAnsi="Cambria" w:cs="Cambria"/>
          <w:color w:val="111111"/>
          <w:sz w:val="24"/>
          <w:szCs w:val="24"/>
        </w:rPr>
        <w:t>τι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τετρά</w:t>
      </w:r>
      <w:r w:rsidRPr="007B10EB">
        <w:rPr>
          <w:rFonts w:ascii="PT Serif" w:hAnsi="PT Serif" w:cs="PT Serif"/>
          <w:color w:val="111111"/>
          <w:sz w:val="24"/>
          <w:szCs w:val="24"/>
        </w:rPr>
        <w:t>μ</w:t>
      </w:r>
      <w:r w:rsidRPr="007B10EB">
        <w:rPr>
          <w:rFonts w:ascii="Cambria" w:hAnsi="Cambria" w:cs="Cambria"/>
          <w:color w:val="111111"/>
          <w:sz w:val="24"/>
          <w:szCs w:val="24"/>
        </w:rPr>
        <w:t>ηνός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στιν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Cambria" w:hAnsi="Cambria" w:cs="Cambria"/>
          <w:color w:val="111111"/>
          <w:sz w:val="24"/>
          <w:szCs w:val="24"/>
        </w:rPr>
        <w:t>θερισ</w:t>
      </w:r>
      <w:r w:rsidRPr="007B10EB">
        <w:rPr>
          <w:rFonts w:ascii="PT Serif" w:hAnsi="PT Serif" w:cs="PT Serif"/>
          <w:color w:val="111111"/>
          <w:sz w:val="24"/>
          <w:szCs w:val="24"/>
        </w:rPr>
        <w:t>μ</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ἔ</w:t>
      </w:r>
      <w:r w:rsidRPr="007B10EB">
        <w:rPr>
          <w:rFonts w:ascii="Cambria" w:hAnsi="Cambria" w:cs="Cambria"/>
          <w:color w:val="111111"/>
          <w:sz w:val="24"/>
          <w:szCs w:val="24"/>
        </w:rPr>
        <w:t>ρχεται</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ἰ</w:t>
      </w:r>
      <w:r w:rsidRPr="007B10EB">
        <w:rPr>
          <w:rFonts w:ascii="Cambria" w:hAnsi="Cambria" w:cs="Cambria"/>
          <w:color w:val="111111"/>
          <w:sz w:val="24"/>
          <w:szCs w:val="24"/>
        </w:rPr>
        <w:t>δο</w:t>
      </w:r>
      <w:r w:rsidRPr="007B10EB">
        <w:rPr>
          <w:rFonts w:ascii="Times New Roman" w:hAnsi="Times New Roman" w:cs="Times New Roman"/>
          <w:color w:val="111111"/>
          <w:sz w:val="24"/>
          <w:szCs w:val="24"/>
        </w:rPr>
        <w:t>ὺ</w:t>
      </w:r>
      <w:r w:rsidRPr="007B10EB">
        <w:rPr>
          <w:rFonts w:ascii="PT Serif" w:hAnsi="PT Serif"/>
          <w:color w:val="111111"/>
          <w:sz w:val="24"/>
          <w:szCs w:val="24"/>
          <w:lang w:val="fr-FR"/>
        </w:rPr>
        <w:t xml:space="preserve"> </w:t>
      </w:r>
      <w:r w:rsidRPr="007B10EB">
        <w:rPr>
          <w:rFonts w:ascii="Cambria" w:hAnsi="Cambria" w:cs="Cambria"/>
          <w:color w:val="111111"/>
          <w:sz w:val="24"/>
          <w:szCs w:val="24"/>
        </w:rPr>
        <w:t>λέγω</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ὑ</w:t>
      </w:r>
      <w:r w:rsidRPr="007B10EB">
        <w:rPr>
          <w:rFonts w:ascii="PT Serif" w:hAnsi="PT Serif"/>
          <w:color w:val="111111"/>
          <w:sz w:val="24"/>
          <w:szCs w:val="24"/>
        </w:rPr>
        <w:t>μ</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PT Serif" w:hAnsi="PT Serif"/>
          <w:color w:val="111111"/>
          <w:sz w:val="24"/>
          <w:szCs w:val="24"/>
        </w:rPr>
        <w:t>π</w:t>
      </w:r>
      <w:r w:rsidRPr="007B10EB">
        <w:rPr>
          <w:rFonts w:ascii="Cambria" w:hAnsi="Cambria" w:cs="Cambria"/>
          <w:color w:val="111111"/>
          <w:sz w:val="24"/>
          <w:szCs w:val="24"/>
        </w:rPr>
        <w:t>άρατε</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το</w:t>
      </w:r>
      <w:r w:rsidRPr="007B10EB">
        <w:rPr>
          <w:rFonts w:ascii="Times New Roman" w:hAnsi="Times New Roman" w:cs="Times New Roman"/>
          <w:color w:val="111111"/>
          <w:sz w:val="24"/>
          <w:szCs w:val="24"/>
        </w:rPr>
        <w:t>ὺ</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ὀ</w:t>
      </w:r>
      <w:r w:rsidRPr="007B10EB">
        <w:rPr>
          <w:rFonts w:ascii="Cambria" w:hAnsi="Cambria" w:cs="Cambria"/>
          <w:color w:val="111111"/>
          <w:sz w:val="24"/>
          <w:szCs w:val="24"/>
        </w:rPr>
        <w:t>φθαλ</w:t>
      </w:r>
      <w:r w:rsidRPr="007B10EB">
        <w:rPr>
          <w:rFonts w:ascii="PT Serif" w:hAnsi="PT Serif" w:cs="PT Serif"/>
          <w:color w:val="111111"/>
          <w:sz w:val="24"/>
          <w:szCs w:val="24"/>
        </w:rPr>
        <w:t>μ</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ὺ</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ὑ</w:t>
      </w:r>
      <w:r w:rsidRPr="007B10EB">
        <w:rPr>
          <w:rFonts w:ascii="PT Serif" w:hAnsi="PT Serif"/>
          <w:color w:val="111111"/>
          <w:sz w:val="24"/>
          <w:szCs w:val="24"/>
        </w:rPr>
        <w:t>μ</w:t>
      </w:r>
      <w:r w:rsidRPr="007B10EB">
        <w:rPr>
          <w:rFonts w:ascii="Times New Roman" w:hAnsi="Times New Roman" w:cs="Times New Roman"/>
          <w:color w:val="111111"/>
          <w:sz w:val="24"/>
          <w:szCs w:val="24"/>
        </w:rPr>
        <w:t>ῶ</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Cambria" w:hAnsi="Cambria" w:cs="Cambria"/>
          <w:color w:val="111111"/>
          <w:sz w:val="24"/>
          <w:szCs w:val="24"/>
        </w:rPr>
        <w:t>θεάσασθε</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ὰ</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χώρας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ὅ</w:t>
      </w:r>
      <w:r w:rsidRPr="007B10EB">
        <w:rPr>
          <w:rFonts w:ascii="Cambria" w:hAnsi="Cambria" w:cs="Cambria"/>
          <w:color w:val="111111"/>
          <w:sz w:val="24"/>
          <w:szCs w:val="24"/>
        </w:rPr>
        <w:t>τι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λευκαί</w:t>
      </w:r>
      <w:r w:rsidRPr="007B10EB">
        <w:rPr>
          <w:rFonts w:ascii="PT Serif" w:hAnsi="PT Serif"/>
          <w:color w:val="111111"/>
          <w:sz w:val="24"/>
          <w:szCs w:val="24"/>
          <w:lang w:val="fr-FR"/>
        </w:rPr>
        <w:t xml:space="preserve"> </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ἰ</w:t>
      </w:r>
      <w:r w:rsidRPr="007B10EB">
        <w:rPr>
          <w:rFonts w:ascii="Cambria" w:hAnsi="Cambria" w:cs="Cambria"/>
          <w:color w:val="111111"/>
          <w:sz w:val="24"/>
          <w:szCs w:val="24"/>
        </w:rPr>
        <w:t>σιν</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π</w:t>
      </w:r>
      <w:r w:rsidRPr="007B10EB">
        <w:rPr>
          <w:rFonts w:ascii="Cambria" w:hAnsi="Cambria" w:cs="Cambria"/>
          <w:color w:val="111111"/>
          <w:sz w:val="24"/>
          <w:szCs w:val="24"/>
        </w:rPr>
        <w:t>ρ</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θερισ</w:t>
      </w:r>
      <w:r w:rsidRPr="007B10EB">
        <w:rPr>
          <w:rFonts w:ascii="PT Serif" w:hAnsi="PT Serif" w:cs="PT Serif"/>
          <w:color w:val="111111"/>
          <w:sz w:val="24"/>
          <w:szCs w:val="24"/>
        </w:rPr>
        <w:t>μ</w:t>
      </w:r>
      <w:r w:rsidRPr="007B10EB">
        <w:rPr>
          <w:rFonts w:ascii="Cambria" w:hAnsi="Cambria" w:cs="Cambria"/>
          <w:color w:val="111111"/>
          <w:sz w:val="24"/>
          <w:szCs w:val="24"/>
        </w:rPr>
        <w:t>όν·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ἤ</w:t>
      </w:r>
      <w:r w:rsidRPr="007B10EB">
        <w:rPr>
          <w:rFonts w:ascii="Cambria" w:hAnsi="Cambria" w:cs="Cambria"/>
          <w:color w:val="111111"/>
          <w:sz w:val="24"/>
          <w:szCs w:val="24"/>
        </w:rPr>
        <w:t>δη</w:t>
      </w:r>
      <w:r w:rsidRPr="007B10EB">
        <w:rPr>
          <w:rFonts w:ascii="PT Serif" w:hAnsi="PT Serif"/>
          <w:color w:val="111111"/>
          <w:sz w:val="24"/>
          <w:szCs w:val="24"/>
          <w:lang w:val="fr-FR"/>
        </w:rPr>
        <w:t> </w:t>
      </w:r>
      <w:r w:rsidRPr="007B10EB">
        <w:rPr>
          <w:rFonts w:ascii="Segoe UI Symbol" w:hAnsi="Segoe UI Symbol" w:cs="Segoe UI Symbol"/>
          <w:color w:val="111111"/>
          <w:sz w:val="24"/>
          <w:szCs w:val="24"/>
        </w:rPr>
        <w:t>⸀</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Cambria" w:hAnsi="Cambria" w:cs="Cambria"/>
          <w:color w:val="111111"/>
          <w:sz w:val="24"/>
          <w:szCs w:val="24"/>
        </w:rPr>
        <w:t>θερίζων</w:t>
      </w:r>
      <w:r w:rsidRPr="007B10EB">
        <w:rPr>
          <w:rFonts w:ascii="PT Serif" w:hAnsi="PT Serif"/>
          <w:color w:val="111111"/>
          <w:sz w:val="24"/>
          <w:szCs w:val="24"/>
          <w:lang w:val="fr-FR"/>
        </w:rPr>
        <w:t xml:space="preserve"> </w:t>
      </w:r>
      <w:r w:rsidRPr="007B10EB">
        <w:rPr>
          <w:rFonts w:ascii="PT Serif" w:hAnsi="PT Serif" w:cs="PT Serif"/>
          <w:color w:val="111111"/>
          <w:sz w:val="24"/>
          <w:szCs w:val="24"/>
        </w:rPr>
        <w:t>μ</w:t>
      </w:r>
      <w:r w:rsidRPr="007B10EB">
        <w:rPr>
          <w:rFonts w:ascii="Cambria" w:hAnsi="Cambria" w:cs="Cambria"/>
          <w:color w:val="111111"/>
          <w:sz w:val="24"/>
          <w:szCs w:val="24"/>
        </w:rPr>
        <w:t>ισθ</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λα</w:t>
      </w:r>
      <w:r w:rsidRPr="007B10EB">
        <w:rPr>
          <w:rFonts w:ascii="PT Serif" w:hAnsi="PT Serif" w:cs="PT Serif"/>
          <w:color w:val="111111"/>
          <w:sz w:val="24"/>
          <w:szCs w:val="24"/>
        </w:rPr>
        <w:t>μ</w:t>
      </w:r>
      <w:r w:rsidRPr="007B10EB">
        <w:rPr>
          <w:rFonts w:ascii="Cambria" w:hAnsi="Cambria" w:cs="Cambria"/>
          <w:color w:val="111111"/>
          <w:sz w:val="24"/>
          <w:szCs w:val="24"/>
        </w:rPr>
        <w:t>βάνει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Cambria" w:hAnsi="Cambria" w:cs="Cambria"/>
          <w:color w:val="111111"/>
          <w:sz w:val="24"/>
          <w:szCs w:val="24"/>
        </w:rPr>
        <w:t>συνάγει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καρ</w:t>
      </w:r>
      <w:r w:rsidRPr="007B10EB">
        <w:rPr>
          <w:rFonts w:ascii="PT Serif" w:hAnsi="PT Serif" w:cs="PT Serif"/>
          <w:color w:val="111111"/>
          <w:sz w:val="24"/>
          <w:szCs w:val="24"/>
        </w:rPr>
        <w:t>π</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ἰ</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ζω</w:t>
      </w:r>
      <w:r w:rsidRPr="007B10EB">
        <w:rPr>
          <w:rFonts w:ascii="Times New Roman" w:hAnsi="Times New Roman" w:cs="Times New Roman"/>
          <w:color w:val="111111"/>
          <w:sz w:val="24"/>
          <w:szCs w:val="24"/>
        </w:rPr>
        <w:t>ὴ</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ἰ</w:t>
      </w:r>
      <w:r w:rsidRPr="007B10EB">
        <w:rPr>
          <w:rFonts w:ascii="Cambria" w:hAnsi="Cambria" w:cs="Cambria"/>
          <w:color w:val="111111"/>
          <w:sz w:val="24"/>
          <w:szCs w:val="24"/>
        </w:rPr>
        <w:t>ώνιον</w:t>
      </w:r>
      <w:r w:rsidRPr="007B10EB">
        <w:rPr>
          <w:rFonts w:ascii="PT Serif" w:hAnsi="PT Serif"/>
          <w:color w:val="111111"/>
          <w:sz w:val="24"/>
          <w:szCs w:val="24"/>
          <w:lang w:val="fr-FR"/>
        </w:rPr>
        <w:t xml:space="preserve">, </w:t>
      </w:r>
      <w:r w:rsidRPr="007B10EB">
        <w:rPr>
          <w:rFonts w:ascii="Segoe UI Symbol" w:hAnsi="Segoe UI Symbol" w:cs="Segoe UI Symbol"/>
          <w:color w:val="111111"/>
          <w:sz w:val="24"/>
          <w:szCs w:val="24"/>
        </w:rPr>
        <w:t>⸀</w:t>
      </w:r>
      <w:r w:rsidRPr="007B10EB">
        <w:rPr>
          <w:rFonts w:ascii="Times New Roman" w:hAnsi="Times New Roman" w:cs="Times New Roman"/>
          <w:color w:val="111111"/>
          <w:sz w:val="24"/>
          <w:szCs w:val="24"/>
        </w:rPr>
        <w:t>ἵ</w:t>
      </w:r>
      <w:r w:rsidRPr="007B10EB">
        <w:rPr>
          <w:rFonts w:ascii="Cambria" w:hAnsi="Cambria" w:cs="Cambria"/>
          <w:color w:val="111111"/>
          <w:sz w:val="24"/>
          <w:szCs w:val="24"/>
        </w:rPr>
        <w:t>να</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Cambria" w:hAnsi="Cambria" w:cs="Cambria"/>
          <w:color w:val="111111"/>
          <w:sz w:val="24"/>
          <w:szCs w:val="24"/>
        </w:rPr>
        <w:t>σ</w:t>
      </w:r>
      <w:r w:rsidRPr="007B10EB">
        <w:rPr>
          <w:rFonts w:ascii="PT Serif" w:hAnsi="PT Serif" w:cs="PT Serif"/>
          <w:color w:val="111111"/>
          <w:sz w:val="24"/>
          <w:szCs w:val="24"/>
        </w:rPr>
        <w:t>π</w:t>
      </w:r>
      <w:r w:rsidRPr="007B10EB">
        <w:rPr>
          <w:rFonts w:ascii="Cambria" w:hAnsi="Cambria" w:cs="Cambria"/>
          <w:color w:val="111111"/>
          <w:sz w:val="24"/>
          <w:szCs w:val="24"/>
        </w:rPr>
        <w:t>είρων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ὁ</w:t>
      </w:r>
      <w:r w:rsidRPr="007B10EB">
        <w:rPr>
          <w:rFonts w:ascii="PT Serif" w:hAnsi="PT Serif"/>
          <w:color w:val="111111"/>
          <w:sz w:val="24"/>
          <w:szCs w:val="24"/>
        </w:rPr>
        <w:t>μ</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ῦ</w:t>
      </w:r>
      <w:r w:rsidRPr="007B10EB">
        <w:rPr>
          <w:rFonts w:ascii="PT Serif" w:hAnsi="PT Serif"/>
          <w:color w:val="111111"/>
          <w:sz w:val="24"/>
          <w:szCs w:val="24"/>
          <w:lang w:val="fr-FR"/>
        </w:rPr>
        <w:t xml:space="preserve"> </w:t>
      </w:r>
      <w:r w:rsidRPr="007B10EB">
        <w:rPr>
          <w:rFonts w:ascii="Cambria" w:hAnsi="Cambria" w:cs="Cambria"/>
          <w:color w:val="111111"/>
          <w:sz w:val="24"/>
          <w:szCs w:val="24"/>
        </w:rPr>
        <w:t>χαίρ</w:t>
      </w:r>
      <w:r w:rsidRPr="007B10EB">
        <w:rPr>
          <w:rFonts w:ascii="Times New Roman" w:hAnsi="Times New Roman" w:cs="Times New Roman"/>
          <w:color w:val="111111"/>
          <w:sz w:val="24"/>
          <w:szCs w:val="24"/>
        </w:rPr>
        <w:t>ῃ</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Cambria" w:hAnsi="Cambria" w:cs="Cambria"/>
          <w:color w:val="111111"/>
          <w:sz w:val="24"/>
          <w:szCs w:val="24"/>
        </w:rPr>
        <w:t>θερίζων</w:t>
      </w:r>
      <w:r w:rsidRPr="007B10EB">
        <w:rPr>
          <w:rFonts w:ascii="PT Serif" w:hAnsi="PT Serif"/>
          <w:color w:val="111111"/>
          <w:sz w:val="24"/>
          <w:szCs w:val="24"/>
          <w:lang w:val="fr-FR"/>
        </w:rPr>
        <w:t>.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γ</w:t>
      </w:r>
      <w:r w:rsidRPr="007B10EB">
        <w:rPr>
          <w:rFonts w:ascii="Times New Roman" w:hAnsi="Times New Roman" w:cs="Times New Roman"/>
          <w:color w:val="111111"/>
          <w:sz w:val="24"/>
          <w:szCs w:val="24"/>
        </w:rPr>
        <w:t>ὰ</w:t>
      </w:r>
      <w:r w:rsidRPr="007B10EB">
        <w:rPr>
          <w:rFonts w:ascii="Cambria" w:hAnsi="Cambria" w:cs="Cambria"/>
          <w:color w:val="111111"/>
          <w:sz w:val="24"/>
          <w:szCs w:val="24"/>
        </w:rPr>
        <w:t>ρ</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τούτ</w:t>
      </w:r>
      <w:r w:rsidRPr="007B10EB">
        <w:rPr>
          <w:rFonts w:ascii="Times New Roman" w:hAnsi="Times New Roman" w:cs="Times New Roman"/>
          <w:color w:val="111111"/>
          <w:sz w:val="24"/>
          <w:szCs w:val="24"/>
        </w:rPr>
        <w:t>ῳ</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Cambria" w:hAnsi="Cambria" w:cs="Cambria"/>
          <w:color w:val="111111"/>
          <w:sz w:val="24"/>
          <w:szCs w:val="24"/>
        </w:rPr>
        <w:t>λόγος</w:t>
      </w:r>
      <w:r w:rsidRPr="007B10EB">
        <w:rPr>
          <w:rFonts w:ascii="PT Serif" w:hAnsi="PT Serif"/>
          <w:color w:val="111111"/>
          <w:sz w:val="24"/>
          <w:szCs w:val="24"/>
          <w:lang w:val="fr-FR"/>
        </w:rPr>
        <w:t xml:space="preserve"> </w:t>
      </w:r>
      <w:r w:rsidRPr="007B10EB">
        <w:rPr>
          <w:rFonts w:ascii="Segoe UI Symbol" w:hAnsi="Segoe UI Symbol" w:cs="Segoe UI Symbol"/>
          <w:color w:val="111111"/>
          <w:sz w:val="24"/>
          <w:szCs w:val="24"/>
        </w:rPr>
        <w:t>⸀</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στ</w:t>
      </w:r>
      <w:r w:rsidRPr="007B10EB">
        <w:rPr>
          <w:rFonts w:ascii="Times New Roman" w:hAnsi="Times New Roman" w:cs="Times New Roman"/>
          <w:color w:val="111111"/>
          <w:sz w:val="24"/>
          <w:szCs w:val="24"/>
        </w:rPr>
        <w:t>ὶ</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ἀ</w:t>
      </w:r>
      <w:r w:rsidRPr="007B10EB">
        <w:rPr>
          <w:rFonts w:ascii="Cambria" w:hAnsi="Cambria" w:cs="Cambria"/>
          <w:color w:val="111111"/>
          <w:sz w:val="24"/>
          <w:szCs w:val="24"/>
        </w:rPr>
        <w:t>ληθιν</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ὅ</w:t>
      </w:r>
      <w:r w:rsidRPr="007B10EB">
        <w:rPr>
          <w:rFonts w:ascii="Cambria" w:hAnsi="Cambria" w:cs="Cambria"/>
          <w:color w:val="111111"/>
          <w:sz w:val="24"/>
          <w:szCs w:val="24"/>
        </w:rPr>
        <w:t>τι</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Ἄ</w:t>
      </w:r>
      <w:r w:rsidRPr="007B10EB">
        <w:rPr>
          <w:rFonts w:ascii="Cambria" w:hAnsi="Cambria" w:cs="Cambria"/>
          <w:color w:val="111111"/>
          <w:sz w:val="24"/>
          <w:szCs w:val="24"/>
        </w:rPr>
        <w:t>λλος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στ</w:t>
      </w:r>
      <w:r w:rsidRPr="007B10EB">
        <w:rPr>
          <w:rFonts w:ascii="Times New Roman" w:hAnsi="Times New Roman" w:cs="Times New Roman"/>
          <w:color w:val="111111"/>
          <w:sz w:val="24"/>
          <w:szCs w:val="24"/>
        </w:rPr>
        <w:t>ὶ</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Cambria" w:hAnsi="Cambria" w:cs="Cambria"/>
          <w:color w:val="111111"/>
          <w:sz w:val="24"/>
          <w:szCs w:val="24"/>
        </w:rPr>
        <w:t>σ</w:t>
      </w:r>
      <w:r w:rsidRPr="007B10EB">
        <w:rPr>
          <w:rFonts w:ascii="PT Serif" w:hAnsi="PT Serif" w:cs="PT Serif"/>
          <w:color w:val="111111"/>
          <w:sz w:val="24"/>
          <w:szCs w:val="24"/>
        </w:rPr>
        <w:t>π</w:t>
      </w:r>
      <w:r w:rsidRPr="007B10EB">
        <w:rPr>
          <w:rFonts w:ascii="Cambria" w:hAnsi="Cambria" w:cs="Cambria"/>
          <w:color w:val="111111"/>
          <w:sz w:val="24"/>
          <w:szCs w:val="24"/>
        </w:rPr>
        <w:t>είρων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ἄ</w:t>
      </w:r>
      <w:r w:rsidRPr="007B10EB">
        <w:rPr>
          <w:rFonts w:ascii="Cambria" w:hAnsi="Cambria" w:cs="Cambria"/>
          <w:color w:val="111111"/>
          <w:sz w:val="24"/>
          <w:szCs w:val="24"/>
        </w:rPr>
        <w:t>λλος</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ὁ</w:t>
      </w:r>
      <w:r w:rsidRPr="007B10EB">
        <w:rPr>
          <w:rFonts w:ascii="PT Serif" w:hAnsi="PT Serif"/>
          <w:color w:val="111111"/>
          <w:sz w:val="24"/>
          <w:szCs w:val="24"/>
          <w:lang w:val="fr-FR"/>
        </w:rPr>
        <w:t xml:space="preserve"> </w:t>
      </w:r>
      <w:r w:rsidRPr="007B10EB">
        <w:rPr>
          <w:rFonts w:ascii="Cambria" w:hAnsi="Cambria" w:cs="Cambria"/>
          <w:color w:val="111111"/>
          <w:sz w:val="24"/>
          <w:szCs w:val="24"/>
        </w:rPr>
        <w:t>θερίζων·</w:t>
      </w:r>
      <w:r w:rsidRPr="007B10EB">
        <w:rPr>
          <w:rFonts w:ascii="PT Serif" w:hAnsi="PT Serif"/>
          <w:color w:val="111111"/>
          <w:sz w:val="24"/>
          <w:szCs w:val="24"/>
          <w:lang w:val="fr-FR"/>
        </w:rPr>
        <w:t> </w:t>
      </w:r>
      <w:r w:rsidRPr="007B10EB">
        <w:rPr>
          <w:rFonts w:ascii="Times New Roman" w:hAnsi="Times New Roman" w:cs="Times New Roman"/>
          <w:color w:val="111111"/>
          <w:sz w:val="24"/>
          <w:szCs w:val="24"/>
        </w:rPr>
        <w:t>ἐ</w:t>
      </w:r>
      <w:r w:rsidRPr="007B10EB">
        <w:rPr>
          <w:rFonts w:ascii="Cambria" w:hAnsi="Cambria" w:cs="Cambria"/>
          <w:color w:val="111111"/>
          <w:sz w:val="24"/>
          <w:szCs w:val="24"/>
        </w:rPr>
        <w:t>γ</w:t>
      </w:r>
      <w:r w:rsidRPr="007B10EB">
        <w:rPr>
          <w:rFonts w:ascii="Times New Roman" w:hAnsi="Times New Roman" w:cs="Times New Roman"/>
          <w:color w:val="111111"/>
          <w:sz w:val="24"/>
          <w:szCs w:val="24"/>
        </w:rPr>
        <w:t>ὼ</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ἀ</w:t>
      </w:r>
      <w:r w:rsidRPr="007B10EB">
        <w:rPr>
          <w:rFonts w:ascii="PT Serif" w:hAnsi="PT Serif"/>
          <w:color w:val="111111"/>
          <w:sz w:val="24"/>
          <w:szCs w:val="24"/>
        </w:rPr>
        <w:t>π</w:t>
      </w:r>
      <w:r w:rsidRPr="007B10EB">
        <w:rPr>
          <w:rFonts w:ascii="Cambria" w:hAnsi="Cambria" w:cs="Cambria"/>
          <w:color w:val="111111"/>
          <w:sz w:val="24"/>
          <w:szCs w:val="24"/>
        </w:rPr>
        <w:t>έστειλα</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ὑ</w:t>
      </w:r>
      <w:r w:rsidRPr="007B10EB">
        <w:rPr>
          <w:rFonts w:ascii="PT Serif" w:hAnsi="PT Serif"/>
          <w:color w:val="111111"/>
          <w:sz w:val="24"/>
          <w:szCs w:val="24"/>
        </w:rPr>
        <w:t>μ</w:t>
      </w:r>
      <w:r w:rsidRPr="007B10EB">
        <w:rPr>
          <w:rFonts w:ascii="Times New Roman" w:hAnsi="Times New Roman" w:cs="Times New Roman"/>
          <w:color w:val="111111"/>
          <w:sz w:val="24"/>
          <w:szCs w:val="24"/>
        </w:rPr>
        <w:t>ᾶ</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θερίζειν</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ὃ</w:t>
      </w:r>
      <w:r w:rsidRPr="007B10EB">
        <w:rPr>
          <w:rFonts w:ascii="PT Serif" w:hAnsi="PT Serif"/>
          <w:color w:val="111111"/>
          <w:sz w:val="24"/>
          <w:szCs w:val="24"/>
          <w:lang w:val="fr-FR"/>
        </w:rPr>
        <w:t xml:space="preserve"> </w:t>
      </w:r>
      <w:r w:rsidRPr="007B10EB">
        <w:rPr>
          <w:rFonts w:ascii="Cambria" w:hAnsi="Cambria" w:cs="Cambria"/>
          <w:color w:val="111111"/>
          <w:sz w:val="24"/>
          <w:szCs w:val="24"/>
        </w:rPr>
        <w:t>ο</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χ</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ὑ</w:t>
      </w:r>
      <w:r w:rsidRPr="007B10EB">
        <w:rPr>
          <w:rFonts w:ascii="PT Serif" w:hAnsi="PT Serif"/>
          <w:color w:val="111111"/>
          <w:sz w:val="24"/>
          <w:szCs w:val="24"/>
        </w:rPr>
        <w:t>μ</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κεκο</w:t>
      </w:r>
      <w:r w:rsidRPr="007B10EB">
        <w:rPr>
          <w:rFonts w:ascii="PT Serif" w:hAnsi="PT Serif" w:cs="PT Serif"/>
          <w:color w:val="111111"/>
          <w:sz w:val="24"/>
          <w:szCs w:val="24"/>
        </w:rPr>
        <w:t>π</w:t>
      </w:r>
      <w:r w:rsidRPr="007B10EB">
        <w:rPr>
          <w:rFonts w:ascii="Cambria" w:hAnsi="Cambria" w:cs="Cambria"/>
          <w:color w:val="111111"/>
          <w:sz w:val="24"/>
          <w:szCs w:val="24"/>
        </w:rPr>
        <w:t>ιάκατε·</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ἄ</w:t>
      </w:r>
      <w:r w:rsidRPr="007B10EB">
        <w:rPr>
          <w:rFonts w:ascii="Cambria" w:hAnsi="Cambria" w:cs="Cambria"/>
          <w:color w:val="111111"/>
          <w:sz w:val="24"/>
          <w:szCs w:val="24"/>
        </w:rPr>
        <w:t>λλοι</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κεκο</w:t>
      </w:r>
      <w:r w:rsidRPr="007B10EB">
        <w:rPr>
          <w:rFonts w:ascii="PT Serif" w:hAnsi="PT Serif" w:cs="PT Serif"/>
          <w:color w:val="111111"/>
          <w:sz w:val="24"/>
          <w:szCs w:val="24"/>
        </w:rPr>
        <w:t>π</w:t>
      </w:r>
      <w:r w:rsidRPr="007B10EB">
        <w:rPr>
          <w:rFonts w:ascii="Cambria" w:hAnsi="Cambria" w:cs="Cambria"/>
          <w:color w:val="111111"/>
          <w:sz w:val="24"/>
          <w:szCs w:val="24"/>
        </w:rPr>
        <w:t>ιάκασιν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κα</w:t>
      </w:r>
      <w:r w:rsidRPr="007B10EB">
        <w:rPr>
          <w:rFonts w:ascii="Times New Roman" w:hAnsi="Times New Roman" w:cs="Times New Roman"/>
          <w:color w:val="111111"/>
          <w:sz w:val="24"/>
          <w:szCs w:val="24"/>
        </w:rPr>
        <w:t>ὶ</w:t>
      </w:r>
      <w:r w:rsidRPr="007B10EB">
        <w:rPr>
          <w:rFonts w:ascii="PT Serif" w:hAnsi="PT Serif"/>
          <w:color w:val="111111"/>
          <w:sz w:val="24"/>
          <w:szCs w:val="24"/>
          <w:lang w:val="fr-FR"/>
        </w:rPr>
        <w:t xml:space="preserve"> </w:t>
      </w:r>
      <w:r w:rsidRPr="007B10EB">
        <w:rPr>
          <w:rFonts w:ascii="Times New Roman" w:hAnsi="Times New Roman" w:cs="Times New Roman"/>
          <w:color w:val="111111"/>
          <w:sz w:val="24"/>
          <w:szCs w:val="24"/>
        </w:rPr>
        <w:t>ὑ</w:t>
      </w:r>
      <w:r w:rsidRPr="007B10EB">
        <w:rPr>
          <w:rFonts w:ascii="PT Serif" w:hAnsi="PT Serif"/>
          <w:color w:val="111111"/>
          <w:sz w:val="24"/>
          <w:szCs w:val="24"/>
        </w:rPr>
        <w:t>μ</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ῖ</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ἰ</w:t>
      </w:r>
      <w:r w:rsidRPr="007B10EB">
        <w:rPr>
          <w:rFonts w:ascii="Cambria" w:hAnsi="Cambria" w:cs="Cambria"/>
          <w:color w:val="111111"/>
          <w:sz w:val="24"/>
          <w:szCs w:val="24"/>
        </w:rPr>
        <w:t>ς</w:t>
      </w:r>
      <w:r w:rsidRPr="007B10EB">
        <w:rPr>
          <w:rFonts w:ascii="PT Serif" w:hAnsi="PT Serif"/>
          <w:color w:val="111111"/>
          <w:sz w:val="24"/>
          <w:szCs w:val="24"/>
          <w:lang w:val="fr-FR"/>
        </w:rPr>
        <w:t xml:space="preserve"> </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ὸ</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κό</w:t>
      </w:r>
      <w:r w:rsidRPr="007B10EB">
        <w:rPr>
          <w:rFonts w:ascii="PT Serif" w:hAnsi="PT Serif" w:cs="PT Serif"/>
          <w:color w:val="111111"/>
          <w:sz w:val="24"/>
          <w:szCs w:val="24"/>
        </w:rPr>
        <w:t>π</w:t>
      </w:r>
      <w:r w:rsidRPr="007B10EB">
        <w:rPr>
          <w:rFonts w:ascii="Cambria" w:hAnsi="Cambria" w:cs="Cambria"/>
          <w:color w:val="111111"/>
          <w:sz w:val="24"/>
          <w:szCs w:val="24"/>
        </w:rPr>
        <w:t>ον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α</w:t>
      </w:r>
      <w:r w:rsidRPr="007B10EB">
        <w:rPr>
          <w:rFonts w:ascii="Times New Roman" w:hAnsi="Times New Roman" w:cs="Times New Roman"/>
          <w:color w:val="111111"/>
          <w:sz w:val="24"/>
          <w:szCs w:val="24"/>
        </w:rPr>
        <w:t>ὐ</w:t>
      </w:r>
      <w:r w:rsidRPr="007B10EB">
        <w:rPr>
          <w:rFonts w:ascii="Cambria" w:hAnsi="Cambria" w:cs="Cambria"/>
          <w:color w:val="111111"/>
          <w:sz w:val="24"/>
          <w:szCs w:val="24"/>
        </w:rPr>
        <w:t>τ</w:t>
      </w:r>
      <w:r w:rsidRPr="007B10EB">
        <w:rPr>
          <w:rFonts w:ascii="Times New Roman" w:hAnsi="Times New Roman" w:cs="Times New Roman"/>
          <w:color w:val="111111"/>
          <w:sz w:val="24"/>
          <w:szCs w:val="24"/>
        </w:rPr>
        <w:t>ῶ</w:t>
      </w:r>
      <w:r w:rsidRPr="007B10EB">
        <w:rPr>
          <w:rFonts w:ascii="Cambria" w:hAnsi="Cambria" w:cs="Cambria"/>
          <w:color w:val="111111"/>
          <w:sz w:val="24"/>
          <w:szCs w:val="24"/>
        </w:rPr>
        <w:t>ν</w:t>
      </w:r>
      <w:r w:rsidRPr="007B10EB">
        <w:rPr>
          <w:rFonts w:ascii="PT Serif" w:hAnsi="PT Serif"/>
          <w:color w:val="111111"/>
          <w:sz w:val="24"/>
          <w:szCs w:val="24"/>
          <w:lang w:val="fr-FR"/>
        </w:rPr>
        <w:t xml:space="preserve"> </w:t>
      </w:r>
      <w:r w:rsidRPr="007B10EB">
        <w:rPr>
          <w:rFonts w:ascii="Cambria" w:hAnsi="Cambria" w:cs="Cambria"/>
          <w:color w:val="111111"/>
          <w:sz w:val="24"/>
          <w:szCs w:val="24"/>
        </w:rPr>
        <w:t>ε</w:t>
      </w:r>
      <w:r w:rsidRPr="007B10EB">
        <w:rPr>
          <w:rFonts w:ascii="Times New Roman" w:hAnsi="Times New Roman" w:cs="Times New Roman"/>
          <w:color w:val="111111"/>
          <w:sz w:val="24"/>
          <w:szCs w:val="24"/>
        </w:rPr>
        <w:t>ἰ</w:t>
      </w:r>
      <w:r w:rsidRPr="007B10EB">
        <w:rPr>
          <w:rFonts w:ascii="Cambria" w:hAnsi="Cambria" w:cs="Cambria"/>
          <w:color w:val="111111"/>
          <w:sz w:val="24"/>
          <w:szCs w:val="24"/>
        </w:rPr>
        <w:t>σεληλύθατε</w:t>
      </w:r>
      <w:r w:rsidRPr="007B10EB">
        <w:rPr>
          <w:rFonts w:ascii="PT Serif" w:hAnsi="PT Serif"/>
          <w:color w:val="111111"/>
          <w:sz w:val="24"/>
          <w:szCs w:val="24"/>
          <w:lang w:val="fr-FR"/>
        </w:rPr>
        <w:t xml:space="preserve"> (Gv 4,27-38). </w:t>
      </w:r>
    </w:p>
    <w:p w14:paraId="5474835E" w14:textId="77777777" w:rsidR="007B10EB" w:rsidRPr="007B10EB" w:rsidRDefault="007B10EB" w:rsidP="007B10EB">
      <w:pPr>
        <w:spacing w:after="120" w:line="240" w:lineRule="auto"/>
        <w:jc w:val="both"/>
        <w:rPr>
          <w:rFonts w:ascii="Arial" w:eastAsia="Times New Roman" w:hAnsi="Arial" w:cs="Arial"/>
          <w:b/>
          <w:bCs/>
          <w:kern w:val="0"/>
          <w:sz w:val="24"/>
          <w:szCs w:val="24"/>
          <w:lang w:eastAsia="it-IT"/>
          <w14:ligatures w14:val="none"/>
        </w:rPr>
      </w:pPr>
      <w:r w:rsidRPr="007B10EB">
        <w:rPr>
          <w:rFonts w:ascii="Arial" w:eastAsia="Times New Roman" w:hAnsi="Arial" w:cs="Arial"/>
          <w:b/>
          <w:bCs/>
          <w:kern w:val="0"/>
          <w:sz w:val="24"/>
          <w:szCs w:val="24"/>
          <w:lang w:eastAsia="it-IT"/>
          <w14:ligatures w14:val="none"/>
        </w:rPr>
        <w:t xml:space="preserve">In quel momento giunsero i suoi discepoli e si meravigliavano che parlasse con una donna. Nessuno tuttavia disse: «Che cosa cerchi?», o: «Di che cosa parli con lei?». </w:t>
      </w:r>
    </w:p>
    <w:p w14:paraId="14E0978D" w14:textId="77777777" w:rsidR="007B10EB" w:rsidRPr="007B10EB" w:rsidRDefault="007B10EB" w:rsidP="007B10EB">
      <w:pPr>
        <w:spacing w:after="120" w:line="240" w:lineRule="auto"/>
        <w:jc w:val="both"/>
        <w:rPr>
          <w:rFonts w:ascii="Arial" w:eastAsia="Times New Roman" w:hAnsi="Arial" w:cs="Arial"/>
          <w:iCs/>
          <w:kern w:val="0"/>
          <w:sz w:val="24"/>
          <w:szCs w:val="24"/>
          <w:lang w:eastAsia="it-IT"/>
          <w14:ligatures w14:val="none"/>
        </w:rPr>
      </w:pPr>
      <w:r w:rsidRPr="007B10EB">
        <w:rPr>
          <w:rFonts w:ascii="Arial" w:eastAsia="Times New Roman" w:hAnsi="Arial" w:cs="Arial"/>
          <w:kern w:val="0"/>
          <w:sz w:val="24"/>
          <w:szCs w:val="24"/>
          <w:lang w:eastAsia="it-IT"/>
          <w14:ligatures w14:val="none"/>
        </w:rPr>
        <w:t>Quando giungo i suoi discepoli? Quando lo Spirito Santo muove Gesù perché faccia alla donna la rivelazione della sua purissima verità di Messia del Signore: “</w:t>
      </w:r>
      <w:r w:rsidRPr="007B10EB">
        <w:rPr>
          <w:rFonts w:ascii="Arial" w:eastAsia="Times New Roman" w:hAnsi="Arial" w:cs="Arial"/>
          <w:i/>
          <w:kern w:val="0"/>
          <w:sz w:val="24"/>
          <w:szCs w:val="24"/>
          <w:lang w:eastAsia="it-IT"/>
          <w14:ligatures w14:val="none"/>
        </w:rPr>
        <w:t xml:space="preserve">In quel momento giunsero i suoi discepoli e si meravigliavano che parlasse con una donna. </w:t>
      </w:r>
      <w:r w:rsidRPr="007B10EB">
        <w:rPr>
          <w:rFonts w:ascii="Arial" w:eastAsia="Times New Roman" w:hAnsi="Arial" w:cs="Arial"/>
          <w:iCs/>
          <w:kern w:val="0"/>
          <w:sz w:val="24"/>
          <w:szCs w:val="24"/>
          <w:lang w:eastAsia="it-IT"/>
          <w14:ligatures w14:val="none"/>
        </w:rPr>
        <w:t xml:space="preserve">Da mettere in luce che Gesù mai ha detto che lui è il Messia o il Cristo di Dio. Nei Vangeli Sinottici è Simon Pietro che confessa che Gesù è il Cristo. Gesù conferma Simon Pietro imponendo ai discepoli di non dire a nessuno che lui era il Cristo. </w:t>
      </w:r>
    </w:p>
    <w:p w14:paraId="0722AD01" w14:textId="77777777" w:rsidR="007B10EB" w:rsidRPr="007B10EB" w:rsidRDefault="007B10EB" w:rsidP="007B10EB">
      <w:pPr>
        <w:spacing w:after="120" w:line="240" w:lineRule="auto"/>
        <w:jc w:val="both"/>
        <w:rPr>
          <w:rFonts w:ascii="Arial" w:eastAsia="Times New Roman" w:hAnsi="Arial" w:cs="Arial"/>
          <w:iCs/>
          <w:kern w:val="0"/>
          <w:sz w:val="24"/>
          <w:szCs w:val="24"/>
          <w:lang w:eastAsia="it-IT"/>
          <w14:ligatures w14:val="none"/>
        </w:rPr>
      </w:pPr>
      <w:r w:rsidRPr="007B10EB">
        <w:rPr>
          <w:rFonts w:ascii="Arial" w:eastAsia="Times New Roman" w:hAnsi="Arial" w:cs="Arial"/>
          <w:iCs/>
          <w:kern w:val="0"/>
          <w:sz w:val="24"/>
          <w:szCs w:val="24"/>
          <w:lang w:eastAsia="it-IT"/>
          <w14:ligatures w14:val="none"/>
        </w:rPr>
        <w:t xml:space="preserve">I discepoli vedendo Gesù che sta parlando con una donna. si meravigliano. Loro ancora sono ben lontani dalla vera e piena conoscenza del loro Maestro. Non sanno che dinanzi a Gesù non ci sono né uomini e né donne, ci sono solo persone alle quali annunciare il Regno di Dio, con l’invito alla conversione e alla fede nel Vangelo. </w:t>
      </w:r>
      <w:r w:rsidRPr="007B10EB">
        <w:rPr>
          <w:rFonts w:ascii="Arial" w:eastAsia="Times New Roman" w:hAnsi="Arial" w:cs="Arial"/>
          <w:iCs/>
          <w:kern w:val="0"/>
          <w:sz w:val="24"/>
          <w:szCs w:val="24"/>
          <w:lang w:eastAsia="it-IT"/>
          <w14:ligatures w14:val="none"/>
        </w:rPr>
        <w:lastRenderedPageBreak/>
        <w:t xml:space="preserve">Anche essi domani dovranno avere solo gli occhi dello Spirito Santo e non vedere né uomini e né donne, ma solo persone alle quali annunciare il regno di Dio. </w:t>
      </w:r>
    </w:p>
    <w:p w14:paraId="5853BC5B" w14:textId="2CD9A940" w:rsidR="007B10EB" w:rsidRPr="007B10EB" w:rsidRDefault="007B10EB" w:rsidP="007B10EB">
      <w:pPr>
        <w:spacing w:after="120" w:line="240" w:lineRule="auto"/>
        <w:jc w:val="both"/>
        <w:rPr>
          <w:rFonts w:ascii="Arial" w:eastAsia="Times New Roman" w:hAnsi="Arial" w:cs="Arial"/>
          <w:iCs/>
          <w:kern w:val="0"/>
          <w:sz w:val="24"/>
          <w:szCs w:val="24"/>
          <w:lang w:eastAsia="it-IT"/>
          <w14:ligatures w14:val="none"/>
        </w:rPr>
      </w:pPr>
      <w:r w:rsidRPr="007B10EB">
        <w:rPr>
          <w:rFonts w:ascii="Arial" w:eastAsia="Times New Roman" w:hAnsi="Arial" w:cs="Arial"/>
          <w:iCs/>
          <w:kern w:val="0"/>
          <w:sz w:val="24"/>
          <w:szCs w:val="24"/>
          <w:lang w:eastAsia="it-IT"/>
          <w14:ligatures w14:val="none"/>
        </w:rPr>
        <w:t>Le parole successive: “</w:t>
      </w:r>
      <w:r w:rsidRPr="007B10EB">
        <w:rPr>
          <w:rFonts w:ascii="Arial" w:eastAsia="Times New Roman" w:hAnsi="Arial" w:cs="Arial"/>
          <w:i/>
          <w:kern w:val="0"/>
          <w:sz w:val="24"/>
          <w:szCs w:val="24"/>
          <w:lang w:eastAsia="it-IT"/>
          <w14:ligatures w14:val="none"/>
        </w:rPr>
        <w:t xml:space="preserve">Nessuno tuttavia disse: «Che cosa cerchi?», o: «Di che cosa parli con lei?», </w:t>
      </w:r>
      <w:r w:rsidRPr="007B10EB">
        <w:rPr>
          <w:rFonts w:ascii="Arial" w:eastAsia="Times New Roman" w:hAnsi="Arial" w:cs="Arial"/>
          <w:iCs/>
          <w:kern w:val="0"/>
          <w:sz w:val="24"/>
          <w:szCs w:val="24"/>
          <w:lang w:eastAsia="it-IT"/>
          <w14:ligatures w14:val="none"/>
        </w:rPr>
        <w:t>rivelano che se pur ancora non conoscono bene il loro Maestro, hanno grande rispetto per Lui. Se fa questo, anche se la cosa crea in loro</w:t>
      </w:r>
      <w:r w:rsidR="008544BD">
        <w:rPr>
          <w:rFonts w:ascii="Arial" w:eastAsia="Times New Roman" w:hAnsi="Arial" w:cs="Arial"/>
          <w:iCs/>
          <w:kern w:val="0"/>
          <w:sz w:val="24"/>
          <w:szCs w:val="24"/>
          <w:lang w:eastAsia="it-IT"/>
          <w14:ligatures w14:val="none"/>
        </w:rPr>
        <w:t xml:space="preserve"> </w:t>
      </w:r>
      <w:r w:rsidRPr="007B10EB">
        <w:rPr>
          <w:rFonts w:ascii="Arial" w:eastAsia="Times New Roman" w:hAnsi="Arial" w:cs="Arial"/>
          <w:iCs/>
          <w:kern w:val="0"/>
          <w:sz w:val="24"/>
          <w:szCs w:val="24"/>
          <w:lang w:eastAsia="it-IT"/>
          <w14:ligatures w14:val="none"/>
        </w:rPr>
        <w:t xml:space="preserve">meraviglia perché inusuale e specie in una terra nella quale si coltiva inimicizia reciproca, Lui sa perché lo fa e se Lui lo fa, lo fa perché è cosa buona. Un Maestro come Gesù non può fare cose se non buone. Lui è il Maestro che insegna solo il bene. </w:t>
      </w:r>
    </w:p>
    <w:p w14:paraId="1F6DC35B" w14:textId="77777777" w:rsidR="007B10EB" w:rsidRPr="007B10EB" w:rsidRDefault="007B10EB" w:rsidP="007B10EB">
      <w:pPr>
        <w:spacing w:after="120" w:line="240" w:lineRule="auto"/>
        <w:jc w:val="both"/>
        <w:rPr>
          <w:rFonts w:ascii="Arial" w:eastAsia="Times New Roman" w:hAnsi="Arial" w:cs="Arial"/>
          <w:iCs/>
          <w:kern w:val="0"/>
          <w:sz w:val="24"/>
          <w:szCs w:val="24"/>
          <w:lang w:eastAsia="it-IT"/>
          <w14:ligatures w14:val="none"/>
        </w:rPr>
      </w:pPr>
      <w:r w:rsidRPr="007B10EB">
        <w:rPr>
          <w:rFonts w:ascii="Arial" w:eastAsia="Times New Roman" w:hAnsi="Arial" w:cs="Arial"/>
          <w:iCs/>
          <w:kern w:val="0"/>
          <w:sz w:val="24"/>
          <w:szCs w:val="24"/>
          <w:lang w:eastAsia="it-IT"/>
          <w14:ligatures w14:val="none"/>
        </w:rPr>
        <w:t xml:space="preserve">Questo attesta ancora che Gesù a poco a poco, sempre sotto mozione dello Spirito Santo, sta creando nel cuore dei suoi discepoli la fede nella sua persona. Sarà questa una creazione lunga, che di certo sarà più lunga dei giorni impiegati per la creazione del cielo e della terra , ma anche questa creazione è necessaria che avvenga. Sappiamo che questa creazione è avvenuta la sera della Pasqua, quando Gesù apre la loro mente alla conoscenza delle Scritture e poi riceve il suo sigillo nel giorno di Pentecoste. Sappiamo anche che poi sempre il Signore vegliava sulla loro fede. Questa vertà la si evince dagli Atti degli Apostoli. </w:t>
      </w:r>
    </w:p>
    <w:p w14:paraId="50EC3ACC" w14:textId="77777777" w:rsidR="007B10EB" w:rsidRPr="007B10EB" w:rsidRDefault="007B10EB" w:rsidP="007B10EB">
      <w:pPr>
        <w:spacing w:after="120" w:line="240" w:lineRule="auto"/>
        <w:jc w:val="both"/>
        <w:rPr>
          <w:rFonts w:ascii="Arial" w:eastAsia="Times New Roman" w:hAnsi="Arial" w:cs="Arial"/>
          <w:iCs/>
          <w:kern w:val="0"/>
          <w:sz w:val="24"/>
          <w:szCs w:val="24"/>
          <w:lang w:eastAsia="it-IT"/>
          <w14:ligatures w14:val="none"/>
        </w:rPr>
      </w:pPr>
      <w:r w:rsidRPr="007B10EB">
        <w:rPr>
          <w:rFonts w:ascii="Arial" w:eastAsia="Times New Roman" w:hAnsi="Arial" w:cs="Arial"/>
          <w:iCs/>
          <w:kern w:val="0"/>
          <w:sz w:val="24"/>
          <w:szCs w:val="24"/>
          <w:lang w:eastAsia="it-IT"/>
          <w14:ligatures w14:val="none"/>
        </w:rPr>
        <w:t xml:space="preserve">Anche loro quando continuano la missione di Cristo Gesù devono sapere che creare la fede nei cuori è cosa lunga, molto lunga. A volte non basta sei giorni e neanche sei anni. Il tempo è lunghissimo. Anche perché mentre il “maestro” insegna la fede in Cristo, il mondo può distruggere anni e anni di lavoro in pochissimo tempo. Un contadino per coltivare delle piante da frutto o di altro genere ha bisogno a volte anche di quindici, vent’anni. Poi viene un forte vento estivo, caldo e afoso, ed è sufficiente un solo fiammifero per incendiare delle sterpaglie e in qualche ora tutto il lavoro di anni e anni viene ridotto in cenere. Questa è la storia della nostra fede. </w:t>
      </w:r>
    </w:p>
    <w:p w14:paraId="11987B8E"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p>
    <w:p w14:paraId="21C8A917" w14:textId="77777777" w:rsidR="007B10EB" w:rsidRPr="007B10EB" w:rsidRDefault="007B10EB" w:rsidP="007B10EB">
      <w:pPr>
        <w:spacing w:after="120" w:line="240" w:lineRule="auto"/>
        <w:jc w:val="both"/>
        <w:rPr>
          <w:rFonts w:ascii="Arial" w:eastAsia="Times New Roman" w:hAnsi="Arial" w:cs="Arial"/>
          <w:b/>
          <w:bCs/>
          <w:kern w:val="0"/>
          <w:sz w:val="24"/>
          <w:szCs w:val="24"/>
          <w:lang w:eastAsia="it-IT"/>
          <w14:ligatures w14:val="none"/>
        </w:rPr>
      </w:pPr>
      <w:r w:rsidRPr="007B10EB">
        <w:rPr>
          <w:rFonts w:ascii="Arial" w:eastAsia="Times New Roman" w:hAnsi="Arial" w:cs="Arial"/>
          <w:b/>
          <w:bCs/>
          <w:kern w:val="0"/>
          <w:sz w:val="24"/>
          <w:szCs w:val="24"/>
          <w:lang w:eastAsia="it-IT"/>
          <w14:ligatures w14:val="none"/>
        </w:rPr>
        <w:t xml:space="preserve">La donna intanto lasciò la sua anfora, andò in città e disse alla gente: «Venite a vedere un uomo che mi ha detto tutto quello che ho fatto. Che sia lui il Cristo?». Uscirono dalla città e andavano da lui. </w:t>
      </w:r>
    </w:p>
    <w:p w14:paraId="2A0B9B2B"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Ecco cosa fa ora la donna. Ella era venuta per attingere acqua dal pozzo. L’acqua in questo momento non le serve più. Ecco cosa accade: “</w:t>
      </w:r>
      <w:r w:rsidRPr="007B10EB">
        <w:rPr>
          <w:rFonts w:ascii="Arial" w:eastAsia="Times New Roman" w:hAnsi="Arial" w:cs="Arial"/>
          <w:i/>
          <w:iCs/>
          <w:kern w:val="0"/>
          <w:sz w:val="24"/>
          <w:szCs w:val="24"/>
          <w:lang w:eastAsia="it-IT"/>
          <w14:ligatures w14:val="none"/>
        </w:rPr>
        <w:t xml:space="preserve">La donna intanto lasciò la sua anfora, andò in città e disse alla gente: «Venite a vedere un uomo che mi ha detto tutto quello che ho fatto. Che sia lui il Cristo?». </w:t>
      </w:r>
      <w:r w:rsidRPr="007B10EB">
        <w:rPr>
          <w:rFonts w:ascii="Arial" w:eastAsia="Times New Roman" w:hAnsi="Arial" w:cs="Arial"/>
          <w:kern w:val="0"/>
          <w:sz w:val="24"/>
          <w:szCs w:val="24"/>
          <w:lang w:eastAsia="it-IT"/>
          <w14:ligatures w14:val="none"/>
        </w:rPr>
        <w:t xml:space="preserve">Osserviamo la saggezza della donna. Ella invita la gente perché vada con lei a vedere un uomo che le ha detto tutto quello che ho fatto. Questa notizia di certo crea curiosità nei cuori. Creata la curiosità, aggiunge ancora una verità più grande: </w:t>
      </w:r>
      <w:r w:rsidRPr="007B10EB">
        <w:rPr>
          <w:rFonts w:ascii="Arial" w:eastAsia="Times New Roman" w:hAnsi="Arial" w:cs="Arial"/>
          <w:i/>
          <w:iCs/>
          <w:kern w:val="0"/>
          <w:sz w:val="24"/>
          <w:szCs w:val="24"/>
          <w:lang w:eastAsia="it-IT"/>
          <w14:ligatures w14:val="none"/>
        </w:rPr>
        <w:t>“Che sia Lui il Cristo?</w:t>
      </w:r>
      <w:r w:rsidRPr="007B10EB">
        <w:rPr>
          <w:rFonts w:ascii="Arial" w:eastAsia="Times New Roman" w:hAnsi="Arial" w:cs="Arial"/>
          <w:kern w:val="0"/>
          <w:sz w:val="24"/>
          <w:szCs w:val="24"/>
          <w:lang w:eastAsia="it-IT"/>
          <w14:ligatures w14:val="none"/>
        </w:rPr>
        <w:t xml:space="preserve">”. Perché la donna si serve dell’interrogativo e non dell’affermativo? Solo per prudenza o per altro motivo? Riportando noi tutto il discorso nella conduzione o mozione dello Spirito Santo, noi crediamo che lo Spirito Santo abbia messo sulla bocca della donna l’interrogativo e non l’affermativo, perché ancora la donna non è capace di spiegare ogni cosa e forse non vi è neanche il tempo di attardarsi in spiegazioni, perché Gesù con i suoi discepoli stanno per riprendere il cammino verso la Galilea. Quando è lo Spirito Santo inizia un’opera, sempre Lui la porta a compimento, con sue proprie mozioni e ispirazioni. Noi non sappiamo. Lui sa. </w:t>
      </w:r>
    </w:p>
    <w:p w14:paraId="1A4C82DC"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Infatti: </w:t>
      </w:r>
      <w:r w:rsidRPr="007B10EB">
        <w:rPr>
          <w:rFonts w:ascii="Arial" w:eastAsia="Times New Roman" w:hAnsi="Arial" w:cs="Arial"/>
          <w:i/>
          <w:iCs/>
          <w:kern w:val="0"/>
          <w:sz w:val="24"/>
          <w:szCs w:val="24"/>
          <w:lang w:eastAsia="it-IT"/>
          <w14:ligatures w14:val="none"/>
        </w:rPr>
        <w:t>“Uscirono dalla città e andavano da lui”</w:t>
      </w:r>
      <w:r w:rsidRPr="007B10EB">
        <w:rPr>
          <w:rFonts w:ascii="Arial" w:eastAsia="Times New Roman" w:hAnsi="Arial" w:cs="Arial"/>
          <w:kern w:val="0"/>
          <w:sz w:val="24"/>
          <w:szCs w:val="24"/>
          <w:lang w:eastAsia="it-IT"/>
          <w14:ligatures w14:val="none"/>
        </w:rPr>
        <w:t xml:space="preserve">. Anche i Samaritani vivono di fede nel Dio di Abramo, anche se si tratta di fede non perfettamente pura per ragioni storiche. Anche per loro Gesù è venuto. Anche a loro il Padre celeste vuole che sia </w:t>
      </w:r>
      <w:r w:rsidRPr="007B10EB">
        <w:rPr>
          <w:rFonts w:ascii="Arial" w:eastAsia="Times New Roman" w:hAnsi="Arial" w:cs="Arial"/>
          <w:kern w:val="0"/>
          <w:sz w:val="24"/>
          <w:szCs w:val="24"/>
          <w:lang w:eastAsia="it-IT"/>
          <w14:ligatures w14:val="none"/>
        </w:rPr>
        <w:lastRenderedPageBreak/>
        <w:t>portato l’annuncio che le promesse del Signore si sono compiute. Anche per loro è venuto il Messia di Dio. Noi sappiamo che dopo la risurrezione di Gesù, anche in Samaria è stato accolto il Vangelo. È notizia attinta negli Atti degli Apostoli:</w:t>
      </w:r>
    </w:p>
    <w:p w14:paraId="0444FB48"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6568A5F6"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Quelli però che si erano dispersi andarono di luogo in luogo, annunciando la Parola.</w:t>
      </w:r>
    </w:p>
    <w:p w14:paraId="7AB3C008"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5CDAE1CC"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541548B8"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4F938D1D"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8,1-25). </w:t>
      </w:r>
    </w:p>
    <w:p w14:paraId="6A997C4E"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Noi possiamo ben dire che il primo Evangelizzatore della Samaria è stato Cristo Gesù. La donna evangelizzata porta quelli del suo villaggio da Gesù, perché sia Lui a dare la Parola della conversione e della fede in Lui. Questi soni i miracoli dello Spirito Santo quando noi gli consegniamo tutta la nostra vita in ogni suo momento. Consegnare la nostra vita allo Spirito Santo è la nostra quotidiana preghiera e la nostra ininterrotta opera. Sarà beato sulla terra e nei cieli quel discepolo di Gesù che vive giorno e notte da consegnato allo Spirito Santo, senza alcuna riserva. </w:t>
      </w:r>
    </w:p>
    <w:p w14:paraId="1D42B652"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p>
    <w:p w14:paraId="2359368A" w14:textId="77777777" w:rsidR="007B10EB" w:rsidRPr="007B10EB" w:rsidRDefault="007B10EB" w:rsidP="007B10EB">
      <w:pPr>
        <w:spacing w:after="120" w:line="240" w:lineRule="auto"/>
        <w:jc w:val="both"/>
        <w:rPr>
          <w:rFonts w:ascii="Arial" w:eastAsia="Times New Roman" w:hAnsi="Arial" w:cs="Arial"/>
          <w:b/>
          <w:bCs/>
          <w:kern w:val="0"/>
          <w:sz w:val="24"/>
          <w:szCs w:val="24"/>
          <w:lang w:eastAsia="it-IT"/>
          <w14:ligatures w14:val="none"/>
        </w:rPr>
      </w:pPr>
      <w:r w:rsidRPr="007B10EB">
        <w:rPr>
          <w:rFonts w:ascii="Arial" w:eastAsia="Times New Roman" w:hAnsi="Arial" w:cs="Arial"/>
          <w:b/>
          <w:bCs/>
          <w:kern w:val="0"/>
          <w:sz w:val="24"/>
          <w:szCs w:val="24"/>
          <w:lang w:eastAsia="it-IT"/>
          <w14:ligatures w14:val="none"/>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w:t>
      </w:r>
    </w:p>
    <w:p w14:paraId="308E224D"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Mentre la donna si sta recando con quelli della sua gente, lo Spirito Santo parla ai discepoli per bocca di Cristo Gesù. Questi fa loro un altissimo discorso pastorale che non è solo per quei discepoli ma per ogni discepolo che verrà dopo di essi. Tutto inizia con un invito: </w:t>
      </w:r>
      <w:r w:rsidRPr="007B10EB">
        <w:rPr>
          <w:rFonts w:ascii="Arial" w:eastAsia="Times New Roman" w:hAnsi="Arial" w:cs="Arial"/>
          <w:i/>
          <w:iCs/>
          <w:kern w:val="0"/>
          <w:sz w:val="24"/>
          <w:szCs w:val="24"/>
          <w:lang w:eastAsia="it-IT"/>
          <w14:ligatures w14:val="none"/>
        </w:rPr>
        <w:t xml:space="preserve">“Intanto i discepoli lo pregavano: «Rabbì, mangia». </w:t>
      </w:r>
      <w:r w:rsidRPr="007B10EB">
        <w:rPr>
          <w:rFonts w:ascii="Arial" w:eastAsia="Times New Roman" w:hAnsi="Arial" w:cs="Arial"/>
          <w:kern w:val="0"/>
          <w:sz w:val="24"/>
          <w:szCs w:val="24"/>
          <w:lang w:eastAsia="it-IT"/>
          <w14:ligatures w14:val="none"/>
        </w:rPr>
        <w:t xml:space="preserve">Essi erano andati nel villaggio vicino a comprare del cibo. Ora che il cibo è pronto, invitano il Maestro perché mangi qualcosa con loro. È questo un gesto di grande amore. Anche Lui ha bisogno di riprendere le forze per continuare il cammino. </w:t>
      </w:r>
    </w:p>
    <w:p w14:paraId="57C6B977"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A questo invito dei discepoli Gesù risponde con una parola carica di mistero: “</w:t>
      </w:r>
      <w:r w:rsidRPr="007B10EB">
        <w:rPr>
          <w:rFonts w:ascii="Arial" w:eastAsia="Times New Roman" w:hAnsi="Arial" w:cs="Arial"/>
          <w:i/>
          <w:iCs/>
          <w:kern w:val="0"/>
          <w:sz w:val="24"/>
          <w:szCs w:val="24"/>
          <w:lang w:eastAsia="it-IT"/>
          <w14:ligatures w14:val="none"/>
        </w:rPr>
        <w:t xml:space="preserve">Ma egli rispose loro: «Io ho da mangiare un cibo che voi non conoscete». </w:t>
      </w:r>
      <w:r w:rsidRPr="007B10EB">
        <w:rPr>
          <w:rFonts w:ascii="Arial" w:eastAsia="Times New Roman" w:hAnsi="Arial" w:cs="Arial"/>
          <w:kern w:val="0"/>
          <w:sz w:val="24"/>
          <w:szCs w:val="24"/>
          <w:lang w:eastAsia="it-IT"/>
          <w14:ligatures w14:val="none"/>
        </w:rPr>
        <w:t xml:space="preserve">Per i discepoli che ancora sono di carne e non di spirito e pensano secondo la carne, queste parole risultano incomprensibili. A noi invece, che siamo discepoli dopo la gloriosa risurrezione e dopo la discesa dello Spirito Santo nel giorno di Pentecoste, fanno venire in mente sia la Parola di Dio nel Libro del Deuteronomio e sia la Parola di Gesù con la quale vinse la prima tentazione nel deserto. </w:t>
      </w:r>
    </w:p>
    <w:p w14:paraId="7DC5EDBB"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Ecco quanto dicono a noi le Scritture Canoniche:</w:t>
      </w:r>
    </w:p>
    <w:p w14:paraId="2D3E2788"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447F44FA"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(Mt 4,1-4). </w:t>
      </w:r>
    </w:p>
    <w:p w14:paraId="618609FA"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Non avendo compreso la risposta di Gesù, </w:t>
      </w:r>
      <w:r w:rsidRPr="007B10EB">
        <w:rPr>
          <w:rFonts w:ascii="Arial" w:eastAsia="Times New Roman" w:hAnsi="Arial" w:cs="Arial"/>
          <w:i/>
          <w:iCs/>
          <w:kern w:val="0"/>
          <w:sz w:val="24"/>
          <w:szCs w:val="24"/>
          <w:lang w:eastAsia="it-IT"/>
          <w14:ligatures w14:val="none"/>
        </w:rPr>
        <w:t>“I discepoli si domandavano l’un l’altro: «Qualcuno gli ha forse portato da mangiare?».</w:t>
      </w:r>
      <w:r w:rsidRPr="007B10EB">
        <w:rPr>
          <w:rFonts w:ascii="Arial" w:eastAsia="Times New Roman" w:hAnsi="Arial" w:cs="Arial"/>
          <w:kern w:val="0"/>
          <w:sz w:val="24"/>
          <w:szCs w:val="24"/>
          <w:lang w:eastAsia="it-IT"/>
          <w14:ligatures w14:val="none"/>
        </w:rPr>
        <w:t xml:space="preserve"> Dalla risposta che i discepoli si donano, anche se nella forma interrogativa, attestano che ancora pensare non dalla materia è impossibile per loro. Questo perché la materia parla dalla materia. Lo Spirito che è nel cuore parla dallo Spirito. La luce parla dalla luce, la verità dalla verità, la giustizia dalla giustizia, ma anche la falsità dalla falsità, la menzogna dalla menzogna, l’odio dall’odio, l’invidia dall’invidia. Gesù rivelerà nel Vangelo secondo Matteo che la bocca parla di ciò che da cuore sovrabbonda: </w:t>
      </w:r>
    </w:p>
    <w:p w14:paraId="6E39AFE2"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lastRenderedPageBreak/>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361D58CE" w14:textId="42D0EE42"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Il Salmo rivela che dalla bocca dell’empio il peccato pronuncia i suoi oracoli:</w:t>
      </w:r>
      <w:r w:rsidR="008544BD">
        <w:rPr>
          <w:rFonts w:ascii="Arial" w:eastAsia="Times New Roman" w:hAnsi="Arial" w:cs="Arial"/>
          <w:kern w:val="0"/>
          <w:sz w:val="24"/>
          <w:szCs w:val="24"/>
          <w:lang w:eastAsia="it-IT"/>
          <w14:ligatures w14:val="none"/>
        </w:rPr>
        <w:t xml:space="preserve"> </w:t>
      </w:r>
    </w:p>
    <w:p w14:paraId="1EE4994D"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42D9D6DF" w14:textId="18AB3CB5"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Gesù non lascia i suoi discepoli con il cuore senza risposta. Neanche vuole che pensino l’impensabile e l’inimmaginabile e subito rivela loro quale è il suo cibo: </w:t>
      </w:r>
      <w:r w:rsidRPr="007B10EB">
        <w:rPr>
          <w:rFonts w:ascii="Arial" w:eastAsia="Times New Roman" w:hAnsi="Arial" w:cs="Arial"/>
          <w:i/>
          <w:iCs/>
          <w:kern w:val="0"/>
          <w:sz w:val="24"/>
          <w:szCs w:val="24"/>
          <w:lang w:eastAsia="it-IT"/>
          <w14:ligatures w14:val="none"/>
        </w:rPr>
        <w:t>“Gesù disse loro: «Il mio cibo è fare la volontà di colui che mi ha mandato e compiere la sua opera”.</w:t>
      </w:r>
      <w:r w:rsidR="008544BD">
        <w:rPr>
          <w:rFonts w:ascii="Arial" w:eastAsia="Times New Roman" w:hAnsi="Arial" w:cs="Arial"/>
          <w:i/>
          <w:iCs/>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 xml:space="preserve">Ecco di cosa si nutre Gesù: il suo cibo è fare la volontà di colui che lo ha mandato. Colui che lo ha mandato è il Padre suo. La sua vita è tutta obbedienza. Obbedienza al Padre da Lui vissuta sempre sotto mozione e ispirazione dello Spirito del Signore. Si fa la volontà di Dio compiendo la sua opera. Qual è l’opera che Gesù deve compie e qual è il suo quotidiano cibo? La sua opera è la redenzione del mondo. Questa va preparata ogni giorno con la predicazione della Parola, con l’invito alla conversione e alla fede nella Papola, con segni, miracoli e prodigi. Sono queste opere quotidiane che condurranno alla grande opera, il cui culmine è la sua Crocifissione, alla quale si consegna per amore del Padre. Sempre dobbiamo distingue la volontà di Dio dal fine per cui la facciamo. </w:t>
      </w:r>
    </w:p>
    <w:p w14:paraId="3A14EFD2" w14:textId="0FB7D2AB"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Questa verità i discepoli devono custodirla gelosamente nel cuore. Se Gesù parla con una donna, parla perché questo è il suo cibo di questo momento. Parla però per creare la fede in Lui. Creata la fede in</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Lui, sarà lei a creare la fede in atri cuori. Se Gesù sta ora svelando qual è il so cibo, anche questa è volontà del Padre. Anche se non prende cibo, anche questa è volontà del Padre.</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 xml:space="preserve">È insegnamento dato ai discepoli: prima viene il cibo del compimento della volontà del Padre, poi ogni altro cibo per il corpo. A nulla serve nutrire il corpo, se poi si lasciano affamati non per un solo giorno, ma per tutta la vita e anima e spirito. Questa verità vale anche per le nostre odierne civiltà, che sono le civiltà del solo corpo. </w:t>
      </w:r>
    </w:p>
    <w:p w14:paraId="504117B7"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Ma come nutriamo il nostro corpo? Con cibi letali. Con il cibo dell’alcool, il cibo della droga, il cibo del fumo, il cibo dell’aria inquinata, il cibo della lussuria, il cibo dell’eutanasia, il cibo di ogni disordine sessuale, il cibo della vanità, il cibo della futilità, il cibo del divertimento, il cibo del gioco, il cibo della guerra, il cibo dell’inquinamento, il cibo del successo ad ogni costo, il cibo del progresso che è devastazione della terra, ogni altro cibo, il quale anziché vivificare il corpo, lo conduce alla morte. E così invece che nutrirsi di cibi per la vita si nutre di cibi per la morte. Questi sono i frutti che produce lo spirito quando è lasciato senza il cibo della verità, il cibo della luce, il cibo della Parola del Signore, il cibo della volontà di Dio. Sono anche i frutti che maturano sull’albero dell’anima, quando non la nutriamo con la grazia del Signore, da attingere sempre nei sacramenti della Chiesa e nella </w:t>
      </w:r>
      <w:r w:rsidRPr="007B10EB">
        <w:rPr>
          <w:rFonts w:ascii="Arial" w:eastAsia="Times New Roman" w:hAnsi="Arial" w:cs="Arial"/>
          <w:kern w:val="0"/>
          <w:sz w:val="24"/>
          <w:szCs w:val="24"/>
          <w:lang w:eastAsia="it-IT"/>
          <w14:ligatures w14:val="none"/>
        </w:rPr>
        <w:lastRenderedPageBreak/>
        <w:t xml:space="preserve">preghiera elevata a Dio senza alcuna interruzione. Invece uno spirito ben nutrito e un’anima ben saziata governano il corpo perché lo Spirito Santo per mezzo di esso possa condurre un uomo a compiere l’opera che il Padre gli ha assegnato. </w:t>
      </w:r>
    </w:p>
    <w:p w14:paraId="6C37ABCF"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Ma oggi quale opera assegnata al cristiano, lo Spirito Santo potrà aiutare a compiere, se lo stesso cristiano nutre il suo spirito di falsità e di menzogne che riguarda tutta la divina rivelazione, falsità e menzogne su Dio Padre, su Cristo Gesù, sullo Spirito Santo, sulla Vergne Maria, sulla Chiesa, sulla Divina Rivelazione, sull’uomo, sull’eternità, sulla vita e sulla morte? Quale opera potrà aiutarci a realizzare, se l’anima non viene più nutrita con la potente grazia del Signore, la sola che è capace di vivificarla così che essa possa prendere le redini e dello spirito e del corpo consegnando se stessa e spirito e corpo allo Spirito Santo perché possa ogni discepolo di Gesù compiere l’opera per la quale è stato scelto dal Padre in Cristo, per lo Spirito Santo, con scelta prima della creazione del mondo?</w:t>
      </w:r>
    </w:p>
    <w:p w14:paraId="2EC7065B"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L’ordine spirituale crea l’ordine materiale. L’ordine dall’anima crea l’ordine dello spirito. L’ordine dello spirito crea l’odine dell’anima. L’ordine dello spirito e dell’anima crea l’ordine del corpo. L’ordine dell’anima, dello spirito, del corpo crea l’ordine del compimento della volontà di Dio. L’ordine del compimento della volontà di Dio crea l’ordine perché si possa compiere l’opera assegnataci dal Signore. Anche Gesù: quando fu reso perfetto dallo Spirito Santo in ogni cosa, da Questi fu condotto nel giardino del Getsemani perché si consegnasse ai suoi crocifissore e compiere così l’opera del Padre che è il sacrificio di espiazione vicaria, al posto nostro, in vece nostra. Due brani della Scrittura Canonica ci faranno comprendere:</w:t>
      </w:r>
    </w:p>
    <w:p w14:paraId="244BA91A"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5A30E56"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B699C15"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D95BD39" w14:textId="66CAC534"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544BD">
        <w:rPr>
          <w:rFonts w:ascii="Arial" w:eastAsia="Times New Roman" w:hAnsi="Arial" w:cs="Arial"/>
          <w:i/>
          <w:iCs/>
          <w:kern w:val="0"/>
          <w:sz w:val="24"/>
          <w:szCs w:val="24"/>
          <w:lang w:eastAsia="it-IT"/>
          <w14:ligatures w14:val="none"/>
        </w:rPr>
        <w:t xml:space="preserve"> </w:t>
      </w:r>
      <w:r w:rsidRPr="007B10EB">
        <w:rPr>
          <w:rFonts w:ascii="Arial" w:eastAsia="Times New Roman" w:hAnsi="Arial" w:cs="Arial"/>
          <w:i/>
          <w:iCs/>
          <w:kern w:val="0"/>
          <w:sz w:val="24"/>
          <w:szCs w:val="24"/>
          <w:lang w:eastAsia="it-IT"/>
          <w14:ligatures w14:val="none"/>
        </w:rPr>
        <w:t xml:space="preserve">così si meraviglieranno di lui molte nazioni; i re davanti a lui si chiuderanno la bocca, poiché vedranno un fatto mai a essi raccontato e comprenderanno ciò che mai avevano udito (Is 52,13-15). </w:t>
      </w:r>
    </w:p>
    <w:p w14:paraId="74892D9D" w14:textId="6AB0BE89"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w:t>
      </w:r>
      <w:r w:rsidRPr="007B10EB">
        <w:rPr>
          <w:rFonts w:ascii="Arial" w:eastAsia="Times New Roman" w:hAnsi="Arial" w:cs="Arial"/>
          <w:i/>
          <w:iCs/>
          <w:kern w:val="0"/>
          <w:sz w:val="24"/>
          <w:szCs w:val="24"/>
          <w:lang w:eastAsia="it-IT"/>
          <w14:ligatures w14:val="none"/>
        </w:rPr>
        <w:lastRenderedPageBreak/>
        <w:t>poterci piacere.</w:t>
      </w:r>
      <w:r w:rsidR="008544BD">
        <w:rPr>
          <w:rFonts w:ascii="Arial" w:eastAsia="Times New Roman" w:hAnsi="Arial" w:cs="Arial"/>
          <w:i/>
          <w:iCs/>
          <w:kern w:val="0"/>
          <w:sz w:val="24"/>
          <w:szCs w:val="24"/>
          <w:lang w:eastAsia="it-IT"/>
          <w14:ligatures w14:val="none"/>
        </w:rPr>
        <w:t xml:space="preserve"> </w:t>
      </w:r>
      <w:r w:rsidRPr="007B10EB">
        <w:rPr>
          <w:rFonts w:ascii="Arial" w:eastAsia="Times New Roman" w:hAnsi="Arial" w:cs="Arial"/>
          <w:i/>
          <w:iCs/>
          <w:kern w:val="0"/>
          <w:sz w:val="24"/>
          <w:szCs w:val="24"/>
          <w:lang w:eastAsia="it-IT"/>
          <w14:ligatures w14:val="none"/>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DA7CE41"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39A074F2" w14:textId="720E0B4B"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Nutrendoci con il cibo della volontà di Dio, volontà non però immaginata da noi, ma volontà scritta dal Padre per noi, giorno dopo giorno diveniamo perfetti per dare compimento all’opera che il Padre ci ha assegnato. Gesù non dice: </w:t>
      </w:r>
      <w:r w:rsidRPr="007B10EB">
        <w:rPr>
          <w:rFonts w:ascii="Arial" w:eastAsia="Times New Roman" w:hAnsi="Arial" w:cs="Arial"/>
          <w:i/>
          <w:iCs/>
          <w:kern w:val="0"/>
          <w:sz w:val="24"/>
          <w:szCs w:val="24"/>
          <w:lang w:eastAsia="it-IT"/>
          <w14:ligatures w14:val="none"/>
        </w:rPr>
        <w:t>“E compiere le sue opere”</w:t>
      </w:r>
      <w:r w:rsidRPr="007B10EB">
        <w:rPr>
          <w:rFonts w:ascii="Arial" w:eastAsia="Times New Roman" w:hAnsi="Arial" w:cs="Arial"/>
          <w:kern w:val="0"/>
          <w:sz w:val="24"/>
          <w:szCs w:val="24"/>
          <w:lang w:eastAsia="it-IT"/>
          <w14:ligatures w14:val="none"/>
        </w:rPr>
        <w:t xml:space="preserve">. Dice invece: </w:t>
      </w:r>
      <w:r w:rsidRPr="007B10EB">
        <w:rPr>
          <w:rFonts w:ascii="Arial" w:eastAsia="Times New Roman" w:hAnsi="Arial" w:cs="Arial"/>
          <w:i/>
          <w:iCs/>
          <w:kern w:val="0"/>
          <w:sz w:val="24"/>
          <w:szCs w:val="24"/>
          <w:lang w:eastAsia="it-IT"/>
          <w14:ligatures w14:val="none"/>
        </w:rPr>
        <w:t>“E compiere la sua opera”</w:t>
      </w:r>
      <w:r w:rsidRPr="007B10EB">
        <w:rPr>
          <w:rFonts w:ascii="Arial" w:eastAsia="Times New Roman" w:hAnsi="Arial" w:cs="Arial"/>
          <w:kern w:val="0"/>
          <w:sz w:val="24"/>
          <w:szCs w:val="24"/>
          <w:lang w:eastAsia="it-IT"/>
          <w14:ligatures w14:val="none"/>
        </w:rPr>
        <w:t>. L’opera è il supremo sacrificio sulla croce. Si sale sulla croce solo se prima ci si è preparati e si è divenuti perfetti facendo ogni giorno la volontà del Padre. Oggi, presso il pozzo di Giacobbe, Gesù fa la volontà del Padre con la rivelazione sulla sua Persona e alla donna e ai discepoli. Questa duplice rivelazione è solo un passo verso la sua crocifissione. Senza la sua crocifissione a nulla serve la rivelazione del mistero che avvolge la sua Persona. Gesù sa qual è l’opera che il Padre gli ha assegnato da compiere.</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 xml:space="preserve">Come noi facciamo a conoscerla? La conosce per noi lo Spirito Santo. Consegnando a Lui e anima e spirito e corpo, lui giorno per giorno conduce il consegnato a Lui perché compie l’opera che il Padre gli ha assegnato. </w:t>
      </w:r>
    </w:p>
    <w:p w14:paraId="5BB33FE1" w14:textId="28C4601F"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Senza questa totale consegna, la nostra vita viene sciupata in mille falsi fini secondari che impediscono il compimento del fine supremo. Nella totale consegna invece, lo Spirito Santo in ogni secondo ci conduce attraverso la realizzazione di fini veri subordinati al fine primario, perché noi lo possiamo compiere nella sua perfezione. Lo Spirito Santo ci rende perfetti in ogni cosa perché possiamo compiere in perfezione il fine primario, o l’opera che il Padre ci ha assegnato.</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 xml:space="preserve">Qui però entriamo nel mistero più profondo che avvolge la vita di ogni uomo e in questo mistero solo lo Spirito Santo ci può condurre. Lui però conduce solo coloro che si consegnano interamente a Lui nell’anima, nello spirito, nel corpo. </w:t>
      </w:r>
    </w:p>
    <w:p w14:paraId="06A67E06"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p>
    <w:p w14:paraId="3C3D5325" w14:textId="77777777" w:rsidR="007B10EB" w:rsidRPr="007B10EB" w:rsidRDefault="007B10EB" w:rsidP="007B10EB">
      <w:pPr>
        <w:spacing w:after="120" w:line="240" w:lineRule="auto"/>
        <w:jc w:val="both"/>
        <w:rPr>
          <w:rFonts w:ascii="Arial" w:eastAsia="Times New Roman" w:hAnsi="Arial" w:cs="Arial"/>
          <w:b/>
          <w:bCs/>
          <w:kern w:val="0"/>
          <w:sz w:val="24"/>
          <w:szCs w:val="24"/>
          <w:lang w:eastAsia="it-IT"/>
          <w14:ligatures w14:val="none"/>
        </w:rPr>
      </w:pPr>
      <w:r w:rsidRPr="007B10EB">
        <w:rPr>
          <w:rFonts w:ascii="Arial" w:eastAsia="Times New Roman" w:hAnsi="Arial" w:cs="Arial"/>
          <w:b/>
          <w:bCs/>
          <w:kern w:val="0"/>
          <w:sz w:val="24"/>
          <w:szCs w:val="24"/>
          <w:lang w:eastAsia="it-IT"/>
          <w14:ligatures w14:val="none"/>
        </w:rPr>
        <w:t xml:space="preserve">Voi non dite forse: “Ancora quattro mesi e poi viene la mietitura”? Ecco, io vi dico: alzate i vostri occhi e guardate i campi che già biondeggiano per la mietitura. Chi miete riceve il salario e raccoglie frutto per la vita eterna, perché </w:t>
      </w:r>
      <w:r w:rsidRPr="007B10EB">
        <w:rPr>
          <w:rFonts w:ascii="Arial" w:eastAsia="Times New Roman" w:hAnsi="Arial" w:cs="Arial"/>
          <w:b/>
          <w:bCs/>
          <w:kern w:val="0"/>
          <w:sz w:val="24"/>
          <w:szCs w:val="24"/>
          <w:lang w:eastAsia="it-IT"/>
          <w14:ligatures w14:val="none"/>
        </w:rPr>
        <w:lastRenderedPageBreak/>
        <w:t xml:space="preserve">chi semina gioisca insieme a chi miete. In questo infatti si dimostra vero il proverbio: uno semina e l’altro miete. Io vi ho mandati a mietere ciò per cui non avete faticato; altri hanno faticato e voi siete subentrati nella loro fatica» (Gv 4,27-38). </w:t>
      </w:r>
    </w:p>
    <w:p w14:paraId="17AB774E"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Ora Gesù dona ai suoi discepoli la regola pastorale, la sola che dona vita ad ogni altra regola. Siamo verso la fine dell’inverno. Mancano ancora quattro mesi per la mietitura. Gesù ricorda loro questa verità di ordine storico: </w:t>
      </w:r>
      <w:r w:rsidRPr="007B10EB">
        <w:rPr>
          <w:rFonts w:ascii="Arial" w:eastAsia="Times New Roman" w:hAnsi="Arial" w:cs="Arial"/>
          <w:i/>
          <w:iCs/>
          <w:kern w:val="0"/>
          <w:sz w:val="24"/>
          <w:szCs w:val="24"/>
          <w:lang w:eastAsia="it-IT"/>
          <w14:ligatures w14:val="none"/>
        </w:rPr>
        <w:t xml:space="preserve">“Voi non dite forse: “Ancora quattro mesi e poi viene la mietitura”? </w:t>
      </w:r>
      <w:r w:rsidRPr="007B10EB">
        <w:rPr>
          <w:rFonts w:ascii="Arial" w:eastAsia="Times New Roman" w:hAnsi="Arial" w:cs="Arial"/>
          <w:kern w:val="0"/>
          <w:sz w:val="24"/>
          <w:szCs w:val="24"/>
          <w:lang w:eastAsia="it-IT"/>
          <w14:ligatures w14:val="none"/>
        </w:rPr>
        <w:t xml:space="preserve">Dall’ordine storico o di natura Gesù passa nell’altro ordine che è quello spirituale: </w:t>
      </w:r>
      <w:r w:rsidRPr="007B10EB">
        <w:rPr>
          <w:rFonts w:ascii="Arial" w:eastAsia="Times New Roman" w:hAnsi="Arial" w:cs="Arial"/>
          <w:i/>
          <w:iCs/>
          <w:kern w:val="0"/>
          <w:sz w:val="24"/>
          <w:szCs w:val="24"/>
          <w:lang w:eastAsia="it-IT"/>
          <w14:ligatures w14:val="none"/>
        </w:rPr>
        <w:t xml:space="preserve">“Ecco, io vi dico: alzate i vostri occhi e guardate i campi che già biondeggiano per la mietitura”. </w:t>
      </w:r>
      <w:r w:rsidRPr="007B10EB">
        <w:rPr>
          <w:rFonts w:ascii="Arial" w:eastAsia="Times New Roman" w:hAnsi="Arial" w:cs="Arial"/>
          <w:kern w:val="0"/>
          <w:sz w:val="24"/>
          <w:szCs w:val="24"/>
          <w:lang w:eastAsia="it-IT"/>
          <w14:ligatures w14:val="none"/>
        </w:rPr>
        <w:t xml:space="preserve">Nell’ordine spirituale le messi sempre biondeggiano per la mietitura. Non per il lavoro degli uomini, ma per il lavoro ininterrotto che il Padre compie per opera del Suo Santo Spirito, in previsione dei frutti del sacrificio di Cristo nell’Antico Testamento. In virtù dei frutti del sacrificio già offerto nel Nuovo Testamento. </w:t>
      </w:r>
    </w:p>
    <w:p w14:paraId="280C9C0B" w14:textId="21339539"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Se leggiamo il Vangelo, notiamo l’abissale differenza che regna tra Gesù</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 xml:space="preserve">e i farisei. Per i farisei tutte le anime erano rovi da bruciare nel fuoco dell’inferno. Per Gesù invece erano delle messi biondeggianti per la loro mietitura di salvezza. Si pensi per un attimo a Zaccheo, per Gesù messe biondeggiante. Si pensi a Levi, per Gesù anche Lui messe biondeggiante. Si pensi ancora alla dona prostituta che si prostra ai piedi di Gesù, anche questa donna è per Lui messe biondeggiante. Messe biondeggiante sono anche tutti i peccatori che accorrono a Lui. Quanti per i farisei sono rovi da gettare nel fuoco della Geenna eterna, per Gesù sono tutti messe biondeggiante da mietere per il Padre suo. Anche la donna di Samaria è stata messe biondeggiante da lui mietuta e consegnata al Padre. Fra quale istante giungeranno da Gesù quelli del villaggio della donna. Anche tutti costoro sono messe biondeggiante per il Padre suo. </w:t>
      </w:r>
    </w:p>
    <w:p w14:paraId="06CB0806"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Oggi, poiché senza lo Spirito del Signore, non distinguiamo più chi è messe biondeggiante da mietere per il nostro Dio e Padre, da ogni altra erba che si ostina nel peccato. Non solo non distinguiamo più il buon grano dalla zizzania, abbiamo dichiarato anche la zizzania buon grano e diciamo che anche la zizzania va mietuta per il regno dei cieli, senza chiedere ad essa nessuna conversione e nessuna fede nel Vangelo. Come la zizzania sarà accolta nel regno dei cieli, così essa va accolta nel regno di Dio che è la Chiesa del Dio vivente. Questa confusione è il vero veleno letale che sta provando la Chiesa di moltissimi soi figli. In più si predica che la messe biondeggiante che lo Spirito Santo prepara in tutti i popoli della terra neanche vanno più raccolte per essere portate nella Chiesa di Cristo Gesù e si comprenderà che per la Chiesa del Dio vivente ci saranno sette anni di dura carestia. Si aggiunga che neanche abbiamo il saggio Giuseppe il solo capace di amministrare questo tempo di carestia e sapremo già quale sarà il nostro futuro. Questa regola pastorale, madre di ogni altra regola pastorale, che va vissuta da ogni discepolo di Gesù, se viene dimenticata o ignorata o sostituita con altre regole, sempre porterà grande povertà nel grembo della Chiesa e le molte anime preparate dallo Spirito Santo già pronte per essere mietute, marciranno nei campi, perché non vi è nessuno che le mieta.</w:t>
      </w:r>
    </w:p>
    <w:p w14:paraId="35FF803C" w14:textId="6AF63A71"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A questa prima regola Gesù ne aggiunge una seconda. Nel mistero della salvezza, vi sono sempre due opere da compiere: la semina e la mietitura. Non sempre chi semina e colui che miete. Se però colui che deve seminare non semina, colui che è chiamato a mietere potrà raccogliere ben poca cosa. Ecco le parole di Gesù: “</w:t>
      </w:r>
      <w:r w:rsidRPr="007B10EB">
        <w:rPr>
          <w:rFonts w:ascii="Arial" w:eastAsia="Times New Roman" w:hAnsi="Arial" w:cs="Arial"/>
          <w:i/>
          <w:iCs/>
          <w:kern w:val="0"/>
          <w:sz w:val="24"/>
          <w:szCs w:val="24"/>
          <w:lang w:eastAsia="it-IT"/>
          <w14:ligatures w14:val="none"/>
        </w:rPr>
        <w:t xml:space="preserve">Chi </w:t>
      </w:r>
      <w:r w:rsidRPr="007B10EB">
        <w:rPr>
          <w:rFonts w:ascii="Arial" w:eastAsia="Times New Roman" w:hAnsi="Arial" w:cs="Arial"/>
          <w:i/>
          <w:iCs/>
          <w:kern w:val="0"/>
          <w:sz w:val="24"/>
          <w:szCs w:val="24"/>
          <w:lang w:eastAsia="it-IT"/>
          <w14:ligatures w14:val="none"/>
        </w:rPr>
        <w:lastRenderedPageBreak/>
        <w:t>miete riceve il salario e raccoglie frutto per la vita eterna, perché chi semina gioisca insieme a chi miete”.</w:t>
      </w:r>
      <w:r w:rsidR="008544BD">
        <w:rPr>
          <w:rFonts w:ascii="Arial" w:eastAsia="Times New Roman" w:hAnsi="Arial" w:cs="Arial"/>
          <w:i/>
          <w:iCs/>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 xml:space="preserve">Non solo chi semina, ma anche chi miete riceve il salario e raccogliere frutto per la vita eterna. </w:t>
      </w:r>
    </w:p>
    <w:p w14:paraId="25E73E2A"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È cosa giusta che chi miete gioisca insieme a colui che ha seminato e chi ha seminato gioisca assieme a chi miete. Questa gioia e di chi miete e di chi semina rivela a noi che l’opera per il regno dei cieli è una sola. Chi semina la Parola del Vangelo e chi raccoglie i frutti del Vangelo seminato da altri, compiono una sola opera. Chi precede e chi subentra compiono una sola opera. Non sono due opere separate e distinte, ma una sola opera. Tutto il corpo di Cristo in ordine alla salvezza delle anime compie una sola opera. Anche gli Apostoli che subentrano a Cristo Gesù, compiono una sola opera di salvezza. Crosto ha prodotto il buon seme della salvezza. Gli Apostoli devono seminate questo buon seme in molti cuori. Se vivessimo tutti questa regola pastorale a noi data dallo Spirito Santo per bocca di Gesù, cesserebbero nella comunità ecclesiale gelosie, invidie, dispetti, arrivismi, carrierismi, simpatie, antipatie, contrapposizioni, disordini, odii, calunnie, falsità, menzogne e ogni altra opera della carne. L’opera è una e i molti operai sono tutti chiamati dallo Spirito Santo alla realizzazione di questa unica e sola opere.</w:t>
      </w:r>
    </w:p>
    <w:p w14:paraId="334885DC"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Ecco ancora altra luce su questa regola pastorale: </w:t>
      </w:r>
      <w:r w:rsidRPr="007B10EB">
        <w:rPr>
          <w:rFonts w:ascii="Arial" w:eastAsia="Times New Roman" w:hAnsi="Arial" w:cs="Arial"/>
          <w:i/>
          <w:iCs/>
          <w:kern w:val="0"/>
          <w:sz w:val="24"/>
          <w:szCs w:val="24"/>
          <w:lang w:eastAsia="it-IT"/>
          <w14:ligatures w14:val="none"/>
        </w:rPr>
        <w:t xml:space="preserve">“In questo infatti si dimostra vero il proverbio: uno semina e l’altro miete”. </w:t>
      </w:r>
      <w:r w:rsidRPr="007B10EB">
        <w:rPr>
          <w:rFonts w:ascii="Arial" w:eastAsia="Times New Roman" w:hAnsi="Arial" w:cs="Arial"/>
          <w:kern w:val="0"/>
          <w:sz w:val="24"/>
          <w:szCs w:val="24"/>
          <w:lang w:eastAsia="it-IT"/>
          <w14:ligatures w14:val="none"/>
        </w:rPr>
        <w:t>Questo proverbio è il frutto della nostra quotidiana esperienza. Non sempre quello che semina è colui che miete. Nel campo della pastorale evangelica, sempre chi segue subentra a chi lo precede. Nel campo degli uomini la successione è secondo la carne o per altre vie stabilite dagli uomini, vie a volte che passano anche attraverso lo scorrimento del sangue: usurpazioni, guerre, uccisioni, esilio, rivolte, lotte intestine atroci. Nel campo di Dio il subentro avviene sempre per elezione e per scelta del Signore. Nell’Antico Testamento il subentro era per generazione secondo la carne per re e per sacerdoti. Per i profeti il subentro è stato sempre per elezione e per scelta del Signore.</w:t>
      </w:r>
    </w:p>
    <w:p w14:paraId="00441008" w14:textId="6E31A7FB"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Nel Nuovo Testamento nulla è per generazione secondo la carne. Tutto</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 xml:space="preserve">per elezione e per scelta da parte del Signore. Mentre nella scelta dei profeti l’uomo mai potrà intervenire. Essi sono scelti direttamente dal Signore, nella scelta e nell’elezion dei vescovi l’uomo può intromettersi secondo molteplici modalità comprese simonia sia spirituale che materiale, amicizie influenti, ideologie varie, scambio di favore, raccomandazioni potenti, inganni di ogni genere, e tante altre forme sempre nuove che l’uomo che non ha il timore del Signore sempre inventa. Noi lo abbiamo sempre affermato. Un uomo può comprarsi anche il papato e l’episcopato. Dal momento in cui prende in mano il governo o della Chiesa universale o della Chiesa particolare, da quell’istante è responsabile di ogni anima che si perde a causa della sua incapacità pastorale e anche della sua non grazia e non verità, non giustizia e non santità necessarie per il buon governo delle anime. </w:t>
      </w:r>
    </w:p>
    <w:p w14:paraId="4E27C4D8" w14:textId="33035B2D"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Anche nell’elezione dei presbiteri si può intromettere il peccato dell’uomo. Si è responsabili dinanzi a Dio di ogni intromissione. Ma anche si è responsabili del ministero non vissuto secondo le regole divine e le qualità divine necessarie per assumersi sia il ministero dell’episcopato.</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Sia</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il ministero del presbiterato e sia anche il ministero del diaconato. L’Apostolo Paolo sia nella Prima Lettera a Timoteo e sia nella Lettera a Tito dona le regole divine, richieste per poter essere consacrati:</w:t>
      </w:r>
    </w:p>
    <w:p w14:paraId="66B76650"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Questa parola è degna di fede: se uno aspira all’episcopato, desidera un nobile lavoro. Bisogna dunque che il vescovo sia irreprensibile, marito di una sola donna, </w:t>
      </w:r>
      <w:r w:rsidRPr="007B10EB">
        <w:rPr>
          <w:rFonts w:ascii="Arial" w:eastAsia="Times New Roman" w:hAnsi="Arial" w:cs="Arial"/>
          <w:i/>
          <w:iCs/>
          <w:kern w:val="0"/>
          <w:sz w:val="24"/>
          <w:szCs w:val="24"/>
          <w:lang w:eastAsia="it-IT"/>
          <w14:ligatures w14:val="none"/>
        </w:rPr>
        <w:lastRenderedPageBreak/>
        <w:t>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24DCFD1B"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4CE6B9D1"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4A736BEE"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49005D9B"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Ecco la regola divina. La scelta e l’elezione sono riservate allo Spirito Santo. La Chiesa deve confermare che la scelta viene da Dio. La successione avviene per generazione nello Spirito Santo con la preghiera e l’imposizione delle mani da parte dell’Ordinante o del Consacrante. Si è vescovi per generazione o consacrazione. Si assume il ministero per subentro. Cristo Gesù non ha successoti. Lui è il Vivente eterno e neanche il subentro. I vescovi sono vicari di Gesù, ma non successori e neanche subentrano a Lui. Essi sono chiamati a vivere la missione di Gesù, non un'altra missione e devono viverla secondo le divine modalità manifestate e rivelate da Gesù, sempre però condotti e mossi dallo Spirito Santo, come sempre è stato mosso e condotto Gesù.</w:t>
      </w:r>
    </w:p>
    <w:p w14:paraId="2E13DC7A"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Ora, se chi viene prima anziché coltivare, distrugge la vigna del Signore o danneggia gravemente la vite vera dai suoi molti tracci o addirittura abbandonata la vigna ad ogni insetto nocivo e ogni erba selvatica, chi subentra in questa vigna per qualche anno si dovrà occupare a riparare ogni danno. Poi se metterà ogni cura nella sua coltivazione, potrà sperare di raccogliere qualche frutto. È grande la responsabilità di chi precede. Può consegnare una splendida vigna, ma può anche consegnare una vigna disastrata, abbandonata ai cinghiali e agli altri animali del </w:t>
      </w:r>
      <w:r w:rsidRPr="007B10EB">
        <w:rPr>
          <w:rFonts w:ascii="Arial" w:eastAsia="Times New Roman" w:hAnsi="Arial" w:cs="Arial"/>
          <w:kern w:val="0"/>
          <w:sz w:val="24"/>
          <w:szCs w:val="24"/>
          <w:lang w:eastAsia="it-IT"/>
          <w14:ligatures w14:val="none"/>
        </w:rPr>
        <w:lastRenderedPageBreak/>
        <w:t>bosco, così come rivela il Salmo. Sappiamo altresì che per il peccato di idolatria di Salomone, il regno biondeggiante ricco di molte messi, andò in rovina e solo per l’amore del Signore per Davide, rimase alla discendenza di Salomone una sola tribù. Ecco il grido del Salmista al Signore perché si prenda cura della sua vigna:</w:t>
      </w:r>
    </w:p>
    <w:p w14:paraId="4AFDEDA4" w14:textId="77777777"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0A9284B3" w14:textId="43971083" w:rsidR="007B10EB" w:rsidRPr="007B10EB" w:rsidRDefault="007B10EB" w:rsidP="007B10EB">
      <w:pPr>
        <w:spacing w:after="120" w:line="240" w:lineRule="auto"/>
        <w:jc w:val="both"/>
        <w:rPr>
          <w:rFonts w:ascii="Arial" w:eastAsia="Times New Roman" w:hAnsi="Arial" w:cs="Arial"/>
          <w:i/>
          <w:iCs/>
          <w:kern w:val="0"/>
          <w:sz w:val="24"/>
          <w:szCs w:val="24"/>
          <w:lang w:eastAsia="it-IT"/>
          <w14:ligatures w14:val="none"/>
        </w:rPr>
      </w:pPr>
      <w:r w:rsidRPr="007B10EB">
        <w:rPr>
          <w:rFonts w:ascii="Arial" w:eastAsia="Times New Roman" w:hAnsi="Arial" w:cs="Arial"/>
          <w:i/>
          <w:iCs/>
          <w:kern w:val="0"/>
          <w:sz w:val="24"/>
          <w:szCs w:val="24"/>
          <w:lang w:eastAsia="it-IT"/>
          <w14:ligatures w14:val="none"/>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r w:rsidR="008544BD">
        <w:rPr>
          <w:rFonts w:ascii="Arial" w:eastAsia="Times New Roman" w:hAnsi="Arial" w:cs="Arial"/>
          <w:i/>
          <w:iCs/>
          <w:kern w:val="0"/>
          <w:sz w:val="24"/>
          <w:szCs w:val="24"/>
          <w:lang w:eastAsia="it-IT"/>
          <w14:ligatures w14:val="none"/>
        </w:rPr>
        <w:t xml:space="preserve"> </w:t>
      </w:r>
    </w:p>
    <w:p w14:paraId="31F96B85" w14:textId="34E57754"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Isacco subentra ad Abramo perchè scelto da Dio ancor prima di essere concepito. Giacobbe subentra a Isacco per scelta del Signore. Giuda subentra a Giacobbe per scelta del padre. Lui non è il primogenito, è invece il quartogenito. Mosè è scelto direttamente da Dio. Ma anche Giosuè, i</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Giudici, Saul,</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Davide sono stati scelti dal Signore. Tutti i profeti sono e saranno sempre scelti dal Signore. I profeti non subentrano. I profeti vengono e annunciano la Parola del Signore nella sua purezza e verità. Essi ascoltano una Parola e la riferiscono. Nel Nuovo Testamento responsabili della Vigna o del Gregge di Cristo Gesù sono gli Apostoli. Sempre sotto la loro vigilanza sono responsabili i presbiteri, i diaconi e ogni altro membro del corpo di Cristo. Se l’Apostolo non è vigilante, il gregge sempre potrà disperdersi.</w:t>
      </w:r>
    </w:p>
    <w:p w14:paraId="489E9266"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Ecco ora cosa dice Gesù ai suoi discepoli: </w:t>
      </w:r>
      <w:r w:rsidRPr="007B10EB">
        <w:rPr>
          <w:rFonts w:ascii="Arial" w:eastAsia="Times New Roman" w:hAnsi="Arial" w:cs="Arial"/>
          <w:i/>
          <w:iCs/>
          <w:kern w:val="0"/>
          <w:sz w:val="24"/>
          <w:szCs w:val="24"/>
          <w:lang w:eastAsia="it-IT"/>
          <w14:ligatures w14:val="none"/>
        </w:rPr>
        <w:t xml:space="preserve">“Io vi ho mandati a mietere ciò per cui non avete faticato; altri hanno faticato e voi siete subentrati nella loro fatica» (Gv 4,27-38). </w:t>
      </w:r>
      <w:r w:rsidRPr="007B10EB">
        <w:rPr>
          <w:rFonts w:ascii="Arial" w:eastAsia="Times New Roman" w:hAnsi="Arial" w:cs="Arial"/>
          <w:kern w:val="0"/>
          <w:sz w:val="24"/>
          <w:szCs w:val="24"/>
          <w:lang w:eastAsia="it-IT"/>
          <w14:ligatures w14:val="none"/>
        </w:rPr>
        <w:t xml:space="preserve">Cosa mietono oggi i discepoli? Tutto il lavoro che il Padre, in Cristo, per opera dello Spirito Santo ha compiuto sia nel popolo dei figli di Israele e sia nelle nazioni della terra. Lo ha compiuto per mezzo dei profeti e di tutti gli uomini giusti che sono venuti prima di loro. </w:t>
      </w:r>
    </w:p>
    <w:p w14:paraId="06633F08" w14:textId="751D06CC"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Alla fatica di quanti li hanno preceduti ora deve subentrare la loro fatica. Non devono iniziare un altro lavoro, devono continuare quel lavoro che è di salvezza e di redenzione, secondo però la Parola e le modalità del Nuovo Testamento. La continuazione nella fatica non è mai ripetizione di ciò che è</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 xml:space="preserve">stato fino ad oggi. È invece un lavoro al quale oggi si deve aggiunge la volontà del Signore nella pienezza di oggi. La pienezza di oggi è Cristo. Oggi Cristo Gesù va annunciato in ogni obbedienza allo Spirito Santo. Il lavoro è lo stesso, non un atro. La fatica è la </w:t>
      </w:r>
      <w:r w:rsidRPr="007B10EB">
        <w:rPr>
          <w:rFonts w:ascii="Arial" w:eastAsia="Times New Roman" w:hAnsi="Arial" w:cs="Arial"/>
          <w:kern w:val="0"/>
          <w:sz w:val="24"/>
          <w:szCs w:val="24"/>
          <w:lang w:eastAsia="it-IT"/>
          <w14:ligatures w14:val="none"/>
        </w:rPr>
        <w:lastRenderedPageBreak/>
        <w:t xml:space="preserve">stessa, non un’altra. Cosa cambia allora? La Parola, la verità, la grazia, la luce, la vita eterna che è Cristo Gesù. Oggi il lavoro consiste nella creazione di Cristo Gesù Parola, Verità, Grazia, Luce, Vita Eterna nel cuore di ogni uomo. Lo Spirito Santo prepara i cuori. Gli Apostoli mei cuori preparati dallo Spirito Santo devono creare Cristo con il dono di Cristo, nel dono dello Spirito Santo. Perché nel dono dello Spirito Santo? Perché è fatica dello Spirito di Dio e degli Apostoli far crescere Cristo in ogni cuore. Senza lo Spirito Santo, Cristo Gesù non può crescere nei cuori. </w:t>
      </w:r>
    </w:p>
    <w:p w14:paraId="2875BF91"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p>
    <w:p w14:paraId="4842F737" w14:textId="77777777" w:rsidR="007B10EB" w:rsidRPr="007B10EB" w:rsidRDefault="007B10EB" w:rsidP="007B10EB">
      <w:pPr>
        <w:spacing w:after="120" w:line="240" w:lineRule="auto"/>
        <w:jc w:val="both"/>
        <w:rPr>
          <w:rFonts w:ascii="Arial" w:eastAsia="Times New Roman" w:hAnsi="Arial" w:cs="Arial"/>
          <w:b/>
          <w:bCs/>
          <w:kern w:val="0"/>
          <w:sz w:val="24"/>
          <w:szCs w:val="24"/>
          <w:lang w:eastAsia="it-IT"/>
          <w14:ligatures w14:val="none"/>
        </w:rPr>
      </w:pPr>
      <w:r w:rsidRPr="007B10EB">
        <w:rPr>
          <w:rFonts w:ascii="Arial" w:eastAsia="Times New Roman" w:hAnsi="Arial" w:cs="Arial"/>
          <w:b/>
          <w:bCs/>
          <w:kern w:val="0"/>
          <w:sz w:val="24"/>
          <w:szCs w:val="24"/>
          <w:lang w:eastAsia="it-IT"/>
          <w14:ligatures w14:val="none"/>
        </w:rPr>
        <w:t>Necessarie domande</w:t>
      </w:r>
    </w:p>
    <w:p w14:paraId="4C12D524"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quanto tempo mi è necessario per conoscere Gesù secondo purezza e pienezza di verità e di luce?</w:t>
      </w:r>
    </w:p>
    <w:p w14:paraId="0987AFF5"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Corro dietro Cristo come l’Apostolo Paolo al fine di raggiungere una perfetta conformazione nella vita è nella morte?</w:t>
      </w:r>
    </w:p>
    <w:p w14:paraId="3575F05E"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Conosco quale è il vero cibo di Gesù Signore?</w:t>
      </w:r>
    </w:p>
    <w:p w14:paraId="08931FFE"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la distinzione e la differenza tra fare la volontà del Padre e compiere la sua opera?</w:t>
      </w:r>
    </w:p>
    <w:p w14:paraId="0F3EFE96"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Conosco nello Spirito Santo l’opera che il Padre mi ha consegnato perché io le dia perfetto compimento?</w:t>
      </w:r>
    </w:p>
    <w:p w14:paraId="7EB97384"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 xml:space="preserve">So che per portare a compimento l’opera affidatami mi devo consegnare interamente allo Spirito Santo con tutto il mio corpo, tutta la mia anima, tutto il mio spirito? </w:t>
      </w:r>
    </w:p>
    <w:p w14:paraId="2B91838B"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Sono pronto per questa totale consegna o immolazione della mia vita?</w:t>
      </w:r>
    </w:p>
    <w:p w14:paraId="08703741"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riconoscere una messe che biondeggia e che mi viene affidata dallo Spirito Santo per la sua mietitura per il regno di Dio?</w:t>
      </w:r>
    </w:p>
    <w:p w14:paraId="54045E3A"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Oppure il mio atteggiamento è in tutto simile a quello dei farisei e degli scribi che sempre mormoravano contro Gesù perché mieteva i peccatori e li portava nel regno del Padre suo?</w:t>
      </w:r>
    </w:p>
    <w:p w14:paraId="469FB7F4"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ogni anima che lo Spirito Santo mi manda è messe biondeggiante per il regno di Dio che è la sua Chiesa?</w:t>
      </w:r>
    </w:p>
    <w:p w14:paraId="7860E028"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Ricordo qualche esempio evangelico di queste messe biondeggianti per la vita eterna?</w:t>
      </w:r>
    </w:p>
    <w:p w14:paraId="37845A8A"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Conosco le modalità stabilite da Gesù Signore e dallo Spirito Santo per ben lavorare mel campo di Dio?</w:t>
      </w:r>
    </w:p>
    <w:p w14:paraId="6B922B49"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se io che precedo, devasto la vigna del Signore, quanti dopo di me subentreranno, troveranno solo devastazione e desolazione?</w:t>
      </w:r>
    </w:p>
    <w:p w14:paraId="6193707A"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se subentro in una vigna, devo aggiungere ciò che manca senza distruggere il bene che l’ha governata fino al presente?</w:t>
      </w:r>
    </w:p>
    <w:p w14:paraId="704ED3F4"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devo avere tanto rispetto verso lo Spirito Santo, curando con la sua sapienza e la sua intelligenza il lavoro da lui svolto e che mi è stato consegnato?</w:t>
      </w:r>
    </w:p>
    <w:p w14:paraId="1B263D77"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Mi sono preparato e mi preparo adeguatamente perché il mio lavoro nella vigna sempre sia fatto in pienezza di grazia e di verità?</w:t>
      </w:r>
    </w:p>
    <w:p w14:paraId="2510C198"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lastRenderedPageBreak/>
        <w:t>So che se non mi consegno interamente allo Spirito Santo, Lui non mi potrà condurre e io lavorerò secondo il mio cuore e non secondo il suo?</w:t>
      </w:r>
    </w:p>
    <w:p w14:paraId="0EDFA303"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Posso io pensare di mietere messi per la Chiesa senza che esse non si sono lasciate né si lasciano preparare dallo Spirito Santo per un sincero pentimento, una reale conversione, che permettono che Cristo venga scritto nel loro cuore?</w:t>
      </w:r>
    </w:p>
    <w:p w14:paraId="347D65CF"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oggi nel campo di Dio è proprio questa la confusione che sta svuotando le chiese: la non differenza tra chi vuole che Cristo sia scritto nei loro cuori secondo le regole dello Spirito Santo e chi invece non permette che il nome di Cristo venga scritto in loro secondo le regole dello Spirito Santo?</w:t>
      </w:r>
    </w:p>
    <w:p w14:paraId="49B7871F" w14:textId="487B00BB"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oggi si insegna che tutte le messi che sono nel mondo e che biondeggia per la</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mietitura, preparate dallo Spirito Santo, vanno abbandonate a se stesse, dal momento Cristo non deve essere scritto nei loro cuori?</w:t>
      </w:r>
    </w:p>
    <w:p w14:paraId="20C790B2"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così dicendo e operando condanno a morte la Chiesa e condanno l’umanità a morire nei suoi peccati e nei suoi orrendi delitti?</w:t>
      </w:r>
    </w:p>
    <w:p w14:paraId="2306CDBD" w14:textId="77777777"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ogni mia parola può svuotare il paradiso e colmare l’inferno di anime?</w:t>
      </w:r>
    </w:p>
    <w:p w14:paraId="570F93AA" w14:textId="3F99D8A8" w:rsidR="007B10EB" w:rsidRP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occorre tutta una vita consegnata interamente allo Spirito Santo nell’anima, nello spirito, nel corpo, perché la nostra vita</w:t>
      </w:r>
      <w:r w:rsidR="008544BD">
        <w:rPr>
          <w:rFonts w:ascii="Arial" w:eastAsia="Times New Roman" w:hAnsi="Arial" w:cs="Arial"/>
          <w:kern w:val="0"/>
          <w:sz w:val="24"/>
          <w:szCs w:val="24"/>
          <w:lang w:eastAsia="it-IT"/>
          <w14:ligatures w14:val="none"/>
        </w:rPr>
        <w:t xml:space="preserve"> </w:t>
      </w:r>
      <w:r w:rsidRPr="007B10EB">
        <w:rPr>
          <w:rFonts w:ascii="Arial" w:eastAsia="Times New Roman" w:hAnsi="Arial" w:cs="Arial"/>
          <w:kern w:val="0"/>
          <w:sz w:val="24"/>
          <w:szCs w:val="24"/>
          <w:lang w:eastAsia="it-IT"/>
          <w14:ligatures w14:val="none"/>
        </w:rPr>
        <w:t>raggiunga la sua cristificazione?</w:t>
      </w:r>
    </w:p>
    <w:p w14:paraId="0BA0CFF4" w14:textId="77777777" w:rsidR="007B10EB" w:rsidRDefault="007B10EB" w:rsidP="007B10EB">
      <w:pPr>
        <w:spacing w:after="120" w:line="240" w:lineRule="auto"/>
        <w:jc w:val="both"/>
        <w:rPr>
          <w:rFonts w:ascii="Arial" w:eastAsia="Times New Roman" w:hAnsi="Arial" w:cs="Arial"/>
          <w:kern w:val="0"/>
          <w:sz w:val="24"/>
          <w:szCs w:val="24"/>
          <w:lang w:eastAsia="it-IT"/>
          <w14:ligatures w14:val="none"/>
        </w:rPr>
      </w:pPr>
      <w:r w:rsidRPr="007B10EB">
        <w:rPr>
          <w:rFonts w:ascii="Arial" w:eastAsia="Times New Roman" w:hAnsi="Arial" w:cs="Arial"/>
          <w:kern w:val="0"/>
          <w:sz w:val="24"/>
          <w:szCs w:val="24"/>
          <w:lang w:eastAsia="it-IT"/>
          <w14:ligatures w14:val="none"/>
        </w:rPr>
        <w:t>So che anche Cristo Gesù consegnò tutto se stesso allo Spirito Santo e solo sulla Croce la sua Incarnazione raggiunse il sommo della sua verità e carità e anche il sommo della sua fruttificazione?</w:t>
      </w:r>
    </w:p>
    <w:p w14:paraId="335FB0D7" w14:textId="77777777" w:rsidR="00BA2A5C" w:rsidRDefault="00BA2A5C" w:rsidP="007B10EB">
      <w:pPr>
        <w:spacing w:after="120" w:line="240" w:lineRule="auto"/>
        <w:jc w:val="both"/>
        <w:rPr>
          <w:rFonts w:ascii="Arial" w:eastAsia="Times New Roman" w:hAnsi="Arial" w:cs="Arial"/>
          <w:kern w:val="0"/>
          <w:sz w:val="24"/>
          <w:szCs w:val="24"/>
          <w:lang w:eastAsia="it-IT"/>
          <w14:ligatures w14:val="none"/>
        </w:rPr>
      </w:pPr>
    </w:p>
    <w:p w14:paraId="6EE51C4D" w14:textId="77777777" w:rsidR="00BA2A5C" w:rsidRPr="00BA2A5C" w:rsidRDefault="00BA2A5C" w:rsidP="00BA4C84">
      <w:pPr>
        <w:pStyle w:val="Titolo1"/>
        <w:rPr>
          <w:szCs w:val="14"/>
        </w:rPr>
      </w:pPr>
      <w:bookmarkStart w:id="142" w:name="_Toc200621521"/>
      <w:bookmarkStart w:id="143" w:name="_Toc203143303"/>
      <w:r w:rsidRPr="00BA2A5C">
        <w:t>PERCHÉ NOI STESSI ABBIAMO UDITO E SAPPIAMO CHE QUESTI È VERAMENTE IL SALVATORE DEL MONDO</w:t>
      </w:r>
      <w:bookmarkEnd w:id="142"/>
      <w:bookmarkEnd w:id="143"/>
    </w:p>
    <w:p w14:paraId="667B9A73" w14:textId="77777777" w:rsidR="00BA2A5C" w:rsidRPr="00BA2A5C" w:rsidRDefault="00BA2A5C" w:rsidP="00BA2A5C">
      <w:pPr>
        <w:spacing w:before="120" w:after="0" w:line="240" w:lineRule="auto"/>
        <w:jc w:val="both"/>
        <w:rPr>
          <w:rFonts w:ascii="Arial" w:hAnsi="Arial" w:cs="Arial"/>
          <w:color w:val="000000"/>
          <w:sz w:val="32"/>
          <w:szCs w:val="32"/>
          <w:shd w:val="clear" w:color="auto" w:fill="FFFFFF"/>
        </w:rPr>
      </w:pPr>
      <w:r w:rsidRPr="00BA2A5C">
        <w:rPr>
          <w:rFonts w:ascii="Arial" w:hAnsi="Arial" w:cs="Arial"/>
          <w:color w:val="000000"/>
          <w:sz w:val="32"/>
          <w:szCs w:val="32"/>
          <w:shd w:val="clear" w:color="auto" w:fill="FFFFFF"/>
        </w:rPr>
        <w:t xml:space="preserve">ipsi enim audivimus et scimus quia hic est vere Salvator mundi! – </w:t>
      </w:r>
      <w:r w:rsidRPr="00BA2A5C">
        <w:rPr>
          <w:rFonts w:ascii="Cambria" w:hAnsi="Cambria" w:cs="Cambria"/>
          <w:color w:val="111111"/>
          <w:sz w:val="32"/>
          <w:szCs w:val="32"/>
        </w:rPr>
        <w:t>κα</w:t>
      </w:r>
      <w:r w:rsidRPr="00BA2A5C">
        <w:rPr>
          <w:rFonts w:ascii="Times New Roman" w:hAnsi="Times New Roman" w:cs="Times New Roman"/>
          <w:color w:val="111111"/>
          <w:sz w:val="32"/>
          <w:szCs w:val="32"/>
        </w:rPr>
        <w:t>ὶ</w:t>
      </w:r>
      <w:r w:rsidRPr="00BA2A5C">
        <w:rPr>
          <w:rFonts w:ascii="PT Serif" w:hAnsi="PT Serif"/>
          <w:color w:val="111111"/>
          <w:sz w:val="32"/>
          <w:szCs w:val="32"/>
        </w:rPr>
        <w:t xml:space="preserve"> </w:t>
      </w:r>
      <w:r w:rsidRPr="00BA2A5C">
        <w:rPr>
          <w:rFonts w:ascii="Cambria" w:hAnsi="Cambria" w:cs="Cambria"/>
          <w:color w:val="111111"/>
          <w:sz w:val="32"/>
          <w:szCs w:val="32"/>
        </w:rPr>
        <w:t>ο</w:t>
      </w:r>
      <w:r w:rsidRPr="00BA2A5C">
        <w:rPr>
          <w:rFonts w:ascii="Times New Roman" w:hAnsi="Times New Roman" w:cs="Times New Roman"/>
          <w:color w:val="111111"/>
          <w:sz w:val="32"/>
          <w:szCs w:val="32"/>
        </w:rPr>
        <w:t>ἴ</w:t>
      </w:r>
      <w:r w:rsidRPr="00BA2A5C">
        <w:rPr>
          <w:rFonts w:ascii="Cambria" w:hAnsi="Cambria" w:cs="Cambria"/>
          <w:color w:val="111111"/>
          <w:sz w:val="32"/>
          <w:szCs w:val="32"/>
        </w:rPr>
        <w:t>δα</w:t>
      </w:r>
      <w:r w:rsidRPr="00BA2A5C">
        <w:rPr>
          <w:rFonts w:ascii="PT Serif" w:hAnsi="PT Serif" w:cs="PT Serif"/>
          <w:color w:val="111111"/>
          <w:sz w:val="32"/>
          <w:szCs w:val="32"/>
        </w:rPr>
        <w:t>μ</w:t>
      </w:r>
      <w:r w:rsidRPr="00BA2A5C">
        <w:rPr>
          <w:rFonts w:ascii="Cambria" w:hAnsi="Cambria" w:cs="Cambria"/>
          <w:color w:val="111111"/>
          <w:sz w:val="32"/>
          <w:szCs w:val="32"/>
        </w:rPr>
        <w:t>εν</w:t>
      </w:r>
      <w:r w:rsidRPr="00BA2A5C">
        <w:rPr>
          <w:rFonts w:ascii="PT Serif" w:hAnsi="PT Serif"/>
          <w:color w:val="111111"/>
          <w:sz w:val="32"/>
          <w:szCs w:val="32"/>
        </w:rPr>
        <w:t xml:space="preserve"> </w:t>
      </w:r>
      <w:r w:rsidRPr="00BA2A5C">
        <w:rPr>
          <w:rFonts w:ascii="Times New Roman" w:hAnsi="Times New Roman" w:cs="Times New Roman"/>
          <w:color w:val="111111"/>
          <w:sz w:val="32"/>
          <w:szCs w:val="32"/>
        </w:rPr>
        <w:t>ὅ</w:t>
      </w:r>
      <w:r w:rsidRPr="00BA2A5C">
        <w:rPr>
          <w:rFonts w:ascii="Cambria" w:hAnsi="Cambria" w:cs="Cambria"/>
          <w:color w:val="111111"/>
          <w:sz w:val="32"/>
          <w:szCs w:val="32"/>
        </w:rPr>
        <w:t>τι</w:t>
      </w:r>
      <w:r w:rsidRPr="00BA2A5C">
        <w:rPr>
          <w:rFonts w:ascii="PT Serif" w:hAnsi="PT Serif"/>
          <w:color w:val="111111"/>
          <w:sz w:val="32"/>
          <w:szCs w:val="32"/>
        </w:rPr>
        <w:t xml:space="preserve"> </w:t>
      </w:r>
      <w:r w:rsidRPr="00BA2A5C">
        <w:rPr>
          <w:rFonts w:ascii="Cambria" w:hAnsi="Cambria" w:cs="Cambria"/>
          <w:color w:val="111111"/>
          <w:sz w:val="32"/>
          <w:szCs w:val="32"/>
        </w:rPr>
        <w:t>ο</w:t>
      </w:r>
      <w:r w:rsidRPr="00BA2A5C">
        <w:rPr>
          <w:rFonts w:ascii="Times New Roman" w:hAnsi="Times New Roman" w:cs="Times New Roman"/>
          <w:color w:val="111111"/>
          <w:sz w:val="32"/>
          <w:szCs w:val="32"/>
        </w:rPr>
        <w:t>ὗ</w:t>
      </w:r>
      <w:r w:rsidRPr="00BA2A5C">
        <w:rPr>
          <w:rFonts w:ascii="Cambria" w:hAnsi="Cambria" w:cs="Cambria"/>
          <w:color w:val="111111"/>
          <w:sz w:val="32"/>
          <w:szCs w:val="32"/>
        </w:rPr>
        <w:t>τός</w:t>
      </w:r>
      <w:r w:rsidRPr="00BA2A5C">
        <w:rPr>
          <w:rFonts w:ascii="PT Serif" w:hAnsi="PT Serif"/>
          <w:color w:val="111111"/>
          <w:sz w:val="32"/>
          <w:szCs w:val="32"/>
        </w:rPr>
        <w:t xml:space="preserve"> </w:t>
      </w:r>
      <w:r w:rsidRPr="00BA2A5C">
        <w:rPr>
          <w:rFonts w:ascii="Times New Roman" w:hAnsi="Times New Roman" w:cs="Times New Roman"/>
          <w:color w:val="111111"/>
          <w:sz w:val="32"/>
          <w:szCs w:val="32"/>
        </w:rPr>
        <w:t>ἐ</w:t>
      </w:r>
      <w:r w:rsidRPr="00BA2A5C">
        <w:rPr>
          <w:rFonts w:ascii="Cambria" w:hAnsi="Cambria" w:cs="Cambria"/>
          <w:color w:val="111111"/>
          <w:sz w:val="32"/>
          <w:szCs w:val="32"/>
        </w:rPr>
        <w:t>στιν</w:t>
      </w:r>
      <w:r w:rsidRPr="00BA2A5C">
        <w:rPr>
          <w:rFonts w:ascii="PT Serif" w:hAnsi="PT Serif"/>
          <w:color w:val="111111"/>
          <w:sz w:val="32"/>
          <w:szCs w:val="32"/>
        </w:rPr>
        <w:t xml:space="preserve"> </w:t>
      </w:r>
      <w:r w:rsidRPr="00BA2A5C">
        <w:rPr>
          <w:rFonts w:ascii="Times New Roman" w:hAnsi="Times New Roman" w:cs="Times New Roman"/>
          <w:color w:val="111111"/>
          <w:sz w:val="32"/>
          <w:szCs w:val="32"/>
        </w:rPr>
        <w:t>ἀ</w:t>
      </w:r>
      <w:r w:rsidRPr="00BA2A5C">
        <w:rPr>
          <w:rFonts w:ascii="Cambria" w:hAnsi="Cambria" w:cs="Cambria"/>
          <w:color w:val="111111"/>
          <w:sz w:val="32"/>
          <w:szCs w:val="32"/>
        </w:rPr>
        <w:t>ληθ</w:t>
      </w:r>
      <w:r w:rsidRPr="00BA2A5C">
        <w:rPr>
          <w:rFonts w:ascii="Times New Roman" w:hAnsi="Times New Roman" w:cs="Times New Roman"/>
          <w:color w:val="111111"/>
          <w:sz w:val="32"/>
          <w:szCs w:val="32"/>
        </w:rPr>
        <w:t>ῶ</w:t>
      </w:r>
      <w:r w:rsidRPr="00BA2A5C">
        <w:rPr>
          <w:rFonts w:ascii="Cambria" w:hAnsi="Cambria" w:cs="Cambria"/>
          <w:color w:val="111111"/>
          <w:sz w:val="32"/>
          <w:szCs w:val="32"/>
        </w:rPr>
        <w:t>ς</w:t>
      </w:r>
      <w:r w:rsidRPr="00BA2A5C">
        <w:rPr>
          <w:rFonts w:ascii="PT Serif" w:hAnsi="PT Serif"/>
          <w:color w:val="111111"/>
          <w:sz w:val="32"/>
          <w:szCs w:val="32"/>
        </w:rPr>
        <w:t xml:space="preserve"> </w:t>
      </w:r>
      <w:r w:rsidRPr="00BA2A5C">
        <w:rPr>
          <w:rFonts w:ascii="Times New Roman" w:hAnsi="Times New Roman" w:cs="Times New Roman"/>
          <w:color w:val="111111"/>
          <w:sz w:val="32"/>
          <w:szCs w:val="32"/>
        </w:rPr>
        <w:t>ὁ</w:t>
      </w:r>
      <w:r w:rsidRPr="00BA2A5C">
        <w:rPr>
          <w:rFonts w:ascii="PT Serif" w:hAnsi="PT Serif"/>
          <w:color w:val="111111"/>
          <w:sz w:val="32"/>
          <w:szCs w:val="32"/>
        </w:rPr>
        <w:t xml:space="preserve"> </w:t>
      </w:r>
      <w:r w:rsidRPr="00BA2A5C">
        <w:rPr>
          <w:rFonts w:ascii="Cambria" w:hAnsi="Cambria" w:cs="Cambria"/>
          <w:color w:val="111111"/>
          <w:sz w:val="32"/>
          <w:szCs w:val="32"/>
        </w:rPr>
        <w:t>σωτ</w:t>
      </w:r>
      <w:r w:rsidRPr="00BA2A5C">
        <w:rPr>
          <w:rFonts w:ascii="Times New Roman" w:hAnsi="Times New Roman" w:cs="Times New Roman"/>
          <w:color w:val="111111"/>
          <w:sz w:val="32"/>
          <w:szCs w:val="32"/>
        </w:rPr>
        <w:t>ὴ</w:t>
      </w:r>
      <w:r w:rsidRPr="00BA2A5C">
        <w:rPr>
          <w:rFonts w:ascii="Cambria" w:hAnsi="Cambria" w:cs="Cambria"/>
          <w:color w:val="111111"/>
          <w:sz w:val="32"/>
          <w:szCs w:val="32"/>
        </w:rPr>
        <w:t>ρ</w:t>
      </w:r>
      <w:r w:rsidRPr="00BA2A5C">
        <w:rPr>
          <w:rFonts w:ascii="PT Serif" w:hAnsi="PT Serif"/>
          <w:color w:val="111111"/>
          <w:sz w:val="32"/>
          <w:szCs w:val="32"/>
        </w:rPr>
        <w:t xml:space="preserve"> </w:t>
      </w:r>
      <w:r w:rsidRPr="00BA2A5C">
        <w:rPr>
          <w:rFonts w:ascii="Cambria" w:hAnsi="Cambria" w:cs="Cambria"/>
          <w:color w:val="111111"/>
          <w:sz w:val="32"/>
          <w:szCs w:val="32"/>
        </w:rPr>
        <w:t>το</w:t>
      </w:r>
      <w:r w:rsidRPr="00BA2A5C">
        <w:rPr>
          <w:rFonts w:ascii="Times New Roman" w:hAnsi="Times New Roman" w:cs="Times New Roman"/>
          <w:color w:val="111111"/>
          <w:sz w:val="32"/>
          <w:szCs w:val="32"/>
        </w:rPr>
        <w:t>ῦ</w:t>
      </w:r>
      <w:r w:rsidRPr="00BA2A5C">
        <w:rPr>
          <w:rFonts w:ascii="PT Serif" w:hAnsi="PT Serif"/>
          <w:color w:val="111111"/>
          <w:sz w:val="32"/>
          <w:szCs w:val="32"/>
        </w:rPr>
        <w:t xml:space="preserve"> </w:t>
      </w:r>
      <w:r w:rsidRPr="00BA2A5C">
        <w:rPr>
          <w:rFonts w:ascii="Segoe UI Symbol" w:hAnsi="Segoe UI Symbol" w:cs="Segoe UI Symbol"/>
          <w:color w:val="111111"/>
          <w:sz w:val="32"/>
          <w:szCs w:val="32"/>
        </w:rPr>
        <w:t>⸀</w:t>
      </w:r>
      <w:r w:rsidRPr="00BA2A5C">
        <w:rPr>
          <w:rFonts w:ascii="Cambria" w:hAnsi="Cambria" w:cs="Cambria"/>
          <w:color w:val="111111"/>
          <w:sz w:val="32"/>
          <w:szCs w:val="32"/>
        </w:rPr>
        <w:t>κόσ</w:t>
      </w:r>
      <w:r w:rsidRPr="00BA2A5C">
        <w:rPr>
          <w:rFonts w:ascii="PT Serif" w:hAnsi="PT Serif" w:cs="PT Serif"/>
          <w:color w:val="111111"/>
          <w:sz w:val="32"/>
          <w:szCs w:val="32"/>
        </w:rPr>
        <w:t>μ</w:t>
      </w:r>
      <w:r w:rsidRPr="00BA2A5C">
        <w:rPr>
          <w:rFonts w:ascii="Cambria" w:hAnsi="Cambria" w:cs="Cambria"/>
          <w:color w:val="111111"/>
          <w:sz w:val="32"/>
          <w:szCs w:val="32"/>
        </w:rPr>
        <w:t>ου</w:t>
      </w:r>
    </w:p>
    <w:p w14:paraId="2EE11DF2" w14:textId="77777777" w:rsidR="00BA2A5C" w:rsidRPr="00BA2A5C" w:rsidRDefault="00BA2A5C" w:rsidP="00BA2A5C">
      <w:pPr>
        <w:spacing w:before="120" w:after="0" w:line="240" w:lineRule="auto"/>
        <w:jc w:val="both"/>
        <w:rPr>
          <w:rFonts w:ascii="Times New Roman" w:eastAsia="Times New Roman" w:hAnsi="Times New Roman" w:cs="Times New Roman"/>
          <w:kern w:val="0"/>
          <w:sz w:val="24"/>
          <w:szCs w:val="20"/>
          <w:lang w:eastAsia="it-IT"/>
          <w14:ligatures w14:val="none"/>
        </w:rPr>
      </w:pPr>
    </w:p>
    <w:p w14:paraId="0D46A389" w14:textId="77777777" w:rsidR="00BA2A5C" w:rsidRPr="00BA2A5C" w:rsidRDefault="00BA2A5C" w:rsidP="00BA2A5C">
      <w:pPr>
        <w:spacing w:before="120" w:after="0" w:line="240" w:lineRule="auto"/>
        <w:jc w:val="both"/>
        <w:rPr>
          <w:rFonts w:ascii="Arial" w:eastAsia="Times New Roman" w:hAnsi="Arial" w:cs="Arial"/>
          <w:kern w:val="0"/>
          <w:sz w:val="24"/>
          <w:szCs w:val="24"/>
          <w:lang w:eastAsia="it-IT"/>
          <w14:ligatures w14:val="none"/>
        </w:rPr>
      </w:pPr>
      <w:bookmarkStart w:id="144" w:name="_Hlk199856357"/>
      <w:r w:rsidRPr="00BA2A5C">
        <w:rPr>
          <w:rFonts w:ascii="Arial" w:eastAsia="Times New Roman" w:hAnsi="Arial" w:cs="Arial"/>
          <w:kern w:val="0"/>
          <w:sz w:val="24"/>
          <w:szCs w:val="24"/>
          <w:lang w:eastAsia="it-IT"/>
          <w14:ligatures w14:val="none"/>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w:t>
      </w:r>
      <w:bookmarkStart w:id="145" w:name="_Hlk199916100"/>
      <w:r w:rsidRPr="00BA2A5C">
        <w:rPr>
          <w:rFonts w:ascii="Arial" w:eastAsia="Times New Roman" w:hAnsi="Arial" w:cs="Arial"/>
          <w:kern w:val="0"/>
          <w:sz w:val="24"/>
          <w:szCs w:val="24"/>
          <w:lang w:eastAsia="it-IT"/>
          <w14:ligatures w14:val="none"/>
        </w:rPr>
        <w:t xml:space="preserve"> «Non è più per i tuoi discorsi che noi crediamo, ma </w:t>
      </w:r>
      <w:bookmarkStart w:id="146" w:name="_Hlk198313736"/>
      <w:r w:rsidRPr="00BA2A5C">
        <w:rPr>
          <w:rFonts w:ascii="Arial" w:eastAsia="Times New Roman" w:hAnsi="Arial" w:cs="Arial"/>
          <w:kern w:val="0"/>
          <w:sz w:val="24"/>
          <w:szCs w:val="24"/>
          <w:lang w:eastAsia="it-IT"/>
          <w14:ligatures w14:val="none"/>
        </w:rPr>
        <w:t>perché noi stessi abbiamo udito e sappiamo che questi è veramente il salvatore del mondo</w:t>
      </w:r>
      <w:bookmarkEnd w:id="146"/>
      <w:r w:rsidRPr="00BA2A5C">
        <w:rPr>
          <w:rFonts w:ascii="Arial" w:eastAsia="Times New Roman" w:hAnsi="Arial" w:cs="Arial"/>
          <w:kern w:val="0"/>
          <w:sz w:val="24"/>
          <w:szCs w:val="24"/>
          <w:lang w:eastAsia="it-IT"/>
          <w14:ligatures w14:val="none"/>
        </w:rPr>
        <w:t xml:space="preserve">» </w:t>
      </w:r>
      <w:bookmarkEnd w:id="145"/>
      <w:r w:rsidRPr="00BA2A5C">
        <w:rPr>
          <w:rFonts w:ascii="Arial" w:eastAsia="Times New Roman" w:hAnsi="Arial" w:cs="Arial"/>
          <w:kern w:val="0"/>
          <w:sz w:val="24"/>
          <w:szCs w:val="24"/>
          <w:lang w:eastAsia="it-IT"/>
          <w14:ligatures w14:val="none"/>
        </w:rPr>
        <w:t xml:space="preserve">(Gv 4,39 42). </w:t>
      </w:r>
    </w:p>
    <w:bookmarkEnd w:id="144"/>
    <w:p w14:paraId="69FC7158" w14:textId="77777777" w:rsidR="00BA2A5C" w:rsidRPr="00EE22B3" w:rsidRDefault="00BA2A5C" w:rsidP="00BA2A5C">
      <w:pPr>
        <w:spacing w:before="120" w:after="0" w:line="240" w:lineRule="auto"/>
        <w:jc w:val="both"/>
        <w:rPr>
          <w:rFonts w:ascii="Arial" w:hAnsi="Arial" w:cs="Arial"/>
          <w:color w:val="000000"/>
          <w:sz w:val="24"/>
          <w:szCs w:val="24"/>
          <w:shd w:val="clear" w:color="auto" w:fill="FFFFFF"/>
          <w:lang w:val="fr-FR"/>
        </w:rPr>
      </w:pPr>
      <w:r w:rsidRPr="00BA2A5C">
        <w:rPr>
          <w:rFonts w:ascii="Arial" w:hAnsi="Arial" w:cs="Arial"/>
          <w:color w:val="000000"/>
          <w:sz w:val="24"/>
          <w:szCs w:val="24"/>
          <w:shd w:val="clear" w:color="auto" w:fill="FFFFFF"/>
        </w:rPr>
        <w:t xml:space="preserve">Ex civitate autem illa multi crediderunt in eum Samaritanorum propter verbum mulieris testimonium perhibentis: “ Dixit mihi omnia, quaecumque feci! ”. Cum venissent ergo ad illum Samaritani, rogaverunt eum, ut apud ipsos maneret; et mansit ibi duos dies. </w:t>
      </w:r>
      <w:r w:rsidRPr="00EE22B3">
        <w:rPr>
          <w:rFonts w:ascii="Arial" w:hAnsi="Arial" w:cs="Arial"/>
          <w:color w:val="000000"/>
          <w:sz w:val="24"/>
          <w:szCs w:val="24"/>
          <w:shd w:val="clear" w:color="auto" w:fill="FFFFFF"/>
          <w:lang w:val="fr-FR"/>
        </w:rPr>
        <w:t xml:space="preserve">Et multo plures crediderunt propter sermonem eius; et mulieri dicebant: “ Iam non propter tuam loquelam credimus; </w:t>
      </w:r>
      <w:bookmarkStart w:id="147" w:name="_Hlk198313795"/>
      <w:r w:rsidRPr="00EE22B3">
        <w:rPr>
          <w:rFonts w:ascii="Arial" w:hAnsi="Arial" w:cs="Arial"/>
          <w:color w:val="000000"/>
          <w:sz w:val="24"/>
          <w:szCs w:val="24"/>
          <w:shd w:val="clear" w:color="auto" w:fill="FFFFFF"/>
          <w:lang w:val="fr-FR"/>
        </w:rPr>
        <w:t xml:space="preserve">ipsi enim audivimus et scimus quia hic est vere Salvator mundi! </w:t>
      </w:r>
      <w:bookmarkEnd w:id="147"/>
      <w:r w:rsidRPr="00EE22B3">
        <w:rPr>
          <w:rFonts w:ascii="Arial" w:hAnsi="Arial" w:cs="Arial"/>
          <w:color w:val="000000"/>
          <w:sz w:val="24"/>
          <w:szCs w:val="24"/>
          <w:shd w:val="clear" w:color="auto" w:fill="FFFFFF"/>
          <w:lang w:val="fr-FR"/>
        </w:rPr>
        <w:t xml:space="preserve">” (Gv 4,39-42). </w:t>
      </w:r>
    </w:p>
    <w:p w14:paraId="14952E1D" w14:textId="77777777" w:rsidR="00BA2A5C" w:rsidRPr="00EE22B3" w:rsidRDefault="00BA2A5C" w:rsidP="00BA2A5C">
      <w:pPr>
        <w:spacing w:before="120" w:after="0" w:line="240" w:lineRule="auto"/>
        <w:jc w:val="both"/>
        <w:rPr>
          <w:rFonts w:ascii="Times New Roman" w:eastAsia="Times New Roman" w:hAnsi="Times New Roman" w:cs="Times New Roman"/>
          <w:kern w:val="0"/>
          <w:sz w:val="20"/>
          <w:szCs w:val="16"/>
          <w:lang w:val="fr-FR" w:eastAsia="it-IT"/>
          <w14:ligatures w14:val="none"/>
        </w:rPr>
      </w:pPr>
      <w:r w:rsidRPr="00BA2A5C">
        <w:rPr>
          <w:rFonts w:ascii="Times New Roman" w:hAnsi="Times New Roman" w:cs="Times New Roman"/>
          <w:color w:val="111111"/>
          <w:sz w:val="24"/>
          <w:szCs w:val="24"/>
        </w:rPr>
        <w:t>Ἐ</w:t>
      </w:r>
      <w:r w:rsidRPr="00BA2A5C">
        <w:rPr>
          <w:rFonts w:ascii="Cambria" w:hAnsi="Cambria" w:cs="Cambria"/>
          <w:color w:val="111111"/>
          <w:sz w:val="24"/>
          <w:szCs w:val="24"/>
        </w:rPr>
        <w:t>κ</w:t>
      </w:r>
      <w:r w:rsidRPr="00EE22B3">
        <w:rPr>
          <w:rFonts w:ascii="PT Serif" w:hAnsi="PT Serif"/>
          <w:color w:val="111111"/>
          <w:sz w:val="24"/>
          <w:szCs w:val="24"/>
          <w:lang w:val="fr-FR"/>
        </w:rPr>
        <w:t xml:space="preserve"> </w:t>
      </w:r>
      <w:r w:rsidRPr="00BA2A5C">
        <w:rPr>
          <w:rFonts w:ascii="Cambria" w:hAnsi="Cambria" w:cs="Cambria"/>
          <w:color w:val="111111"/>
          <w:sz w:val="24"/>
          <w:szCs w:val="24"/>
        </w:rPr>
        <w:t>δ</w:t>
      </w:r>
      <w:r w:rsidRPr="00BA2A5C">
        <w:rPr>
          <w:rFonts w:ascii="Times New Roman" w:hAnsi="Times New Roman" w:cs="Times New Roman"/>
          <w:color w:val="111111"/>
          <w:sz w:val="24"/>
          <w:szCs w:val="24"/>
        </w:rPr>
        <w:t>ὲ</w:t>
      </w:r>
      <w:r w:rsidRPr="00EE22B3">
        <w:rPr>
          <w:rFonts w:ascii="PT Serif" w:hAnsi="PT Serif"/>
          <w:color w:val="111111"/>
          <w:sz w:val="24"/>
          <w:szCs w:val="24"/>
          <w:lang w:val="fr-FR"/>
        </w:rPr>
        <w:t xml:space="preserve"> </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ῆ</w:t>
      </w:r>
      <w:r w:rsidRPr="00BA2A5C">
        <w:rPr>
          <w:rFonts w:ascii="Cambria" w:hAnsi="Cambria" w:cs="Cambria"/>
          <w:color w:val="111111"/>
          <w:sz w:val="24"/>
          <w:szCs w:val="24"/>
        </w:rPr>
        <w:t>ς</w:t>
      </w:r>
      <w:r w:rsidRPr="00EE22B3">
        <w:rPr>
          <w:rFonts w:ascii="PT Serif" w:hAnsi="PT Serif"/>
          <w:color w:val="111111"/>
          <w:sz w:val="24"/>
          <w:szCs w:val="24"/>
          <w:lang w:val="fr-FR"/>
        </w:rPr>
        <w:t xml:space="preserve"> </w:t>
      </w:r>
      <w:r w:rsidRPr="00BA2A5C">
        <w:rPr>
          <w:rFonts w:ascii="PT Serif" w:hAnsi="PT Serif" w:cs="PT Serif"/>
          <w:color w:val="111111"/>
          <w:sz w:val="24"/>
          <w:szCs w:val="24"/>
        </w:rPr>
        <w:t>π</w:t>
      </w:r>
      <w:r w:rsidRPr="00BA2A5C">
        <w:rPr>
          <w:rFonts w:ascii="Cambria" w:hAnsi="Cambria" w:cs="Cambria"/>
          <w:color w:val="111111"/>
          <w:sz w:val="24"/>
          <w:szCs w:val="24"/>
        </w:rPr>
        <w:t>όλεως</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ἐ</w:t>
      </w:r>
      <w:r w:rsidRPr="00BA2A5C">
        <w:rPr>
          <w:rFonts w:ascii="Cambria" w:hAnsi="Cambria" w:cs="Cambria"/>
          <w:color w:val="111111"/>
          <w:sz w:val="24"/>
          <w:szCs w:val="24"/>
        </w:rPr>
        <w:t>κείνης</w:t>
      </w:r>
      <w:r w:rsidRPr="00EE22B3">
        <w:rPr>
          <w:rFonts w:ascii="PT Serif" w:hAnsi="PT Serif"/>
          <w:color w:val="111111"/>
          <w:sz w:val="24"/>
          <w:szCs w:val="24"/>
          <w:lang w:val="fr-FR"/>
        </w:rPr>
        <w:t xml:space="preserve"> </w:t>
      </w:r>
      <w:r w:rsidRPr="00BA2A5C">
        <w:rPr>
          <w:rFonts w:ascii="PT Serif" w:hAnsi="PT Serif" w:cs="PT Serif"/>
          <w:color w:val="111111"/>
          <w:sz w:val="24"/>
          <w:szCs w:val="24"/>
        </w:rPr>
        <w:t>π</w:t>
      </w:r>
      <w:r w:rsidRPr="00BA2A5C">
        <w:rPr>
          <w:rFonts w:ascii="Cambria" w:hAnsi="Cambria" w:cs="Cambria"/>
          <w:color w:val="111111"/>
          <w:sz w:val="24"/>
          <w:szCs w:val="24"/>
        </w:rPr>
        <w:t>ολλο</w:t>
      </w:r>
      <w:r w:rsidRPr="00BA2A5C">
        <w:rPr>
          <w:rFonts w:ascii="Times New Roman" w:hAnsi="Times New Roman" w:cs="Times New Roman"/>
          <w:color w:val="111111"/>
          <w:sz w:val="24"/>
          <w:szCs w:val="24"/>
        </w:rPr>
        <w:t>ὶ</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ἐ</w:t>
      </w:r>
      <w:r w:rsidRPr="00BA2A5C">
        <w:rPr>
          <w:rFonts w:ascii="PT Serif" w:hAnsi="PT Serif"/>
          <w:color w:val="111111"/>
          <w:sz w:val="24"/>
          <w:szCs w:val="24"/>
        </w:rPr>
        <w:t>π</w:t>
      </w:r>
      <w:r w:rsidRPr="00BA2A5C">
        <w:rPr>
          <w:rFonts w:ascii="Cambria" w:hAnsi="Cambria" w:cs="Cambria"/>
          <w:color w:val="111111"/>
          <w:sz w:val="24"/>
          <w:szCs w:val="24"/>
        </w:rPr>
        <w:t>ίστευσαν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ε</w:t>
      </w:r>
      <w:r w:rsidRPr="00BA2A5C">
        <w:rPr>
          <w:rFonts w:ascii="Times New Roman" w:hAnsi="Times New Roman" w:cs="Times New Roman"/>
          <w:color w:val="111111"/>
          <w:sz w:val="24"/>
          <w:szCs w:val="24"/>
        </w:rPr>
        <w:t>ἰ</w:t>
      </w:r>
      <w:r w:rsidRPr="00BA2A5C">
        <w:rPr>
          <w:rFonts w:ascii="Cambria" w:hAnsi="Cambria" w:cs="Cambria"/>
          <w:color w:val="111111"/>
          <w:sz w:val="24"/>
          <w:szCs w:val="24"/>
        </w:rPr>
        <w:t>ς</w:t>
      </w:r>
      <w:r w:rsidRPr="00EE22B3">
        <w:rPr>
          <w:rFonts w:ascii="PT Serif" w:hAnsi="PT Serif"/>
          <w:color w:val="111111"/>
          <w:sz w:val="24"/>
          <w:szCs w:val="24"/>
          <w:lang w:val="fr-FR"/>
        </w:rPr>
        <w:t xml:space="preserve"> </w:t>
      </w:r>
      <w:r w:rsidRPr="00BA2A5C">
        <w:rPr>
          <w:rFonts w:ascii="Cambria" w:hAnsi="Cambria" w:cs="Cambria"/>
          <w:color w:val="111111"/>
          <w:sz w:val="24"/>
          <w:szCs w:val="24"/>
        </w:rPr>
        <w:t>α</w:t>
      </w:r>
      <w:r w:rsidRPr="00BA2A5C">
        <w:rPr>
          <w:rFonts w:ascii="Times New Roman" w:hAnsi="Times New Roman" w:cs="Times New Roman"/>
          <w:color w:val="111111"/>
          <w:sz w:val="24"/>
          <w:szCs w:val="24"/>
        </w:rPr>
        <w:t>ὐ</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ὸ</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ῶ</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Σα</w:t>
      </w:r>
      <w:r w:rsidRPr="00BA2A5C">
        <w:rPr>
          <w:rFonts w:ascii="PT Serif" w:hAnsi="PT Serif" w:cs="PT Serif"/>
          <w:color w:val="111111"/>
          <w:sz w:val="24"/>
          <w:szCs w:val="24"/>
        </w:rPr>
        <w:t>μ</w:t>
      </w:r>
      <w:r w:rsidRPr="00BA2A5C">
        <w:rPr>
          <w:rFonts w:ascii="Cambria" w:hAnsi="Cambria" w:cs="Cambria"/>
          <w:color w:val="111111"/>
          <w:sz w:val="24"/>
          <w:szCs w:val="24"/>
        </w:rPr>
        <w:t>αριτ</w:t>
      </w:r>
      <w:r w:rsidRPr="00BA2A5C">
        <w:rPr>
          <w:rFonts w:ascii="Times New Roman" w:hAnsi="Times New Roman" w:cs="Times New Roman"/>
          <w:color w:val="111111"/>
          <w:sz w:val="24"/>
          <w:szCs w:val="24"/>
        </w:rPr>
        <w:t>ῶ</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δι</w:t>
      </w:r>
      <w:r w:rsidRPr="00BA2A5C">
        <w:rPr>
          <w:rFonts w:ascii="Times New Roman" w:hAnsi="Times New Roman" w:cs="Times New Roman"/>
          <w:color w:val="111111"/>
          <w:sz w:val="24"/>
          <w:szCs w:val="24"/>
        </w:rPr>
        <w:t>ὰ</w:t>
      </w:r>
      <w:r w:rsidRPr="00EE22B3">
        <w:rPr>
          <w:rFonts w:ascii="PT Serif" w:hAnsi="PT Serif"/>
          <w:color w:val="111111"/>
          <w:sz w:val="24"/>
          <w:szCs w:val="24"/>
          <w:lang w:val="fr-FR"/>
        </w:rPr>
        <w:t xml:space="preserve"> </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ὸ</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λόγον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ῆ</w:t>
      </w:r>
      <w:r w:rsidRPr="00BA2A5C">
        <w:rPr>
          <w:rFonts w:ascii="Cambria" w:hAnsi="Cambria" w:cs="Cambria"/>
          <w:color w:val="111111"/>
          <w:sz w:val="24"/>
          <w:szCs w:val="24"/>
        </w:rPr>
        <w:t>ς</w:t>
      </w:r>
      <w:r w:rsidRPr="00EE22B3">
        <w:rPr>
          <w:rFonts w:ascii="PT Serif" w:hAnsi="PT Serif"/>
          <w:color w:val="111111"/>
          <w:sz w:val="24"/>
          <w:szCs w:val="24"/>
          <w:lang w:val="fr-FR"/>
        </w:rPr>
        <w:t xml:space="preserve"> </w:t>
      </w:r>
      <w:r w:rsidRPr="00BA2A5C">
        <w:rPr>
          <w:rFonts w:ascii="Cambria" w:hAnsi="Cambria" w:cs="Cambria"/>
          <w:color w:val="111111"/>
          <w:sz w:val="24"/>
          <w:szCs w:val="24"/>
        </w:rPr>
        <w:t>γυναικ</w:t>
      </w:r>
      <w:r w:rsidRPr="00BA2A5C">
        <w:rPr>
          <w:rFonts w:ascii="Times New Roman" w:hAnsi="Times New Roman" w:cs="Times New Roman"/>
          <w:color w:val="111111"/>
          <w:sz w:val="24"/>
          <w:szCs w:val="24"/>
        </w:rPr>
        <w:t>ὸ</w:t>
      </w:r>
      <w:r w:rsidRPr="00BA2A5C">
        <w:rPr>
          <w:rFonts w:ascii="Cambria" w:hAnsi="Cambria" w:cs="Cambria"/>
          <w:color w:val="111111"/>
          <w:sz w:val="24"/>
          <w:szCs w:val="24"/>
        </w:rPr>
        <w:t>ς</w:t>
      </w:r>
      <w:r w:rsidRPr="00EE22B3">
        <w:rPr>
          <w:rFonts w:ascii="PT Serif" w:hAnsi="PT Serif"/>
          <w:color w:val="111111"/>
          <w:sz w:val="24"/>
          <w:szCs w:val="24"/>
          <w:lang w:val="fr-FR"/>
        </w:rPr>
        <w:t xml:space="preserve"> </w:t>
      </w:r>
      <w:r w:rsidRPr="00BA2A5C">
        <w:rPr>
          <w:rFonts w:ascii="PT Serif" w:hAnsi="PT Serif" w:cs="PT Serif"/>
          <w:color w:val="111111"/>
          <w:sz w:val="24"/>
          <w:szCs w:val="24"/>
        </w:rPr>
        <w:t>μ</w:t>
      </w:r>
      <w:r w:rsidRPr="00BA2A5C">
        <w:rPr>
          <w:rFonts w:ascii="Cambria" w:hAnsi="Cambria" w:cs="Cambria"/>
          <w:color w:val="111111"/>
          <w:sz w:val="24"/>
          <w:szCs w:val="24"/>
        </w:rPr>
        <w:t>αρτυρούσης</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ὅ</w:t>
      </w:r>
      <w:r w:rsidRPr="00BA2A5C">
        <w:rPr>
          <w:rFonts w:ascii="Cambria" w:hAnsi="Cambria" w:cs="Cambria"/>
          <w:color w:val="111111"/>
          <w:sz w:val="24"/>
          <w:szCs w:val="24"/>
        </w:rPr>
        <w:t>τι</w:t>
      </w:r>
      <w:r w:rsidRPr="00EE22B3">
        <w:rPr>
          <w:rFonts w:ascii="PT Serif" w:hAnsi="PT Serif"/>
          <w:color w:val="111111"/>
          <w:sz w:val="24"/>
          <w:szCs w:val="24"/>
          <w:lang w:val="fr-FR"/>
        </w:rPr>
        <w:t xml:space="preserve"> </w:t>
      </w:r>
      <w:r w:rsidRPr="00BA2A5C">
        <w:rPr>
          <w:rFonts w:ascii="Cambria" w:hAnsi="Cambria" w:cs="Cambria"/>
          <w:color w:val="111111"/>
          <w:sz w:val="24"/>
          <w:szCs w:val="24"/>
        </w:rPr>
        <w:t>Ε</w:t>
      </w:r>
      <w:r w:rsidRPr="00BA2A5C">
        <w:rPr>
          <w:rFonts w:ascii="Times New Roman" w:hAnsi="Times New Roman" w:cs="Times New Roman"/>
          <w:color w:val="111111"/>
          <w:sz w:val="24"/>
          <w:szCs w:val="24"/>
        </w:rPr>
        <w:t>ἶ</w:t>
      </w:r>
      <w:r w:rsidRPr="00BA2A5C">
        <w:rPr>
          <w:rFonts w:ascii="PT Serif" w:hAnsi="PT Serif"/>
          <w:color w:val="111111"/>
          <w:sz w:val="24"/>
          <w:szCs w:val="24"/>
        </w:rPr>
        <w:t>π</w:t>
      </w:r>
      <w:r w:rsidRPr="00BA2A5C">
        <w:rPr>
          <w:rFonts w:ascii="Cambria" w:hAnsi="Cambria" w:cs="Cambria"/>
          <w:color w:val="111111"/>
          <w:sz w:val="24"/>
          <w:szCs w:val="24"/>
        </w:rPr>
        <w:t>έν</w:t>
      </w:r>
      <w:r w:rsidRPr="00EE22B3">
        <w:rPr>
          <w:rFonts w:ascii="PT Serif" w:hAnsi="PT Serif"/>
          <w:color w:val="111111"/>
          <w:sz w:val="24"/>
          <w:szCs w:val="24"/>
          <w:lang w:val="fr-FR"/>
        </w:rPr>
        <w:t xml:space="preserve"> </w:t>
      </w:r>
      <w:r w:rsidRPr="00BA2A5C">
        <w:rPr>
          <w:rFonts w:ascii="PT Serif" w:hAnsi="PT Serif" w:cs="PT Serif"/>
          <w:color w:val="111111"/>
          <w:sz w:val="24"/>
          <w:szCs w:val="24"/>
        </w:rPr>
        <w:t>μ</w:t>
      </w:r>
      <w:r w:rsidRPr="00BA2A5C">
        <w:rPr>
          <w:rFonts w:ascii="Cambria" w:hAnsi="Cambria" w:cs="Cambria"/>
          <w:color w:val="111111"/>
          <w:sz w:val="24"/>
          <w:szCs w:val="24"/>
        </w:rPr>
        <w:t>οι</w:t>
      </w:r>
      <w:r w:rsidRPr="00EE22B3">
        <w:rPr>
          <w:rFonts w:ascii="PT Serif" w:hAnsi="PT Serif"/>
          <w:color w:val="111111"/>
          <w:sz w:val="24"/>
          <w:szCs w:val="24"/>
          <w:lang w:val="fr-FR"/>
        </w:rPr>
        <w:t xml:space="preserve"> </w:t>
      </w:r>
      <w:r w:rsidRPr="00BA2A5C">
        <w:rPr>
          <w:rFonts w:ascii="PT Serif" w:hAnsi="PT Serif" w:cs="PT Serif"/>
          <w:color w:val="111111"/>
          <w:sz w:val="24"/>
          <w:szCs w:val="24"/>
        </w:rPr>
        <w:t>π</w:t>
      </w:r>
      <w:r w:rsidRPr="00BA2A5C">
        <w:rPr>
          <w:rFonts w:ascii="Cambria" w:hAnsi="Cambria" w:cs="Cambria"/>
          <w:color w:val="111111"/>
          <w:sz w:val="24"/>
          <w:szCs w:val="24"/>
        </w:rPr>
        <w:t>άντα</w:t>
      </w:r>
      <w:r w:rsidRPr="00EE22B3">
        <w:rPr>
          <w:rFonts w:ascii="PT Serif" w:hAnsi="PT Serif"/>
          <w:color w:val="111111"/>
          <w:sz w:val="24"/>
          <w:szCs w:val="24"/>
          <w:lang w:val="fr-FR"/>
        </w:rPr>
        <w:t xml:space="preserve"> </w:t>
      </w:r>
      <w:r w:rsidRPr="00BA2A5C">
        <w:rPr>
          <w:rFonts w:ascii="Segoe UI Symbol" w:hAnsi="Segoe UI Symbol" w:cs="Segoe UI Symbol"/>
          <w:color w:val="111111"/>
          <w:sz w:val="24"/>
          <w:szCs w:val="24"/>
        </w:rPr>
        <w:t>⸀</w:t>
      </w:r>
      <w:r w:rsidRPr="00BA2A5C">
        <w:rPr>
          <w:rFonts w:ascii="Times New Roman" w:hAnsi="Times New Roman" w:cs="Times New Roman"/>
          <w:color w:val="111111"/>
          <w:sz w:val="24"/>
          <w:szCs w:val="24"/>
        </w:rPr>
        <w:t>ἃ</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ἐ</w:t>
      </w:r>
      <w:r w:rsidRPr="00BA2A5C">
        <w:rPr>
          <w:rFonts w:ascii="PT Serif" w:hAnsi="PT Serif"/>
          <w:color w:val="111111"/>
          <w:sz w:val="24"/>
          <w:szCs w:val="24"/>
        </w:rPr>
        <w:t>π</w:t>
      </w:r>
      <w:r w:rsidRPr="00BA2A5C">
        <w:rPr>
          <w:rFonts w:ascii="Cambria" w:hAnsi="Cambria" w:cs="Cambria"/>
          <w:color w:val="111111"/>
          <w:sz w:val="24"/>
          <w:szCs w:val="24"/>
        </w:rPr>
        <w:t>οίησα</w:t>
      </w:r>
      <w:r w:rsidRPr="00EE22B3">
        <w:rPr>
          <w:rFonts w:ascii="PT Serif" w:hAnsi="PT Serif"/>
          <w:color w:val="111111"/>
          <w:sz w:val="24"/>
          <w:szCs w:val="24"/>
          <w:lang w:val="fr-FR"/>
        </w:rPr>
        <w:t>. </w:t>
      </w:r>
      <w:r w:rsidRPr="00BA2A5C">
        <w:rPr>
          <w:rFonts w:ascii="Times New Roman" w:hAnsi="Times New Roman" w:cs="Times New Roman"/>
          <w:color w:val="111111"/>
          <w:sz w:val="24"/>
          <w:szCs w:val="24"/>
        </w:rPr>
        <w:t>ὡ</w:t>
      </w:r>
      <w:r w:rsidRPr="00BA2A5C">
        <w:rPr>
          <w:rFonts w:ascii="Cambria" w:hAnsi="Cambria" w:cs="Cambria"/>
          <w:color w:val="111111"/>
          <w:sz w:val="24"/>
          <w:szCs w:val="24"/>
        </w:rPr>
        <w:t>ς</w:t>
      </w:r>
      <w:r w:rsidRPr="00EE22B3">
        <w:rPr>
          <w:rFonts w:ascii="PT Serif" w:hAnsi="PT Serif"/>
          <w:color w:val="111111"/>
          <w:sz w:val="24"/>
          <w:szCs w:val="24"/>
          <w:lang w:val="fr-FR"/>
        </w:rPr>
        <w:t xml:space="preserve"> </w:t>
      </w:r>
      <w:r w:rsidRPr="00BA2A5C">
        <w:rPr>
          <w:rFonts w:ascii="Cambria" w:hAnsi="Cambria" w:cs="Cambria"/>
          <w:color w:val="111111"/>
          <w:sz w:val="24"/>
          <w:szCs w:val="24"/>
        </w:rPr>
        <w:t>ο</w:t>
      </w:r>
      <w:r w:rsidRPr="00BA2A5C">
        <w:rPr>
          <w:rFonts w:ascii="Times New Roman" w:hAnsi="Times New Roman" w:cs="Times New Roman"/>
          <w:color w:val="111111"/>
          <w:sz w:val="24"/>
          <w:szCs w:val="24"/>
        </w:rPr>
        <w:t>ὖ</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ἦ</w:t>
      </w:r>
      <w:r w:rsidRPr="00BA2A5C">
        <w:rPr>
          <w:rFonts w:ascii="Cambria" w:hAnsi="Cambria" w:cs="Cambria"/>
          <w:color w:val="111111"/>
          <w:sz w:val="24"/>
          <w:szCs w:val="24"/>
        </w:rPr>
        <w:t>λθον</w:t>
      </w:r>
      <w:r w:rsidRPr="00EE22B3">
        <w:rPr>
          <w:rFonts w:ascii="PT Serif" w:hAnsi="PT Serif"/>
          <w:color w:val="111111"/>
          <w:sz w:val="24"/>
          <w:szCs w:val="24"/>
          <w:lang w:val="fr-FR"/>
        </w:rPr>
        <w:t xml:space="preserve"> </w:t>
      </w:r>
      <w:r w:rsidRPr="00BA2A5C">
        <w:rPr>
          <w:rFonts w:ascii="PT Serif" w:hAnsi="PT Serif" w:cs="PT Serif"/>
          <w:color w:val="111111"/>
          <w:sz w:val="24"/>
          <w:szCs w:val="24"/>
        </w:rPr>
        <w:t>π</w:t>
      </w:r>
      <w:r w:rsidRPr="00BA2A5C">
        <w:rPr>
          <w:rFonts w:ascii="Cambria" w:hAnsi="Cambria" w:cs="Cambria"/>
          <w:color w:val="111111"/>
          <w:sz w:val="24"/>
          <w:szCs w:val="24"/>
        </w:rPr>
        <w:t>ρ</w:t>
      </w:r>
      <w:r w:rsidRPr="00BA2A5C">
        <w:rPr>
          <w:rFonts w:ascii="Times New Roman" w:hAnsi="Times New Roman" w:cs="Times New Roman"/>
          <w:color w:val="111111"/>
          <w:sz w:val="24"/>
          <w:szCs w:val="24"/>
        </w:rPr>
        <w:t>ὸ</w:t>
      </w:r>
      <w:r w:rsidRPr="00BA2A5C">
        <w:rPr>
          <w:rFonts w:ascii="Cambria" w:hAnsi="Cambria" w:cs="Cambria"/>
          <w:color w:val="111111"/>
          <w:sz w:val="24"/>
          <w:szCs w:val="24"/>
        </w:rPr>
        <w:t>ς</w:t>
      </w:r>
      <w:r w:rsidRPr="00EE22B3">
        <w:rPr>
          <w:rFonts w:ascii="PT Serif" w:hAnsi="PT Serif"/>
          <w:color w:val="111111"/>
          <w:sz w:val="24"/>
          <w:szCs w:val="24"/>
          <w:lang w:val="fr-FR"/>
        </w:rPr>
        <w:t xml:space="preserve"> </w:t>
      </w:r>
      <w:r w:rsidRPr="00BA2A5C">
        <w:rPr>
          <w:rFonts w:ascii="Cambria" w:hAnsi="Cambria" w:cs="Cambria"/>
          <w:color w:val="111111"/>
          <w:sz w:val="24"/>
          <w:szCs w:val="24"/>
        </w:rPr>
        <w:t>α</w:t>
      </w:r>
      <w:r w:rsidRPr="00BA2A5C">
        <w:rPr>
          <w:rFonts w:ascii="Times New Roman" w:hAnsi="Times New Roman" w:cs="Times New Roman"/>
          <w:color w:val="111111"/>
          <w:sz w:val="24"/>
          <w:szCs w:val="24"/>
        </w:rPr>
        <w:t>ὐ</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ὸ</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ο</w:t>
      </w:r>
      <w:r w:rsidRPr="00BA2A5C">
        <w:rPr>
          <w:rFonts w:ascii="Times New Roman" w:hAnsi="Times New Roman" w:cs="Times New Roman"/>
          <w:color w:val="111111"/>
          <w:sz w:val="24"/>
          <w:szCs w:val="24"/>
        </w:rPr>
        <w:t>ἱ</w:t>
      </w:r>
      <w:r w:rsidRPr="00EE22B3">
        <w:rPr>
          <w:rFonts w:ascii="PT Serif" w:hAnsi="PT Serif"/>
          <w:color w:val="111111"/>
          <w:sz w:val="24"/>
          <w:szCs w:val="24"/>
          <w:lang w:val="fr-FR"/>
        </w:rPr>
        <w:t xml:space="preserve"> </w:t>
      </w:r>
      <w:r w:rsidRPr="00BA2A5C">
        <w:rPr>
          <w:rFonts w:ascii="Cambria" w:hAnsi="Cambria" w:cs="Cambria"/>
          <w:color w:val="111111"/>
          <w:sz w:val="24"/>
          <w:szCs w:val="24"/>
        </w:rPr>
        <w:t>Σα</w:t>
      </w:r>
      <w:r w:rsidRPr="00BA2A5C">
        <w:rPr>
          <w:rFonts w:ascii="PT Serif" w:hAnsi="PT Serif" w:cs="PT Serif"/>
          <w:color w:val="111111"/>
          <w:sz w:val="24"/>
          <w:szCs w:val="24"/>
        </w:rPr>
        <w:t>μ</w:t>
      </w:r>
      <w:r w:rsidRPr="00BA2A5C">
        <w:rPr>
          <w:rFonts w:ascii="Cambria" w:hAnsi="Cambria" w:cs="Cambria"/>
          <w:color w:val="111111"/>
          <w:sz w:val="24"/>
          <w:szCs w:val="24"/>
        </w:rPr>
        <w:t>αρ</w:t>
      </w:r>
      <w:r w:rsidRPr="00BA2A5C">
        <w:rPr>
          <w:rFonts w:ascii="Times New Roman" w:hAnsi="Times New Roman" w:cs="Times New Roman"/>
          <w:color w:val="111111"/>
          <w:sz w:val="24"/>
          <w:szCs w:val="24"/>
        </w:rPr>
        <w:t>ῖ</w:t>
      </w:r>
      <w:r w:rsidRPr="00BA2A5C">
        <w:rPr>
          <w:rFonts w:ascii="Cambria" w:hAnsi="Cambria" w:cs="Cambria"/>
          <w:color w:val="111111"/>
          <w:sz w:val="24"/>
          <w:szCs w:val="24"/>
        </w:rPr>
        <w:t>ται</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ἠ</w:t>
      </w:r>
      <w:r w:rsidRPr="00BA2A5C">
        <w:rPr>
          <w:rFonts w:ascii="Cambria" w:hAnsi="Cambria" w:cs="Cambria"/>
          <w:color w:val="111111"/>
          <w:sz w:val="24"/>
          <w:szCs w:val="24"/>
        </w:rPr>
        <w:t>ρώτων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α</w:t>
      </w:r>
      <w:r w:rsidRPr="00BA2A5C">
        <w:rPr>
          <w:rFonts w:ascii="Times New Roman" w:hAnsi="Times New Roman" w:cs="Times New Roman"/>
          <w:color w:val="111111"/>
          <w:sz w:val="24"/>
          <w:szCs w:val="24"/>
        </w:rPr>
        <w:t>ὐ</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ὸ</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PT Serif" w:hAnsi="PT Serif" w:cs="PT Serif"/>
          <w:color w:val="111111"/>
          <w:sz w:val="24"/>
          <w:szCs w:val="24"/>
        </w:rPr>
        <w:t>μ</w:t>
      </w:r>
      <w:r w:rsidRPr="00BA2A5C">
        <w:rPr>
          <w:rFonts w:ascii="Cambria" w:hAnsi="Cambria" w:cs="Cambria"/>
          <w:color w:val="111111"/>
          <w:sz w:val="24"/>
          <w:szCs w:val="24"/>
        </w:rPr>
        <w:t>ε</w:t>
      </w:r>
      <w:r w:rsidRPr="00BA2A5C">
        <w:rPr>
          <w:rFonts w:ascii="Times New Roman" w:hAnsi="Times New Roman" w:cs="Times New Roman"/>
          <w:color w:val="111111"/>
          <w:sz w:val="24"/>
          <w:szCs w:val="24"/>
        </w:rPr>
        <w:t>ῖ</w:t>
      </w:r>
      <w:r w:rsidRPr="00BA2A5C">
        <w:rPr>
          <w:rFonts w:ascii="Cambria" w:hAnsi="Cambria" w:cs="Cambria"/>
          <w:color w:val="111111"/>
          <w:sz w:val="24"/>
          <w:szCs w:val="24"/>
        </w:rPr>
        <w:t>ναι</w:t>
      </w:r>
      <w:r w:rsidRPr="00EE22B3">
        <w:rPr>
          <w:rFonts w:ascii="PT Serif" w:hAnsi="PT Serif"/>
          <w:color w:val="111111"/>
          <w:sz w:val="24"/>
          <w:szCs w:val="24"/>
          <w:lang w:val="fr-FR"/>
        </w:rPr>
        <w:t xml:space="preserve"> </w:t>
      </w:r>
      <w:r w:rsidRPr="00BA2A5C">
        <w:rPr>
          <w:rFonts w:ascii="PT Serif" w:hAnsi="PT Serif" w:cs="PT Serif"/>
          <w:color w:val="111111"/>
          <w:sz w:val="24"/>
          <w:szCs w:val="24"/>
        </w:rPr>
        <w:t>π</w:t>
      </w:r>
      <w:r w:rsidRPr="00BA2A5C">
        <w:rPr>
          <w:rFonts w:ascii="Cambria" w:hAnsi="Cambria" w:cs="Cambria"/>
          <w:color w:val="111111"/>
          <w:sz w:val="24"/>
          <w:szCs w:val="24"/>
        </w:rPr>
        <w:t>αρ</w:t>
      </w:r>
      <w:r w:rsidRPr="00EE22B3">
        <w:rPr>
          <w:rFonts w:ascii="PT Serif" w:hAnsi="PT Serif" w:cs="PT Serif"/>
          <w:color w:val="111111"/>
          <w:sz w:val="24"/>
          <w:szCs w:val="24"/>
          <w:lang w:val="fr-FR"/>
        </w:rPr>
        <w:t>’</w:t>
      </w:r>
      <w:r w:rsidRPr="00EE22B3">
        <w:rPr>
          <w:rFonts w:ascii="PT Serif" w:hAnsi="PT Serif"/>
          <w:color w:val="111111"/>
          <w:sz w:val="24"/>
          <w:szCs w:val="24"/>
          <w:lang w:val="fr-FR"/>
        </w:rPr>
        <w:t xml:space="preserve"> </w:t>
      </w:r>
      <w:r w:rsidRPr="00BA2A5C">
        <w:rPr>
          <w:rFonts w:ascii="Cambria" w:hAnsi="Cambria" w:cs="Cambria"/>
          <w:color w:val="111111"/>
          <w:sz w:val="24"/>
          <w:szCs w:val="24"/>
        </w:rPr>
        <w:t>α</w:t>
      </w:r>
      <w:r w:rsidRPr="00BA2A5C">
        <w:rPr>
          <w:rFonts w:ascii="Times New Roman" w:hAnsi="Times New Roman" w:cs="Times New Roman"/>
          <w:color w:val="111111"/>
          <w:sz w:val="24"/>
          <w:szCs w:val="24"/>
        </w:rPr>
        <w:t>ὐ</w:t>
      </w:r>
      <w:r w:rsidRPr="00BA2A5C">
        <w:rPr>
          <w:rFonts w:ascii="Cambria" w:hAnsi="Cambria" w:cs="Cambria"/>
          <w:color w:val="111111"/>
          <w:sz w:val="24"/>
          <w:szCs w:val="24"/>
        </w:rPr>
        <w:t>το</w:t>
      </w:r>
      <w:r w:rsidRPr="00BA2A5C">
        <w:rPr>
          <w:rFonts w:ascii="Times New Roman" w:hAnsi="Times New Roman" w:cs="Times New Roman"/>
          <w:color w:val="111111"/>
          <w:sz w:val="24"/>
          <w:szCs w:val="24"/>
        </w:rPr>
        <w:t>ῖ</w:t>
      </w:r>
      <w:r w:rsidRPr="00BA2A5C">
        <w:rPr>
          <w:rFonts w:ascii="Cambria" w:hAnsi="Cambria" w:cs="Cambria"/>
          <w:color w:val="111111"/>
          <w:sz w:val="24"/>
          <w:szCs w:val="24"/>
        </w:rPr>
        <w:t>ς·</w:t>
      </w:r>
      <w:r w:rsidRPr="00EE22B3">
        <w:rPr>
          <w:rFonts w:ascii="PT Serif" w:hAnsi="PT Serif"/>
          <w:color w:val="111111"/>
          <w:sz w:val="24"/>
          <w:szCs w:val="24"/>
          <w:lang w:val="fr-FR"/>
        </w:rPr>
        <w:t xml:space="preserve"> </w:t>
      </w:r>
      <w:r w:rsidRPr="00BA2A5C">
        <w:rPr>
          <w:rFonts w:ascii="Cambria" w:hAnsi="Cambria" w:cs="Cambria"/>
          <w:color w:val="111111"/>
          <w:sz w:val="24"/>
          <w:szCs w:val="24"/>
        </w:rPr>
        <w:t>κα</w:t>
      </w:r>
      <w:r w:rsidRPr="00BA2A5C">
        <w:rPr>
          <w:rFonts w:ascii="Times New Roman" w:hAnsi="Times New Roman" w:cs="Times New Roman"/>
          <w:color w:val="111111"/>
          <w:sz w:val="24"/>
          <w:szCs w:val="24"/>
        </w:rPr>
        <w:t>ὶ</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ἔ</w:t>
      </w:r>
      <w:r w:rsidRPr="00BA2A5C">
        <w:rPr>
          <w:rFonts w:ascii="PT Serif" w:hAnsi="PT Serif"/>
          <w:color w:val="111111"/>
          <w:sz w:val="24"/>
          <w:szCs w:val="24"/>
        </w:rPr>
        <w:t>μ</w:t>
      </w:r>
      <w:r w:rsidRPr="00BA2A5C">
        <w:rPr>
          <w:rFonts w:ascii="Cambria" w:hAnsi="Cambria" w:cs="Cambria"/>
          <w:color w:val="111111"/>
          <w:sz w:val="24"/>
          <w:szCs w:val="24"/>
        </w:rPr>
        <w:t>εινεν</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ἐ</w:t>
      </w:r>
      <w:r w:rsidRPr="00BA2A5C">
        <w:rPr>
          <w:rFonts w:ascii="Cambria" w:hAnsi="Cambria" w:cs="Cambria"/>
          <w:color w:val="111111"/>
          <w:sz w:val="24"/>
          <w:szCs w:val="24"/>
        </w:rPr>
        <w:t>κε</w:t>
      </w:r>
      <w:r w:rsidRPr="00BA2A5C">
        <w:rPr>
          <w:rFonts w:ascii="Times New Roman" w:hAnsi="Times New Roman" w:cs="Times New Roman"/>
          <w:color w:val="111111"/>
          <w:sz w:val="24"/>
          <w:szCs w:val="24"/>
        </w:rPr>
        <w:t>ῖ</w:t>
      </w:r>
      <w:r w:rsidRPr="00EE22B3">
        <w:rPr>
          <w:rFonts w:ascii="PT Serif" w:hAnsi="PT Serif"/>
          <w:color w:val="111111"/>
          <w:sz w:val="24"/>
          <w:szCs w:val="24"/>
          <w:lang w:val="fr-FR"/>
        </w:rPr>
        <w:t xml:space="preserve"> </w:t>
      </w:r>
      <w:r w:rsidRPr="00BA2A5C">
        <w:rPr>
          <w:rFonts w:ascii="Cambria" w:hAnsi="Cambria" w:cs="Cambria"/>
          <w:color w:val="111111"/>
          <w:sz w:val="24"/>
          <w:szCs w:val="24"/>
        </w:rPr>
        <w:t>δύο</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ἡ</w:t>
      </w:r>
      <w:r w:rsidRPr="00BA2A5C">
        <w:rPr>
          <w:rFonts w:ascii="PT Serif" w:hAnsi="PT Serif"/>
          <w:color w:val="111111"/>
          <w:sz w:val="24"/>
          <w:szCs w:val="24"/>
        </w:rPr>
        <w:t>μ</w:t>
      </w:r>
      <w:r w:rsidRPr="00BA2A5C">
        <w:rPr>
          <w:rFonts w:ascii="Cambria" w:hAnsi="Cambria" w:cs="Cambria"/>
          <w:color w:val="111111"/>
          <w:sz w:val="24"/>
          <w:szCs w:val="24"/>
        </w:rPr>
        <w:t>έρας</w:t>
      </w:r>
      <w:r w:rsidRPr="00EE22B3">
        <w:rPr>
          <w:rFonts w:ascii="PT Serif" w:hAnsi="PT Serif"/>
          <w:color w:val="111111"/>
          <w:sz w:val="24"/>
          <w:szCs w:val="24"/>
          <w:lang w:val="fr-FR"/>
        </w:rPr>
        <w:t>. </w:t>
      </w:r>
      <w:r w:rsidRPr="00BA2A5C">
        <w:rPr>
          <w:rFonts w:ascii="Cambria" w:hAnsi="Cambria" w:cs="Cambria"/>
          <w:color w:val="111111"/>
          <w:sz w:val="24"/>
          <w:szCs w:val="24"/>
        </w:rPr>
        <w:t>κα</w:t>
      </w:r>
      <w:r w:rsidRPr="00BA2A5C">
        <w:rPr>
          <w:rFonts w:ascii="Times New Roman" w:hAnsi="Times New Roman" w:cs="Times New Roman"/>
          <w:color w:val="111111"/>
          <w:sz w:val="24"/>
          <w:szCs w:val="24"/>
        </w:rPr>
        <w:t>ὶ</w:t>
      </w:r>
      <w:r w:rsidRPr="00EE22B3">
        <w:rPr>
          <w:rFonts w:ascii="PT Serif" w:hAnsi="PT Serif"/>
          <w:color w:val="111111"/>
          <w:sz w:val="24"/>
          <w:szCs w:val="24"/>
          <w:lang w:val="fr-FR"/>
        </w:rPr>
        <w:t xml:space="preserve"> </w:t>
      </w:r>
      <w:r w:rsidRPr="00BA2A5C">
        <w:rPr>
          <w:rFonts w:ascii="PT Serif" w:hAnsi="PT Serif"/>
          <w:color w:val="111111"/>
          <w:sz w:val="24"/>
          <w:szCs w:val="24"/>
        </w:rPr>
        <w:lastRenderedPageBreak/>
        <w:t>π</w:t>
      </w:r>
      <w:r w:rsidRPr="00BA2A5C">
        <w:rPr>
          <w:rFonts w:ascii="Cambria" w:hAnsi="Cambria" w:cs="Cambria"/>
          <w:color w:val="111111"/>
          <w:sz w:val="24"/>
          <w:szCs w:val="24"/>
        </w:rPr>
        <w:t>ολλ</w:t>
      </w:r>
      <w:r w:rsidRPr="00BA2A5C">
        <w:rPr>
          <w:rFonts w:ascii="Times New Roman" w:hAnsi="Times New Roman" w:cs="Times New Roman"/>
          <w:color w:val="111111"/>
          <w:sz w:val="24"/>
          <w:szCs w:val="24"/>
        </w:rPr>
        <w:t>ῷ</w:t>
      </w:r>
      <w:r w:rsidRPr="00EE22B3">
        <w:rPr>
          <w:rFonts w:ascii="PT Serif" w:hAnsi="PT Serif"/>
          <w:color w:val="111111"/>
          <w:sz w:val="24"/>
          <w:szCs w:val="24"/>
          <w:lang w:val="fr-FR"/>
        </w:rPr>
        <w:t xml:space="preserve"> </w:t>
      </w:r>
      <w:r w:rsidRPr="00BA2A5C">
        <w:rPr>
          <w:rFonts w:ascii="PT Serif" w:hAnsi="PT Serif"/>
          <w:color w:val="111111"/>
          <w:sz w:val="24"/>
          <w:szCs w:val="24"/>
        </w:rPr>
        <w:t>π</w:t>
      </w:r>
      <w:r w:rsidRPr="00BA2A5C">
        <w:rPr>
          <w:rFonts w:ascii="Cambria" w:hAnsi="Cambria" w:cs="Cambria"/>
          <w:color w:val="111111"/>
          <w:sz w:val="24"/>
          <w:szCs w:val="24"/>
        </w:rPr>
        <w:t>λείους</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ἐ</w:t>
      </w:r>
      <w:r w:rsidRPr="00BA2A5C">
        <w:rPr>
          <w:rFonts w:ascii="PT Serif" w:hAnsi="PT Serif"/>
          <w:color w:val="111111"/>
          <w:sz w:val="24"/>
          <w:szCs w:val="24"/>
        </w:rPr>
        <w:t>π</w:t>
      </w:r>
      <w:r w:rsidRPr="00BA2A5C">
        <w:rPr>
          <w:rFonts w:ascii="Cambria" w:hAnsi="Cambria" w:cs="Cambria"/>
          <w:color w:val="111111"/>
          <w:sz w:val="24"/>
          <w:szCs w:val="24"/>
        </w:rPr>
        <w:t>ίστευσαν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δι</w:t>
      </w:r>
      <w:r w:rsidRPr="00BA2A5C">
        <w:rPr>
          <w:rFonts w:ascii="Times New Roman" w:hAnsi="Times New Roman" w:cs="Times New Roman"/>
          <w:color w:val="111111"/>
          <w:sz w:val="24"/>
          <w:szCs w:val="24"/>
        </w:rPr>
        <w:t>ὰ</w:t>
      </w:r>
      <w:r w:rsidRPr="00EE22B3">
        <w:rPr>
          <w:rFonts w:ascii="PT Serif" w:hAnsi="PT Serif"/>
          <w:color w:val="111111"/>
          <w:sz w:val="24"/>
          <w:szCs w:val="24"/>
          <w:lang w:val="fr-FR"/>
        </w:rPr>
        <w:t xml:space="preserve"> </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ὸ</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λόγον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α</w:t>
      </w:r>
      <w:r w:rsidRPr="00BA2A5C">
        <w:rPr>
          <w:rFonts w:ascii="Times New Roman" w:hAnsi="Times New Roman" w:cs="Times New Roman"/>
          <w:color w:val="111111"/>
          <w:sz w:val="24"/>
          <w:szCs w:val="24"/>
        </w:rPr>
        <w:t>ὐ</w:t>
      </w:r>
      <w:r w:rsidRPr="00BA2A5C">
        <w:rPr>
          <w:rFonts w:ascii="Cambria" w:hAnsi="Cambria" w:cs="Cambria"/>
          <w:color w:val="111111"/>
          <w:sz w:val="24"/>
          <w:szCs w:val="24"/>
        </w:rPr>
        <w:t>το</w:t>
      </w:r>
      <w:r w:rsidRPr="00BA2A5C">
        <w:rPr>
          <w:rFonts w:ascii="Times New Roman" w:hAnsi="Times New Roman" w:cs="Times New Roman"/>
          <w:color w:val="111111"/>
          <w:sz w:val="24"/>
          <w:szCs w:val="24"/>
        </w:rPr>
        <w:t>ῦ</w:t>
      </w:r>
      <w:r w:rsidRPr="00EE22B3">
        <w:rPr>
          <w:rFonts w:ascii="PT Serif" w:hAnsi="PT Serif"/>
          <w:color w:val="111111"/>
          <w:sz w:val="24"/>
          <w:szCs w:val="24"/>
          <w:lang w:val="fr-FR"/>
        </w:rPr>
        <w:t>, </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ῇ</w:t>
      </w:r>
      <w:r w:rsidRPr="00EE22B3">
        <w:rPr>
          <w:rFonts w:ascii="PT Serif" w:hAnsi="PT Serif"/>
          <w:color w:val="111111"/>
          <w:sz w:val="24"/>
          <w:szCs w:val="24"/>
          <w:lang w:val="fr-FR"/>
        </w:rPr>
        <w:t xml:space="preserve"> </w:t>
      </w:r>
      <w:r w:rsidRPr="00BA2A5C">
        <w:rPr>
          <w:rFonts w:ascii="Cambria" w:hAnsi="Cambria" w:cs="Cambria"/>
          <w:color w:val="111111"/>
          <w:sz w:val="24"/>
          <w:szCs w:val="24"/>
        </w:rPr>
        <w:t>τε</w:t>
      </w:r>
      <w:r w:rsidRPr="00EE22B3">
        <w:rPr>
          <w:rFonts w:ascii="PT Serif" w:hAnsi="PT Serif"/>
          <w:color w:val="111111"/>
          <w:sz w:val="24"/>
          <w:szCs w:val="24"/>
          <w:lang w:val="fr-FR"/>
        </w:rPr>
        <w:t xml:space="preserve"> </w:t>
      </w:r>
      <w:r w:rsidRPr="00BA2A5C">
        <w:rPr>
          <w:rFonts w:ascii="Cambria" w:hAnsi="Cambria" w:cs="Cambria"/>
          <w:color w:val="111111"/>
          <w:sz w:val="24"/>
          <w:szCs w:val="24"/>
        </w:rPr>
        <w:t>γυναικ</w:t>
      </w:r>
      <w:r w:rsidRPr="00BA2A5C">
        <w:rPr>
          <w:rFonts w:ascii="Times New Roman" w:hAnsi="Times New Roman" w:cs="Times New Roman"/>
          <w:color w:val="111111"/>
          <w:sz w:val="24"/>
          <w:szCs w:val="24"/>
        </w:rPr>
        <w:t>ὶ</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ἔ</w:t>
      </w:r>
      <w:r w:rsidRPr="00BA2A5C">
        <w:rPr>
          <w:rFonts w:ascii="Cambria" w:hAnsi="Cambria" w:cs="Cambria"/>
          <w:color w:val="111111"/>
          <w:sz w:val="24"/>
          <w:szCs w:val="24"/>
        </w:rPr>
        <w:t>λεγον</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ὅ</w:t>
      </w:r>
      <w:r w:rsidRPr="00BA2A5C">
        <w:rPr>
          <w:rFonts w:ascii="Cambria" w:hAnsi="Cambria" w:cs="Cambria"/>
          <w:color w:val="111111"/>
          <w:sz w:val="24"/>
          <w:szCs w:val="24"/>
        </w:rPr>
        <w:t>τι</w:t>
      </w:r>
      <w:r w:rsidRPr="00EE22B3">
        <w:rPr>
          <w:rFonts w:ascii="PT Serif" w:hAnsi="PT Serif"/>
          <w:color w:val="111111"/>
          <w:sz w:val="24"/>
          <w:szCs w:val="24"/>
          <w:lang w:val="fr-FR"/>
        </w:rPr>
        <w:t xml:space="preserve"> </w:t>
      </w:r>
      <w:r w:rsidRPr="00BA2A5C">
        <w:rPr>
          <w:rFonts w:ascii="Cambria" w:hAnsi="Cambria" w:cs="Cambria"/>
          <w:color w:val="111111"/>
          <w:sz w:val="24"/>
          <w:szCs w:val="24"/>
        </w:rPr>
        <w:t>Ο</w:t>
      </w:r>
      <w:r w:rsidRPr="00BA2A5C">
        <w:rPr>
          <w:rFonts w:ascii="Times New Roman" w:hAnsi="Times New Roman" w:cs="Times New Roman"/>
          <w:color w:val="111111"/>
          <w:sz w:val="24"/>
          <w:szCs w:val="24"/>
        </w:rPr>
        <w:t>ὐ</w:t>
      </w:r>
      <w:r w:rsidRPr="00BA2A5C">
        <w:rPr>
          <w:rFonts w:ascii="Cambria" w:hAnsi="Cambria" w:cs="Cambria"/>
          <w:color w:val="111111"/>
          <w:sz w:val="24"/>
          <w:szCs w:val="24"/>
        </w:rPr>
        <w:t>κέτι</w:t>
      </w:r>
      <w:r w:rsidRPr="00EE22B3">
        <w:rPr>
          <w:rFonts w:ascii="PT Serif" w:hAnsi="PT Serif"/>
          <w:color w:val="111111"/>
          <w:sz w:val="24"/>
          <w:szCs w:val="24"/>
          <w:lang w:val="fr-FR"/>
        </w:rPr>
        <w:t xml:space="preserve"> </w:t>
      </w:r>
      <w:r w:rsidRPr="00BA2A5C">
        <w:rPr>
          <w:rFonts w:ascii="Cambria" w:hAnsi="Cambria" w:cs="Cambria"/>
          <w:color w:val="111111"/>
          <w:sz w:val="24"/>
          <w:szCs w:val="24"/>
        </w:rPr>
        <w:t>δι</w:t>
      </w:r>
      <w:r w:rsidRPr="00BA2A5C">
        <w:rPr>
          <w:rFonts w:ascii="Times New Roman" w:hAnsi="Times New Roman" w:cs="Times New Roman"/>
          <w:color w:val="111111"/>
          <w:sz w:val="24"/>
          <w:szCs w:val="24"/>
        </w:rPr>
        <w:t>ὰ</w:t>
      </w:r>
      <w:r w:rsidRPr="00EE22B3">
        <w:rPr>
          <w:rFonts w:ascii="PT Serif" w:hAnsi="PT Serif"/>
          <w:color w:val="111111"/>
          <w:sz w:val="24"/>
          <w:szCs w:val="24"/>
          <w:lang w:val="fr-FR"/>
        </w:rPr>
        <w:t xml:space="preserve"> </w:t>
      </w:r>
      <w:r w:rsidRPr="00BA2A5C">
        <w:rPr>
          <w:rFonts w:ascii="Cambria" w:hAnsi="Cambria" w:cs="Cambria"/>
          <w:color w:val="111111"/>
          <w:sz w:val="24"/>
          <w:szCs w:val="24"/>
        </w:rPr>
        <w:t>τ</w:t>
      </w:r>
      <w:r w:rsidRPr="00BA2A5C">
        <w:rPr>
          <w:rFonts w:ascii="Times New Roman" w:hAnsi="Times New Roman" w:cs="Times New Roman"/>
          <w:color w:val="111111"/>
          <w:sz w:val="24"/>
          <w:szCs w:val="24"/>
        </w:rPr>
        <w:t>ὴ</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σ</w:t>
      </w:r>
      <w:r w:rsidRPr="00BA2A5C">
        <w:rPr>
          <w:rFonts w:ascii="Times New Roman" w:hAnsi="Times New Roman" w:cs="Times New Roman"/>
          <w:color w:val="111111"/>
          <w:sz w:val="24"/>
          <w:szCs w:val="24"/>
        </w:rPr>
        <w:t>ὴ</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λαλι</w:t>
      </w:r>
      <w:r w:rsidRPr="00BA2A5C">
        <w:rPr>
          <w:rFonts w:ascii="Times New Roman" w:hAnsi="Times New Roman" w:cs="Times New Roman"/>
          <w:color w:val="111111"/>
          <w:sz w:val="24"/>
          <w:szCs w:val="24"/>
        </w:rPr>
        <w:t>ὰ</w:t>
      </w:r>
      <w:r w:rsidRPr="00BA2A5C">
        <w:rPr>
          <w:rFonts w:ascii="Cambria" w:hAnsi="Cambria" w:cs="Cambria"/>
          <w:color w:val="111111"/>
          <w:sz w:val="24"/>
          <w:szCs w:val="24"/>
        </w:rPr>
        <w:t>ν</w:t>
      </w:r>
      <w:r w:rsidRPr="00EE22B3">
        <w:rPr>
          <w:rFonts w:ascii="PT Serif" w:hAnsi="PT Serif"/>
          <w:color w:val="111111"/>
          <w:sz w:val="24"/>
          <w:szCs w:val="24"/>
          <w:lang w:val="fr-FR"/>
        </w:rPr>
        <w:t xml:space="preserve"> </w:t>
      </w:r>
      <w:r w:rsidRPr="00BA2A5C">
        <w:rPr>
          <w:rFonts w:ascii="PT Serif" w:hAnsi="PT Serif" w:cs="PT Serif"/>
          <w:color w:val="111111"/>
          <w:sz w:val="24"/>
          <w:szCs w:val="24"/>
        </w:rPr>
        <w:t>π</w:t>
      </w:r>
      <w:r w:rsidRPr="00BA2A5C">
        <w:rPr>
          <w:rFonts w:ascii="Cambria" w:hAnsi="Cambria" w:cs="Cambria"/>
          <w:color w:val="111111"/>
          <w:sz w:val="24"/>
          <w:szCs w:val="24"/>
        </w:rPr>
        <w:t>ιστεύο</w:t>
      </w:r>
      <w:r w:rsidRPr="00BA2A5C">
        <w:rPr>
          <w:rFonts w:ascii="PT Serif" w:hAnsi="PT Serif" w:cs="PT Serif"/>
          <w:color w:val="111111"/>
          <w:sz w:val="24"/>
          <w:szCs w:val="24"/>
        </w:rPr>
        <w:t>μ</w:t>
      </w:r>
      <w:r w:rsidRPr="00BA2A5C">
        <w:rPr>
          <w:rFonts w:ascii="Cambria" w:hAnsi="Cambria" w:cs="Cambria"/>
          <w:color w:val="111111"/>
          <w:sz w:val="24"/>
          <w:szCs w:val="24"/>
        </w:rPr>
        <w:t>εν·</w:t>
      </w:r>
      <w:r w:rsidRPr="00EE22B3">
        <w:rPr>
          <w:rFonts w:ascii="PT Serif" w:hAnsi="PT Serif"/>
          <w:color w:val="111111"/>
          <w:sz w:val="24"/>
          <w:szCs w:val="24"/>
          <w:lang w:val="fr-FR"/>
        </w:rPr>
        <w:t xml:space="preserve"> </w:t>
      </w:r>
      <w:r w:rsidRPr="00BA2A5C">
        <w:rPr>
          <w:rFonts w:ascii="Cambria" w:hAnsi="Cambria" w:cs="Cambria"/>
          <w:color w:val="111111"/>
          <w:sz w:val="24"/>
          <w:szCs w:val="24"/>
        </w:rPr>
        <w:t>α</w:t>
      </w:r>
      <w:r w:rsidRPr="00BA2A5C">
        <w:rPr>
          <w:rFonts w:ascii="Times New Roman" w:hAnsi="Times New Roman" w:cs="Times New Roman"/>
          <w:color w:val="111111"/>
          <w:sz w:val="24"/>
          <w:szCs w:val="24"/>
        </w:rPr>
        <w:t>ὐ</w:t>
      </w:r>
      <w:r w:rsidRPr="00BA2A5C">
        <w:rPr>
          <w:rFonts w:ascii="Cambria" w:hAnsi="Cambria" w:cs="Cambria"/>
          <w:color w:val="111111"/>
          <w:sz w:val="24"/>
          <w:szCs w:val="24"/>
        </w:rPr>
        <w:t>το</w:t>
      </w:r>
      <w:r w:rsidRPr="00BA2A5C">
        <w:rPr>
          <w:rFonts w:ascii="Times New Roman" w:hAnsi="Times New Roman" w:cs="Times New Roman"/>
          <w:color w:val="111111"/>
          <w:sz w:val="24"/>
          <w:szCs w:val="24"/>
        </w:rPr>
        <w:t>ὶ</w:t>
      </w:r>
      <w:r w:rsidRPr="00EE22B3">
        <w:rPr>
          <w:rFonts w:ascii="PT Serif" w:hAnsi="PT Serif"/>
          <w:color w:val="111111"/>
          <w:sz w:val="24"/>
          <w:szCs w:val="24"/>
          <w:lang w:val="fr-FR"/>
        </w:rPr>
        <w:t xml:space="preserve"> </w:t>
      </w:r>
      <w:r w:rsidRPr="00BA2A5C">
        <w:rPr>
          <w:rFonts w:ascii="Cambria" w:hAnsi="Cambria" w:cs="Cambria"/>
          <w:color w:val="111111"/>
          <w:sz w:val="24"/>
          <w:szCs w:val="24"/>
        </w:rPr>
        <w:t>γ</w:t>
      </w:r>
      <w:r w:rsidRPr="00BA2A5C">
        <w:rPr>
          <w:rFonts w:ascii="Times New Roman" w:hAnsi="Times New Roman" w:cs="Times New Roman"/>
          <w:color w:val="111111"/>
          <w:sz w:val="24"/>
          <w:szCs w:val="24"/>
        </w:rPr>
        <w:t>ὰ</w:t>
      </w:r>
      <w:r w:rsidRPr="00BA2A5C">
        <w:rPr>
          <w:rFonts w:ascii="Cambria" w:hAnsi="Cambria" w:cs="Cambria"/>
          <w:color w:val="111111"/>
          <w:sz w:val="24"/>
          <w:szCs w:val="24"/>
        </w:rPr>
        <w:t>ρ</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ἀ</w:t>
      </w:r>
      <w:r w:rsidRPr="00BA2A5C">
        <w:rPr>
          <w:rFonts w:ascii="Cambria" w:hAnsi="Cambria" w:cs="Cambria"/>
          <w:color w:val="111111"/>
          <w:sz w:val="24"/>
          <w:szCs w:val="24"/>
        </w:rPr>
        <w:t>κηκόα</w:t>
      </w:r>
      <w:r w:rsidRPr="00BA2A5C">
        <w:rPr>
          <w:rFonts w:ascii="PT Serif" w:hAnsi="PT Serif" w:cs="PT Serif"/>
          <w:color w:val="111111"/>
          <w:sz w:val="24"/>
          <w:szCs w:val="24"/>
        </w:rPr>
        <w:t>μ</w:t>
      </w:r>
      <w:r w:rsidRPr="00BA2A5C">
        <w:rPr>
          <w:rFonts w:ascii="Cambria" w:hAnsi="Cambria" w:cs="Cambria"/>
          <w:color w:val="111111"/>
          <w:sz w:val="24"/>
          <w:szCs w:val="24"/>
        </w:rPr>
        <w:t>εν</w:t>
      </w:r>
      <w:r w:rsidRPr="00EE22B3">
        <w:rPr>
          <w:rFonts w:ascii="PT Serif" w:hAnsi="PT Serif"/>
          <w:color w:val="111111"/>
          <w:sz w:val="24"/>
          <w:szCs w:val="24"/>
          <w:lang w:val="fr-FR"/>
        </w:rPr>
        <w:t xml:space="preserve">, </w:t>
      </w:r>
      <w:bookmarkStart w:id="148" w:name="_Hlk198313840"/>
      <w:r w:rsidRPr="00BA2A5C">
        <w:rPr>
          <w:rFonts w:ascii="Cambria" w:hAnsi="Cambria" w:cs="Cambria"/>
          <w:color w:val="111111"/>
          <w:sz w:val="24"/>
          <w:szCs w:val="24"/>
        </w:rPr>
        <w:t>κα</w:t>
      </w:r>
      <w:r w:rsidRPr="00BA2A5C">
        <w:rPr>
          <w:rFonts w:ascii="Times New Roman" w:hAnsi="Times New Roman" w:cs="Times New Roman"/>
          <w:color w:val="111111"/>
          <w:sz w:val="24"/>
          <w:szCs w:val="24"/>
        </w:rPr>
        <w:t>ὶ</w:t>
      </w:r>
      <w:r w:rsidRPr="00EE22B3">
        <w:rPr>
          <w:rFonts w:ascii="PT Serif" w:hAnsi="PT Serif"/>
          <w:color w:val="111111"/>
          <w:sz w:val="24"/>
          <w:szCs w:val="24"/>
          <w:lang w:val="fr-FR"/>
        </w:rPr>
        <w:t xml:space="preserve"> </w:t>
      </w:r>
      <w:r w:rsidRPr="00BA2A5C">
        <w:rPr>
          <w:rFonts w:ascii="Cambria" w:hAnsi="Cambria" w:cs="Cambria"/>
          <w:color w:val="111111"/>
          <w:sz w:val="24"/>
          <w:szCs w:val="24"/>
        </w:rPr>
        <w:t>ο</w:t>
      </w:r>
      <w:r w:rsidRPr="00BA2A5C">
        <w:rPr>
          <w:rFonts w:ascii="Times New Roman" w:hAnsi="Times New Roman" w:cs="Times New Roman"/>
          <w:color w:val="111111"/>
          <w:sz w:val="24"/>
          <w:szCs w:val="24"/>
        </w:rPr>
        <w:t>ἴ</w:t>
      </w:r>
      <w:r w:rsidRPr="00BA2A5C">
        <w:rPr>
          <w:rFonts w:ascii="Cambria" w:hAnsi="Cambria" w:cs="Cambria"/>
          <w:color w:val="111111"/>
          <w:sz w:val="24"/>
          <w:szCs w:val="24"/>
        </w:rPr>
        <w:t>δα</w:t>
      </w:r>
      <w:r w:rsidRPr="00BA2A5C">
        <w:rPr>
          <w:rFonts w:ascii="PT Serif" w:hAnsi="PT Serif" w:cs="PT Serif"/>
          <w:color w:val="111111"/>
          <w:sz w:val="24"/>
          <w:szCs w:val="24"/>
        </w:rPr>
        <w:t>μ</w:t>
      </w:r>
      <w:r w:rsidRPr="00BA2A5C">
        <w:rPr>
          <w:rFonts w:ascii="Cambria" w:hAnsi="Cambria" w:cs="Cambria"/>
          <w:color w:val="111111"/>
          <w:sz w:val="24"/>
          <w:szCs w:val="24"/>
        </w:rPr>
        <w:t>εν</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ὅ</w:t>
      </w:r>
      <w:r w:rsidRPr="00BA2A5C">
        <w:rPr>
          <w:rFonts w:ascii="Cambria" w:hAnsi="Cambria" w:cs="Cambria"/>
          <w:color w:val="111111"/>
          <w:sz w:val="24"/>
          <w:szCs w:val="24"/>
        </w:rPr>
        <w:t>τι</w:t>
      </w:r>
      <w:r w:rsidRPr="00EE22B3">
        <w:rPr>
          <w:rFonts w:ascii="PT Serif" w:hAnsi="PT Serif"/>
          <w:color w:val="111111"/>
          <w:sz w:val="24"/>
          <w:szCs w:val="24"/>
          <w:lang w:val="fr-FR"/>
        </w:rPr>
        <w:t xml:space="preserve"> </w:t>
      </w:r>
      <w:r w:rsidRPr="00BA2A5C">
        <w:rPr>
          <w:rFonts w:ascii="Cambria" w:hAnsi="Cambria" w:cs="Cambria"/>
          <w:color w:val="111111"/>
          <w:sz w:val="24"/>
          <w:szCs w:val="24"/>
        </w:rPr>
        <w:t>ο</w:t>
      </w:r>
      <w:r w:rsidRPr="00BA2A5C">
        <w:rPr>
          <w:rFonts w:ascii="Times New Roman" w:hAnsi="Times New Roman" w:cs="Times New Roman"/>
          <w:color w:val="111111"/>
          <w:sz w:val="24"/>
          <w:szCs w:val="24"/>
        </w:rPr>
        <w:t>ὗ</w:t>
      </w:r>
      <w:r w:rsidRPr="00BA2A5C">
        <w:rPr>
          <w:rFonts w:ascii="Cambria" w:hAnsi="Cambria" w:cs="Cambria"/>
          <w:color w:val="111111"/>
          <w:sz w:val="24"/>
          <w:szCs w:val="24"/>
        </w:rPr>
        <w:t>τός</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ἐ</w:t>
      </w:r>
      <w:r w:rsidRPr="00BA2A5C">
        <w:rPr>
          <w:rFonts w:ascii="Cambria" w:hAnsi="Cambria" w:cs="Cambria"/>
          <w:color w:val="111111"/>
          <w:sz w:val="24"/>
          <w:szCs w:val="24"/>
        </w:rPr>
        <w:t>στιν</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ἀ</w:t>
      </w:r>
      <w:r w:rsidRPr="00BA2A5C">
        <w:rPr>
          <w:rFonts w:ascii="Cambria" w:hAnsi="Cambria" w:cs="Cambria"/>
          <w:color w:val="111111"/>
          <w:sz w:val="24"/>
          <w:szCs w:val="24"/>
        </w:rPr>
        <w:t>ληθ</w:t>
      </w:r>
      <w:r w:rsidRPr="00BA2A5C">
        <w:rPr>
          <w:rFonts w:ascii="Times New Roman" w:hAnsi="Times New Roman" w:cs="Times New Roman"/>
          <w:color w:val="111111"/>
          <w:sz w:val="24"/>
          <w:szCs w:val="24"/>
        </w:rPr>
        <w:t>ῶ</w:t>
      </w:r>
      <w:r w:rsidRPr="00BA2A5C">
        <w:rPr>
          <w:rFonts w:ascii="Cambria" w:hAnsi="Cambria" w:cs="Cambria"/>
          <w:color w:val="111111"/>
          <w:sz w:val="24"/>
          <w:szCs w:val="24"/>
        </w:rPr>
        <w:t>ς</w:t>
      </w:r>
      <w:r w:rsidRPr="00EE22B3">
        <w:rPr>
          <w:rFonts w:ascii="PT Serif" w:hAnsi="PT Serif"/>
          <w:color w:val="111111"/>
          <w:sz w:val="24"/>
          <w:szCs w:val="24"/>
          <w:lang w:val="fr-FR"/>
        </w:rPr>
        <w:t xml:space="preserve"> </w:t>
      </w:r>
      <w:r w:rsidRPr="00BA2A5C">
        <w:rPr>
          <w:rFonts w:ascii="Times New Roman" w:hAnsi="Times New Roman" w:cs="Times New Roman"/>
          <w:color w:val="111111"/>
          <w:sz w:val="24"/>
          <w:szCs w:val="24"/>
        </w:rPr>
        <w:t>ὁ</w:t>
      </w:r>
      <w:r w:rsidRPr="00EE22B3">
        <w:rPr>
          <w:rFonts w:ascii="PT Serif" w:hAnsi="PT Serif"/>
          <w:color w:val="111111"/>
          <w:sz w:val="24"/>
          <w:szCs w:val="24"/>
          <w:lang w:val="fr-FR"/>
        </w:rPr>
        <w:t xml:space="preserve"> </w:t>
      </w:r>
      <w:r w:rsidRPr="00BA2A5C">
        <w:rPr>
          <w:rFonts w:ascii="Cambria" w:hAnsi="Cambria" w:cs="Cambria"/>
          <w:color w:val="111111"/>
          <w:sz w:val="24"/>
          <w:szCs w:val="24"/>
        </w:rPr>
        <w:t>σωτ</w:t>
      </w:r>
      <w:r w:rsidRPr="00BA2A5C">
        <w:rPr>
          <w:rFonts w:ascii="Times New Roman" w:hAnsi="Times New Roman" w:cs="Times New Roman"/>
          <w:color w:val="111111"/>
          <w:sz w:val="24"/>
          <w:szCs w:val="24"/>
        </w:rPr>
        <w:t>ὴ</w:t>
      </w:r>
      <w:r w:rsidRPr="00BA2A5C">
        <w:rPr>
          <w:rFonts w:ascii="Cambria" w:hAnsi="Cambria" w:cs="Cambria"/>
          <w:color w:val="111111"/>
          <w:sz w:val="24"/>
          <w:szCs w:val="24"/>
        </w:rPr>
        <w:t>ρ</w:t>
      </w:r>
      <w:r w:rsidRPr="00EE22B3">
        <w:rPr>
          <w:rFonts w:ascii="PT Serif" w:hAnsi="PT Serif"/>
          <w:color w:val="111111"/>
          <w:sz w:val="24"/>
          <w:szCs w:val="24"/>
          <w:lang w:val="fr-FR"/>
        </w:rPr>
        <w:t xml:space="preserve"> </w:t>
      </w:r>
      <w:r w:rsidRPr="00BA2A5C">
        <w:rPr>
          <w:rFonts w:ascii="Cambria" w:hAnsi="Cambria" w:cs="Cambria"/>
          <w:color w:val="111111"/>
          <w:sz w:val="24"/>
          <w:szCs w:val="24"/>
        </w:rPr>
        <w:t>το</w:t>
      </w:r>
      <w:r w:rsidRPr="00BA2A5C">
        <w:rPr>
          <w:rFonts w:ascii="Times New Roman" w:hAnsi="Times New Roman" w:cs="Times New Roman"/>
          <w:color w:val="111111"/>
          <w:sz w:val="24"/>
          <w:szCs w:val="24"/>
        </w:rPr>
        <w:t>ῦ</w:t>
      </w:r>
      <w:r w:rsidRPr="00EE22B3">
        <w:rPr>
          <w:rFonts w:ascii="PT Serif" w:hAnsi="PT Serif"/>
          <w:color w:val="111111"/>
          <w:sz w:val="24"/>
          <w:szCs w:val="24"/>
          <w:lang w:val="fr-FR"/>
        </w:rPr>
        <w:t xml:space="preserve"> </w:t>
      </w:r>
      <w:r w:rsidRPr="00BA2A5C">
        <w:rPr>
          <w:rFonts w:ascii="Segoe UI Symbol" w:hAnsi="Segoe UI Symbol" w:cs="Segoe UI Symbol"/>
          <w:color w:val="111111"/>
          <w:sz w:val="24"/>
          <w:szCs w:val="24"/>
        </w:rPr>
        <w:t>⸀</w:t>
      </w:r>
      <w:r w:rsidRPr="00BA2A5C">
        <w:rPr>
          <w:rFonts w:ascii="Cambria" w:hAnsi="Cambria" w:cs="Cambria"/>
          <w:color w:val="111111"/>
          <w:sz w:val="24"/>
          <w:szCs w:val="24"/>
        </w:rPr>
        <w:t>κόσ</w:t>
      </w:r>
      <w:r w:rsidRPr="00BA2A5C">
        <w:rPr>
          <w:rFonts w:ascii="PT Serif" w:hAnsi="PT Serif" w:cs="PT Serif"/>
          <w:color w:val="111111"/>
          <w:sz w:val="24"/>
          <w:szCs w:val="24"/>
        </w:rPr>
        <w:t>μ</w:t>
      </w:r>
      <w:r w:rsidRPr="00BA2A5C">
        <w:rPr>
          <w:rFonts w:ascii="Cambria" w:hAnsi="Cambria" w:cs="Cambria"/>
          <w:color w:val="111111"/>
          <w:sz w:val="24"/>
          <w:szCs w:val="24"/>
        </w:rPr>
        <w:t>ου</w:t>
      </w:r>
      <w:r w:rsidRPr="00EE22B3">
        <w:rPr>
          <w:rFonts w:ascii="Cambria" w:hAnsi="Cambria" w:cs="Cambria"/>
          <w:color w:val="111111"/>
          <w:sz w:val="24"/>
          <w:szCs w:val="24"/>
          <w:lang w:val="fr-FR"/>
        </w:rPr>
        <w:t xml:space="preserve"> </w:t>
      </w:r>
      <w:bookmarkEnd w:id="148"/>
      <w:r w:rsidRPr="00EE22B3">
        <w:rPr>
          <w:rFonts w:ascii="Cambria" w:hAnsi="Cambria" w:cs="Cambria"/>
          <w:color w:val="111111"/>
          <w:sz w:val="24"/>
          <w:szCs w:val="24"/>
          <w:lang w:val="fr-FR"/>
        </w:rPr>
        <w:t xml:space="preserve">(Gv 4,29-42). </w:t>
      </w:r>
    </w:p>
    <w:p w14:paraId="3A16CCA7" w14:textId="77777777" w:rsidR="00BA2A5C" w:rsidRPr="00EE22B3" w:rsidRDefault="00BA2A5C" w:rsidP="00BA2A5C">
      <w:pPr>
        <w:spacing w:after="120" w:line="240" w:lineRule="auto"/>
        <w:jc w:val="both"/>
        <w:rPr>
          <w:rFonts w:ascii="Times New Roman" w:eastAsia="Times New Roman" w:hAnsi="Times New Roman" w:cs="Times New Roman"/>
          <w:kern w:val="0"/>
          <w:sz w:val="24"/>
          <w:szCs w:val="20"/>
          <w:lang w:val="fr-FR" w:eastAsia="it-IT"/>
          <w14:ligatures w14:val="none"/>
        </w:rPr>
      </w:pPr>
    </w:p>
    <w:p w14:paraId="17B5EC66" w14:textId="77777777" w:rsidR="00BA2A5C" w:rsidRPr="00BA2A5C" w:rsidRDefault="00BA2A5C" w:rsidP="00BA2A5C">
      <w:pPr>
        <w:spacing w:after="120" w:line="240" w:lineRule="auto"/>
        <w:jc w:val="both"/>
        <w:rPr>
          <w:rFonts w:ascii="Arial" w:eastAsia="Times New Roman" w:hAnsi="Arial" w:cs="Arial"/>
          <w:b/>
          <w:bCs/>
          <w:kern w:val="0"/>
          <w:sz w:val="24"/>
          <w:szCs w:val="24"/>
          <w:lang w:eastAsia="it-IT"/>
          <w14:ligatures w14:val="none"/>
        </w:rPr>
      </w:pPr>
      <w:r w:rsidRPr="00BA2A5C">
        <w:rPr>
          <w:rFonts w:ascii="Arial" w:eastAsia="Times New Roman" w:hAnsi="Arial" w:cs="Arial"/>
          <w:b/>
          <w:bCs/>
          <w:kern w:val="0"/>
          <w:sz w:val="24"/>
          <w:szCs w:val="24"/>
          <w:lang w:eastAsia="it-IT"/>
          <w14:ligatures w14:val="none"/>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4,39 42). </w:t>
      </w:r>
    </w:p>
    <w:p w14:paraId="393AD4B4"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La donna parla a quelli del suo villaggio. Lo Spirito Santo rende credibili nel loro cuore le parole della donna: </w:t>
      </w:r>
      <w:r w:rsidRPr="00BA2A5C">
        <w:rPr>
          <w:rFonts w:ascii="Arial" w:eastAsia="Times New Roman" w:hAnsi="Arial" w:cs="Arial"/>
          <w:i/>
          <w:iCs/>
          <w:kern w:val="0"/>
          <w:sz w:val="24"/>
          <w:szCs w:val="24"/>
          <w:lang w:eastAsia="it-IT"/>
          <w14:ligatures w14:val="none"/>
        </w:rPr>
        <w:t>“Mi ha detto tutto quello che ho fatto”</w:t>
      </w:r>
      <w:r w:rsidRPr="00BA2A5C">
        <w:rPr>
          <w:rFonts w:ascii="Arial" w:eastAsia="Times New Roman" w:hAnsi="Arial" w:cs="Arial"/>
          <w:kern w:val="0"/>
          <w:sz w:val="24"/>
          <w:szCs w:val="24"/>
          <w:lang w:eastAsia="it-IT"/>
          <w14:ligatures w14:val="none"/>
        </w:rPr>
        <w:t xml:space="preserve">. Per le parole della donna la fede creata dallo Spirito Santo nei loro cuori non è nella donna che parla, è invece in Cristo Gesù. Leggiamo per intero la frase: </w:t>
      </w:r>
      <w:r w:rsidRPr="00BA2A5C">
        <w:rPr>
          <w:rFonts w:ascii="Arial" w:eastAsia="Times New Roman" w:hAnsi="Arial" w:cs="Arial"/>
          <w:i/>
          <w:iCs/>
          <w:kern w:val="0"/>
          <w:sz w:val="24"/>
          <w:szCs w:val="24"/>
          <w:lang w:eastAsia="it-IT"/>
          <w14:ligatures w14:val="none"/>
        </w:rPr>
        <w:t xml:space="preserve">“Molti Samaritani di quella città credettero in lui per la parola della donna, che testimoniava: «Mi ha detto tutto quello che ho fatto»”. </w:t>
      </w:r>
      <w:r w:rsidRPr="00BA2A5C">
        <w:rPr>
          <w:rFonts w:ascii="Arial" w:eastAsia="Times New Roman" w:hAnsi="Arial" w:cs="Arial"/>
          <w:kern w:val="0"/>
          <w:sz w:val="24"/>
          <w:szCs w:val="24"/>
          <w:lang w:eastAsia="it-IT"/>
          <w14:ligatures w14:val="none"/>
        </w:rPr>
        <w:t>La parola della donna è il veicolo attraverso il quale lo Spirito Santo crea la fede in Cristo Gesù nel cuore di quanti ascoltano la parola. Questa verità vale per Gesù Signore. Lui parla e per la sua Parola lo Spirito Santo crea la fede in Cristo nel cuore di quanti sono di bona volontà. Pietro parla e lo Spirito Santo trafigge il cuore e crea in essi la fede in Cristo Gesù. Filippo spiega le Scrittura e lo Spirito Santo trafigge il cuore dell’Eunuco della Regina Candace e crea in esso la fede in Cristo Gesù. È lui stesso che chiede a Filippo il battesimo nel nome di Gesù. Non solo per la parola ascoltata, ma anche i segni e i prodigi sono potente veicolo perché lo Spirito Santo crei la fede in Cristo in quanti ascoltano la Parola. Ecco la verità che va messa nel cuore: La fede in Cristo Gesù è creata dallo Spirito Santo nei cuori di quanti ascoltano la Parola di Cristo Gesù. Chi annunciano, o proclama, o spiega la Parola di Cristo Gesù, sempre dovrà essere colmo e traboccante di Spirito Santo. È la Parola di chi è colmo di Spirito Santo, il veicolo che porta lo Spirito nei cuori. Portato lo Spirito nei cuori dal veicolo che è la Parola, lo Spirito Santo crea in essi la fede in Cristo Gesù. Possiamo illuminare questa verità leggendo quanto è avvenuto nella casa di Zaccaria, visitata dalla Vergine Maria:</w:t>
      </w:r>
    </w:p>
    <w:p w14:paraId="20FEDA74"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1,49-45). </w:t>
      </w:r>
    </w:p>
    <w:p w14:paraId="6C0F5E8B"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Per la fede della donna creata nel suo cuore dallo Spirito Santo e che la donna trasforma in annuncio, lo Spirito crea nei cuori dei Samaritani una fede tanto forte in Cristo, da spingerli a recarsi da Lui. Sempre la fede si completa nell’incontro con Cristo Gesù dopo aver creduto in Lui mediante la Parola annunciata. Per i Samaritani Cristo era visibile. Per noi Cristo è invisibile. Come facciamo noi a incontrarci con Lui, che è l’Invisibile. È invisibile ma presente, non accanto a noi, non davanti a noi, ma in noi. Per opera sempre dello Spirito Santo dobbiamo sentirlo </w:t>
      </w:r>
      <w:r w:rsidRPr="00BA2A5C">
        <w:rPr>
          <w:rFonts w:ascii="Arial" w:eastAsia="Times New Roman" w:hAnsi="Arial" w:cs="Arial"/>
          <w:kern w:val="0"/>
          <w:sz w:val="24"/>
          <w:szCs w:val="24"/>
          <w:lang w:eastAsia="it-IT"/>
          <w14:ligatures w14:val="none"/>
        </w:rPr>
        <w:lastRenderedPageBreak/>
        <w:t>vivo in noi. Come questo potrà accadere? Ce lo rivela lo stesso Gesù Signore nel Vangelo secondo Giovanni:</w:t>
      </w:r>
    </w:p>
    <w:p w14:paraId="24AAE280"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w:t>
      </w:r>
    </w:p>
    <w:p w14:paraId="4AC00079"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w:t>
      </w:r>
    </w:p>
    <w:p w14:paraId="42DEEFBC"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D9FC799"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5B943A5"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F6515F0"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40781E9"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Ho manifestato il tuo nome agli uomini che mi hai dato dal mondo. Erano tuoi e li hai dati a me, ed essi hanno osservato la tua parola. Ora essi sanno che tutte le </w:t>
      </w:r>
      <w:r w:rsidRPr="00BA2A5C">
        <w:rPr>
          <w:rFonts w:ascii="Arial" w:eastAsia="Times New Roman" w:hAnsi="Arial" w:cs="Arial"/>
          <w:i/>
          <w:iCs/>
          <w:kern w:val="0"/>
          <w:sz w:val="24"/>
          <w:szCs w:val="24"/>
          <w:lang w:eastAsia="it-IT"/>
          <w14:ligatures w14:val="none"/>
        </w:rPr>
        <w:lastRenderedPageBreak/>
        <w:t xml:space="preserve">cose che mi hai dato vengono da te, perché le parole che hai dato a me io le ho date a loro. Essi le hanno accolte e sanno veramente che sono uscito da te e hanno creduto che tu mi hai mandato. </w:t>
      </w:r>
    </w:p>
    <w:p w14:paraId="6F0FACCC"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764F031"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65F58CD"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2DE7183"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7AB57B8A"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1F514BE1"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CD8BC33"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Ecco cosa serve a noi per avere un incontro visibile con Cristo Gesù presente in noi in modo invisibile. Ci occorrono gli occhi dello Spirito Santo per vedere Cristo Gesù e ascoltare Lui che ci parla con ogni Parola contenuta della Scrittura Canonica. Con questi occhi noi in ogni Parola della Scrittura ascoltiamo Cristo che ci parla e ci spiega la sua Parola. Con gli stessi occhi vediamo il Cristo povero, nudo, affamato, assetato, perseguitato, carcerato, ammalato che sempre sta accanto a noi. Con gli stessi occhi vediamo Cristo Gesù che presente e operante nei ministri sacri quando celebrano i divini misteri. Con gli stessi occhi vediamo Cristo Gesù vivo e vero nel Sacramento dell’Eucaristia. Con gli stessi occhi vediamo Cristo Gesù quando ci nutriamo del suo corpo e del suo sangue. Con gli stessi occhi vediamo la Vergine Maria, la Madre che Gesù ci ha dato dalla croce e che noi abbiamo preso come nostra vera Madre. Sempre con gli stessi occhi vediamo Gesù che lavora per noi in ogni evento della nostra vita. Come Gesù tutto vedeva con gli occhi dello Spirito Santo, così anche noi tutto dobbiamo vedere con gli occhi dello Spirito Santo. Come questo sarà possibile? Rimanendo noi sempre nella Parola e nei Comandamenti di Gesù allo stesso modo che Gesù è rimasto nella Parola e nei Comandamenti del </w:t>
      </w:r>
      <w:r w:rsidRPr="00BA2A5C">
        <w:rPr>
          <w:rFonts w:ascii="Arial" w:eastAsia="Times New Roman" w:hAnsi="Arial" w:cs="Arial"/>
          <w:kern w:val="0"/>
          <w:sz w:val="24"/>
          <w:szCs w:val="24"/>
          <w:lang w:eastAsia="it-IT"/>
          <w14:ligatures w14:val="none"/>
        </w:rPr>
        <w:lastRenderedPageBreak/>
        <w:t xml:space="preserve">Padre. I Samaritani gioirono della presenza visibile di Gesù solo per pochi giorni, noi, se abbiamo gli occhi dello Spirito Santo, possiamo gioire per tutta la nostra vita. </w:t>
      </w:r>
    </w:p>
    <w:p w14:paraId="71B8B29D" w14:textId="4ED2EAB6"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I Samaritani giungono da Gesù Signore e gli rivolgono una sola preghiera: che rimanga da loro. Sembra di ascoltare la stessa preghiera dei discepoli di Emmaus: </w:t>
      </w:r>
      <w:r w:rsidRPr="00BA2A5C">
        <w:rPr>
          <w:rFonts w:ascii="Arial" w:eastAsia="Times New Roman" w:hAnsi="Arial" w:cs="Arial"/>
          <w:i/>
          <w:iCs/>
          <w:kern w:val="0"/>
          <w:sz w:val="24"/>
          <w:szCs w:val="24"/>
          <w:lang w:eastAsia="it-IT"/>
          <w14:ligatures w14:val="none"/>
        </w:rPr>
        <w:t xml:space="preserve">“Mane nobiscum, quoniam advesperascit, et inclinata est iam dies”. Et intravit, ut maneret cum illis. – «Resta con noi, perché si fa sera e il giorno è ormai al tramonto». Egli entrò per rimanere con loro. - </w:t>
      </w:r>
      <w:r w:rsidRPr="00BA2A5C">
        <w:rPr>
          <w:rFonts w:ascii="Cambria" w:hAnsi="Cambria" w:cs="Cambria"/>
          <w:i/>
          <w:iCs/>
          <w:color w:val="111111"/>
          <w:sz w:val="26"/>
          <w:szCs w:val="26"/>
          <w:shd w:val="clear" w:color="auto" w:fill="FFFFFF"/>
        </w:rPr>
        <w:t>Με</w:t>
      </w:r>
      <w:r w:rsidRPr="00BA2A5C">
        <w:rPr>
          <w:rFonts w:ascii="Times New Roman" w:hAnsi="Times New Roman" w:cs="Times New Roman"/>
          <w:i/>
          <w:iCs/>
          <w:color w:val="111111"/>
          <w:sz w:val="26"/>
          <w:szCs w:val="26"/>
          <w:shd w:val="clear" w:color="auto" w:fill="FFFFFF"/>
        </w:rPr>
        <w:t>ῖ</w:t>
      </w:r>
      <w:r w:rsidRPr="00BA2A5C">
        <w:rPr>
          <w:rFonts w:ascii="Cambria" w:hAnsi="Cambria" w:cs="Cambria"/>
          <w:i/>
          <w:iCs/>
          <w:color w:val="111111"/>
          <w:sz w:val="26"/>
          <w:szCs w:val="26"/>
          <w:shd w:val="clear" w:color="auto" w:fill="FFFFFF"/>
        </w:rPr>
        <w:t>νον</w:t>
      </w:r>
      <w:r w:rsidRPr="00BA2A5C">
        <w:rPr>
          <w:rFonts w:ascii="PT Serif" w:hAnsi="PT Serif"/>
          <w:i/>
          <w:iCs/>
          <w:color w:val="111111"/>
          <w:sz w:val="26"/>
          <w:szCs w:val="26"/>
          <w:shd w:val="clear" w:color="auto" w:fill="FFFFFF"/>
        </w:rPr>
        <w:t xml:space="preserve"> </w:t>
      </w:r>
      <w:r w:rsidRPr="00BA2A5C">
        <w:rPr>
          <w:rFonts w:ascii="PT Serif" w:hAnsi="PT Serif" w:cs="PT Serif"/>
          <w:i/>
          <w:iCs/>
          <w:color w:val="111111"/>
          <w:sz w:val="26"/>
          <w:szCs w:val="26"/>
          <w:shd w:val="clear" w:color="auto" w:fill="FFFFFF"/>
        </w:rPr>
        <w:t>μ</w:t>
      </w:r>
      <w:r w:rsidRPr="00BA2A5C">
        <w:rPr>
          <w:rFonts w:ascii="Cambria" w:hAnsi="Cambria" w:cs="Cambria"/>
          <w:i/>
          <w:iCs/>
          <w:color w:val="111111"/>
          <w:sz w:val="26"/>
          <w:szCs w:val="26"/>
          <w:shd w:val="clear" w:color="auto" w:fill="FFFFFF"/>
        </w:rPr>
        <w:t>εθ</w:t>
      </w:r>
      <w:r w:rsidRPr="00BA2A5C">
        <w:rPr>
          <w:rFonts w:ascii="PT Serif" w:hAnsi="PT Serif" w:cs="PT Serif"/>
          <w:i/>
          <w:iCs/>
          <w:color w:val="111111"/>
          <w:sz w:val="26"/>
          <w:szCs w:val="26"/>
          <w:shd w:val="clear" w:color="auto" w:fill="FFFFFF"/>
        </w:rPr>
        <w:t>’</w:t>
      </w:r>
      <w:r w:rsidRPr="00BA2A5C">
        <w:rPr>
          <w:rFonts w:ascii="PT Serif" w:hAnsi="PT Serif"/>
          <w:i/>
          <w:iCs/>
          <w:color w:val="111111"/>
          <w:sz w:val="26"/>
          <w:szCs w:val="26"/>
          <w:shd w:val="clear" w:color="auto" w:fill="FFFFFF"/>
        </w:rPr>
        <w:t xml:space="preserve"> </w:t>
      </w:r>
      <w:r w:rsidRPr="00BA2A5C">
        <w:rPr>
          <w:rFonts w:ascii="Times New Roman" w:hAnsi="Times New Roman" w:cs="Times New Roman"/>
          <w:i/>
          <w:iCs/>
          <w:color w:val="111111"/>
          <w:sz w:val="26"/>
          <w:szCs w:val="26"/>
          <w:shd w:val="clear" w:color="auto" w:fill="FFFFFF"/>
        </w:rPr>
        <w:t>ἡ</w:t>
      </w:r>
      <w:r w:rsidRPr="00BA2A5C">
        <w:rPr>
          <w:rFonts w:ascii="PT Serif" w:hAnsi="PT Serif"/>
          <w:i/>
          <w:iCs/>
          <w:color w:val="111111"/>
          <w:sz w:val="26"/>
          <w:szCs w:val="26"/>
          <w:shd w:val="clear" w:color="auto" w:fill="FFFFFF"/>
        </w:rPr>
        <w:t>μ</w:t>
      </w:r>
      <w:r w:rsidRPr="00BA2A5C">
        <w:rPr>
          <w:rFonts w:ascii="Times New Roman" w:hAnsi="Times New Roman" w:cs="Times New Roman"/>
          <w:i/>
          <w:iCs/>
          <w:color w:val="111111"/>
          <w:sz w:val="26"/>
          <w:szCs w:val="26"/>
          <w:shd w:val="clear" w:color="auto" w:fill="FFFFFF"/>
        </w:rPr>
        <w:t>ῶ</w:t>
      </w:r>
      <w:r w:rsidRPr="00BA2A5C">
        <w:rPr>
          <w:rFonts w:ascii="Cambria" w:hAnsi="Cambria" w:cs="Cambria"/>
          <w:i/>
          <w:iCs/>
          <w:color w:val="111111"/>
          <w:sz w:val="26"/>
          <w:szCs w:val="26"/>
          <w:shd w:val="clear" w:color="auto" w:fill="FFFFFF"/>
        </w:rPr>
        <w:t>ν</w:t>
      </w:r>
      <w:r w:rsidRPr="00BA2A5C">
        <w:rPr>
          <w:rFonts w:ascii="PT Serif" w:hAnsi="PT Serif"/>
          <w:i/>
          <w:iCs/>
          <w:color w:val="111111"/>
          <w:sz w:val="26"/>
          <w:szCs w:val="26"/>
          <w:shd w:val="clear" w:color="auto" w:fill="FFFFFF"/>
        </w:rPr>
        <w:t xml:space="preserve">, </w:t>
      </w:r>
      <w:r w:rsidRPr="00BA2A5C">
        <w:rPr>
          <w:rFonts w:ascii="Times New Roman" w:hAnsi="Times New Roman" w:cs="Times New Roman"/>
          <w:i/>
          <w:iCs/>
          <w:color w:val="111111"/>
          <w:sz w:val="26"/>
          <w:szCs w:val="26"/>
          <w:shd w:val="clear" w:color="auto" w:fill="FFFFFF"/>
        </w:rPr>
        <w:t>ὅ</w:t>
      </w:r>
      <w:r w:rsidRPr="00BA2A5C">
        <w:rPr>
          <w:rFonts w:ascii="Cambria" w:hAnsi="Cambria" w:cs="Cambria"/>
          <w:i/>
          <w:iCs/>
          <w:color w:val="111111"/>
          <w:sz w:val="26"/>
          <w:szCs w:val="26"/>
          <w:shd w:val="clear" w:color="auto" w:fill="FFFFFF"/>
        </w:rPr>
        <w:t>τι</w:t>
      </w:r>
      <w:r w:rsidRPr="00BA2A5C">
        <w:rPr>
          <w:rFonts w:ascii="PT Serif" w:hAnsi="PT Serif"/>
          <w:i/>
          <w:iCs/>
          <w:color w:val="111111"/>
          <w:sz w:val="26"/>
          <w:szCs w:val="26"/>
          <w:shd w:val="clear" w:color="auto" w:fill="FFFFFF"/>
        </w:rPr>
        <w:t xml:space="preserve"> </w:t>
      </w:r>
      <w:r w:rsidRPr="00BA2A5C">
        <w:rPr>
          <w:rFonts w:ascii="PT Serif" w:hAnsi="PT Serif" w:cs="PT Serif"/>
          <w:i/>
          <w:iCs/>
          <w:color w:val="111111"/>
          <w:sz w:val="26"/>
          <w:szCs w:val="26"/>
          <w:shd w:val="clear" w:color="auto" w:fill="FFFFFF"/>
        </w:rPr>
        <w:t>π</w:t>
      </w:r>
      <w:r w:rsidRPr="00BA2A5C">
        <w:rPr>
          <w:rFonts w:ascii="Cambria" w:hAnsi="Cambria" w:cs="Cambria"/>
          <w:i/>
          <w:iCs/>
          <w:color w:val="111111"/>
          <w:sz w:val="26"/>
          <w:szCs w:val="26"/>
          <w:shd w:val="clear" w:color="auto" w:fill="FFFFFF"/>
        </w:rPr>
        <w:t>ρ</w:t>
      </w:r>
      <w:r w:rsidRPr="00BA2A5C">
        <w:rPr>
          <w:rFonts w:ascii="Times New Roman" w:hAnsi="Times New Roman" w:cs="Times New Roman"/>
          <w:i/>
          <w:iCs/>
          <w:color w:val="111111"/>
          <w:sz w:val="26"/>
          <w:szCs w:val="26"/>
          <w:shd w:val="clear" w:color="auto" w:fill="FFFFFF"/>
        </w:rPr>
        <w:t>ὸ</w:t>
      </w:r>
      <w:r w:rsidRPr="00BA2A5C">
        <w:rPr>
          <w:rFonts w:ascii="Cambria" w:hAnsi="Cambria" w:cs="Cambria"/>
          <w:i/>
          <w:iCs/>
          <w:color w:val="111111"/>
          <w:sz w:val="26"/>
          <w:szCs w:val="26"/>
          <w:shd w:val="clear" w:color="auto" w:fill="FFFFFF"/>
        </w:rPr>
        <w:t>ς</w:t>
      </w:r>
      <w:r w:rsidRPr="00BA2A5C">
        <w:rPr>
          <w:rFonts w:ascii="PT Serif" w:hAnsi="PT Serif"/>
          <w:i/>
          <w:iCs/>
          <w:color w:val="111111"/>
          <w:sz w:val="26"/>
          <w:szCs w:val="26"/>
          <w:shd w:val="clear" w:color="auto" w:fill="FFFFFF"/>
        </w:rPr>
        <w:t xml:space="preserve"> </w:t>
      </w:r>
      <w:r w:rsidRPr="00BA2A5C">
        <w:rPr>
          <w:rFonts w:ascii="Times New Roman" w:hAnsi="Times New Roman" w:cs="Times New Roman"/>
          <w:i/>
          <w:iCs/>
          <w:color w:val="111111"/>
          <w:sz w:val="26"/>
          <w:szCs w:val="26"/>
          <w:shd w:val="clear" w:color="auto" w:fill="FFFFFF"/>
        </w:rPr>
        <w:t>ἑ</w:t>
      </w:r>
      <w:r w:rsidRPr="00BA2A5C">
        <w:rPr>
          <w:rFonts w:ascii="Cambria" w:hAnsi="Cambria" w:cs="Cambria"/>
          <w:i/>
          <w:iCs/>
          <w:color w:val="111111"/>
          <w:sz w:val="26"/>
          <w:szCs w:val="26"/>
          <w:shd w:val="clear" w:color="auto" w:fill="FFFFFF"/>
        </w:rPr>
        <w:t>σ</w:t>
      </w:r>
      <w:r w:rsidRPr="00BA2A5C">
        <w:rPr>
          <w:rFonts w:ascii="PT Serif" w:hAnsi="PT Serif" w:cs="PT Serif"/>
          <w:i/>
          <w:iCs/>
          <w:color w:val="111111"/>
          <w:sz w:val="26"/>
          <w:szCs w:val="26"/>
          <w:shd w:val="clear" w:color="auto" w:fill="FFFFFF"/>
        </w:rPr>
        <w:t>π</w:t>
      </w:r>
      <w:r w:rsidRPr="00BA2A5C">
        <w:rPr>
          <w:rFonts w:ascii="Cambria" w:hAnsi="Cambria" w:cs="Cambria"/>
          <w:i/>
          <w:iCs/>
          <w:color w:val="111111"/>
          <w:sz w:val="26"/>
          <w:szCs w:val="26"/>
          <w:shd w:val="clear" w:color="auto" w:fill="FFFFFF"/>
        </w:rPr>
        <w:t>έραν</w:t>
      </w:r>
      <w:r w:rsidRPr="00BA2A5C">
        <w:rPr>
          <w:rFonts w:ascii="PT Serif" w:hAnsi="PT Serif"/>
          <w:i/>
          <w:iCs/>
          <w:color w:val="111111"/>
          <w:sz w:val="26"/>
          <w:szCs w:val="26"/>
          <w:shd w:val="clear" w:color="auto" w:fill="FFFFFF"/>
        </w:rPr>
        <w:t xml:space="preserve"> </w:t>
      </w:r>
      <w:r w:rsidRPr="00BA2A5C">
        <w:rPr>
          <w:rFonts w:ascii="Times New Roman" w:hAnsi="Times New Roman" w:cs="Times New Roman"/>
          <w:i/>
          <w:iCs/>
          <w:color w:val="111111"/>
          <w:sz w:val="26"/>
          <w:szCs w:val="26"/>
          <w:shd w:val="clear" w:color="auto" w:fill="FFFFFF"/>
        </w:rPr>
        <w:t>ἐ</w:t>
      </w:r>
      <w:r w:rsidRPr="00BA2A5C">
        <w:rPr>
          <w:rFonts w:ascii="Cambria" w:hAnsi="Cambria" w:cs="Cambria"/>
          <w:i/>
          <w:iCs/>
          <w:color w:val="111111"/>
          <w:sz w:val="26"/>
          <w:szCs w:val="26"/>
          <w:shd w:val="clear" w:color="auto" w:fill="FFFFFF"/>
        </w:rPr>
        <w:t>στ</w:t>
      </w:r>
      <w:r w:rsidRPr="00BA2A5C">
        <w:rPr>
          <w:rFonts w:ascii="Times New Roman" w:hAnsi="Times New Roman" w:cs="Times New Roman"/>
          <w:i/>
          <w:iCs/>
          <w:color w:val="111111"/>
          <w:sz w:val="26"/>
          <w:szCs w:val="26"/>
          <w:shd w:val="clear" w:color="auto" w:fill="FFFFFF"/>
        </w:rPr>
        <w:t>ὶ</w:t>
      </w:r>
      <w:r w:rsidRPr="00BA2A5C">
        <w:rPr>
          <w:rFonts w:ascii="Cambria" w:hAnsi="Cambria" w:cs="Cambria"/>
          <w:i/>
          <w:iCs/>
          <w:color w:val="111111"/>
          <w:sz w:val="26"/>
          <w:szCs w:val="26"/>
          <w:shd w:val="clear" w:color="auto" w:fill="FFFFFF"/>
        </w:rPr>
        <w:t>ν</w:t>
      </w:r>
      <w:r w:rsidRPr="00BA2A5C">
        <w:rPr>
          <w:rFonts w:ascii="PT Serif" w:hAnsi="PT Serif"/>
          <w:i/>
          <w:iCs/>
          <w:color w:val="111111"/>
          <w:sz w:val="26"/>
          <w:szCs w:val="26"/>
          <w:shd w:val="clear" w:color="auto" w:fill="FFFFFF"/>
        </w:rPr>
        <w:t xml:space="preserve"> </w:t>
      </w:r>
      <w:r w:rsidRPr="00BA2A5C">
        <w:rPr>
          <w:rFonts w:ascii="Cambria" w:hAnsi="Cambria" w:cs="Cambria"/>
          <w:i/>
          <w:iCs/>
          <w:color w:val="111111"/>
          <w:sz w:val="26"/>
          <w:szCs w:val="26"/>
          <w:shd w:val="clear" w:color="auto" w:fill="FFFFFF"/>
        </w:rPr>
        <w:t>κα</w:t>
      </w:r>
      <w:r w:rsidRPr="00BA2A5C">
        <w:rPr>
          <w:rFonts w:ascii="Times New Roman" w:hAnsi="Times New Roman" w:cs="Times New Roman"/>
          <w:i/>
          <w:iCs/>
          <w:color w:val="111111"/>
          <w:sz w:val="26"/>
          <w:szCs w:val="26"/>
          <w:shd w:val="clear" w:color="auto" w:fill="FFFFFF"/>
        </w:rPr>
        <w:t>ὶ</w:t>
      </w:r>
      <w:r w:rsidRPr="00BA2A5C">
        <w:rPr>
          <w:rFonts w:ascii="PT Serif" w:hAnsi="PT Serif"/>
          <w:i/>
          <w:iCs/>
          <w:color w:val="111111"/>
          <w:sz w:val="26"/>
          <w:szCs w:val="26"/>
          <w:shd w:val="clear" w:color="auto" w:fill="FFFFFF"/>
        </w:rPr>
        <w:t xml:space="preserve"> </w:t>
      </w:r>
      <w:r w:rsidRPr="00BA2A5C">
        <w:rPr>
          <w:rFonts w:ascii="Cambria" w:hAnsi="Cambria" w:cs="Cambria"/>
          <w:i/>
          <w:iCs/>
          <w:color w:val="111111"/>
          <w:sz w:val="26"/>
          <w:szCs w:val="26"/>
          <w:shd w:val="clear" w:color="auto" w:fill="FFFFFF"/>
        </w:rPr>
        <w:t>κέκλικεν</w:t>
      </w:r>
      <w:r w:rsidRPr="00BA2A5C">
        <w:rPr>
          <w:rFonts w:ascii="PT Serif" w:hAnsi="PT Serif"/>
          <w:i/>
          <w:iCs/>
          <w:color w:val="111111"/>
          <w:sz w:val="26"/>
          <w:szCs w:val="26"/>
          <w:shd w:val="clear" w:color="auto" w:fill="FFFFFF"/>
        </w:rPr>
        <w:t xml:space="preserve"> </w:t>
      </w:r>
      <w:r w:rsidRPr="00BA2A5C">
        <w:rPr>
          <w:rFonts w:ascii="Segoe UI Symbol" w:hAnsi="Segoe UI Symbol" w:cs="Segoe UI Symbol"/>
          <w:i/>
          <w:iCs/>
          <w:color w:val="111111"/>
          <w:sz w:val="26"/>
          <w:szCs w:val="26"/>
          <w:shd w:val="clear" w:color="auto" w:fill="FFFFFF"/>
        </w:rPr>
        <w:t>⸀</w:t>
      </w:r>
      <w:r w:rsidRPr="00BA2A5C">
        <w:rPr>
          <w:rFonts w:ascii="Times New Roman" w:hAnsi="Times New Roman" w:cs="Times New Roman"/>
          <w:i/>
          <w:iCs/>
          <w:color w:val="111111"/>
          <w:sz w:val="26"/>
          <w:szCs w:val="26"/>
          <w:shd w:val="clear" w:color="auto" w:fill="FFFFFF"/>
        </w:rPr>
        <w:t>ἤ</w:t>
      </w:r>
      <w:r w:rsidRPr="00BA2A5C">
        <w:rPr>
          <w:rFonts w:ascii="Cambria" w:hAnsi="Cambria" w:cs="Cambria"/>
          <w:i/>
          <w:iCs/>
          <w:color w:val="111111"/>
          <w:sz w:val="26"/>
          <w:szCs w:val="26"/>
          <w:shd w:val="clear" w:color="auto" w:fill="FFFFFF"/>
        </w:rPr>
        <w:t>δη</w:t>
      </w:r>
      <w:r w:rsidRPr="00BA2A5C">
        <w:rPr>
          <w:rFonts w:ascii="PT Serif" w:hAnsi="PT Serif"/>
          <w:i/>
          <w:iCs/>
          <w:color w:val="111111"/>
          <w:sz w:val="26"/>
          <w:szCs w:val="26"/>
          <w:shd w:val="clear" w:color="auto" w:fill="FFFFFF"/>
        </w:rPr>
        <w:t xml:space="preserve"> </w:t>
      </w:r>
      <w:r w:rsidRPr="00BA2A5C">
        <w:rPr>
          <w:rFonts w:ascii="Times New Roman" w:hAnsi="Times New Roman" w:cs="Times New Roman"/>
          <w:i/>
          <w:iCs/>
          <w:color w:val="111111"/>
          <w:sz w:val="26"/>
          <w:szCs w:val="26"/>
          <w:shd w:val="clear" w:color="auto" w:fill="FFFFFF"/>
        </w:rPr>
        <w:t>ἡ</w:t>
      </w:r>
      <w:r w:rsidRPr="00BA2A5C">
        <w:rPr>
          <w:rFonts w:ascii="PT Serif" w:hAnsi="PT Serif"/>
          <w:i/>
          <w:iCs/>
          <w:color w:val="111111"/>
          <w:sz w:val="26"/>
          <w:szCs w:val="26"/>
          <w:shd w:val="clear" w:color="auto" w:fill="FFFFFF"/>
        </w:rPr>
        <w:t xml:space="preserve"> </w:t>
      </w:r>
      <w:r w:rsidRPr="00BA2A5C">
        <w:rPr>
          <w:rFonts w:ascii="Times New Roman" w:hAnsi="Times New Roman" w:cs="Times New Roman"/>
          <w:i/>
          <w:iCs/>
          <w:color w:val="111111"/>
          <w:sz w:val="26"/>
          <w:szCs w:val="26"/>
          <w:shd w:val="clear" w:color="auto" w:fill="FFFFFF"/>
        </w:rPr>
        <w:t>ἡ</w:t>
      </w:r>
      <w:r w:rsidRPr="00BA2A5C">
        <w:rPr>
          <w:rFonts w:ascii="PT Serif" w:hAnsi="PT Serif"/>
          <w:i/>
          <w:iCs/>
          <w:color w:val="111111"/>
          <w:sz w:val="26"/>
          <w:szCs w:val="26"/>
          <w:shd w:val="clear" w:color="auto" w:fill="FFFFFF"/>
        </w:rPr>
        <w:t>μ</w:t>
      </w:r>
      <w:r w:rsidRPr="00BA2A5C">
        <w:rPr>
          <w:rFonts w:ascii="Cambria" w:hAnsi="Cambria" w:cs="Cambria"/>
          <w:i/>
          <w:iCs/>
          <w:color w:val="111111"/>
          <w:sz w:val="26"/>
          <w:szCs w:val="26"/>
          <w:shd w:val="clear" w:color="auto" w:fill="FFFFFF"/>
        </w:rPr>
        <w:t>έρα</w:t>
      </w:r>
      <w:r w:rsidRPr="00BA2A5C">
        <w:rPr>
          <w:rFonts w:ascii="PT Serif" w:hAnsi="PT Serif"/>
          <w:i/>
          <w:iCs/>
          <w:color w:val="111111"/>
          <w:sz w:val="26"/>
          <w:szCs w:val="26"/>
          <w:shd w:val="clear" w:color="auto" w:fill="FFFFFF"/>
        </w:rPr>
        <w:t xml:space="preserve">. </w:t>
      </w:r>
      <w:r w:rsidRPr="00BA2A5C">
        <w:rPr>
          <w:rFonts w:ascii="Cambria" w:hAnsi="Cambria" w:cs="Cambria"/>
          <w:i/>
          <w:iCs/>
          <w:color w:val="111111"/>
          <w:sz w:val="26"/>
          <w:szCs w:val="26"/>
          <w:shd w:val="clear" w:color="auto" w:fill="FFFFFF"/>
        </w:rPr>
        <w:t>κα</w:t>
      </w:r>
      <w:r w:rsidRPr="00BA2A5C">
        <w:rPr>
          <w:rFonts w:ascii="Times New Roman" w:hAnsi="Times New Roman" w:cs="Times New Roman"/>
          <w:i/>
          <w:iCs/>
          <w:color w:val="111111"/>
          <w:sz w:val="26"/>
          <w:szCs w:val="26"/>
          <w:shd w:val="clear" w:color="auto" w:fill="FFFFFF"/>
        </w:rPr>
        <w:t>ὶ</w:t>
      </w:r>
      <w:r w:rsidRPr="00BA2A5C">
        <w:rPr>
          <w:rFonts w:ascii="PT Serif" w:hAnsi="PT Serif"/>
          <w:i/>
          <w:iCs/>
          <w:color w:val="111111"/>
          <w:sz w:val="26"/>
          <w:szCs w:val="26"/>
          <w:shd w:val="clear" w:color="auto" w:fill="FFFFFF"/>
        </w:rPr>
        <w:t xml:space="preserve"> </w:t>
      </w:r>
      <w:r w:rsidRPr="00BA2A5C">
        <w:rPr>
          <w:rFonts w:ascii="Cambria" w:hAnsi="Cambria" w:cs="Cambria"/>
          <w:i/>
          <w:iCs/>
          <w:color w:val="111111"/>
          <w:sz w:val="26"/>
          <w:szCs w:val="26"/>
          <w:shd w:val="clear" w:color="auto" w:fill="FFFFFF"/>
        </w:rPr>
        <w:t>ε</w:t>
      </w:r>
      <w:r w:rsidRPr="00BA2A5C">
        <w:rPr>
          <w:rFonts w:ascii="Times New Roman" w:hAnsi="Times New Roman" w:cs="Times New Roman"/>
          <w:i/>
          <w:iCs/>
          <w:color w:val="111111"/>
          <w:sz w:val="26"/>
          <w:szCs w:val="26"/>
          <w:shd w:val="clear" w:color="auto" w:fill="FFFFFF"/>
        </w:rPr>
        <w:t>ἰ</w:t>
      </w:r>
      <w:r w:rsidRPr="00BA2A5C">
        <w:rPr>
          <w:rFonts w:ascii="Cambria" w:hAnsi="Cambria" w:cs="Cambria"/>
          <w:i/>
          <w:iCs/>
          <w:color w:val="111111"/>
          <w:sz w:val="26"/>
          <w:szCs w:val="26"/>
          <w:shd w:val="clear" w:color="auto" w:fill="FFFFFF"/>
        </w:rPr>
        <w:t>σ</w:t>
      </w:r>
      <w:r w:rsidRPr="00BA2A5C">
        <w:rPr>
          <w:rFonts w:ascii="Times New Roman" w:hAnsi="Times New Roman" w:cs="Times New Roman"/>
          <w:i/>
          <w:iCs/>
          <w:color w:val="111111"/>
          <w:sz w:val="26"/>
          <w:szCs w:val="26"/>
          <w:shd w:val="clear" w:color="auto" w:fill="FFFFFF"/>
        </w:rPr>
        <w:t>ῆ</w:t>
      </w:r>
      <w:r w:rsidRPr="00BA2A5C">
        <w:rPr>
          <w:rFonts w:ascii="Cambria" w:hAnsi="Cambria" w:cs="Cambria"/>
          <w:i/>
          <w:iCs/>
          <w:color w:val="111111"/>
          <w:sz w:val="26"/>
          <w:szCs w:val="26"/>
          <w:shd w:val="clear" w:color="auto" w:fill="FFFFFF"/>
        </w:rPr>
        <w:t>λθεν</w:t>
      </w:r>
      <w:r w:rsidRPr="00BA2A5C">
        <w:rPr>
          <w:rFonts w:ascii="PT Serif" w:hAnsi="PT Serif"/>
          <w:i/>
          <w:iCs/>
          <w:color w:val="111111"/>
          <w:sz w:val="26"/>
          <w:szCs w:val="26"/>
          <w:shd w:val="clear" w:color="auto" w:fill="FFFFFF"/>
        </w:rPr>
        <w:t xml:space="preserve"> </w:t>
      </w:r>
      <w:r w:rsidRPr="00BA2A5C">
        <w:rPr>
          <w:rFonts w:ascii="Cambria" w:hAnsi="Cambria" w:cs="Cambria"/>
          <w:i/>
          <w:iCs/>
          <w:color w:val="111111"/>
          <w:sz w:val="26"/>
          <w:szCs w:val="26"/>
          <w:shd w:val="clear" w:color="auto" w:fill="FFFFFF"/>
        </w:rPr>
        <w:t>το</w:t>
      </w:r>
      <w:r w:rsidRPr="00BA2A5C">
        <w:rPr>
          <w:rFonts w:ascii="Times New Roman" w:hAnsi="Times New Roman" w:cs="Times New Roman"/>
          <w:i/>
          <w:iCs/>
          <w:color w:val="111111"/>
          <w:sz w:val="26"/>
          <w:szCs w:val="26"/>
          <w:shd w:val="clear" w:color="auto" w:fill="FFFFFF"/>
        </w:rPr>
        <w:t>ῦ</w:t>
      </w:r>
      <w:r w:rsidRPr="00BA2A5C">
        <w:rPr>
          <w:rFonts w:ascii="PT Serif" w:hAnsi="PT Serif"/>
          <w:i/>
          <w:iCs/>
          <w:color w:val="111111"/>
          <w:sz w:val="26"/>
          <w:szCs w:val="26"/>
          <w:shd w:val="clear" w:color="auto" w:fill="FFFFFF"/>
        </w:rPr>
        <w:t xml:space="preserve"> μ</w:t>
      </w:r>
      <w:r w:rsidRPr="00BA2A5C">
        <w:rPr>
          <w:rFonts w:ascii="Cambria" w:hAnsi="Cambria" w:cs="Cambria"/>
          <w:i/>
          <w:iCs/>
          <w:color w:val="111111"/>
          <w:sz w:val="26"/>
          <w:szCs w:val="26"/>
          <w:shd w:val="clear" w:color="auto" w:fill="FFFFFF"/>
        </w:rPr>
        <w:t>ε</w:t>
      </w:r>
      <w:r w:rsidRPr="00BA2A5C">
        <w:rPr>
          <w:rFonts w:ascii="Times New Roman" w:hAnsi="Times New Roman" w:cs="Times New Roman"/>
          <w:i/>
          <w:iCs/>
          <w:color w:val="111111"/>
          <w:sz w:val="26"/>
          <w:szCs w:val="26"/>
          <w:shd w:val="clear" w:color="auto" w:fill="FFFFFF"/>
        </w:rPr>
        <w:t>ῖ</w:t>
      </w:r>
      <w:r w:rsidRPr="00BA2A5C">
        <w:rPr>
          <w:rFonts w:ascii="Cambria" w:hAnsi="Cambria" w:cs="Cambria"/>
          <w:i/>
          <w:iCs/>
          <w:color w:val="111111"/>
          <w:sz w:val="26"/>
          <w:szCs w:val="26"/>
          <w:shd w:val="clear" w:color="auto" w:fill="FFFFFF"/>
        </w:rPr>
        <w:t>ναι</w:t>
      </w:r>
      <w:r w:rsidRPr="00BA2A5C">
        <w:rPr>
          <w:rFonts w:ascii="PT Serif" w:hAnsi="PT Serif"/>
          <w:i/>
          <w:iCs/>
          <w:color w:val="111111"/>
          <w:sz w:val="26"/>
          <w:szCs w:val="26"/>
          <w:shd w:val="clear" w:color="auto" w:fill="FFFFFF"/>
        </w:rPr>
        <w:t xml:space="preserve"> </w:t>
      </w:r>
      <w:r w:rsidRPr="00BA2A5C">
        <w:rPr>
          <w:rFonts w:ascii="Cambria" w:hAnsi="Cambria" w:cs="Cambria"/>
          <w:i/>
          <w:iCs/>
          <w:color w:val="111111"/>
          <w:sz w:val="26"/>
          <w:szCs w:val="26"/>
          <w:shd w:val="clear" w:color="auto" w:fill="FFFFFF"/>
        </w:rPr>
        <w:t>σ</w:t>
      </w:r>
      <w:r w:rsidRPr="00BA2A5C">
        <w:rPr>
          <w:rFonts w:ascii="Times New Roman" w:hAnsi="Times New Roman" w:cs="Times New Roman"/>
          <w:i/>
          <w:iCs/>
          <w:color w:val="111111"/>
          <w:sz w:val="26"/>
          <w:szCs w:val="26"/>
          <w:shd w:val="clear" w:color="auto" w:fill="FFFFFF"/>
        </w:rPr>
        <w:t>ὺ</w:t>
      </w:r>
      <w:r w:rsidRPr="00BA2A5C">
        <w:rPr>
          <w:rFonts w:ascii="Cambria" w:hAnsi="Cambria" w:cs="Cambria"/>
          <w:i/>
          <w:iCs/>
          <w:color w:val="111111"/>
          <w:sz w:val="26"/>
          <w:szCs w:val="26"/>
          <w:shd w:val="clear" w:color="auto" w:fill="FFFFFF"/>
        </w:rPr>
        <w:t>ν</w:t>
      </w:r>
      <w:r w:rsidRPr="00BA2A5C">
        <w:rPr>
          <w:rFonts w:ascii="PT Serif" w:hAnsi="PT Serif"/>
          <w:i/>
          <w:iCs/>
          <w:color w:val="111111"/>
          <w:sz w:val="26"/>
          <w:szCs w:val="26"/>
          <w:shd w:val="clear" w:color="auto" w:fill="FFFFFF"/>
        </w:rPr>
        <w:t xml:space="preserve"> </w:t>
      </w:r>
      <w:r w:rsidRPr="00BA2A5C">
        <w:rPr>
          <w:rFonts w:ascii="Cambria" w:hAnsi="Cambria" w:cs="Cambria"/>
          <w:i/>
          <w:iCs/>
          <w:color w:val="111111"/>
          <w:sz w:val="26"/>
          <w:szCs w:val="26"/>
          <w:shd w:val="clear" w:color="auto" w:fill="FFFFFF"/>
        </w:rPr>
        <w:t>α</w:t>
      </w:r>
      <w:r w:rsidRPr="00BA2A5C">
        <w:rPr>
          <w:rFonts w:ascii="Times New Roman" w:hAnsi="Times New Roman" w:cs="Times New Roman"/>
          <w:i/>
          <w:iCs/>
          <w:color w:val="111111"/>
          <w:sz w:val="26"/>
          <w:szCs w:val="26"/>
          <w:shd w:val="clear" w:color="auto" w:fill="FFFFFF"/>
        </w:rPr>
        <w:t>ὐ</w:t>
      </w:r>
      <w:r w:rsidRPr="00BA2A5C">
        <w:rPr>
          <w:rFonts w:ascii="Cambria" w:hAnsi="Cambria" w:cs="Cambria"/>
          <w:i/>
          <w:iCs/>
          <w:color w:val="111111"/>
          <w:sz w:val="26"/>
          <w:szCs w:val="26"/>
          <w:shd w:val="clear" w:color="auto" w:fill="FFFFFF"/>
        </w:rPr>
        <w:t>το</w:t>
      </w:r>
      <w:r w:rsidRPr="00BA2A5C">
        <w:rPr>
          <w:rFonts w:ascii="Times New Roman" w:hAnsi="Times New Roman" w:cs="Times New Roman"/>
          <w:i/>
          <w:iCs/>
          <w:color w:val="111111"/>
          <w:sz w:val="26"/>
          <w:szCs w:val="26"/>
          <w:shd w:val="clear" w:color="auto" w:fill="FFFFFF"/>
        </w:rPr>
        <w:t>ῖ</w:t>
      </w:r>
      <w:r w:rsidRPr="00BA2A5C">
        <w:rPr>
          <w:rFonts w:ascii="Cambria" w:hAnsi="Cambria" w:cs="Cambria"/>
          <w:i/>
          <w:iCs/>
          <w:color w:val="111111"/>
          <w:sz w:val="26"/>
          <w:szCs w:val="26"/>
          <w:shd w:val="clear" w:color="auto" w:fill="FFFFFF"/>
        </w:rPr>
        <w:t>ς</w:t>
      </w:r>
      <w:r w:rsidRPr="00BA2A5C">
        <w:rPr>
          <w:rFonts w:ascii="PT Serif" w:hAnsi="PT Serif"/>
          <w:i/>
          <w:iCs/>
          <w:color w:val="111111"/>
          <w:sz w:val="26"/>
          <w:szCs w:val="26"/>
          <w:shd w:val="clear" w:color="auto" w:fill="FFFFFF"/>
        </w:rPr>
        <w:t>.</w:t>
      </w:r>
      <w:r w:rsidR="008544BD">
        <w:rPr>
          <w:rFonts w:ascii="PT Serif" w:hAnsi="PT Serif"/>
          <w:i/>
          <w:iCs/>
          <w:color w:val="111111"/>
          <w:sz w:val="26"/>
          <w:szCs w:val="26"/>
          <w:shd w:val="clear" w:color="auto" w:fill="FFFFFF"/>
        </w:rPr>
        <w:t xml:space="preserve"> </w:t>
      </w:r>
      <w:r w:rsidRPr="00BA2A5C">
        <w:rPr>
          <w:rFonts w:ascii="Arial" w:eastAsia="Times New Roman" w:hAnsi="Arial" w:cs="Arial"/>
          <w:i/>
          <w:iCs/>
          <w:kern w:val="0"/>
          <w:sz w:val="24"/>
          <w:szCs w:val="24"/>
          <w:lang w:eastAsia="it-IT"/>
          <w14:ligatures w14:val="none"/>
        </w:rPr>
        <w:t xml:space="preserve">(Lc 24,29). </w:t>
      </w:r>
      <w:r w:rsidRPr="00BA2A5C">
        <w:rPr>
          <w:rFonts w:ascii="Arial" w:eastAsia="Times New Roman" w:hAnsi="Arial" w:cs="Arial"/>
          <w:kern w:val="0"/>
          <w:sz w:val="24"/>
          <w:szCs w:val="24"/>
          <w:lang w:eastAsia="it-IT"/>
          <w14:ligatures w14:val="none"/>
        </w:rPr>
        <w:t>La preghiera viene ascoltata: “</w:t>
      </w:r>
      <w:r w:rsidRPr="00BA2A5C">
        <w:rPr>
          <w:rFonts w:ascii="Arial" w:eastAsia="Times New Roman" w:hAnsi="Arial" w:cs="Arial"/>
          <w:i/>
          <w:iCs/>
          <w:kern w:val="0"/>
          <w:sz w:val="24"/>
          <w:szCs w:val="24"/>
          <w:lang w:eastAsia="it-IT"/>
          <w14:ligatures w14:val="none"/>
        </w:rPr>
        <w:t xml:space="preserve">E quando i Samaritani giunsero da lui, lo pregavano di rimanere da loro ed egli rimase là due giorni. </w:t>
      </w:r>
      <w:r w:rsidRPr="00BA2A5C">
        <w:rPr>
          <w:rFonts w:ascii="Arial" w:eastAsia="Times New Roman" w:hAnsi="Arial" w:cs="Arial"/>
          <w:kern w:val="0"/>
          <w:sz w:val="24"/>
          <w:szCs w:val="24"/>
          <w:lang w:eastAsia="it-IT"/>
          <w14:ligatures w14:val="none"/>
        </w:rPr>
        <w:t>Perché Gesù accoglie la loro preghiera? La risposta ancora una volta la troviamo nello Spirito Santo.</w:t>
      </w:r>
      <w:r w:rsidR="008544BD">
        <w:rPr>
          <w:rFonts w:ascii="Arial" w:eastAsia="Times New Roman" w:hAnsi="Arial" w:cs="Arial"/>
          <w:kern w:val="0"/>
          <w:sz w:val="24"/>
          <w:szCs w:val="24"/>
          <w:lang w:eastAsia="it-IT"/>
          <w14:ligatures w14:val="none"/>
        </w:rPr>
        <w:t xml:space="preserve"> </w:t>
      </w:r>
      <w:r w:rsidRPr="00BA2A5C">
        <w:rPr>
          <w:rFonts w:ascii="Arial" w:eastAsia="Times New Roman" w:hAnsi="Arial" w:cs="Arial"/>
          <w:kern w:val="0"/>
          <w:sz w:val="24"/>
          <w:szCs w:val="24"/>
          <w:lang w:eastAsia="it-IT"/>
          <w14:ligatures w14:val="none"/>
        </w:rPr>
        <w:t xml:space="preserve">La richiesta è rivolta Gesù sotto mozione e ispirazione dello Spirito del Signore. Gesù che è colmo di Spirito Santo riconosce nella loro voce, la voce dello Spirito di Dio, e ascoltando la voce dello Spirit di Dio, che è in Lui, ascolta la voce dello Spirito Dio che gli rivolge la preghiera di rimanere con loro. Lo Spirito Santo muove i Samaritani verso Cristo. Lo Spirito Santo suscita lo loro preghiera. Lo Spirito Santo muove Cristo Gesù verso i Samaritani. In questo dialogo di rivelazione e di salvezza, l’Autore invisibile è lo Spirito Santo che colma il cuore di Cristo Gesù. </w:t>
      </w:r>
    </w:p>
    <w:p w14:paraId="55A912D1"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Questa verità deve governare ogni discepolo di Gesù: papa, vescovo, presbitero, diacono, cresimato, battezzato, profeta, maestro, pastore, dottore, catechista in qualsiasi ambito in cui vive la sua vita di discepolo di Gesù. Questi sempre deve presentarsi o meglio sempre dovrà essere colmo e traboccante di Spirito Santo. Ogni sua Parola dovrà essere il veicolo che porta lo Spirito Santo nei cuori. Gesù portò lo Spirito Santo al sommo della sua potenza sulla croce e anche da crocifisso disse parola colme di Spirito Santo. Se la parola del cristiano non è parola colma di Spirito Santo per potare lo Spirito che è nel suo cuore nel cuore di chi ascolta, lui attesta che il suo cuore è vuoto di Spirito del Signore. Quando un cuore è vuoto dello Spirito di Dio, sempre lo spirito del mondo e lo spirito di satana vengono e occupano quel cuore. O siamo colmi dello Spirito Santo e veicoliamo lo Spirito Santo con le nostre parole, i nostri segni e con tutta la nostra vita, oppure siamo colmi dello spirito del mondo e dello spirito di Satana e veicoliamo con la nostra parola e il mondo e Satana. Gesù ci ammonisce che non possiamo prestare servizio a due padroni. O si presta servizio all’uno o si presta servizio all’altro. </w:t>
      </w:r>
    </w:p>
    <w:p w14:paraId="5243B76A" w14:textId="1E4FFEF4"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Ora è consa giusta che ci chiediamo: potrà mai essere pieno e traboccante di Spirito Santo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rinnega Cristo e il suo Vangelo, il cristiano litigioso, il cristiano incapace di verità, il cristiano che nega la verità storia frutto della verità soprannaturale, il cristiano idolatria, il cristiano che nega l’esistenza del male, il cristiano difensore del male, il cristiano che trasforma in legge ogni forma di male, il cristiano che soffoca la verità nell’ingiustizia, il cristiano dalla cui coscienza è stata rimossa la stessa nozione del peccato, il cristiano che vive senza la Chiesa, unica vera sorgente per il mondo </w:t>
      </w:r>
      <w:r w:rsidRPr="00BA2A5C">
        <w:rPr>
          <w:rFonts w:ascii="Arial" w:eastAsia="Times New Roman" w:hAnsi="Arial" w:cs="Arial"/>
          <w:kern w:val="0"/>
          <w:sz w:val="24"/>
          <w:szCs w:val="24"/>
          <w:lang w:eastAsia="it-IT"/>
          <w14:ligatures w14:val="none"/>
        </w:rPr>
        <w:lastRenderedPageBreak/>
        <w:t>intero della verità e della grazia?</w:t>
      </w:r>
      <w:r w:rsidR="008544BD">
        <w:rPr>
          <w:rFonts w:ascii="Arial" w:eastAsia="Times New Roman" w:hAnsi="Arial" w:cs="Arial"/>
          <w:kern w:val="0"/>
          <w:sz w:val="24"/>
          <w:szCs w:val="24"/>
          <w:lang w:eastAsia="it-IT"/>
          <w14:ligatures w14:val="none"/>
        </w:rPr>
        <w:t xml:space="preserve"> </w:t>
      </w:r>
      <w:r w:rsidRPr="00BA2A5C">
        <w:rPr>
          <w:rFonts w:ascii="Arial" w:eastAsia="Times New Roman" w:hAnsi="Arial" w:cs="Arial"/>
          <w:kern w:val="0"/>
          <w:sz w:val="24"/>
          <w:szCs w:val="24"/>
          <w:lang w:eastAsia="it-IT"/>
          <w14:ligatures w14:val="none"/>
        </w:rPr>
        <w:t xml:space="preserve">Se volessimo allungare la lista, essa sarebbe ancora assai più carica e piena. Sono numerosissimi i cristiani senza Cristo. </w:t>
      </w:r>
    </w:p>
    <w:p w14:paraId="0AE02F09"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Ecco la filosofia diabolica che muove oggi tanti discepoli di Gesù: Il principio primo di questa nuova filosofia diabolica è la dichiarazione di non esistenza del peccato. Questo è il principio primo. Quali sono le conseguenze che questo principio porta con sé? Non essendoci più il peccato neanche abbiamo bisogno di un redentore. Se non abbiamo bisogno di un redentore, nasce la dichiarazione di uguaglianza di tutte le religioni esistenti sulla terra. Senza il peccato, siamo tutti uguali per natura. Poiché tutti senza peccato, possiamo anche costruire sulla terra la fratellanza universale. Poiché senza peccato possiamo commettere qualsiasi ingiustizia: possiamo innalzare la falsità a purissima luce, l’odio a santissimo amore. Ma possiamo anche dichiarare la verità tenebra e e la falsità purissima luce. Nulla ci è vietato. Qualsiasi cosa noi facciamo è bene. Poiché senza peccato, la Scrittura perde il suo valore di verità eterna. Essa diviene un libro come tutti gli altri libri. Per questa ragione tutte le verità della Scrittura Santa vanno abrogate. Se ancora vi è della Scrittura qualche residuo in qualche cuore, anche questo residuo va rimosso. Al posto della Scrittura deve essere intronizzato il pensiero dell’uomo, fatto passare come purissima rivelazione. Veramente le tenebre vogliono oscurando la Chiesa. Oscurando la Chiesa, tutto il mondo precipita nella notte buia di Satana. </w:t>
      </w:r>
    </w:p>
    <w:p w14:paraId="5579115C"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Tutto questo disastro cristiano, disastro spirituale prima e poi disastro morale, ma anche disastro morale prima e poi disastro spirituale, attesta una sola verità: il cristiano si è lasciato svuotare anche dell’atomo più invisibile che forma la purissima luce di verità dello Spirito Santo. Satana gongola nel suo inferno perché sono stati e sono i figli della Chiesa a svuotare il cuore dei figli della Chiesa finanche del più piccolo atono di verità e di luce della purissima essenza dello Spirito Santo. </w:t>
      </w:r>
    </w:p>
    <w:p w14:paraId="209BCCE4"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kern w:val="0"/>
          <w:sz w:val="24"/>
          <w:szCs w:val="24"/>
          <w:lang w:eastAsia="it-IT"/>
          <w14:ligatures w14:val="none"/>
        </w:rPr>
        <w:t>Ecco il frutto che produce il rimane di Gesù con i Samaritani: Gesù in persona diviene il fondamento e la certezza della loro fede. La loro fede ora è fondata sulla Parola di Gesù ascoltata con i loro orecchi, vedendo Gesù con i loro occhi: “</w:t>
      </w:r>
      <w:r w:rsidRPr="00BA2A5C">
        <w:rPr>
          <w:rFonts w:ascii="Arial" w:eastAsia="Times New Roman" w:hAnsi="Arial" w:cs="Arial"/>
          <w:i/>
          <w:iCs/>
          <w:kern w:val="0"/>
          <w:sz w:val="24"/>
          <w:szCs w:val="24"/>
          <w:lang w:eastAsia="it-IT"/>
          <w14:ligatures w14:val="none"/>
        </w:rPr>
        <w:t xml:space="preserve">Molti di più credettero per la sua parola”. </w:t>
      </w:r>
      <w:r w:rsidRPr="00BA2A5C">
        <w:rPr>
          <w:rFonts w:ascii="Arial" w:eastAsia="Times New Roman" w:hAnsi="Arial" w:cs="Arial"/>
          <w:kern w:val="0"/>
          <w:sz w:val="24"/>
          <w:szCs w:val="24"/>
          <w:lang w:eastAsia="it-IT"/>
          <w14:ligatures w14:val="none"/>
        </w:rPr>
        <w:t xml:space="preserve">Vedere Gesù, ascoltare Gesù, sentire Gesù non crea la fede. Creatore della fede è solo lo Spirito Santo. Nello Spirito Santo Gesù parla e opera. Nello Spirito Santo si vede. Nello Spirito Santo si ascolta. Nello Spirito Santo si contempla. Nello Spirito Santo si ammaestra. Nello Spirito Santo si apprende. La comunione di fede, di carità, di speranza, di obbedienza, è sempre creata nei cuori dallo Spirito Santo. Ecco un esempio di visione nello Spirito Santo: </w:t>
      </w:r>
      <w:r w:rsidRPr="00BA2A5C">
        <w:rPr>
          <w:rFonts w:ascii="Arial" w:eastAsia="Times New Roman" w:hAnsi="Arial" w:cs="Arial"/>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41011D6"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Ecco ora un annuncio dello Spirito Santo: </w:t>
      </w:r>
      <w:r w:rsidRPr="00BA2A5C">
        <w:rPr>
          <w:rFonts w:ascii="Arial" w:eastAsia="Times New Roman" w:hAnsi="Arial" w:cs="Arial"/>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w:t>
      </w:r>
      <w:r w:rsidRPr="00BA2A5C">
        <w:rPr>
          <w:rFonts w:ascii="Arial" w:eastAsia="Times New Roman" w:hAnsi="Arial" w:cs="Arial"/>
          <w:i/>
          <w:iCs/>
          <w:kern w:val="0"/>
          <w:sz w:val="24"/>
          <w:szCs w:val="24"/>
          <w:lang w:eastAsia="it-IT"/>
          <w14:ligatures w14:val="none"/>
        </w:rPr>
        <w:lastRenderedPageBreak/>
        <w:t xml:space="preserve">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788EB66"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Questo invece è annuncio per visione avuta dall’Apostolo Giovanni quando fu rapito in estasi presso il trono dell’Onnipotente:</w:t>
      </w:r>
    </w:p>
    <w:p w14:paraId="6ABB8BC8"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7EE6ECB"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11D343E"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86A07D6"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Uno degli anziani mi disse: «Non piangere; ha vinto il leone della tribù di Giuda, il Germoglio di Davide, e aprirà il libro e i suoi sette sigilli».</w:t>
      </w:r>
    </w:p>
    <w:p w14:paraId="46BB8A5D"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3B7E1A9"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058DBFF"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lastRenderedPageBreak/>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4BFCAA0A"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7142AC2"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BB92840"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949D593"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0933655"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A980AC1"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5E190F0"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98226B9"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01145164"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Nell Spirito Santo il Padre, per il Figlio, vive di comunione con l’uomo. Nello Spirito Santo, l’uomo, per Cristo vive in comunione con il Padre. Nello Spirito Santo Cristo parla a noi. Per la comunione dello Spirito Santi noi entriamo in ascolto di Lui. Per </w:t>
      </w:r>
      <w:r w:rsidRPr="00BA2A5C">
        <w:rPr>
          <w:rFonts w:ascii="Arial" w:eastAsia="Times New Roman" w:hAnsi="Arial" w:cs="Arial"/>
          <w:kern w:val="0"/>
          <w:sz w:val="24"/>
          <w:szCs w:val="24"/>
          <w:lang w:eastAsia="it-IT"/>
          <w14:ligatures w14:val="none"/>
        </w:rPr>
        <w:lastRenderedPageBreak/>
        <w:t>la Parola proferita e la Parola ascoltata lo Spirito Santo crea la fede nel cuore. Ecco perché è necessario parlare sempre nello Spirito Santo. Solo la Parola detta nello Spirito Santo trafigge il cuore e solo la Parola detta nello Spirito Santo crea Cristo Gesù nel cuore di chi ascolta. Sarà sempre la Parola che crea Cristo nei cuori. Come il Signore Dio con la sua Parola onnipotente, proferita per Cristo, nello Spirito Santo ha creato il cielo e la terra, così la Parola onnipotente del Padre, proferita per Cisto nella potenza del suo Santo Spirito, crea Cristo nel cuore di chi ascolta nello Spirito Santo, che attrae a Cristo per Cristo venga creato nel suo cuore.</w:t>
      </w:r>
    </w:p>
    <w:p w14:paraId="03831610" w14:textId="2BB397EE"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Ora è giusto che ci si chieda: Se un figlio della Chiesa una, santa, cattolica, apostolica dice una falsità su Dio Padre, su Cristo Gesù, sullo Spirito Santo, sulla Chiesa, sulla Divina Rivelazione, rinnegando la Sana Dottrina e quanto è stato a noi consegnata dalla Sacra Tradizione, mai si potrà dire che Lui sta parlando nello Spirito Santo. Lo Spirito Santo è lo Spirito della verità e la sua missione è quella di condurci a tutta la verità, cioè di creare Cristo in noi nella sua pienezza e purezza di verità. Ora un cristiano nel quale lo Spirito Santo crea giorno per giorno Cristo nei cuori, Cristo Verità, Cristo Grazia, Cristo Luce, Cristo Vita Eterna, Cristo Via, Cristo Redenzione, Cristo Salvezza, Cristo Giustificazione, Cristo Santità, Cristo Purissima Parola del Padre, di certo non parla nello Spirito Santo. Se non parla nello Spirito Santo, quanti sono nello Spirito Santo e non sentono in colui che parla lo Spirito Santo che parla a loro, soffrono, perché si sentono traditi, ingannati, condannati dai loro fratelli alla falsità e alla menzogna.</w:t>
      </w:r>
      <w:r w:rsidR="008544BD">
        <w:rPr>
          <w:rFonts w:ascii="Arial" w:eastAsia="Times New Roman" w:hAnsi="Arial" w:cs="Arial"/>
          <w:kern w:val="0"/>
          <w:sz w:val="24"/>
          <w:szCs w:val="24"/>
          <w:lang w:eastAsia="it-IT"/>
          <w14:ligatures w14:val="none"/>
        </w:rPr>
        <w:t xml:space="preserve"> </w:t>
      </w:r>
      <w:r w:rsidRPr="00BA2A5C">
        <w:rPr>
          <w:rFonts w:ascii="Arial" w:eastAsia="Times New Roman" w:hAnsi="Arial" w:cs="Arial"/>
          <w:kern w:val="0"/>
          <w:sz w:val="24"/>
          <w:szCs w:val="24"/>
          <w:lang w:eastAsia="it-IT"/>
          <w14:ligatures w14:val="none"/>
        </w:rPr>
        <w:t>Se un cristiano non parla nello Spirito Santo è il più grande nemico della Chiesa e del mondo.</w:t>
      </w:r>
    </w:p>
    <w:p w14:paraId="56F22826"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I Samaritani incontrano Gesù. Credono in Lui. Ecco cosa essi ora confessano: </w:t>
      </w:r>
      <w:r w:rsidRPr="00BA2A5C">
        <w:rPr>
          <w:rFonts w:ascii="Arial" w:eastAsia="Times New Roman" w:hAnsi="Arial" w:cs="Arial"/>
          <w:i/>
          <w:iCs/>
          <w:kern w:val="0"/>
          <w:sz w:val="24"/>
          <w:szCs w:val="24"/>
          <w:lang w:eastAsia="it-IT"/>
          <w14:ligatures w14:val="none"/>
        </w:rPr>
        <w:t xml:space="preserve">“E alla donna dicevano: «Non è più per i tuoi discorsi che noi crediamo, ma perché noi stessi abbiamo udito e sappiamo che questi è veramente il salvatore del mondo» (Gv 4,39 42). </w:t>
      </w:r>
      <w:r w:rsidRPr="00BA2A5C">
        <w:rPr>
          <w:rFonts w:ascii="Arial" w:eastAsia="Times New Roman" w:hAnsi="Arial" w:cs="Arial"/>
          <w:kern w:val="0"/>
          <w:sz w:val="24"/>
          <w:szCs w:val="24"/>
          <w:lang w:eastAsia="it-IT"/>
          <w14:ligatures w14:val="none"/>
        </w:rPr>
        <w:t xml:space="preserve">Si è detto che la fede trova la sua perfezione e il suo compimento nella verità di Cristo sempre dall’incontro con Cristo Gesù. Abbiamo anche detto alcune modalità secondo le quali Cristo Gesù è visibile ai nostri occhi. La fede però non nasce dalla visione di Cristo e dall’ascolto della sua Parola. Essa nasce sempre da una Parola proferita nello Spirito Santo. Colui nel quale Cristo Gesù è stato creato dallo Spirito Santo dice una Parola nello Spirito Santo e la Parola colma di Spirito Santo crea nel cuore di chi ascolta Cristo Gesù. </w:t>
      </w:r>
    </w:p>
    <w:p w14:paraId="22FB11F5"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Si tratta ancora di una creazione a modo di germe. È il seme di Cristo che viene seminato nel cuore. Cristo già inizia a crescere nel nostro cuore. Poi però è necessario farlo crescere nel nostro cuore. La perfezione si raggiunge quando noi, anche visibilmente, siamo vita di Cristo in mezzo ai nostri fratelli. L’Apostolo Pietro insegna che Cristo cresce in noi nella misura in cui noi cresciamo nelle virtù:</w:t>
      </w:r>
    </w:p>
    <w:p w14:paraId="14EC978F"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w:t>
      </w:r>
      <w:r w:rsidRPr="00BA2A5C">
        <w:rPr>
          <w:rFonts w:ascii="Arial" w:eastAsia="Times New Roman" w:hAnsi="Arial" w:cs="Arial"/>
          <w:i/>
          <w:iCs/>
          <w:kern w:val="0"/>
          <w:sz w:val="24"/>
          <w:szCs w:val="24"/>
          <w:lang w:eastAsia="it-IT"/>
          <w14:ligatures w14:val="none"/>
        </w:rPr>
        <w:lastRenderedPageBreak/>
        <w:t xml:space="preserve">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537EFB3A"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L’Apostolo Paolo è invece presenza di Cristo Crocifisso dinanzi alla Chiesa e al mondo. È anche il Maestro che ci insegna come far crescere in noi Cristo fino al raggiungimento della perfetta conformazione con Lui: </w:t>
      </w:r>
    </w:p>
    <w:p w14:paraId="4978B557"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2,17-3,1). </w:t>
      </w:r>
    </w:p>
    <w:p w14:paraId="36D19935"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1EF4E7D"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4A2C8C7"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3FD836A"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FA73C91"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DCB7651"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186F3FD"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14B26B3"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B186930"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p>
    <w:p w14:paraId="428806D7"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D’ora innanzi nessuno mi procuri fastidi: io porto le stigmate di Gesù sul mio corpo. La grazia del Signore nostro Gesù Cristo sia con il vostro spirito, fratelli. Amen (Gal 6,1-19). </w:t>
      </w:r>
    </w:p>
    <w:p w14:paraId="777B4CFB" w14:textId="3DFDE7F5"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I Samaritani devono ringraziare la donna per mezzo della cui parola lo Spirito Santo li ha attratti a Cristo Gesù. Senza questa parola iniziale mai sarebbe sorta nel loro cuore l’attrazione vero Cristo. La donna deve ringraziare lo Spirito Santo il quale non solo ha scritto Gesù Signore nel suo cuore, in esso ha anche scritto una missione di vera evangelizzazione. Cristo Gesù deve ringraziare lo Spirito Santo che ha messo la giusta Parola da dare alla donna e la giusta Parola da dare ai Samaritani. E tutti dobbiamo ringraziare il Padre celeste perché tutto nasce dal suo decreto eterno che vuole che ogni suo redento e salvato in Cristo Gesù, il</w:t>
      </w:r>
      <w:r w:rsidR="008544BD">
        <w:rPr>
          <w:rFonts w:ascii="Arial" w:eastAsia="Times New Roman" w:hAnsi="Arial" w:cs="Arial"/>
          <w:kern w:val="0"/>
          <w:sz w:val="24"/>
          <w:szCs w:val="24"/>
          <w:lang w:eastAsia="it-IT"/>
          <w14:ligatures w14:val="none"/>
        </w:rPr>
        <w:t xml:space="preserve"> </w:t>
      </w:r>
      <w:r w:rsidRPr="00BA2A5C">
        <w:rPr>
          <w:rFonts w:ascii="Arial" w:eastAsia="Times New Roman" w:hAnsi="Arial" w:cs="Arial"/>
          <w:kern w:val="0"/>
          <w:sz w:val="24"/>
          <w:szCs w:val="24"/>
          <w:lang w:eastAsia="it-IT"/>
          <w14:ligatures w14:val="none"/>
        </w:rPr>
        <w:t xml:space="preserve">suo Figlio amato, rimanendo in Cristo e nello Spirito Santo, faccia giungere ad ogni uomo la sua Parola creatrice e santificatrice. La Chiesa vive se nello Spirito Santo ogni membro del corpo di Cristo aiuta ogni altro membro del corpo di Cristo perché </w:t>
      </w:r>
      <w:r w:rsidRPr="00BA2A5C">
        <w:rPr>
          <w:rFonts w:ascii="Arial" w:eastAsia="Times New Roman" w:hAnsi="Arial" w:cs="Arial"/>
          <w:kern w:val="0"/>
          <w:sz w:val="24"/>
          <w:szCs w:val="24"/>
          <w:lang w:eastAsia="it-IT"/>
          <w14:ligatures w14:val="none"/>
        </w:rPr>
        <w:lastRenderedPageBreak/>
        <w:t xml:space="preserve">raggiunga la pienezza della vita di Cristo nella sua vita. La Chiesa vive se ogni membro del corpo di Cristo porta la Parola di Cristo a ogni altro uomo perché così lo Spirito Santo potrà creare Cristo Gesù in molti altri cuori. </w:t>
      </w:r>
    </w:p>
    <w:p w14:paraId="50452215"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Va pure detto con grande serenità e pace che oggi lo Spirito Santo non governa i cuori di moltissimi cristiani. Prima di tutto ignorano quanto lo Spirito Santo rivela per bocca dell’apostolo ai Romani. Cristo si conosce per la Parola di Cristo annunciata:</w:t>
      </w:r>
    </w:p>
    <w:p w14:paraId="073964DC"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FDF0E9C"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6B404379"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In secondo luogo perché ci si dimentica di quanto lo Spirito Santo ha rivelato nella Prima Lettera ai Corinzi:</w:t>
      </w:r>
    </w:p>
    <w:p w14:paraId="1B6959C4"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3A581C1"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F6FA2E0"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i/>
          <w:iCs/>
          <w:kern w:val="0"/>
          <w:sz w:val="24"/>
          <w:szCs w:val="24"/>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(2Cor 12,1-15). </w:t>
      </w:r>
    </w:p>
    <w:p w14:paraId="28C85C72" w14:textId="4EDBB181"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r w:rsidRPr="00BA2A5C">
        <w:rPr>
          <w:rFonts w:ascii="Arial" w:eastAsia="Times New Roman" w:hAnsi="Arial" w:cs="Arial"/>
          <w:kern w:val="0"/>
          <w:sz w:val="24"/>
          <w:szCs w:val="24"/>
          <w:lang w:eastAsia="it-IT"/>
          <w14:ligatures w14:val="none"/>
        </w:rPr>
        <w:lastRenderedPageBreak/>
        <w:t>Se ogni membro del Corpo di Cristo è animato dallo Spirito Santo, può lo Spirito Santo che lo anima dire una sola parola contro la divina e celeste verità dalla quale sempre per creazione nasce nei cuori la divina, celeste, verità di Gesù Signore? Se dice anche una sola parola di falsità, attesta o che lo Spirito non è cresciuto nel suo cuore e non crescendo lo Spirito neanche Cristo è cresciuto, oppure che da lui lo Spirito</w:t>
      </w:r>
      <w:r w:rsidR="008544BD">
        <w:rPr>
          <w:rFonts w:ascii="Arial" w:eastAsia="Times New Roman" w:hAnsi="Arial" w:cs="Arial"/>
          <w:kern w:val="0"/>
          <w:sz w:val="24"/>
          <w:szCs w:val="24"/>
          <w:lang w:eastAsia="it-IT"/>
          <w14:ligatures w14:val="none"/>
        </w:rPr>
        <w:t xml:space="preserve"> </w:t>
      </w:r>
      <w:r w:rsidRPr="00BA2A5C">
        <w:rPr>
          <w:rFonts w:ascii="Arial" w:eastAsia="Times New Roman" w:hAnsi="Arial" w:cs="Arial"/>
          <w:kern w:val="0"/>
          <w:sz w:val="24"/>
          <w:szCs w:val="24"/>
          <w:lang w:eastAsia="it-IT"/>
          <w14:ligatures w14:val="none"/>
        </w:rPr>
        <w:t xml:space="preserve">Santo è stato spento. Chi è nello Spirito dice sempre parole secondo lo Spirito. Chi è nello Spirito Santo mai dirà una sola Parola contro Cristo Gesù. Poiché molte sono le parole contro Cristo Signore, dobbiamo riconoscere che non si è governati dallo Spirito di Gesù. Veramente la parola è la prova dell’uomo: </w:t>
      </w:r>
      <w:r w:rsidRPr="00BA2A5C">
        <w:rPr>
          <w:rFonts w:ascii="Arial" w:eastAsia="Times New Roman" w:hAnsi="Arial" w:cs="Arial"/>
          <w:i/>
          <w:iCs/>
          <w:kern w:val="0"/>
          <w:sz w:val="24"/>
          <w:szCs w:val="24"/>
          <w:lang w:eastAsia="it-IT"/>
          <w14:ligatures w14:val="none"/>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w:t>
      </w:r>
    </w:p>
    <w:p w14:paraId="298F38A3" w14:textId="77777777" w:rsidR="00BA2A5C" w:rsidRPr="00BA2A5C" w:rsidRDefault="00BA2A5C" w:rsidP="00BA2A5C">
      <w:pPr>
        <w:spacing w:after="120" w:line="240" w:lineRule="auto"/>
        <w:jc w:val="both"/>
        <w:rPr>
          <w:rFonts w:ascii="Arial" w:eastAsia="Times New Roman" w:hAnsi="Arial" w:cs="Arial"/>
          <w:i/>
          <w:iCs/>
          <w:kern w:val="0"/>
          <w:sz w:val="24"/>
          <w:szCs w:val="24"/>
          <w:lang w:eastAsia="it-IT"/>
          <w14:ligatures w14:val="none"/>
        </w:rPr>
      </w:pPr>
    </w:p>
    <w:p w14:paraId="767C9A08" w14:textId="77777777" w:rsidR="00BA2A5C" w:rsidRPr="00BA2A5C" w:rsidRDefault="00BA2A5C" w:rsidP="00BA2A5C">
      <w:pPr>
        <w:spacing w:after="120" w:line="240" w:lineRule="auto"/>
        <w:jc w:val="both"/>
        <w:rPr>
          <w:rFonts w:ascii="Arial" w:eastAsia="Times New Roman" w:hAnsi="Arial" w:cs="Arial"/>
          <w:b/>
          <w:bCs/>
          <w:kern w:val="0"/>
          <w:sz w:val="24"/>
          <w:szCs w:val="24"/>
          <w:lang w:eastAsia="it-IT"/>
          <w14:ligatures w14:val="none"/>
        </w:rPr>
      </w:pPr>
      <w:r w:rsidRPr="00BA2A5C">
        <w:rPr>
          <w:rFonts w:ascii="Arial" w:eastAsia="Times New Roman" w:hAnsi="Arial" w:cs="Arial"/>
          <w:b/>
          <w:bCs/>
          <w:kern w:val="0"/>
          <w:sz w:val="24"/>
          <w:szCs w:val="24"/>
          <w:lang w:eastAsia="it-IT"/>
          <w14:ligatures w14:val="none"/>
        </w:rPr>
        <w:t>Necessarie domande</w:t>
      </w:r>
    </w:p>
    <w:p w14:paraId="252E166D"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la storia della salvezza è opera del Padre, in Cristo, per mezzo dello Spirito Santo?</w:t>
      </w:r>
    </w:p>
    <w:p w14:paraId="741F0E43"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il Padre tutto opera in Cristo nella purissima comunione dello Spirito Santo?</w:t>
      </w:r>
    </w:p>
    <w:p w14:paraId="66732928"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il Padre tutto vuole operare in e per me, in Cristo, per lo Spirito Santo, nella missione che Lui mi ha affidato?</w:t>
      </w:r>
    </w:p>
    <w:p w14:paraId="6AFED771"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la Parola del Vangelo da me pronunciata nella luce, nella verità, nella carità dello Spirito Santo, trafigge il cuore di chi ascolta e lo apre alla fede?</w:t>
      </w:r>
    </w:p>
    <w:p w14:paraId="4D9C0A2D"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la fede è sempre in Cristo e per questo la Parola deve annunciare sempre Cristo?</w:t>
      </w:r>
    </w:p>
    <w:p w14:paraId="763F5190"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Come può creare la fede in Cristo ogni parola che non ha come suo cuore Cristo Gesù?</w:t>
      </w:r>
    </w:p>
    <w:p w14:paraId="7628ECC2"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se la Parola non ha come suo cuore Cristo Gesù, manifesta che lo Spirito Santo non vive in me?</w:t>
      </w:r>
    </w:p>
    <w:p w14:paraId="1B0FBA9A"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è in Cristo che si crea la pace sulla terra e anche ogni giustizia spirituale che è poi la fonte di ogni altra giustizia tra gli uomini, compresa la giustizia sociale?</w:t>
      </w:r>
    </w:p>
    <w:p w14:paraId="45765D9E"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l’inizio della fede in Cristo è sempre frutto di una Parola che annuncia Cristo?</w:t>
      </w:r>
    </w:p>
    <w:p w14:paraId="68F24EA9"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Ho fatto attenzione al testo preso in esame nel quale è detto che la fede non è nella donna che dice la Parola su Cristo, ma essa è nel Cristo annunciato dalla donna?</w:t>
      </w:r>
    </w:p>
    <w:p w14:paraId="32C0A88D" w14:textId="693BEA06"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 xml:space="preserve">So che la confessione dei Samaritani che attestano: «Non è più per i tuoi discorsi che noi crediamo, ma perché noi stessi abbiamo udito e sappiamo che questi è veramente il salvatore del mondo» - et mulieri dicebant: “ Iam non propter tuam loquelam credimus; ipsi enim audivimus et scimus quia hic est vere Salvator mundi!”. </w:t>
      </w:r>
      <w:r w:rsidRPr="00BA2A5C">
        <w:rPr>
          <w:rFonts w:ascii="Arial" w:eastAsia="Times New Roman" w:hAnsi="Arial" w:cs="Arial"/>
          <w:kern w:val="0"/>
          <w:sz w:val="26"/>
          <w:szCs w:val="26"/>
          <w:lang w:eastAsia="it-IT"/>
          <w14:ligatures w14:val="none"/>
        </w:rPr>
        <w:t xml:space="preserve">– </w:t>
      </w:r>
      <w:r w:rsidRPr="00BA2A5C">
        <w:rPr>
          <w:rFonts w:ascii="Cambria" w:hAnsi="Cambria" w:cs="Cambria"/>
          <w:color w:val="111111"/>
          <w:sz w:val="26"/>
          <w:szCs w:val="26"/>
          <w:shd w:val="clear" w:color="auto" w:fill="FFFFFF"/>
        </w:rPr>
        <w:t>τ</w:t>
      </w:r>
      <w:r w:rsidRPr="00BA2A5C">
        <w:rPr>
          <w:rFonts w:ascii="Times New Roman" w:hAnsi="Times New Roman" w:cs="Times New Roman"/>
          <w:color w:val="111111"/>
          <w:sz w:val="26"/>
          <w:szCs w:val="26"/>
          <w:shd w:val="clear" w:color="auto" w:fill="FFFFFF"/>
        </w:rPr>
        <w:t>ῇ</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τε</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γυναικ</w:t>
      </w:r>
      <w:r w:rsidRPr="00BA2A5C">
        <w:rPr>
          <w:rFonts w:ascii="Times New Roman" w:hAnsi="Times New Roman" w:cs="Times New Roman"/>
          <w:color w:val="111111"/>
          <w:sz w:val="26"/>
          <w:szCs w:val="26"/>
          <w:shd w:val="clear" w:color="auto" w:fill="FFFFFF"/>
        </w:rPr>
        <w:t>ὶ</w:t>
      </w:r>
      <w:r w:rsidRPr="00BA2A5C">
        <w:rPr>
          <w:rFonts w:ascii="PT Serif" w:hAnsi="PT Serif"/>
          <w:color w:val="111111"/>
          <w:sz w:val="26"/>
          <w:szCs w:val="26"/>
          <w:shd w:val="clear" w:color="auto" w:fill="FFFFFF"/>
        </w:rPr>
        <w:t xml:space="preserve"> </w:t>
      </w:r>
      <w:r w:rsidRPr="00BA2A5C">
        <w:rPr>
          <w:rFonts w:ascii="Times New Roman" w:hAnsi="Times New Roman" w:cs="Times New Roman"/>
          <w:color w:val="111111"/>
          <w:sz w:val="26"/>
          <w:szCs w:val="26"/>
          <w:shd w:val="clear" w:color="auto" w:fill="FFFFFF"/>
        </w:rPr>
        <w:t>ἔ</w:t>
      </w:r>
      <w:r w:rsidRPr="00BA2A5C">
        <w:rPr>
          <w:rFonts w:ascii="Cambria" w:hAnsi="Cambria" w:cs="Cambria"/>
          <w:color w:val="111111"/>
          <w:sz w:val="26"/>
          <w:szCs w:val="26"/>
          <w:shd w:val="clear" w:color="auto" w:fill="FFFFFF"/>
        </w:rPr>
        <w:t>λεγον</w:t>
      </w:r>
      <w:r w:rsidRPr="00BA2A5C">
        <w:rPr>
          <w:rFonts w:ascii="PT Serif" w:hAnsi="PT Serif"/>
          <w:color w:val="111111"/>
          <w:sz w:val="26"/>
          <w:szCs w:val="26"/>
          <w:shd w:val="clear" w:color="auto" w:fill="FFFFFF"/>
        </w:rPr>
        <w:t xml:space="preserve"> </w:t>
      </w:r>
      <w:r w:rsidRPr="00BA2A5C">
        <w:rPr>
          <w:rFonts w:ascii="Times New Roman" w:hAnsi="Times New Roman" w:cs="Times New Roman"/>
          <w:color w:val="111111"/>
          <w:sz w:val="26"/>
          <w:szCs w:val="26"/>
          <w:shd w:val="clear" w:color="auto" w:fill="FFFFFF"/>
        </w:rPr>
        <w:t>ὅ</w:t>
      </w:r>
      <w:r w:rsidRPr="00BA2A5C">
        <w:rPr>
          <w:rFonts w:ascii="Cambria" w:hAnsi="Cambria" w:cs="Cambria"/>
          <w:color w:val="111111"/>
          <w:sz w:val="26"/>
          <w:szCs w:val="26"/>
          <w:shd w:val="clear" w:color="auto" w:fill="FFFFFF"/>
        </w:rPr>
        <w:t>τι</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Ο</w:t>
      </w:r>
      <w:r w:rsidRPr="00BA2A5C">
        <w:rPr>
          <w:rFonts w:ascii="Times New Roman" w:hAnsi="Times New Roman" w:cs="Times New Roman"/>
          <w:color w:val="111111"/>
          <w:sz w:val="26"/>
          <w:szCs w:val="26"/>
          <w:shd w:val="clear" w:color="auto" w:fill="FFFFFF"/>
        </w:rPr>
        <w:t>ὐ</w:t>
      </w:r>
      <w:r w:rsidRPr="00BA2A5C">
        <w:rPr>
          <w:rFonts w:ascii="Cambria" w:hAnsi="Cambria" w:cs="Cambria"/>
          <w:color w:val="111111"/>
          <w:sz w:val="26"/>
          <w:szCs w:val="26"/>
          <w:shd w:val="clear" w:color="auto" w:fill="FFFFFF"/>
        </w:rPr>
        <w:t>κέτι</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δι</w:t>
      </w:r>
      <w:r w:rsidRPr="00BA2A5C">
        <w:rPr>
          <w:rFonts w:ascii="Times New Roman" w:hAnsi="Times New Roman" w:cs="Times New Roman"/>
          <w:color w:val="111111"/>
          <w:sz w:val="26"/>
          <w:szCs w:val="26"/>
          <w:shd w:val="clear" w:color="auto" w:fill="FFFFFF"/>
        </w:rPr>
        <w:t>ὰ</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τ</w:t>
      </w:r>
      <w:r w:rsidRPr="00BA2A5C">
        <w:rPr>
          <w:rFonts w:ascii="Times New Roman" w:hAnsi="Times New Roman" w:cs="Times New Roman"/>
          <w:color w:val="111111"/>
          <w:sz w:val="26"/>
          <w:szCs w:val="26"/>
          <w:shd w:val="clear" w:color="auto" w:fill="FFFFFF"/>
        </w:rPr>
        <w:t>ὴ</w:t>
      </w:r>
      <w:r w:rsidRPr="00BA2A5C">
        <w:rPr>
          <w:rFonts w:ascii="Cambria" w:hAnsi="Cambria" w:cs="Cambria"/>
          <w:color w:val="111111"/>
          <w:sz w:val="26"/>
          <w:szCs w:val="26"/>
          <w:shd w:val="clear" w:color="auto" w:fill="FFFFFF"/>
        </w:rPr>
        <w:t>ν</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σ</w:t>
      </w:r>
      <w:r w:rsidRPr="00BA2A5C">
        <w:rPr>
          <w:rFonts w:ascii="Times New Roman" w:hAnsi="Times New Roman" w:cs="Times New Roman"/>
          <w:color w:val="111111"/>
          <w:sz w:val="26"/>
          <w:szCs w:val="26"/>
          <w:shd w:val="clear" w:color="auto" w:fill="FFFFFF"/>
        </w:rPr>
        <w:t>ὴ</w:t>
      </w:r>
      <w:r w:rsidRPr="00BA2A5C">
        <w:rPr>
          <w:rFonts w:ascii="Cambria" w:hAnsi="Cambria" w:cs="Cambria"/>
          <w:color w:val="111111"/>
          <w:sz w:val="26"/>
          <w:szCs w:val="26"/>
          <w:shd w:val="clear" w:color="auto" w:fill="FFFFFF"/>
        </w:rPr>
        <w:t>ν</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λαλι</w:t>
      </w:r>
      <w:r w:rsidRPr="00BA2A5C">
        <w:rPr>
          <w:rFonts w:ascii="Times New Roman" w:hAnsi="Times New Roman" w:cs="Times New Roman"/>
          <w:color w:val="111111"/>
          <w:sz w:val="26"/>
          <w:szCs w:val="26"/>
          <w:shd w:val="clear" w:color="auto" w:fill="FFFFFF"/>
        </w:rPr>
        <w:t>ὰ</w:t>
      </w:r>
      <w:r w:rsidRPr="00BA2A5C">
        <w:rPr>
          <w:rFonts w:ascii="Cambria" w:hAnsi="Cambria" w:cs="Cambria"/>
          <w:color w:val="111111"/>
          <w:sz w:val="26"/>
          <w:szCs w:val="26"/>
          <w:shd w:val="clear" w:color="auto" w:fill="FFFFFF"/>
        </w:rPr>
        <w:t>ν</w:t>
      </w:r>
      <w:r w:rsidRPr="00BA2A5C">
        <w:rPr>
          <w:rFonts w:ascii="PT Serif" w:hAnsi="PT Serif"/>
          <w:color w:val="111111"/>
          <w:sz w:val="26"/>
          <w:szCs w:val="26"/>
          <w:shd w:val="clear" w:color="auto" w:fill="FFFFFF"/>
        </w:rPr>
        <w:t xml:space="preserve"> </w:t>
      </w:r>
      <w:r w:rsidRPr="00BA2A5C">
        <w:rPr>
          <w:rFonts w:ascii="PT Serif" w:hAnsi="PT Serif" w:cs="PT Serif"/>
          <w:color w:val="111111"/>
          <w:sz w:val="26"/>
          <w:szCs w:val="26"/>
          <w:shd w:val="clear" w:color="auto" w:fill="FFFFFF"/>
        </w:rPr>
        <w:t>π</w:t>
      </w:r>
      <w:r w:rsidRPr="00BA2A5C">
        <w:rPr>
          <w:rFonts w:ascii="Cambria" w:hAnsi="Cambria" w:cs="Cambria"/>
          <w:color w:val="111111"/>
          <w:sz w:val="26"/>
          <w:szCs w:val="26"/>
          <w:shd w:val="clear" w:color="auto" w:fill="FFFFFF"/>
        </w:rPr>
        <w:t>ιστεύο</w:t>
      </w:r>
      <w:r w:rsidRPr="00BA2A5C">
        <w:rPr>
          <w:rFonts w:ascii="PT Serif" w:hAnsi="PT Serif" w:cs="PT Serif"/>
          <w:color w:val="111111"/>
          <w:sz w:val="26"/>
          <w:szCs w:val="26"/>
          <w:shd w:val="clear" w:color="auto" w:fill="FFFFFF"/>
        </w:rPr>
        <w:t>μ</w:t>
      </w:r>
      <w:r w:rsidRPr="00BA2A5C">
        <w:rPr>
          <w:rFonts w:ascii="Cambria" w:hAnsi="Cambria" w:cs="Cambria"/>
          <w:color w:val="111111"/>
          <w:sz w:val="26"/>
          <w:szCs w:val="26"/>
          <w:shd w:val="clear" w:color="auto" w:fill="FFFFFF"/>
        </w:rPr>
        <w:t>εν·</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α</w:t>
      </w:r>
      <w:r w:rsidRPr="00BA2A5C">
        <w:rPr>
          <w:rFonts w:ascii="Times New Roman" w:hAnsi="Times New Roman" w:cs="Times New Roman"/>
          <w:color w:val="111111"/>
          <w:sz w:val="26"/>
          <w:szCs w:val="26"/>
          <w:shd w:val="clear" w:color="auto" w:fill="FFFFFF"/>
        </w:rPr>
        <w:t>ὐ</w:t>
      </w:r>
      <w:r w:rsidRPr="00BA2A5C">
        <w:rPr>
          <w:rFonts w:ascii="Cambria" w:hAnsi="Cambria" w:cs="Cambria"/>
          <w:color w:val="111111"/>
          <w:sz w:val="26"/>
          <w:szCs w:val="26"/>
          <w:shd w:val="clear" w:color="auto" w:fill="FFFFFF"/>
        </w:rPr>
        <w:t>το</w:t>
      </w:r>
      <w:r w:rsidRPr="00BA2A5C">
        <w:rPr>
          <w:rFonts w:ascii="Times New Roman" w:hAnsi="Times New Roman" w:cs="Times New Roman"/>
          <w:color w:val="111111"/>
          <w:sz w:val="26"/>
          <w:szCs w:val="26"/>
          <w:shd w:val="clear" w:color="auto" w:fill="FFFFFF"/>
        </w:rPr>
        <w:t>ὶ</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γ</w:t>
      </w:r>
      <w:r w:rsidRPr="00BA2A5C">
        <w:rPr>
          <w:rFonts w:ascii="Times New Roman" w:hAnsi="Times New Roman" w:cs="Times New Roman"/>
          <w:color w:val="111111"/>
          <w:sz w:val="26"/>
          <w:szCs w:val="26"/>
          <w:shd w:val="clear" w:color="auto" w:fill="FFFFFF"/>
        </w:rPr>
        <w:t>ὰ</w:t>
      </w:r>
      <w:r w:rsidRPr="00BA2A5C">
        <w:rPr>
          <w:rFonts w:ascii="Cambria" w:hAnsi="Cambria" w:cs="Cambria"/>
          <w:color w:val="111111"/>
          <w:sz w:val="26"/>
          <w:szCs w:val="26"/>
          <w:shd w:val="clear" w:color="auto" w:fill="FFFFFF"/>
        </w:rPr>
        <w:t>ρ</w:t>
      </w:r>
      <w:r w:rsidRPr="00BA2A5C">
        <w:rPr>
          <w:rFonts w:ascii="PT Serif" w:hAnsi="PT Serif"/>
          <w:color w:val="111111"/>
          <w:sz w:val="26"/>
          <w:szCs w:val="26"/>
          <w:shd w:val="clear" w:color="auto" w:fill="FFFFFF"/>
        </w:rPr>
        <w:t xml:space="preserve"> </w:t>
      </w:r>
      <w:r w:rsidRPr="00BA2A5C">
        <w:rPr>
          <w:rFonts w:ascii="Times New Roman" w:hAnsi="Times New Roman" w:cs="Times New Roman"/>
          <w:color w:val="111111"/>
          <w:sz w:val="26"/>
          <w:szCs w:val="26"/>
          <w:shd w:val="clear" w:color="auto" w:fill="FFFFFF"/>
        </w:rPr>
        <w:t>ἀ</w:t>
      </w:r>
      <w:r w:rsidRPr="00BA2A5C">
        <w:rPr>
          <w:rFonts w:ascii="Cambria" w:hAnsi="Cambria" w:cs="Cambria"/>
          <w:color w:val="111111"/>
          <w:sz w:val="26"/>
          <w:szCs w:val="26"/>
          <w:shd w:val="clear" w:color="auto" w:fill="FFFFFF"/>
        </w:rPr>
        <w:t>κηκόα</w:t>
      </w:r>
      <w:r w:rsidRPr="00BA2A5C">
        <w:rPr>
          <w:rFonts w:ascii="PT Serif" w:hAnsi="PT Serif" w:cs="PT Serif"/>
          <w:color w:val="111111"/>
          <w:sz w:val="26"/>
          <w:szCs w:val="26"/>
          <w:shd w:val="clear" w:color="auto" w:fill="FFFFFF"/>
        </w:rPr>
        <w:t>μ</w:t>
      </w:r>
      <w:r w:rsidRPr="00BA2A5C">
        <w:rPr>
          <w:rFonts w:ascii="Cambria" w:hAnsi="Cambria" w:cs="Cambria"/>
          <w:color w:val="111111"/>
          <w:sz w:val="26"/>
          <w:szCs w:val="26"/>
          <w:shd w:val="clear" w:color="auto" w:fill="FFFFFF"/>
        </w:rPr>
        <w:t>εν</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κα</w:t>
      </w:r>
      <w:r w:rsidRPr="00BA2A5C">
        <w:rPr>
          <w:rFonts w:ascii="Times New Roman" w:hAnsi="Times New Roman" w:cs="Times New Roman"/>
          <w:color w:val="111111"/>
          <w:sz w:val="26"/>
          <w:szCs w:val="26"/>
          <w:shd w:val="clear" w:color="auto" w:fill="FFFFFF"/>
        </w:rPr>
        <w:t>ὶ</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ο</w:t>
      </w:r>
      <w:r w:rsidRPr="00BA2A5C">
        <w:rPr>
          <w:rFonts w:ascii="Times New Roman" w:hAnsi="Times New Roman" w:cs="Times New Roman"/>
          <w:color w:val="111111"/>
          <w:sz w:val="26"/>
          <w:szCs w:val="26"/>
          <w:shd w:val="clear" w:color="auto" w:fill="FFFFFF"/>
        </w:rPr>
        <w:t>ἴ</w:t>
      </w:r>
      <w:r w:rsidRPr="00BA2A5C">
        <w:rPr>
          <w:rFonts w:ascii="Cambria" w:hAnsi="Cambria" w:cs="Cambria"/>
          <w:color w:val="111111"/>
          <w:sz w:val="26"/>
          <w:szCs w:val="26"/>
          <w:shd w:val="clear" w:color="auto" w:fill="FFFFFF"/>
        </w:rPr>
        <w:t>δα</w:t>
      </w:r>
      <w:r w:rsidRPr="00BA2A5C">
        <w:rPr>
          <w:rFonts w:ascii="PT Serif" w:hAnsi="PT Serif" w:cs="PT Serif"/>
          <w:color w:val="111111"/>
          <w:sz w:val="26"/>
          <w:szCs w:val="26"/>
          <w:shd w:val="clear" w:color="auto" w:fill="FFFFFF"/>
        </w:rPr>
        <w:t>μ</w:t>
      </w:r>
      <w:r w:rsidRPr="00BA2A5C">
        <w:rPr>
          <w:rFonts w:ascii="Cambria" w:hAnsi="Cambria" w:cs="Cambria"/>
          <w:color w:val="111111"/>
          <w:sz w:val="26"/>
          <w:szCs w:val="26"/>
          <w:shd w:val="clear" w:color="auto" w:fill="FFFFFF"/>
        </w:rPr>
        <w:t>εν</w:t>
      </w:r>
      <w:r w:rsidRPr="00BA2A5C">
        <w:rPr>
          <w:rFonts w:ascii="PT Serif" w:hAnsi="PT Serif"/>
          <w:color w:val="111111"/>
          <w:sz w:val="26"/>
          <w:szCs w:val="26"/>
          <w:shd w:val="clear" w:color="auto" w:fill="FFFFFF"/>
        </w:rPr>
        <w:t xml:space="preserve"> </w:t>
      </w:r>
      <w:r w:rsidRPr="00BA2A5C">
        <w:rPr>
          <w:rFonts w:ascii="Times New Roman" w:hAnsi="Times New Roman" w:cs="Times New Roman"/>
          <w:color w:val="111111"/>
          <w:sz w:val="26"/>
          <w:szCs w:val="26"/>
          <w:shd w:val="clear" w:color="auto" w:fill="FFFFFF"/>
        </w:rPr>
        <w:t>ὅ</w:t>
      </w:r>
      <w:r w:rsidRPr="00BA2A5C">
        <w:rPr>
          <w:rFonts w:ascii="Cambria" w:hAnsi="Cambria" w:cs="Cambria"/>
          <w:color w:val="111111"/>
          <w:sz w:val="26"/>
          <w:szCs w:val="26"/>
          <w:shd w:val="clear" w:color="auto" w:fill="FFFFFF"/>
        </w:rPr>
        <w:t>τι</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ο</w:t>
      </w:r>
      <w:r w:rsidRPr="00BA2A5C">
        <w:rPr>
          <w:rFonts w:ascii="Times New Roman" w:hAnsi="Times New Roman" w:cs="Times New Roman"/>
          <w:color w:val="111111"/>
          <w:sz w:val="26"/>
          <w:szCs w:val="26"/>
          <w:shd w:val="clear" w:color="auto" w:fill="FFFFFF"/>
        </w:rPr>
        <w:t>ὗ</w:t>
      </w:r>
      <w:r w:rsidRPr="00BA2A5C">
        <w:rPr>
          <w:rFonts w:ascii="Cambria" w:hAnsi="Cambria" w:cs="Cambria"/>
          <w:color w:val="111111"/>
          <w:sz w:val="26"/>
          <w:szCs w:val="26"/>
          <w:shd w:val="clear" w:color="auto" w:fill="FFFFFF"/>
        </w:rPr>
        <w:t>τός</w:t>
      </w:r>
      <w:r w:rsidRPr="00BA2A5C">
        <w:rPr>
          <w:rFonts w:ascii="PT Serif" w:hAnsi="PT Serif"/>
          <w:color w:val="111111"/>
          <w:sz w:val="26"/>
          <w:szCs w:val="26"/>
          <w:shd w:val="clear" w:color="auto" w:fill="FFFFFF"/>
        </w:rPr>
        <w:t xml:space="preserve"> </w:t>
      </w:r>
      <w:r w:rsidRPr="00BA2A5C">
        <w:rPr>
          <w:rFonts w:ascii="Times New Roman" w:hAnsi="Times New Roman" w:cs="Times New Roman"/>
          <w:color w:val="111111"/>
          <w:sz w:val="26"/>
          <w:szCs w:val="26"/>
          <w:shd w:val="clear" w:color="auto" w:fill="FFFFFF"/>
        </w:rPr>
        <w:t>ἐ</w:t>
      </w:r>
      <w:r w:rsidRPr="00BA2A5C">
        <w:rPr>
          <w:rFonts w:ascii="Cambria" w:hAnsi="Cambria" w:cs="Cambria"/>
          <w:color w:val="111111"/>
          <w:sz w:val="26"/>
          <w:szCs w:val="26"/>
          <w:shd w:val="clear" w:color="auto" w:fill="FFFFFF"/>
        </w:rPr>
        <w:t>στιν</w:t>
      </w:r>
      <w:r w:rsidRPr="00BA2A5C">
        <w:rPr>
          <w:rFonts w:ascii="PT Serif" w:hAnsi="PT Serif"/>
          <w:color w:val="111111"/>
          <w:sz w:val="26"/>
          <w:szCs w:val="26"/>
          <w:shd w:val="clear" w:color="auto" w:fill="FFFFFF"/>
        </w:rPr>
        <w:t xml:space="preserve"> </w:t>
      </w:r>
      <w:r w:rsidRPr="00BA2A5C">
        <w:rPr>
          <w:rFonts w:ascii="Times New Roman" w:hAnsi="Times New Roman" w:cs="Times New Roman"/>
          <w:color w:val="111111"/>
          <w:sz w:val="26"/>
          <w:szCs w:val="26"/>
          <w:shd w:val="clear" w:color="auto" w:fill="FFFFFF"/>
        </w:rPr>
        <w:t>ἀ</w:t>
      </w:r>
      <w:r w:rsidRPr="00BA2A5C">
        <w:rPr>
          <w:rFonts w:ascii="Cambria" w:hAnsi="Cambria" w:cs="Cambria"/>
          <w:color w:val="111111"/>
          <w:sz w:val="26"/>
          <w:szCs w:val="26"/>
          <w:shd w:val="clear" w:color="auto" w:fill="FFFFFF"/>
        </w:rPr>
        <w:t>ληθ</w:t>
      </w:r>
      <w:r w:rsidRPr="00BA2A5C">
        <w:rPr>
          <w:rFonts w:ascii="Times New Roman" w:hAnsi="Times New Roman" w:cs="Times New Roman"/>
          <w:color w:val="111111"/>
          <w:sz w:val="26"/>
          <w:szCs w:val="26"/>
          <w:shd w:val="clear" w:color="auto" w:fill="FFFFFF"/>
        </w:rPr>
        <w:t>ῶ</w:t>
      </w:r>
      <w:r w:rsidRPr="00BA2A5C">
        <w:rPr>
          <w:rFonts w:ascii="Cambria" w:hAnsi="Cambria" w:cs="Cambria"/>
          <w:color w:val="111111"/>
          <w:sz w:val="26"/>
          <w:szCs w:val="26"/>
          <w:shd w:val="clear" w:color="auto" w:fill="FFFFFF"/>
        </w:rPr>
        <w:t>ς</w:t>
      </w:r>
      <w:r w:rsidRPr="00BA2A5C">
        <w:rPr>
          <w:rFonts w:ascii="PT Serif" w:hAnsi="PT Serif"/>
          <w:color w:val="111111"/>
          <w:sz w:val="26"/>
          <w:szCs w:val="26"/>
          <w:shd w:val="clear" w:color="auto" w:fill="FFFFFF"/>
        </w:rPr>
        <w:t xml:space="preserve"> </w:t>
      </w:r>
      <w:r w:rsidRPr="00BA2A5C">
        <w:rPr>
          <w:rFonts w:ascii="Times New Roman" w:hAnsi="Times New Roman" w:cs="Times New Roman"/>
          <w:color w:val="111111"/>
          <w:sz w:val="26"/>
          <w:szCs w:val="26"/>
          <w:shd w:val="clear" w:color="auto" w:fill="FFFFFF"/>
        </w:rPr>
        <w:t>ὁ</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σωτ</w:t>
      </w:r>
      <w:r w:rsidRPr="00BA2A5C">
        <w:rPr>
          <w:rFonts w:ascii="Times New Roman" w:hAnsi="Times New Roman" w:cs="Times New Roman"/>
          <w:color w:val="111111"/>
          <w:sz w:val="26"/>
          <w:szCs w:val="26"/>
          <w:shd w:val="clear" w:color="auto" w:fill="FFFFFF"/>
        </w:rPr>
        <w:t>ὴ</w:t>
      </w:r>
      <w:r w:rsidRPr="00BA2A5C">
        <w:rPr>
          <w:rFonts w:ascii="Cambria" w:hAnsi="Cambria" w:cs="Cambria"/>
          <w:color w:val="111111"/>
          <w:sz w:val="26"/>
          <w:szCs w:val="26"/>
          <w:shd w:val="clear" w:color="auto" w:fill="FFFFFF"/>
        </w:rPr>
        <w:t>ρ</w:t>
      </w:r>
      <w:r w:rsidRPr="00BA2A5C">
        <w:rPr>
          <w:rFonts w:ascii="PT Serif" w:hAnsi="PT Serif"/>
          <w:color w:val="111111"/>
          <w:sz w:val="26"/>
          <w:szCs w:val="26"/>
          <w:shd w:val="clear" w:color="auto" w:fill="FFFFFF"/>
        </w:rPr>
        <w:t xml:space="preserve"> </w:t>
      </w:r>
      <w:r w:rsidRPr="00BA2A5C">
        <w:rPr>
          <w:rFonts w:ascii="Cambria" w:hAnsi="Cambria" w:cs="Cambria"/>
          <w:color w:val="111111"/>
          <w:sz w:val="26"/>
          <w:szCs w:val="26"/>
          <w:shd w:val="clear" w:color="auto" w:fill="FFFFFF"/>
        </w:rPr>
        <w:t>το</w:t>
      </w:r>
      <w:r w:rsidRPr="00BA2A5C">
        <w:rPr>
          <w:rFonts w:ascii="Times New Roman" w:hAnsi="Times New Roman" w:cs="Times New Roman"/>
          <w:color w:val="111111"/>
          <w:sz w:val="26"/>
          <w:szCs w:val="26"/>
          <w:shd w:val="clear" w:color="auto" w:fill="FFFFFF"/>
        </w:rPr>
        <w:t>ῦ</w:t>
      </w:r>
      <w:r w:rsidRPr="00BA2A5C">
        <w:rPr>
          <w:rFonts w:ascii="PT Serif" w:hAnsi="PT Serif"/>
          <w:color w:val="111111"/>
          <w:sz w:val="26"/>
          <w:szCs w:val="26"/>
          <w:shd w:val="clear" w:color="auto" w:fill="FFFFFF"/>
        </w:rPr>
        <w:t xml:space="preserve"> </w:t>
      </w:r>
      <w:r w:rsidRPr="00BA2A5C">
        <w:rPr>
          <w:rFonts w:ascii="Segoe UI Symbol" w:hAnsi="Segoe UI Symbol" w:cs="Segoe UI Symbol"/>
          <w:color w:val="111111"/>
          <w:sz w:val="26"/>
          <w:szCs w:val="26"/>
          <w:shd w:val="clear" w:color="auto" w:fill="FFFFFF"/>
        </w:rPr>
        <w:t>⸀</w:t>
      </w:r>
      <w:r w:rsidRPr="00BA2A5C">
        <w:rPr>
          <w:rFonts w:ascii="Cambria" w:hAnsi="Cambria" w:cs="Cambria"/>
          <w:color w:val="111111"/>
          <w:sz w:val="26"/>
          <w:szCs w:val="26"/>
          <w:shd w:val="clear" w:color="auto" w:fill="FFFFFF"/>
        </w:rPr>
        <w:t>κόσ</w:t>
      </w:r>
      <w:r w:rsidRPr="00BA2A5C">
        <w:rPr>
          <w:rFonts w:ascii="PT Serif" w:hAnsi="PT Serif" w:cs="PT Serif"/>
          <w:color w:val="111111"/>
          <w:sz w:val="26"/>
          <w:szCs w:val="26"/>
          <w:shd w:val="clear" w:color="auto" w:fill="FFFFFF"/>
        </w:rPr>
        <w:t>μ</w:t>
      </w:r>
      <w:r w:rsidRPr="00BA2A5C">
        <w:rPr>
          <w:rFonts w:ascii="Cambria" w:hAnsi="Cambria" w:cs="Cambria"/>
          <w:color w:val="111111"/>
          <w:sz w:val="26"/>
          <w:szCs w:val="26"/>
          <w:shd w:val="clear" w:color="auto" w:fill="FFFFFF"/>
        </w:rPr>
        <w:t>ου</w:t>
      </w:r>
      <w:r w:rsidRPr="00BA2A5C">
        <w:rPr>
          <w:rFonts w:ascii="PT Serif" w:hAnsi="PT Serif"/>
          <w:color w:val="111111"/>
          <w:sz w:val="26"/>
          <w:szCs w:val="26"/>
          <w:shd w:val="clear" w:color="auto" w:fill="FFFFFF"/>
        </w:rPr>
        <w:t>.</w:t>
      </w:r>
      <w:r w:rsidR="008544BD">
        <w:rPr>
          <w:rFonts w:ascii="PT Serif" w:hAnsi="PT Serif"/>
          <w:color w:val="111111"/>
          <w:sz w:val="26"/>
          <w:szCs w:val="26"/>
          <w:shd w:val="clear" w:color="auto" w:fill="FFFFFF"/>
        </w:rPr>
        <w:t xml:space="preserve"> </w:t>
      </w:r>
      <w:r w:rsidRPr="00BA2A5C">
        <w:rPr>
          <w:rFonts w:ascii="Arial" w:eastAsia="Times New Roman" w:hAnsi="Arial" w:cs="Arial"/>
          <w:kern w:val="0"/>
          <w:sz w:val="24"/>
          <w:szCs w:val="24"/>
          <w:lang w:eastAsia="it-IT"/>
          <w14:ligatures w14:val="none"/>
        </w:rPr>
        <w:t>(Gv 4,42) –va intesa solo come dichiarazione di passaggio dalla fede in Cristo per la parola della donna alla fede in Cristo per visione e per ascolto di Cristo?</w:t>
      </w:r>
    </w:p>
    <w:p w14:paraId="240EE611"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lastRenderedPageBreak/>
        <w:t>So che sarebbe assai pericoloso dare a questa confessione la non più necessità per ogni membro del corpo di Cristo di annunciare Cristo?</w:t>
      </w:r>
    </w:p>
    <w:p w14:paraId="6A9CE088"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se non annuncio Cristo Gesù nessuno ma potrà giungere alla vera fede in Cristo Gesù.</w:t>
      </w:r>
    </w:p>
    <w:p w14:paraId="1F5EB0C1"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Se che la mia Parola su Cristo Gesù è in tutto simile a un seme di senapa seminato nel campo?</w:t>
      </w:r>
    </w:p>
    <w:p w14:paraId="0EAF8C72" w14:textId="6F301F42"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Se il seme non viene gettato, potrà mai sorgere l’albero alla cui ombra gli uccelli del</w:t>
      </w:r>
      <w:r w:rsidR="008544BD">
        <w:rPr>
          <w:rFonts w:ascii="Arial" w:eastAsia="Times New Roman" w:hAnsi="Arial" w:cs="Arial"/>
          <w:kern w:val="0"/>
          <w:sz w:val="24"/>
          <w:szCs w:val="24"/>
          <w:lang w:eastAsia="it-IT"/>
          <w14:ligatures w14:val="none"/>
        </w:rPr>
        <w:t xml:space="preserve"> </w:t>
      </w:r>
      <w:r w:rsidRPr="00BA2A5C">
        <w:rPr>
          <w:rFonts w:ascii="Arial" w:eastAsia="Times New Roman" w:hAnsi="Arial" w:cs="Arial"/>
          <w:kern w:val="0"/>
          <w:sz w:val="24"/>
          <w:szCs w:val="24"/>
          <w:lang w:eastAsia="it-IT"/>
          <w14:ligatures w14:val="none"/>
        </w:rPr>
        <w:t>cielo vanno a nidificare?</w:t>
      </w:r>
    </w:p>
    <w:p w14:paraId="7FABAAF5"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Conosco secondo purezza di verità quanto Paolo rivela nella Lettera ai Romani sulla Parola della predicazione per la conoscenza di Cristo Gesù?</w:t>
      </w:r>
    </w:p>
    <w:p w14:paraId="77CA6606"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Custodisco nel cuore quanto l’Apostolo Paolo rivela sullo Spirito Santo nella Prima Lettera ai Corinzi?</w:t>
      </w:r>
    </w:p>
    <w:p w14:paraId="2AB8D91C"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se dalla mia bocca dovesse uscire anche una sola parola di falsità contro la Parola della Divina Rivelazione, non sono e non parlo nello Spirito Santo?</w:t>
      </w:r>
    </w:p>
    <w:p w14:paraId="106DD46D"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ogni membro del corpo di Cristo sempre deve dire parole nello Spirito Santo?</w:t>
      </w:r>
    </w:p>
    <w:p w14:paraId="607B177D"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l’opera della redenzione inizia dallo Spirito Santo e nello Spirito Santo deve trovare il suo compimento.</w:t>
      </w:r>
    </w:p>
    <w:p w14:paraId="6D40F198"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se lo Spirito Santo si spegne in me, anche la vita di Cristo si spegne in me?</w:t>
      </w:r>
    </w:p>
    <w:p w14:paraId="6F815697"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se lo Spirito Santo si spegne in me, lavoro per il mondo a servizio del mondo?</w:t>
      </w:r>
    </w:p>
    <w:p w14:paraId="4FE3E128"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oggi moltissimi figli della Chiesa non sono nello Spirito Santo, perché le loro parole non sono parole proferite nello Spirito Santo, ma nello spirito del mondo e peggio ancora nello spirito di Satana?</w:t>
      </w:r>
    </w:p>
    <w:p w14:paraId="74419092"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devo portare a compimento la mia crescita nello Spirito Santo se desidero che lo Spirito Santi porti a compimento la crescita di Cristo in me fino alla mia piena cristificazione dell’anima, dello spirito, del corpo?</w:t>
      </w:r>
    </w:p>
    <w:p w14:paraId="12543777"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Quanto lo Spirito Santo è il Regista della mia vita in ogni suo aspetto e in ogni ambito nel quale essa viene vissuta?</w:t>
      </w:r>
    </w:p>
    <w:p w14:paraId="43E07E9C"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Ho mai rinnegato lo Spirito come mio unico e solo Regista e ho preso in mano io la mia vita, costituendomi regista di me stesso?</w:t>
      </w:r>
    </w:p>
    <w:p w14:paraId="16661139" w14:textId="77777777" w:rsidR="00BA2A5C" w:rsidRP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So che se sono io il regista di me stesso, potrò condurre la mia vita solo nelle tenebre e mai nella verità, nel peccato e mai nella grazia, nei vizi e mai nelle virtù?</w:t>
      </w:r>
    </w:p>
    <w:p w14:paraId="64AF766C" w14:textId="77777777" w:rsidR="00BA2A5C" w:rsidRDefault="00BA2A5C" w:rsidP="00BA2A5C">
      <w:pPr>
        <w:spacing w:after="120" w:line="240" w:lineRule="auto"/>
        <w:jc w:val="both"/>
        <w:rPr>
          <w:rFonts w:ascii="Arial" w:eastAsia="Times New Roman" w:hAnsi="Arial" w:cs="Arial"/>
          <w:kern w:val="0"/>
          <w:sz w:val="24"/>
          <w:szCs w:val="24"/>
          <w:lang w:eastAsia="it-IT"/>
          <w14:ligatures w14:val="none"/>
        </w:rPr>
      </w:pPr>
      <w:r w:rsidRPr="00BA2A5C">
        <w:rPr>
          <w:rFonts w:ascii="Arial" w:eastAsia="Times New Roman" w:hAnsi="Arial" w:cs="Arial"/>
          <w:kern w:val="0"/>
          <w:sz w:val="24"/>
          <w:szCs w:val="24"/>
          <w:lang w:eastAsia="it-IT"/>
          <w14:ligatures w14:val="none"/>
        </w:rPr>
        <w:t>Prego con preghiera ininterrotta affinché solo e sempre lo Spirito Santo conduca la mia vita di verità in verità e di luce in luce?</w:t>
      </w:r>
    </w:p>
    <w:p w14:paraId="10BF78F3" w14:textId="77777777" w:rsidR="00BA2A5C" w:rsidRDefault="00BA2A5C"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Mi sono accorto leggendo il Testo Sacro che vi è una forte crescita nella fede dei Samaritani e cioè che essi sono passati dalla fede in Gesù Messia alla fede in Gesù Salvatore del mondo?</w:t>
      </w:r>
    </w:p>
    <w:p w14:paraId="3A5EE859" w14:textId="54B6FE5E" w:rsidR="00BA2A5C" w:rsidRDefault="00BA2A5C"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mia fede fa di tempo in tempo di questi passi che attestano che essa cresce e si perfeziona ogni giorno di più?</w:t>
      </w:r>
    </w:p>
    <w:p w14:paraId="5B6F2A5B" w14:textId="77777777" w:rsidR="00EE22B3" w:rsidRDefault="00EE22B3" w:rsidP="00BA2A5C">
      <w:pPr>
        <w:spacing w:after="120" w:line="240" w:lineRule="auto"/>
        <w:jc w:val="both"/>
        <w:rPr>
          <w:rFonts w:ascii="Arial" w:eastAsia="Times New Roman" w:hAnsi="Arial" w:cs="Arial"/>
          <w:kern w:val="0"/>
          <w:sz w:val="24"/>
          <w:szCs w:val="24"/>
          <w:lang w:eastAsia="it-IT"/>
          <w14:ligatures w14:val="none"/>
        </w:rPr>
      </w:pPr>
    </w:p>
    <w:p w14:paraId="0D6EF843" w14:textId="77777777" w:rsidR="00EE22B3" w:rsidRPr="00EE22B3" w:rsidRDefault="00EE22B3" w:rsidP="00EE22B3">
      <w:pPr>
        <w:pStyle w:val="Titolo1"/>
        <w:rPr>
          <w:color w:val="000000"/>
        </w:rPr>
      </w:pPr>
      <w:bookmarkStart w:id="149" w:name="_Toc200621522"/>
      <w:bookmarkStart w:id="150" w:name="_Toc203143304"/>
      <w:r w:rsidRPr="00EE22B3">
        <w:lastRenderedPageBreak/>
        <w:t>GESÙ GLI DISSE: «ÀLZATI, PRENDI LA TUA BARELLA E CAMMINA</w:t>
      </w:r>
      <w:bookmarkEnd w:id="149"/>
      <w:bookmarkEnd w:id="150"/>
    </w:p>
    <w:p w14:paraId="7536E5FF" w14:textId="77777777" w:rsidR="00EE22B3" w:rsidRPr="00EE22B3" w:rsidRDefault="00EE22B3" w:rsidP="00EE22B3">
      <w:pPr>
        <w:spacing w:before="120" w:after="0" w:line="240" w:lineRule="auto"/>
        <w:jc w:val="center"/>
        <w:rPr>
          <w:rFonts w:ascii="Arial" w:eastAsia="Times New Roman" w:hAnsi="Arial" w:cs="Arial"/>
          <w:b/>
          <w:bCs/>
          <w:kern w:val="0"/>
          <w:sz w:val="32"/>
          <w:szCs w:val="24"/>
          <w:lang w:eastAsia="it-IT"/>
          <w14:ligatures w14:val="none"/>
        </w:rPr>
      </w:pPr>
      <w:r w:rsidRPr="00EE22B3">
        <w:rPr>
          <w:rFonts w:ascii="Arial" w:hAnsi="Arial" w:cs="Arial"/>
          <w:b/>
          <w:bCs/>
          <w:color w:val="000000"/>
          <w:sz w:val="28"/>
          <w:szCs w:val="28"/>
        </w:rPr>
        <w:t xml:space="preserve">Dicit ei Iesus: “Surge, tolle grabatum tuum et ambula” – </w:t>
      </w:r>
      <w:r w:rsidRPr="00EE22B3">
        <w:rPr>
          <w:rFonts w:ascii="Cambria" w:eastAsiaTheme="majorEastAsia" w:hAnsi="Cambria" w:cs="Cambria"/>
          <w:b/>
          <w:bCs/>
          <w:color w:val="111111"/>
          <w:sz w:val="28"/>
          <w:szCs w:val="28"/>
        </w:rPr>
        <w:t>λέγει</w:t>
      </w:r>
      <w:r w:rsidRPr="00EE22B3">
        <w:rPr>
          <w:rFonts w:ascii="PT Serif" w:eastAsiaTheme="majorEastAsia" w:hAnsi="PT Serif"/>
          <w:b/>
          <w:bCs/>
          <w:color w:val="111111"/>
          <w:sz w:val="28"/>
          <w:szCs w:val="28"/>
        </w:rPr>
        <w:t xml:space="preserve"> </w:t>
      </w:r>
      <w:r w:rsidRPr="00EE22B3">
        <w:rPr>
          <w:rFonts w:ascii="Cambria" w:eastAsiaTheme="majorEastAsia" w:hAnsi="Cambria" w:cs="Cambria"/>
          <w:b/>
          <w:bCs/>
          <w:color w:val="111111"/>
          <w:sz w:val="28"/>
          <w:szCs w:val="28"/>
        </w:rPr>
        <w:t>α</w:t>
      </w:r>
      <w:r w:rsidRPr="00EE22B3">
        <w:rPr>
          <w:rFonts w:eastAsiaTheme="majorEastAsia"/>
          <w:b/>
          <w:bCs/>
          <w:color w:val="111111"/>
          <w:sz w:val="28"/>
          <w:szCs w:val="28"/>
        </w:rPr>
        <w:t>ὐ</w:t>
      </w:r>
      <w:r w:rsidRPr="00EE22B3">
        <w:rPr>
          <w:rFonts w:ascii="Cambria" w:eastAsiaTheme="majorEastAsia" w:hAnsi="Cambria" w:cs="Cambria"/>
          <w:b/>
          <w:bCs/>
          <w:color w:val="111111"/>
          <w:sz w:val="28"/>
          <w:szCs w:val="28"/>
        </w:rPr>
        <w:t>τ</w:t>
      </w:r>
      <w:r w:rsidRPr="00EE22B3">
        <w:rPr>
          <w:rFonts w:eastAsiaTheme="majorEastAsia"/>
          <w:b/>
          <w:bCs/>
          <w:color w:val="111111"/>
          <w:sz w:val="28"/>
          <w:szCs w:val="28"/>
        </w:rPr>
        <w:t>ῷ</w:t>
      </w:r>
      <w:r w:rsidRPr="00EE22B3">
        <w:rPr>
          <w:rFonts w:ascii="PT Serif" w:eastAsiaTheme="majorEastAsia" w:hAnsi="PT Serif"/>
          <w:b/>
          <w:bCs/>
          <w:color w:val="111111"/>
          <w:sz w:val="28"/>
          <w:szCs w:val="28"/>
        </w:rPr>
        <w:t xml:space="preserve"> </w:t>
      </w:r>
      <w:r w:rsidRPr="00EE22B3">
        <w:rPr>
          <w:rFonts w:eastAsiaTheme="majorEastAsia"/>
          <w:b/>
          <w:bCs/>
          <w:color w:val="111111"/>
          <w:sz w:val="28"/>
          <w:szCs w:val="28"/>
        </w:rPr>
        <w:t>ὁ</w:t>
      </w:r>
      <w:r w:rsidRPr="00EE22B3">
        <w:rPr>
          <w:rFonts w:ascii="PT Serif" w:eastAsiaTheme="majorEastAsia" w:hAnsi="PT Serif"/>
          <w:b/>
          <w:bCs/>
          <w:color w:val="111111"/>
          <w:sz w:val="28"/>
          <w:szCs w:val="28"/>
        </w:rPr>
        <w:t xml:space="preserve"> </w:t>
      </w:r>
      <w:r w:rsidRPr="00EE22B3">
        <w:rPr>
          <w:rFonts w:eastAsiaTheme="majorEastAsia"/>
          <w:b/>
          <w:bCs/>
          <w:color w:val="111111"/>
          <w:sz w:val="28"/>
          <w:szCs w:val="28"/>
        </w:rPr>
        <w:t>Ἰ</w:t>
      </w:r>
      <w:r w:rsidRPr="00EE22B3">
        <w:rPr>
          <w:rFonts w:ascii="Cambria" w:eastAsiaTheme="majorEastAsia" w:hAnsi="Cambria" w:cs="Cambria"/>
          <w:b/>
          <w:bCs/>
          <w:color w:val="111111"/>
          <w:sz w:val="28"/>
          <w:szCs w:val="28"/>
        </w:rPr>
        <w:t>ησο</w:t>
      </w:r>
      <w:r w:rsidRPr="00EE22B3">
        <w:rPr>
          <w:rFonts w:eastAsiaTheme="majorEastAsia"/>
          <w:b/>
          <w:bCs/>
          <w:color w:val="111111"/>
          <w:sz w:val="28"/>
          <w:szCs w:val="28"/>
        </w:rPr>
        <w:t>ῦ</w:t>
      </w:r>
      <w:r w:rsidRPr="00EE22B3">
        <w:rPr>
          <w:rFonts w:ascii="Cambria" w:eastAsiaTheme="majorEastAsia" w:hAnsi="Cambria" w:cs="Cambria"/>
          <w:b/>
          <w:bCs/>
          <w:color w:val="111111"/>
          <w:sz w:val="28"/>
          <w:szCs w:val="28"/>
        </w:rPr>
        <w:t>ς·</w:t>
      </w:r>
      <w:r w:rsidRPr="00EE22B3">
        <w:rPr>
          <w:rFonts w:ascii="PT Serif" w:eastAsiaTheme="majorEastAsia" w:hAnsi="PT Serif"/>
          <w:b/>
          <w:bCs/>
          <w:color w:val="111111"/>
          <w:sz w:val="28"/>
          <w:szCs w:val="28"/>
        </w:rPr>
        <w:t xml:space="preserve"> </w:t>
      </w:r>
      <w:r w:rsidRPr="00EE22B3">
        <w:rPr>
          <w:rFonts w:ascii="Segoe UI Symbol" w:eastAsiaTheme="majorEastAsia" w:hAnsi="Segoe UI Symbol" w:cs="Segoe UI Symbol"/>
          <w:b/>
          <w:bCs/>
          <w:color w:val="111111"/>
          <w:sz w:val="28"/>
          <w:szCs w:val="28"/>
        </w:rPr>
        <w:t>⸀</w:t>
      </w:r>
      <w:r w:rsidRPr="00EE22B3">
        <w:rPr>
          <w:rFonts w:eastAsiaTheme="majorEastAsia"/>
          <w:b/>
          <w:bCs/>
          <w:color w:val="111111"/>
          <w:sz w:val="28"/>
          <w:szCs w:val="28"/>
        </w:rPr>
        <w:t>Ἔ</w:t>
      </w:r>
      <w:r w:rsidRPr="00EE22B3">
        <w:rPr>
          <w:rFonts w:ascii="Cambria" w:eastAsiaTheme="majorEastAsia" w:hAnsi="Cambria" w:cs="Cambria"/>
          <w:b/>
          <w:bCs/>
          <w:color w:val="111111"/>
          <w:sz w:val="28"/>
          <w:szCs w:val="28"/>
        </w:rPr>
        <w:t>γειρε</w:t>
      </w:r>
      <w:r w:rsidRPr="00EE22B3">
        <w:rPr>
          <w:rFonts w:ascii="PT Serif" w:eastAsiaTheme="majorEastAsia" w:hAnsi="PT Serif"/>
          <w:b/>
          <w:bCs/>
          <w:color w:val="111111"/>
          <w:sz w:val="28"/>
          <w:szCs w:val="28"/>
        </w:rPr>
        <w:t xml:space="preserve"> </w:t>
      </w:r>
      <w:r w:rsidRPr="00EE22B3">
        <w:rPr>
          <w:rFonts w:eastAsiaTheme="majorEastAsia"/>
          <w:b/>
          <w:bCs/>
          <w:color w:val="111111"/>
          <w:sz w:val="28"/>
          <w:szCs w:val="28"/>
        </w:rPr>
        <w:t>ἆ</w:t>
      </w:r>
      <w:r w:rsidRPr="00EE22B3">
        <w:rPr>
          <w:rFonts w:ascii="Cambria" w:eastAsiaTheme="majorEastAsia" w:hAnsi="Cambria" w:cs="Cambria"/>
          <w:b/>
          <w:bCs/>
          <w:color w:val="111111"/>
          <w:sz w:val="28"/>
          <w:szCs w:val="28"/>
        </w:rPr>
        <w:t>ρον</w:t>
      </w:r>
      <w:r w:rsidRPr="00EE22B3">
        <w:rPr>
          <w:rFonts w:ascii="PT Serif" w:eastAsiaTheme="majorEastAsia" w:hAnsi="PT Serif"/>
          <w:b/>
          <w:bCs/>
          <w:color w:val="111111"/>
          <w:sz w:val="28"/>
          <w:szCs w:val="28"/>
        </w:rPr>
        <w:t xml:space="preserve"> </w:t>
      </w:r>
      <w:r w:rsidRPr="00EE22B3">
        <w:rPr>
          <w:rFonts w:ascii="Cambria" w:eastAsiaTheme="majorEastAsia" w:hAnsi="Cambria" w:cs="Cambria"/>
          <w:b/>
          <w:bCs/>
          <w:color w:val="111111"/>
          <w:sz w:val="28"/>
          <w:szCs w:val="28"/>
        </w:rPr>
        <w:t>τ</w:t>
      </w:r>
      <w:r w:rsidRPr="00EE22B3">
        <w:rPr>
          <w:rFonts w:eastAsiaTheme="majorEastAsia"/>
          <w:b/>
          <w:bCs/>
          <w:color w:val="111111"/>
          <w:sz w:val="28"/>
          <w:szCs w:val="28"/>
        </w:rPr>
        <w:t>ὸ</w:t>
      </w:r>
      <w:r w:rsidRPr="00EE22B3">
        <w:rPr>
          <w:rFonts w:ascii="Cambria" w:eastAsiaTheme="majorEastAsia" w:hAnsi="Cambria" w:cs="Cambria"/>
          <w:b/>
          <w:bCs/>
          <w:color w:val="111111"/>
          <w:sz w:val="28"/>
          <w:szCs w:val="28"/>
        </w:rPr>
        <w:t>ν</w:t>
      </w:r>
      <w:r w:rsidRPr="00EE22B3">
        <w:rPr>
          <w:rFonts w:ascii="PT Serif" w:eastAsiaTheme="majorEastAsia" w:hAnsi="PT Serif"/>
          <w:b/>
          <w:bCs/>
          <w:color w:val="111111"/>
          <w:sz w:val="28"/>
          <w:szCs w:val="28"/>
        </w:rPr>
        <w:t xml:space="preserve"> </w:t>
      </w:r>
      <w:r w:rsidRPr="00EE22B3">
        <w:rPr>
          <w:rFonts w:ascii="Cambria" w:eastAsiaTheme="majorEastAsia" w:hAnsi="Cambria" w:cs="Cambria"/>
          <w:b/>
          <w:bCs/>
          <w:color w:val="111111"/>
          <w:sz w:val="28"/>
          <w:szCs w:val="28"/>
        </w:rPr>
        <w:t>κράβαττόν</w:t>
      </w:r>
      <w:r w:rsidRPr="00EE22B3">
        <w:rPr>
          <w:rFonts w:ascii="PT Serif" w:eastAsiaTheme="majorEastAsia" w:hAnsi="PT Serif"/>
          <w:b/>
          <w:bCs/>
          <w:color w:val="111111"/>
          <w:sz w:val="28"/>
          <w:szCs w:val="28"/>
        </w:rPr>
        <w:t xml:space="preserve"> </w:t>
      </w:r>
      <w:r w:rsidRPr="00EE22B3">
        <w:rPr>
          <w:rFonts w:ascii="Cambria" w:eastAsiaTheme="majorEastAsia" w:hAnsi="Cambria" w:cs="Cambria"/>
          <w:b/>
          <w:bCs/>
          <w:color w:val="111111"/>
          <w:sz w:val="28"/>
          <w:szCs w:val="28"/>
        </w:rPr>
        <w:t>σου</w:t>
      </w:r>
      <w:r w:rsidRPr="00EE22B3">
        <w:rPr>
          <w:rFonts w:ascii="PT Serif" w:eastAsiaTheme="majorEastAsia" w:hAnsi="PT Serif"/>
          <w:b/>
          <w:bCs/>
          <w:color w:val="111111"/>
          <w:sz w:val="28"/>
          <w:szCs w:val="28"/>
        </w:rPr>
        <w:t xml:space="preserve"> </w:t>
      </w:r>
      <w:r w:rsidRPr="00EE22B3">
        <w:rPr>
          <w:rFonts w:ascii="Cambria" w:eastAsiaTheme="majorEastAsia" w:hAnsi="Cambria" w:cs="Cambria"/>
          <w:b/>
          <w:bCs/>
          <w:color w:val="111111"/>
          <w:sz w:val="28"/>
          <w:szCs w:val="28"/>
        </w:rPr>
        <w:t>κα</w:t>
      </w:r>
      <w:r w:rsidRPr="00EE22B3">
        <w:rPr>
          <w:rFonts w:eastAsiaTheme="majorEastAsia"/>
          <w:b/>
          <w:bCs/>
          <w:color w:val="111111"/>
          <w:sz w:val="28"/>
          <w:szCs w:val="28"/>
        </w:rPr>
        <w:t>ὶ</w:t>
      </w:r>
      <w:r w:rsidRPr="00EE22B3">
        <w:rPr>
          <w:rFonts w:ascii="PT Serif" w:eastAsiaTheme="majorEastAsia" w:hAnsi="PT Serif"/>
          <w:b/>
          <w:bCs/>
          <w:color w:val="111111"/>
          <w:sz w:val="28"/>
          <w:szCs w:val="28"/>
        </w:rPr>
        <w:t xml:space="preserve"> π</w:t>
      </w:r>
      <w:r w:rsidRPr="00EE22B3">
        <w:rPr>
          <w:rFonts w:ascii="Cambria" w:eastAsiaTheme="majorEastAsia" w:hAnsi="Cambria" w:cs="Cambria"/>
          <w:b/>
          <w:bCs/>
          <w:color w:val="111111"/>
          <w:sz w:val="28"/>
          <w:szCs w:val="28"/>
        </w:rPr>
        <w:t>ερι</w:t>
      </w:r>
      <w:r w:rsidRPr="00EE22B3">
        <w:rPr>
          <w:rFonts w:ascii="PT Serif" w:eastAsiaTheme="majorEastAsia" w:hAnsi="PT Serif" w:cs="PT Serif"/>
          <w:b/>
          <w:bCs/>
          <w:color w:val="111111"/>
          <w:sz w:val="28"/>
          <w:szCs w:val="28"/>
        </w:rPr>
        <w:t>π</w:t>
      </w:r>
      <w:r w:rsidRPr="00EE22B3">
        <w:rPr>
          <w:rFonts w:ascii="Cambria" w:eastAsiaTheme="majorEastAsia" w:hAnsi="Cambria" w:cs="Cambria"/>
          <w:b/>
          <w:bCs/>
          <w:color w:val="111111"/>
          <w:sz w:val="28"/>
          <w:szCs w:val="28"/>
        </w:rPr>
        <w:t>άτει</w:t>
      </w:r>
      <w:r w:rsidRPr="00EE22B3">
        <w:rPr>
          <w:rFonts w:ascii="PT Serif" w:eastAsiaTheme="majorEastAsia" w:hAnsi="PT Serif"/>
          <w:b/>
          <w:bCs/>
          <w:color w:val="111111"/>
          <w:sz w:val="28"/>
          <w:szCs w:val="28"/>
        </w:rPr>
        <w:t>.</w:t>
      </w:r>
    </w:p>
    <w:p w14:paraId="562268AA" w14:textId="77777777" w:rsidR="00EE22B3" w:rsidRPr="00EE22B3" w:rsidRDefault="00EE22B3" w:rsidP="00EE22B3">
      <w:pPr>
        <w:spacing w:before="120" w:after="0" w:line="240" w:lineRule="auto"/>
        <w:jc w:val="both"/>
        <w:rPr>
          <w:rFonts w:ascii="Arial" w:eastAsia="Times New Roman" w:hAnsi="Arial" w:cs="Arial"/>
          <w:kern w:val="0"/>
          <w:sz w:val="24"/>
          <w:szCs w:val="20"/>
          <w:lang w:eastAsia="it-IT"/>
          <w14:ligatures w14:val="none"/>
        </w:rPr>
      </w:pPr>
    </w:p>
    <w:p w14:paraId="01161382"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bookmarkStart w:id="151" w:name="_Hlk198326790"/>
      <w:r w:rsidRPr="00EE22B3">
        <w:rPr>
          <w:rFonts w:ascii="Arial" w:eastAsia="Times New Roman" w:hAnsi="Arial" w:cs="Arial"/>
          <w:kern w:val="0"/>
          <w:sz w:val="24"/>
          <w:szCs w:val="20"/>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w:t>
      </w:r>
      <w:bookmarkStart w:id="152" w:name="_Hlk199970378"/>
      <w:r w:rsidRPr="00EE22B3">
        <w:rPr>
          <w:rFonts w:ascii="Arial" w:eastAsia="Times New Roman" w:hAnsi="Arial" w:cs="Arial"/>
          <w:kern w:val="0"/>
          <w:sz w:val="24"/>
          <w:szCs w:val="20"/>
          <w:lang w:eastAsia="it-IT"/>
          <w14:ligatures w14:val="none"/>
        </w:rPr>
        <w:t xml:space="preserve"> </w:t>
      </w:r>
      <w:bookmarkStart w:id="153" w:name="_Hlk198326444"/>
      <w:r w:rsidRPr="00EE22B3">
        <w:rPr>
          <w:rFonts w:ascii="Arial" w:eastAsia="Times New Roman" w:hAnsi="Arial" w:cs="Arial"/>
          <w:kern w:val="0"/>
          <w:sz w:val="24"/>
          <w:szCs w:val="20"/>
          <w:lang w:eastAsia="it-IT"/>
          <w14:ligatures w14:val="none"/>
        </w:rPr>
        <w:t>Gesù gli disse: «Àlzati, prendi la tua barella e cammina</w:t>
      </w:r>
      <w:bookmarkEnd w:id="153"/>
      <w:r w:rsidRPr="00EE22B3">
        <w:rPr>
          <w:rFonts w:ascii="Arial" w:eastAsia="Times New Roman" w:hAnsi="Arial" w:cs="Arial"/>
          <w:kern w:val="0"/>
          <w:sz w:val="24"/>
          <w:szCs w:val="20"/>
          <w:lang w:eastAsia="it-IT"/>
          <w14:ligatures w14:val="none"/>
        </w:rPr>
        <w:t xml:space="preserve">». E all’istante quell’uomo guarì: prese la sua barella e cominciò a camminare (Gv 5,1-9). </w:t>
      </w:r>
    </w:p>
    <w:bookmarkEnd w:id="151"/>
    <w:bookmarkEnd w:id="152"/>
    <w:p w14:paraId="46F71C39" w14:textId="785E0B86" w:rsidR="00EE22B3" w:rsidRPr="00EE22B3" w:rsidRDefault="00EE22B3" w:rsidP="00EE22B3">
      <w:pPr>
        <w:shd w:val="clear" w:color="auto" w:fill="FFFFFF"/>
        <w:spacing w:after="120" w:line="240" w:lineRule="auto"/>
        <w:jc w:val="both"/>
        <w:rPr>
          <w:rFonts w:ascii="Arial" w:eastAsia="Times New Roman" w:hAnsi="Arial" w:cs="Arial"/>
          <w:color w:val="000000"/>
          <w:kern w:val="0"/>
          <w:sz w:val="24"/>
          <w:szCs w:val="24"/>
          <w:lang w:val="fr-FR" w:eastAsia="it-IT"/>
          <w14:ligatures w14:val="none"/>
        </w:rPr>
      </w:pPr>
      <w:r w:rsidRPr="00EE22B3">
        <w:rPr>
          <w:rFonts w:ascii="Arial" w:eastAsia="Times New Roman" w:hAnsi="Arial" w:cs="Arial"/>
          <w:color w:val="000000"/>
          <w:kern w:val="0"/>
          <w:sz w:val="24"/>
          <w:szCs w:val="24"/>
          <w:lang w:val="fr-FR" w:eastAsia="it-IT"/>
          <w14:ligatures w14:val="none"/>
        </w:rPr>
        <w:t xml:space="preserve">Post haec erat dies festus Iudaeorum, et ascendit Iesus Hierosolymam. Est autem Hierosolymis, super Probatica, piscina, quae cognominatur Hebraice Bethsatha, quinque porticus habens. In his iacebat multitudo languentium, caecorum, claudorum, aridorum. Erat autem quidam homo ibi triginta et octo annos habens in infirmitate sua. Hunc cum vidisset Iesus iacentem, et cognovisset quia multum iam tempus habet, dicit ei: “ Vis sanus fieri? ”. </w:t>
      </w:r>
      <w:r w:rsidRPr="00EE22B3">
        <w:rPr>
          <w:rFonts w:ascii="Arial" w:eastAsia="Times New Roman" w:hAnsi="Arial" w:cs="Arial"/>
          <w:color w:val="000000"/>
          <w:kern w:val="0"/>
          <w:sz w:val="24"/>
          <w:szCs w:val="24"/>
          <w:lang w:eastAsia="it-IT"/>
          <w14:ligatures w14:val="none"/>
        </w:rPr>
        <w:t>Respondit ei languidus: “ Domine,</w:t>
      </w:r>
      <w:r w:rsidR="008544BD">
        <w:rPr>
          <w:rFonts w:ascii="Arial" w:eastAsia="Times New Roman" w:hAnsi="Arial" w:cs="Arial"/>
          <w:color w:val="000000"/>
          <w:kern w:val="0"/>
          <w:sz w:val="24"/>
          <w:szCs w:val="24"/>
          <w:lang w:eastAsia="it-IT"/>
          <w14:ligatures w14:val="none"/>
        </w:rPr>
        <w:t xml:space="preserve"> </w:t>
      </w:r>
      <w:r w:rsidRPr="00EE22B3">
        <w:rPr>
          <w:rFonts w:ascii="Arial" w:eastAsia="Times New Roman" w:hAnsi="Arial" w:cs="Arial"/>
          <w:color w:val="000000"/>
          <w:kern w:val="0"/>
          <w:sz w:val="24"/>
          <w:szCs w:val="24"/>
          <w:lang w:eastAsia="it-IT"/>
          <w14:ligatures w14:val="none"/>
        </w:rPr>
        <w:t xml:space="preserve">ominem non habeo, ut, cum turbata fuerit aqua, mittat me in piscinam; dum autem venio ego, alius ante me descendit ”. </w:t>
      </w:r>
      <w:bookmarkStart w:id="154" w:name="_Hlk198326414"/>
      <w:r w:rsidRPr="00EE22B3">
        <w:rPr>
          <w:rFonts w:ascii="Arial" w:eastAsia="Times New Roman" w:hAnsi="Arial" w:cs="Arial"/>
          <w:color w:val="000000"/>
          <w:kern w:val="0"/>
          <w:sz w:val="24"/>
          <w:szCs w:val="24"/>
          <w:lang w:val="fr-FR" w:eastAsia="it-IT"/>
          <w14:ligatures w14:val="none"/>
        </w:rPr>
        <w:t>Dicit ei Iesus: “ Surge, tolle grabatum tuum et ambula ”</w:t>
      </w:r>
      <w:bookmarkEnd w:id="154"/>
      <w:r w:rsidRPr="00EE22B3">
        <w:rPr>
          <w:rFonts w:ascii="Arial" w:eastAsia="Times New Roman" w:hAnsi="Arial" w:cs="Arial"/>
          <w:color w:val="000000"/>
          <w:kern w:val="0"/>
          <w:sz w:val="24"/>
          <w:szCs w:val="24"/>
          <w:lang w:val="fr-FR" w:eastAsia="it-IT"/>
          <w14:ligatures w14:val="none"/>
        </w:rPr>
        <w:t>.</w:t>
      </w:r>
      <w:r w:rsidR="008544BD">
        <w:rPr>
          <w:rFonts w:ascii="Arial" w:eastAsia="Times New Roman" w:hAnsi="Arial" w:cs="Arial"/>
          <w:color w:val="000000"/>
          <w:kern w:val="0"/>
          <w:sz w:val="24"/>
          <w:szCs w:val="24"/>
          <w:lang w:val="fr-FR" w:eastAsia="it-IT"/>
          <w14:ligatures w14:val="none"/>
        </w:rPr>
        <w:t xml:space="preserve"> </w:t>
      </w:r>
      <w:r w:rsidRPr="00EE22B3">
        <w:rPr>
          <w:rFonts w:ascii="Arial" w:eastAsia="Times New Roman" w:hAnsi="Arial" w:cs="Arial"/>
          <w:color w:val="000000"/>
          <w:kern w:val="0"/>
          <w:sz w:val="24"/>
          <w:szCs w:val="24"/>
          <w:lang w:val="fr-FR" w:eastAsia="it-IT"/>
          <w14:ligatures w14:val="none"/>
        </w:rPr>
        <w:t>Et statim sanus factus est homo et sustulit grabatum suum et ambulabat. (Gv 5,1-9).</w:t>
      </w:r>
    </w:p>
    <w:p w14:paraId="110280D1" w14:textId="77777777" w:rsidR="00EE22B3" w:rsidRPr="00EE22B3" w:rsidRDefault="00EE22B3" w:rsidP="00EE22B3">
      <w:pPr>
        <w:shd w:val="clear" w:color="auto" w:fill="FFFFFF"/>
        <w:spacing w:after="120" w:line="240" w:lineRule="auto"/>
        <w:jc w:val="both"/>
        <w:rPr>
          <w:rFonts w:ascii="PT Serif" w:eastAsiaTheme="majorEastAsia" w:hAnsi="PT Serif" w:cs="Times New Roman"/>
          <w:color w:val="111111"/>
          <w:kern w:val="0"/>
          <w:sz w:val="24"/>
          <w:szCs w:val="24"/>
          <w:lang w:val="fr-FR" w:eastAsia="it-IT"/>
          <w14:ligatures w14:val="none"/>
        </w:rPr>
      </w:pPr>
      <w:r w:rsidRPr="00EE22B3">
        <w:rPr>
          <w:rFonts w:ascii="Cambria" w:eastAsiaTheme="majorEastAsia" w:hAnsi="Cambria" w:cs="Cambria"/>
          <w:color w:val="111111"/>
          <w:kern w:val="0"/>
          <w:sz w:val="24"/>
          <w:szCs w:val="24"/>
          <w:lang w:eastAsia="it-IT"/>
          <w14:ligatures w14:val="none"/>
        </w:rPr>
        <w:t>Μετ</w:t>
      </w:r>
      <w:r w:rsidRPr="00EE22B3">
        <w:rPr>
          <w:rFonts w:ascii="Times New Roman" w:eastAsiaTheme="majorEastAsia" w:hAnsi="Times New Roman" w:cs="Times New Roman"/>
          <w:color w:val="111111"/>
          <w:kern w:val="0"/>
          <w:sz w:val="24"/>
          <w:szCs w:val="24"/>
          <w:lang w:eastAsia="it-IT"/>
          <w14:ligatures w14:val="none"/>
        </w:rPr>
        <w:t>ὰ</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τα</w:t>
      </w:r>
      <w:r w:rsidRPr="00EE22B3">
        <w:rPr>
          <w:rFonts w:ascii="Times New Roman" w:eastAsiaTheme="majorEastAsia" w:hAnsi="Times New Roman" w:cs="Times New Roman"/>
          <w:color w:val="111111"/>
          <w:kern w:val="0"/>
          <w:sz w:val="24"/>
          <w:szCs w:val="24"/>
          <w:lang w:eastAsia="it-IT"/>
          <w14:ligatures w14:val="none"/>
        </w:rPr>
        <w:t>ῦ</w:t>
      </w:r>
      <w:r w:rsidRPr="00EE22B3">
        <w:rPr>
          <w:rFonts w:ascii="Cambria" w:eastAsiaTheme="majorEastAsia" w:hAnsi="Cambria" w:cs="Cambria"/>
          <w:color w:val="111111"/>
          <w:kern w:val="0"/>
          <w:sz w:val="24"/>
          <w:szCs w:val="24"/>
          <w:lang w:eastAsia="it-IT"/>
          <w14:ligatures w14:val="none"/>
        </w:rPr>
        <w:t>τα</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Segoe UI Symbol" w:eastAsiaTheme="majorEastAsia" w:hAnsi="Segoe UI Symbol" w:cs="Segoe UI Symbol"/>
          <w:color w:val="111111"/>
          <w:kern w:val="0"/>
          <w:sz w:val="24"/>
          <w:szCs w:val="24"/>
          <w:lang w:eastAsia="it-IT"/>
          <w14:ligatures w14:val="none"/>
        </w:rPr>
        <w:t>⸀</w:t>
      </w:r>
      <w:r w:rsidRPr="00EE22B3">
        <w:rPr>
          <w:rFonts w:ascii="Times New Roman" w:eastAsiaTheme="majorEastAsia" w:hAnsi="Times New Roman" w:cs="Times New Roman"/>
          <w:color w:val="111111"/>
          <w:kern w:val="0"/>
          <w:sz w:val="24"/>
          <w:szCs w:val="24"/>
          <w:lang w:eastAsia="it-IT"/>
          <w14:ligatures w14:val="none"/>
        </w:rPr>
        <w:t>ἦ</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ἑ</w:t>
      </w:r>
      <w:r w:rsidRPr="00EE22B3">
        <w:rPr>
          <w:rFonts w:ascii="Cambria" w:eastAsiaTheme="majorEastAsia" w:hAnsi="Cambria" w:cs="Cambria"/>
          <w:color w:val="111111"/>
          <w:kern w:val="0"/>
          <w:sz w:val="24"/>
          <w:szCs w:val="24"/>
          <w:lang w:eastAsia="it-IT"/>
          <w14:ligatures w14:val="none"/>
        </w:rPr>
        <w:t>ορτ</w:t>
      </w:r>
      <w:r w:rsidRPr="00EE22B3">
        <w:rPr>
          <w:rFonts w:ascii="Times New Roman" w:eastAsiaTheme="majorEastAsia" w:hAnsi="Times New Roman" w:cs="Times New Roman"/>
          <w:color w:val="111111"/>
          <w:kern w:val="0"/>
          <w:sz w:val="24"/>
          <w:szCs w:val="24"/>
          <w:lang w:eastAsia="it-IT"/>
          <w14:ligatures w14:val="none"/>
        </w:rPr>
        <w:t>ὴ</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ῶ</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Ἰ</w:t>
      </w:r>
      <w:r w:rsidRPr="00EE22B3">
        <w:rPr>
          <w:rFonts w:ascii="Cambria" w:eastAsiaTheme="majorEastAsia" w:hAnsi="Cambria" w:cs="Cambria"/>
          <w:color w:val="111111"/>
          <w:kern w:val="0"/>
          <w:sz w:val="24"/>
          <w:szCs w:val="24"/>
          <w:lang w:eastAsia="it-IT"/>
          <w14:ligatures w14:val="none"/>
        </w:rPr>
        <w:t>ουδαίων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κα</w:t>
      </w:r>
      <w:r w:rsidRPr="00EE22B3">
        <w:rPr>
          <w:rFonts w:ascii="Times New Roman" w:eastAsiaTheme="majorEastAsia" w:hAnsi="Times New Roman" w:cs="Times New Roman"/>
          <w:color w:val="111111"/>
          <w:kern w:val="0"/>
          <w:sz w:val="24"/>
          <w:szCs w:val="24"/>
          <w:lang w:eastAsia="it-IT"/>
          <w14:ligatures w14:val="none"/>
        </w:rPr>
        <w:t>ὶ</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Segoe UI Symbol" w:eastAsiaTheme="majorEastAsia" w:hAnsi="Segoe UI Symbol" w:cs="Segoe UI Symbol"/>
          <w:color w:val="111111"/>
          <w:kern w:val="0"/>
          <w:sz w:val="24"/>
          <w:szCs w:val="24"/>
          <w:lang w:eastAsia="it-IT"/>
          <w14:ligatures w14:val="none"/>
        </w:rPr>
        <w:t>⸀</w:t>
      </w:r>
      <w:r w:rsidRPr="00EE22B3">
        <w:rPr>
          <w:rFonts w:ascii="Times New Roman" w:eastAsiaTheme="majorEastAsia" w:hAnsi="Times New Roman" w:cs="Times New Roman"/>
          <w:color w:val="111111"/>
          <w:kern w:val="0"/>
          <w:sz w:val="24"/>
          <w:szCs w:val="24"/>
          <w:lang w:eastAsia="it-IT"/>
          <w14:ligatures w14:val="none"/>
        </w:rPr>
        <w:t>ἀ</w:t>
      </w:r>
      <w:r w:rsidRPr="00EE22B3">
        <w:rPr>
          <w:rFonts w:ascii="Cambria" w:eastAsiaTheme="majorEastAsia" w:hAnsi="Cambria" w:cs="Cambria"/>
          <w:color w:val="111111"/>
          <w:kern w:val="0"/>
          <w:sz w:val="24"/>
          <w:szCs w:val="24"/>
          <w:lang w:eastAsia="it-IT"/>
          <w14:ligatures w14:val="none"/>
        </w:rPr>
        <w:t>νέβη</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Ἰ</w:t>
      </w:r>
      <w:r w:rsidRPr="00EE22B3">
        <w:rPr>
          <w:rFonts w:ascii="Cambria" w:eastAsiaTheme="majorEastAsia" w:hAnsi="Cambria" w:cs="Cambria"/>
          <w:color w:val="111111"/>
          <w:kern w:val="0"/>
          <w:sz w:val="24"/>
          <w:szCs w:val="24"/>
          <w:lang w:eastAsia="it-IT"/>
          <w14:ligatures w14:val="none"/>
        </w:rPr>
        <w:t>ησο</w:t>
      </w:r>
      <w:r w:rsidRPr="00EE22B3">
        <w:rPr>
          <w:rFonts w:ascii="Times New Roman" w:eastAsiaTheme="majorEastAsia" w:hAnsi="Times New Roman" w:cs="Times New Roman"/>
          <w:color w:val="111111"/>
          <w:kern w:val="0"/>
          <w:sz w:val="24"/>
          <w:szCs w:val="24"/>
          <w:lang w:eastAsia="it-IT"/>
          <w14:ligatures w14:val="none"/>
        </w:rPr>
        <w:t>ῦ</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ε</w:t>
      </w:r>
      <w:r w:rsidRPr="00EE22B3">
        <w:rPr>
          <w:rFonts w:ascii="Times New Roman" w:eastAsiaTheme="majorEastAsia" w:hAnsi="Times New Roman" w:cs="Times New Roman"/>
          <w:color w:val="111111"/>
          <w:kern w:val="0"/>
          <w:sz w:val="24"/>
          <w:szCs w:val="24"/>
          <w:lang w:eastAsia="it-IT"/>
          <w14:ligatures w14:val="none"/>
        </w:rPr>
        <w:t>ἰ</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Ἱ</w:t>
      </w:r>
      <w:r w:rsidRPr="00EE22B3">
        <w:rPr>
          <w:rFonts w:ascii="Cambria" w:eastAsiaTheme="majorEastAsia" w:hAnsi="Cambria" w:cs="Cambria"/>
          <w:color w:val="111111"/>
          <w:kern w:val="0"/>
          <w:sz w:val="24"/>
          <w:szCs w:val="24"/>
          <w:lang w:eastAsia="it-IT"/>
          <w14:ligatures w14:val="none"/>
        </w:rPr>
        <w:t>εροσόλυ</w:t>
      </w:r>
      <w:r w:rsidRPr="00EE22B3">
        <w:rPr>
          <w:rFonts w:ascii="PT Serif" w:eastAsiaTheme="majorEastAsia" w:hAnsi="PT Serif" w:cs="PT Serif"/>
          <w:color w:val="111111"/>
          <w:kern w:val="0"/>
          <w:sz w:val="24"/>
          <w:szCs w:val="24"/>
          <w:lang w:eastAsia="it-IT"/>
          <w14:ligatures w14:val="none"/>
        </w:rPr>
        <w:t>μ</w:t>
      </w:r>
      <w:r w:rsidRPr="00EE22B3">
        <w:rPr>
          <w:rFonts w:ascii="Cambria" w:eastAsiaTheme="majorEastAsia" w:hAnsi="Cambria" w:cs="Cambria"/>
          <w:color w:val="111111"/>
          <w:kern w:val="0"/>
          <w:sz w:val="24"/>
          <w:szCs w:val="24"/>
          <w:lang w:eastAsia="it-IT"/>
          <w14:ligatures w14:val="none"/>
        </w:rPr>
        <w:t>α</w:t>
      </w:r>
      <w:r w:rsidRPr="00EE22B3">
        <w:rPr>
          <w:rFonts w:ascii="PT Serif" w:eastAsiaTheme="majorEastAsia" w:hAnsi="PT Serif" w:cs="Times New Roman"/>
          <w:color w:val="111111"/>
          <w:kern w:val="0"/>
          <w:sz w:val="24"/>
          <w:szCs w:val="24"/>
          <w:lang w:val="fr-FR" w:eastAsia="it-IT"/>
          <w14:ligatures w14:val="none"/>
        </w:rPr>
        <w:t>. </w:t>
      </w:r>
      <w:r w:rsidRPr="00EE22B3">
        <w:rPr>
          <w:rFonts w:ascii="Times New Roman" w:eastAsiaTheme="majorEastAsia" w:hAnsi="Times New Roman" w:cs="Times New Roman"/>
          <w:color w:val="111111"/>
          <w:kern w:val="0"/>
          <w:sz w:val="24"/>
          <w:szCs w:val="24"/>
          <w:lang w:eastAsia="it-IT"/>
          <w14:ligatures w14:val="none"/>
        </w:rPr>
        <w:t>ἔ</w:t>
      </w:r>
      <w:r w:rsidRPr="00EE22B3">
        <w:rPr>
          <w:rFonts w:ascii="Cambria" w:eastAsiaTheme="majorEastAsia" w:hAnsi="Cambria" w:cs="Cambria"/>
          <w:color w:val="111111"/>
          <w:kern w:val="0"/>
          <w:sz w:val="24"/>
          <w:szCs w:val="24"/>
          <w:lang w:eastAsia="it-IT"/>
          <w14:ligatures w14:val="none"/>
        </w:rPr>
        <w:t>στιν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δ</w:t>
      </w:r>
      <w:r w:rsidRPr="00EE22B3">
        <w:rPr>
          <w:rFonts w:ascii="Times New Roman" w:eastAsiaTheme="majorEastAsia" w:hAnsi="Times New Roman" w:cs="Times New Roman"/>
          <w:color w:val="111111"/>
          <w:kern w:val="0"/>
          <w:sz w:val="24"/>
          <w:szCs w:val="24"/>
          <w:lang w:eastAsia="it-IT"/>
          <w14:ligatures w14:val="none"/>
        </w:rPr>
        <w:t>ὲ</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το</w:t>
      </w:r>
      <w:r w:rsidRPr="00EE22B3">
        <w:rPr>
          <w:rFonts w:ascii="Times New Roman" w:eastAsiaTheme="majorEastAsia" w:hAnsi="Times New Roman" w:cs="Times New Roman"/>
          <w:color w:val="111111"/>
          <w:kern w:val="0"/>
          <w:sz w:val="24"/>
          <w:szCs w:val="24"/>
          <w:lang w:eastAsia="it-IT"/>
          <w14:ligatures w14:val="none"/>
        </w:rPr>
        <w:t>ῖ</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Ἱ</w:t>
      </w:r>
      <w:r w:rsidRPr="00EE22B3">
        <w:rPr>
          <w:rFonts w:ascii="Cambria" w:eastAsiaTheme="majorEastAsia" w:hAnsi="Cambria" w:cs="Cambria"/>
          <w:color w:val="111111"/>
          <w:kern w:val="0"/>
          <w:sz w:val="24"/>
          <w:szCs w:val="24"/>
          <w:lang w:eastAsia="it-IT"/>
          <w14:ligatures w14:val="none"/>
        </w:rPr>
        <w:t>εροσολύ</w:t>
      </w:r>
      <w:r w:rsidRPr="00EE22B3">
        <w:rPr>
          <w:rFonts w:ascii="PT Serif" w:eastAsiaTheme="majorEastAsia" w:hAnsi="PT Serif" w:cs="PT Serif"/>
          <w:color w:val="111111"/>
          <w:kern w:val="0"/>
          <w:sz w:val="24"/>
          <w:szCs w:val="24"/>
          <w:lang w:eastAsia="it-IT"/>
          <w14:ligatures w14:val="none"/>
        </w:rPr>
        <w:t>μ</w:t>
      </w:r>
      <w:r w:rsidRPr="00EE22B3">
        <w:rPr>
          <w:rFonts w:ascii="Cambria" w:eastAsiaTheme="majorEastAsia" w:hAnsi="Cambria" w:cs="Cambria"/>
          <w:color w:val="111111"/>
          <w:kern w:val="0"/>
          <w:sz w:val="24"/>
          <w:szCs w:val="24"/>
          <w:lang w:eastAsia="it-IT"/>
          <w14:ligatures w14:val="none"/>
        </w:rPr>
        <w:t>οις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PT Serif" w:eastAsiaTheme="majorEastAsia" w:hAnsi="PT Serif" w:cs="Times New Roman"/>
          <w:color w:val="111111"/>
          <w:kern w:val="0"/>
          <w:sz w:val="24"/>
          <w:szCs w:val="24"/>
          <w:lang w:eastAsia="it-IT"/>
          <w14:ligatures w14:val="none"/>
        </w:rPr>
        <w:t>π</w:t>
      </w:r>
      <w:r w:rsidRPr="00EE22B3">
        <w:rPr>
          <w:rFonts w:ascii="Times New Roman" w:eastAsiaTheme="majorEastAsia" w:hAnsi="Times New Roman" w:cs="Times New Roman"/>
          <w:color w:val="111111"/>
          <w:kern w:val="0"/>
          <w:sz w:val="24"/>
          <w:szCs w:val="24"/>
          <w:lang w:eastAsia="it-IT"/>
          <w14:ligatures w14:val="none"/>
        </w:rPr>
        <w:t>ὶ</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ῇ</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PT Serif" w:eastAsiaTheme="majorEastAsia" w:hAnsi="PT Serif" w:cs="Times New Roman"/>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ροβατικ</w:t>
      </w:r>
      <w:r w:rsidRPr="00EE22B3">
        <w:rPr>
          <w:rFonts w:ascii="Times New Roman" w:eastAsiaTheme="majorEastAsia" w:hAnsi="Times New Roman" w:cs="Times New Roman"/>
          <w:color w:val="111111"/>
          <w:kern w:val="0"/>
          <w:sz w:val="24"/>
          <w:szCs w:val="24"/>
          <w:lang w:eastAsia="it-IT"/>
          <w14:ligatures w14:val="none"/>
        </w:rPr>
        <w:t>ῇ</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κολυ</w:t>
      </w:r>
      <w:r w:rsidRPr="00EE22B3">
        <w:rPr>
          <w:rFonts w:ascii="PT Serif" w:eastAsiaTheme="majorEastAsia" w:hAnsi="PT Serif" w:cs="PT Serif"/>
          <w:color w:val="111111"/>
          <w:kern w:val="0"/>
          <w:sz w:val="24"/>
          <w:szCs w:val="24"/>
          <w:lang w:eastAsia="it-IT"/>
          <w14:ligatures w14:val="none"/>
        </w:rPr>
        <w:t>μ</w:t>
      </w:r>
      <w:r w:rsidRPr="00EE22B3">
        <w:rPr>
          <w:rFonts w:ascii="Cambria" w:eastAsiaTheme="majorEastAsia" w:hAnsi="Cambria" w:cs="Cambria"/>
          <w:color w:val="111111"/>
          <w:kern w:val="0"/>
          <w:sz w:val="24"/>
          <w:szCs w:val="24"/>
          <w:lang w:eastAsia="it-IT"/>
          <w14:ligatures w14:val="none"/>
        </w:rPr>
        <w:t>βήθρα</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ἡ</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PT Serif" w:eastAsiaTheme="majorEastAsia" w:hAnsi="PT Serif" w:cs="Times New Roman"/>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ιλεγο</w:t>
      </w:r>
      <w:r w:rsidRPr="00EE22B3">
        <w:rPr>
          <w:rFonts w:ascii="PT Serif" w:eastAsiaTheme="majorEastAsia" w:hAnsi="PT Serif" w:cs="PT Serif"/>
          <w:color w:val="111111"/>
          <w:kern w:val="0"/>
          <w:sz w:val="24"/>
          <w:szCs w:val="24"/>
          <w:lang w:eastAsia="it-IT"/>
          <w14:ligatures w14:val="none"/>
        </w:rPr>
        <w:t>μ</w:t>
      </w:r>
      <w:r w:rsidRPr="00EE22B3">
        <w:rPr>
          <w:rFonts w:ascii="Cambria" w:eastAsiaTheme="majorEastAsia" w:hAnsi="Cambria" w:cs="Cambria"/>
          <w:color w:val="111111"/>
          <w:kern w:val="0"/>
          <w:sz w:val="24"/>
          <w:szCs w:val="24"/>
          <w:lang w:eastAsia="it-IT"/>
          <w14:ligatures w14:val="none"/>
        </w:rPr>
        <w:t>ένη</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Ἑ</w:t>
      </w:r>
      <w:r w:rsidRPr="00EE22B3">
        <w:rPr>
          <w:rFonts w:ascii="Cambria" w:eastAsiaTheme="majorEastAsia" w:hAnsi="Cambria" w:cs="Cambria"/>
          <w:color w:val="111111"/>
          <w:kern w:val="0"/>
          <w:sz w:val="24"/>
          <w:szCs w:val="24"/>
          <w:lang w:eastAsia="it-IT"/>
          <w14:ligatures w14:val="none"/>
        </w:rPr>
        <w:t>βραϊστ</w:t>
      </w:r>
      <w:r w:rsidRPr="00EE22B3">
        <w:rPr>
          <w:rFonts w:ascii="Times New Roman" w:eastAsiaTheme="majorEastAsia" w:hAnsi="Times New Roman" w:cs="Times New Roman"/>
          <w:color w:val="111111"/>
          <w:kern w:val="0"/>
          <w:sz w:val="24"/>
          <w:szCs w:val="24"/>
          <w:lang w:eastAsia="it-IT"/>
          <w14:ligatures w14:val="none"/>
        </w:rPr>
        <w:t>ὶ</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Segoe UI Symbol" w:eastAsiaTheme="majorEastAsia" w:hAnsi="Segoe UI Symbol" w:cs="Segoe UI Symbol"/>
          <w:color w:val="111111"/>
          <w:kern w:val="0"/>
          <w:sz w:val="24"/>
          <w:szCs w:val="24"/>
          <w:lang w:eastAsia="it-IT"/>
          <w14:ligatures w14:val="none"/>
        </w:rPr>
        <w:t>⸀</w:t>
      </w:r>
      <w:r w:rsidRPr="00EE22B3">
        <w:rPr>
          <w:rFonts w:ascii="Cambria" w:eastAsiaTheme="majorEastAsia" w:hAnsi="Cambria" w:cs="Cambria"/>
          <w:color w:val="111111"/>
          <w:kern w:val="0"/>
          <w:sz w:val="24"/>
          <w:szCs w:val="24"/>
          <w:lang w:eastAsia="it-IT"/>
          <w14:ligatures w14:val="none"/>
        </w:rPr>
        <w:t>Βηθεσδ</w:t>
      </w:r>
      <w:r w:rsidRPr="00EE22B3">
        <w:rPr>
          <w:rFonts w:ascii="Times New Roman" w:eastAsiaTheme="majorEastAsia" w:hAnsi="Times New Roman" w:cs="Times New Roman"/>
          <w:color w:val="111111"/>
          <w:kern w:val="0"/>
          <w:sz w:val="24"/>
          <w:szCs w:val="24"/>
          <w:lang w:eastAsia="it-IT"/>
          <w14:ligatures w14:val="none"/>
        </w:rPr>
        <w:t>ά</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PT Serif" w:eastAsiaTheme="majorEastAsia" w:hAnsi="PT Serif" w:cs="Times New Roman"/>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έντε</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στο</w:t>
      </w:r>
      <w:r w:rsidRPr="00EE22B3">
        <w:rPr>
          <w:rFonts w:ascii="Times New Roman" w:eastAsiaTheme="majorEastAsia" w:hAnsi="Times New Roman" w:cs="Times New Roman"/>
          <w:color w:val="111111"/>
          <w:kern w:val="0"/>
          <w:sz w:val="24"/>
          <w:szCs w:val="24"/>
          <w:lang w:eastAsia="it-IT"/>
          <w14:ligatures w14:val="none"/>
        </w:rPr>
        <w:t>ὰ</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ἔ</w:t>
      </w:r>
      <w:r w:rsidRPr="00EE22B3">
        <w:rPr>
          <w:rFonts w:ascii="Cambria" w:eastAsiaTheme="majorEastAsia" w:hAnsi="Cambria" w:cs="Cambria"/>
          <w:color w:val="111111"/>
          <w:kern w:val="0"/>
          <w:sz w:val="24"/>
          <w:szCs w:val="24"/>
          <w:lang w:eastAsia="it-IT"/>
          <w14:ligatures w14:val="none"/>
        </w:rPr>
        <w:t>χουσα·</w:t>
      </w:r>
      <w:r w:rsidRPr="00EE22B3">
        <w:rPr>
          <w:rFonts w:ascii="PT Serif" w:eastAsiaTheme="majorEastAsia" w:hAnsi="PT Serif" w:cs="Times New Roman"/>
          <w:color w:val="111111"/>
          <w:kern w:val="0"/>
          <w:sz w:val="24"/>
          <w:szCs w:val="24"/>
          <w:lang w:val="fr-FR" w:eastAsia="it-IT"/>
          <w14:ligatures w14:val="none"/>
        </w:rPr>
        <w:t>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ταύταις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κατέκειτο</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Segoe UI Symbol" w:eastAsiaTheme="majorEastAsia" w:hAnsi="Segoe UI Symbol" w:cs="Segoe UI Symbol"/>
          <w:color w:val="111111"/>
          <w:kern w:val="0"/>
          <w:sz w:val="24"/>
          <w:szCs w:val="24"/>
          <w:lang w:eastAsia="it-IT"/>
          <w14:ligatures w14:val="none"/>
        </w:rPr>
        <w:t>⸀</w:t>
      </w:r>
      <w:r w:rsidRPr="00EE22B3">
        <w:rPr>
          <w:rFonts w:ascii="PT Serif" w:eastAsiaTheme="majorEastAsia" w:hAnsi="PT Serif" w:cs="Times New Roman"/>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λ</w:t>
      </w:r>
      <w:r w:rsidRPr="00EE22B3">
        <w:rPr>
          <w:rFonts w:ascii="Times New Roman" w:eastAsiaTheme="majorEastAsia" w:hAnsi="Times New Roman" w:cs="Times New Roman"/>
          <w:color w:val="111111"/>
          <w:kern w:val="0"/>
          <w:sz w:val="24"/>
          <w:szCs w:val="24"/>
          <w:lang w:eastAsia="it-IT"/>
          <w14:ligatures w14:val="none"/>
        </w:rPr>
        <w:t>ῆ</w:t>
      </w:r>
      <w:r w:rsidRPr="00EE22B3">
        <w:rPr>
          <w:rFonts w:ascii="Cambria" w:eastAsiaTheme="majorEastAsia" w:hAnsi="Cambria" w:cs="Cambria"/>
          <w:color w:val="111111"/>
          <w:kern w:val="0"/>
          <w:sz w:val="24"/>
          <w:szCs w:val="24"/>
          <w:lang w:eastAsia="it-IT"/>
          <w14:ligatures w14:val="none"/>
        </w:rPr>
        <w:t>θος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ῶ</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ἀ</w:t>
      </w:r>
      <w:r w:rsidRPr="00EE22B3">
        <w:rPr>
          <w:rFonts w:ascii="Cambria" w:eastAsiaTheme="majorEastAsia" w:hAnsi="Cambria" w:cs="Cambria"/>
          <w:color w:val="111111"/>
          <w:kern w:val="0"/>
          <w:sz w:val="24"/>
          <w:szCs w:val="24"/>
          <w:lang w:eastAsia="it-IT"/>
          <w14:ligatures w14:val="none"/>
        </w:rPr>
        <w:t>σθενούντων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τυφλ</w:t>
      </w:r>
      <w:r w:rsidRPr="00EE22B3">
        <w:rPr>
          <w:rFonts w:ascii="Times New Roman" w:eastAsiaTheme="majorEastAsia" w:hAnsi="Times New Roman" w:cs="Times New Roman"/>
          <w:color w:val="111111"/>
          <w:kern w:val="0"/>
          <w:sz w:val="24"/>
          <w:szCs w:val="24"/>
          <w:lang w:eastAsia="it-IT"/>
          <w14:ligatures w14:val="none"/>
        </w:rPr>
        <w:t>ῶ</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χωλ</w:t>
      </w:r>
      <w:r w:rsidRPr="00EE22B3">
        <w:rPr>
          <w:rFonts w:ascii="Times New Roman" w:eastAsiaTheme="majorEastAsia" w:hAnsi="Times New Roman" w:cs="Times New Roman"/>
          <w:color w:val="111111"/>
          <w:kern w:val="0"/>
          <w:sz w:val="24"/>
          <w:szCs w:val="24"/>
          <w:lang w:eastAsia="it-IT"/>
          <w14:ligatures w14:val="none"/>
        </w:rPr>
        <w:t>ῶ</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Segoe UI Symbol" w:eastAsiaTheme="majorEastAsia" w:hAnsi="Segoe UI Symbol" w:cs="Segoe UI Symbol"/>
          <w:color w:val="111111"/>
          <w:kern w:val="0"/>
          <w:sz w:val="24"/>
          <w:szCs w:val="24"/>
          <w:lang w:eastAsia="it-IT"/>
          <w14:ligatures w14:val="none"/>
        </w:rPr>
        <w:t>⸀</w:t>
      </w:r>
      <w:r w:rsidRPr="00EE22B3">
        <w:rPr>
          <w:rFonts w:ascii="Cambria" w:eastAsiaTheme="majorEastAsia" w:hAnsi="Cambria" w:cs="Cambria"/>
          <w:color w:val="111111"/>
          <w:kern w:val="0"/>
          <w:sz w:val="24"/>
          <w:szCs w:val="24"/>
          <w:lang w:eastAsia="it-IT"/>
          <w14:ligatures w14:val="none"/>
        </w:rPr>
        <w:t>ξηρ</w:t>
      </w:r>
      <w:r w:rsidRPr="00EE22B3">
        <w:rPr>
          <w:rFonts w:ascii="Times New Roman" w:eastAsiaTheme="majorEastAsia" w:hAnsi="Times New Roman" w:cs="Times New Roman"/>
          <w:color w:val="111111"/>
          <w:kern w:val="0"/>
          <w:sz w:val="24"/>
          <w:szCs w:val="24"/>
          <w:lang w:eastAsia="it-IT"/>
          <w14:ligatures w14:val="none"/>
        </w:rPr>
        <w:t>ῶ</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w:t>
      </w:r>
      <w:r w:rsidRPr="00EE22B3">
        <w:rPr>
          <w:rFonts w:ascii="Times New Roman" w:eastAsiaTheme="majorEastAsia" w:hAnsi="Times New Roman" w:cs="Times New Roman"/>
          <w:color w:val="111111"/>
          <w:kern w:val="0"/>
          <w:sz w:val="24"/>
          <w:szCs w:val="24"/>
          <w:lang w:eastAsia="it-IT"/>
          <w14:ligatures w14:val="none"/>
        </w:rPr>
        <w:t>ἦ</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δέ</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τις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ἄ</w:t>
      </w:r>
      <w:r w:rsidRPr="00EE22B3">
        <w:rPr>
          <w:rFonts w:ascii="Cambria" w:eastAsiaTheme="majorEastAsia" w:hAnsi="Cambria" w:cs="Cambria"/>
          <w:color w:val="111111"/>
          <w:kern w:val="0"/>
          <w:sz w:val="24"/>
          <w:szCs w:val="24"/>
          <w:lang w:eastAsia="it-IT"/>
          <w14:ligatures w14:val="none"/>
        </w:rPr>
        <w:t>νθρω</w:t>
      </w:r>
      <w:r w:rsidRPr="00EE22B3">
        <w:rPr>
          <w:rFonts w:ascii="PT Serif" w:eastAsiaTheme="majorEastAsia" w:hAnsi="PT Serif" w:cs="PT Serif"/>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ος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Cambria" w:eastAsiaTheme="majorEastAsia" w:hAnsi="Cambria" w:cs="Cambria"/>
          <w:color w:val="111111"/>
          <w:kern w:val="0"/>
          <w:sz w:val="24"/>
          <w:szCs w:val="24"/>
          <w:lang w:eastAsia="it-IT"/>
          <w14:ligatures w14:val="none"/>
        </w:rPr>
        <w:t>κε</w:t>
      </w:r>
      <w:r w:rsidRPr="00EE22B3">
        <w:rPr>
          <w:rFonts w:ascii="Times New Roman" w:eastAsiaTheme="majorEastAsia" w:hAnsi="Times New Roman" w:cs="Times New Roman"/>
          <w:color w:val="111111"/>
          <w:kern w:val="0"/>
          <w:sz w:val="24"/>
          <w:szCs w:val="24"/>
          <w:lang w:eastAsia="it-IT"/>
          <w14:ligatures w14:val="none"/>
        </w:rPr>
        <w:t>ῖ</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Segoe UI Symbol" w:eastAsiaTheme="majorEastAsia" w:hAnsi="Segoe UI Symbol" w:cs="Segoe UI Symbol"/>
          <w:color w:val="111111"/>
          <w:kern w:val="0"/>
          <w:sz w:val="24"/>
          <w:szCs w:val="24"/>
          <w:lang w:eastAsia="it-IT"/>
          <w14:ligatures w14:val="none"/>
        </w:rPr>
        <w:t>⸀</w:t>
      </w:r>
      <w:r w:rsidRPr="00EE22B3">
        <w:rPr>
          <w:rFonts w:ascii="Cambria" w:eastAsiaTheme="majorEastAsia" w:hAnsi="Cambria" w:cs="Cambria"/>
          <w:color w:val="111111"/>
          <w:kern w:val="0"/>
          <w:sz w:val="24"/>
          <w:szCs w:val="24"/>
          <w:lang w:eastAsia="it-IT"/>
          <w14:ligatures w14:val="none"/>
        </w:rPr>
        <w:t>τριάκοντα</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ὀ</w:t>
      </w:r>
      <w:r w:rsidRPr="00EE22B3">
        <w:rPr>
          <w:rFonts w:ascii="Cambria" w:eastAsiaTheme="majorEastAsia" w:hAnsi="Cambria" w:cs="Cambria"/>
          <w:color w:val="111111"/>
          <w:kern w:val="0"/>
          <w:sz w:val="24"/>
          <w:szCs w:val="24"/>
          <w:lang w:eastAsia="it-IT"/>
          <w14:ligatures w14:val="none"/>
        </w:rPr>
        <w:t>κτ</w:t>
      </w:r>
      <w:r w:rsidRPr="00EE22B3">
        <w:rPr>
          <w:rFonts w:ascii="Times New Roman" w:eastAsiaTheme="majorEastAsia" w:hAnsi="Times New Roman" w:cs="Times New Roman"/>
          <w:color w:val="111111"/>
          <w:kern w:val="0"/>
          <w:sz w:val="24"/>
          <w:szCs w:val="24"/>
          <w:lang w:eastAsia="it-IT"/>
          <w14:ligatures w14:val="none"/>
        </w:rPr>
        <w:t>ὼ</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ἔ</w:t>
      </w:r>
      <w:r w:rsidRPr="00EE22B3">
        <w:rPr>
          <w:rFonts w:ascii="Cambria" w:eastAsiaTheme="majorEastAsia" w:hAnsi="Cambria" w:cs="Cambria"/>
          <w:color w:val="111111"/>
          <w:kern w:val="0"/>
          <w:sz w:val="24"/>
          <w:szCs w:val="24"/>
          <w:lang w:eastAsia="it-IT"/>
          <w14:ligatures w14:val="none"/>
        </w:rPr>
        <w:t>τη</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ἔ</w:t>
      </w:r>
      <w:r w:rsidRPr="00EE22B3">
        <w:rPr>
          <w:rFonts w:ascii="Cambria" w:eastAsiaTheme="majorEastAsia" w:hAnsi="Cambria" w:cs="Cambria"/>
          <w:color w:val="111111"/>
          <w:kern w:val="0"/>
          <w:sz w:val="24"/>
          <w:szCs w:val="24"/>
          <w:lang w:eastAsia="it-IT"/>
          <w14:ligatures w14:val="none"/>
        </w:rPr>
        <w:t>χων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ῇ</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ἀ</w:t>
      </w:r>
      <w:r w:rsidRPr="00EE22B3">
        <w:rPr>
          <w:rFonts w:ascii="Cambria" w:eastAsiaTheme="majorEastAsia" w:hAnsi="Cambria" w:cs="Cambria"/>
          <w:color w:val="111111"/>
          <w:kern w:val="0"/>
          <w:sz w:val="24"/>
          <w:szCs w:val="24"/>
          <w:lang w:eastAsia="it-IT"/>
          <w14:ligatures w14:val="none"/>
        </w:rPr>
        <w:t>σθενεί</w:t>
      </w:r>
      <w:r w:rsidRPr="00EE22B3">
        <w:rPr>
          <w:rFonts w:ascii="Times New Roman" w:eastAsiaTheme="majorEastAsia" w:hAnsi="Times New Roman" w:cs="Times New Roman"/>
          <w:color w:val="111111"/>
          <w:kern w:val="0"/>
          <w:sz w:val="24"/>
          <w:szCs w:val="24"/>
          <w:lang w:eastAsia="it-IT"/>
          <w14:ligatures w14:val="none"/>
        </w:rPr>
        <w:t>ᾳ</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Segoe UI Symbol" w:eastAsiaTheme="majorEastAsia" w:hAnsi="Segoe UI Symbol" w:cs="Segoe UI Symbol"/>
          <w:color w:val="111111"/>
          <w:kern w:val="0"/>
          <w:sz w:val="24"/>
          <w:szCs w:val="24"/>
          <w:lang w:eastAsia="it-IT"/>
          <w14:ligatures w14:val="none"/>
        </w:rPr>
        <w:t>⸀</w:t>
      </w:r>
      <w:r w:rsidRPr="00EE22B3">
        <w:rPr>
          <w:rFonts w:ascii="Cambria" w:eastAsiaTheme="majorEastAsia" w:hAnsi="Cambria" w:cs="Cambria"/>
          <w:color w:val="111111"/>
          <w:kern w:val="0"/>
          <w:sz w:val="24"/>
          <w:szCs w:val="24"/>
          <w:lang w:eastAsia="it-IT"/>
          <w14:ligatures w14:val="none"/>
        </w:rPr>
        <w:t>α</w:t>
      </w:r>
      <w:r w:rsidRPr="00EE22B3">
        <w:rPr>
          <w:rFonts w:ascii="Times New Roman" w:eastAsiaTheme="majorEastAsia" w:hAnsi="Times New Roman" w:cs="Times New Roman"/>
          <w:color w:val="111111"/>
          <w:kern w:val="0"/>
          <w:sz w:val="24"/>
          <w:szCs w:val="24"/>
          <w:lang w:eastAsia="it-IT"/>
          <w14:ligatures w14:val="none"/>
        </w:rPr>
        <w:t>ὐ</w:t>
      </w:r>
      <w:r w:rsidRPr="00EE22B3">
        <w:rPr>
          <w:rFonts w:ascii="Cambria" w:eastAsiaTheme="majorEastAsia" w:hAnsi="Cambria" w:cs="Cambria"/>
          <w:color w:val="111111"/>
          <w:kern w:val="0"/>
          <w:sz w:val="24"/>
          <w:szCs w:val="24"/>
          <w:lang w:eastAsia="it-IT"/>
          <w14:ligatures w14:val="none"/>
        </w:rPr>
        <w:t>το</w:t>
      </w:r>
      <w:r w:rsidRPr="00EE22B3">
        <w:rPr>
          <w:rFonts w:ascii="Times New Roman" w:eastAsiaTheme="majorEastAsia" w:hAnsi="Times New Roman" w:cs="Times New Roman"/>
          <w:color w:val="111111"/>
          <w:kern w:val="0"/>
          <w:sz w:val="24"/>
          <w:szCs w:val="24"/>
          <w:lang w:eastAsia="it-IT"/>
          <w14:ligatures w14:val="none"/>
        </w:rPr>
        <w:t>ῦ</w:t>
      </w:r>
      <w:r w:rsidRPr="00EE22B3">
        <w:rPr>
          <w:rFonts w:ascii="Cambria" w:eastAsiaTheme="majorEastAsia" w:hAnsi="Cambria" w:cs="Cambria"/>
          <w:color w:val="111111"/>
          <w:kern w:val="0"/>
          <w:sz w:val="24"/>
          <w:szCs w:val="24"/>
          <w:lang w:eastAsia="it-IT"/>
          <w14:ligatures w14:val="none"/>
        </w:rPr>
        <w:t>·</w:t>
      </w:r>
      <w:r w:rsidRPr="00EE22B3">
        <w:rPr>
          <w:rFonts w:ascii="PT Serif" w:eastAsiaTheme="majorEastAsia" w:hAnsi="PT Serif" w:cs="Times New Roman"/>
          <w:color w:val="111111"/>
          <w:kern w:val="0"/>
          <w:sz w:val="24"/>
          <w:szCs w:val="24"/>
          <w:lang w:val="fr-FR" w:eastAsia="it-IT"/>
          <w14:ligatures w14:val="none"/>
        </w:rPr>
        <w:t> </w:t>
      </w:r>
      <w:r w:rsidRPr="00EE22B3">
        <w:rPr>
          <w:rFonts w:ascii="Cambria" w:eastAsiaTheme="majorEastAsia" w:hAnsi="Cambria" w:cs="Cambria"/>
          <w:color w:val="111111"/>
          <w:kern w:val="0"/>
          <w:sz w:val="24"/>
          <w:szCs w:val="24"/>
          <w:lang w:eastAsia="it-IT"/>
          <w14:ligatures w14:val="none"/>
        </w:rPr>
        <w:t>το</w:t>
      </w:r>
      <w:r w:rsidRPr="00EE22B3">
        <w:rPr>
          <w:rFonts w:ascii="Times New Roman" w:eastAsiaTheme="majorEastAsia" w:hAnsi="Times New Roman" w:cs="Times New Roman"/>
          <w:color w:val="111111"/>
          <w:kern w:val="0"/>
          <w:sz w:val="24"/>
          <w:szCs w:val="24"/>
          <w:lang w:eastAsia="it-IT"/>
          <w14:ligatures w14:val="none"/>
        </w:rPr>
        <w:t>ῦ</w:t>
      </w:r>
      <w:r w:rsidRPr="00EE22B3">
        <w:rPr>
          <w:rFonts w:ascii="Cambria" w:eastAsiaTheme="majorEastAsia" w:hAnsi="Cambria" w:cs="Cambria"/>
          <w:color w:val="111111"/>
          <w:kern w:val="0"/>
          <w:sz w:val="24"/>
          <w:szCs w:val="24"/>
          <w:lang w:eastAsia="it-IT"/>
          <w14:ligatures w14:val="none"/>
        </w:rPr>
        <w:t>τον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ἰ</w:t>
      </w:r>
      <w:r w:rsidRPr="00EE22B3">
        <w:rPr>
          <w:rFonts w:ascii="Cambria" w:eastAsiaTheme="majorEastAsia" w:hAnsi="Cambria" w:cs="Cambria"/>
          <w:color w:val="111111"/>
          <w:kern w:val="0"/>
          <w:sz w:val="24"/>
          <w:szCs w:val="24"/>
          <w:lang w:eastAsia="it-IT"/>
          <w14:ligatures w14:val="none"/>
        </w:rPr>
        <w:t>δ</w:t>
      </w:r>
      <w:r w:rsidRPr="00EE22B3">
        <w:rPr>
          <w:rFonts w:ascii="Times New Roman" w:eastAsiaTheme="majorEastAsia" w:hAnsi="Times New Roman" w:cs="Times New Roman"/>
          <w:color w:val="111111"/>
          <w:kern w:val="0"/>
          <w:sz w:val="24"/>
          <w:szCs w:val="24"/>
          <w:lang w:eastAsia="it-IT"/>
          <w14:ligatures w14:val="none"/>
        </w:rPr>
        <w:t>ὼ</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ὁ</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Ἰ</w:t>
      </w:r>
      <w:r w:rsidRPr="00EE22B3">
        <w:rPr>
          <w:rFonts w:ascii="Cambria" w:eastAsiaTheme="majorEastAsia" w:hAnsi="Cambria" w:cs="Cambria"/>
          <w:color w:val="111111"/>
          <w:kern w:val="0"/>
          <w:sz w:val="24"/>
          <w:szCs w:val="24"/>
          <w:lang w:eastAsia="it-IT"/>
          <w14:ligatures w14:val="none"/>
        </w:rPr>
        <w:t>ησο</w:t>
      </w:r>
      <w:r w:rsidRPr="00EE22B3">
        <w:rPr>
          <w:rFonts w:ascii="Times New Roman" w:eastAsiaTheme="majorEastAsia" w:hAnsi="Times New Roman" w:cs="Times New Roman"/>
          <w:color w:val="111111"/>
          <w:kern w:val="0"/>
          <w:sz w:val="24"/>
          <w:szCs w:val="24"/>
          <w:lang w:eastAsia="it-IT"/>
          <w14:ligatures w14:val="none"/>
        </w:rPr>
        <w:t>ῦ</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κατακεί</w:t>
      </w:r>
      <w:r w:rsidRPr="00EE22B3">
        <w:rPr>
          <w:rFonts w:ascii="PT Serif" w:eastAsiaTheme="majorEastAsia" w:hAnsi="PT Serif" w:cs="PT Serif"/>
          <w:color w:val="111111"/>
          <w:kern w:val="0"/>
          <w:sz w:val="24"/>
          <w:szCs w:val="24"/>
          <w:lang w:eastAsia="it-IT"/>
          <w14:ligatures w14:val="none"/>
        </w:rPr>
        <w:t>μ</w:t>
      </w:r>
      <w:r w:rsidRPr="00EE22B3">
        <w:rPr>
          <w:rFonts w:ascii="Cambria" w:eastAsiaTheme="majorEastAsia" w:hAnsi="Cambria" w:cs="Cambria"/>
          <w:color w:val="111111"/>
          <w:kern w:val="0"/>
          <w:sz w:val="24"/>
          <w:szCs w:val="24"/>
          <w:lang w:eastAsia="it-IT"/>
          <w14:ligatures w14:val="none"/>
        </w:rPr>
        <w:t>ενον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κα</w:t>
      </w:r>
      <w:r w:rsidRPr="00EE22B3">
        <w:rPr>
          <w:rFonts w:ascii="Times New Roman" w:eastAsiaTheme="majorEastAsia" w:hAnsi="Times New Roman" w:cs="Times New Roman"/>
          <w:color w:val="111111"/>
          <w:kern w:val="0"/>
          <w:sz w:val="24"/>
          <w:szCs w:val="24"/>
          <w:lang w:eastAsia="it-IT"/>
          <w14:ligatures w14:val="none"/>
        </w:rPr>
        <w:t>ὶ</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γνο</w:t>
      </w:r>
      <w:r w:rsidRPr="00EE22B3">
        <w:rPr>
          <w:rFonts w:ascii="Times New Roman" w:eastAsiaTheme="majorEastAsia" w:hAnsi="Times New Roman" w:cs="Times New Roman"/>
          <w:color w:val="111111"/>
          <w:kern w:val="0"/>
          <w:sz w:val="24"/>
          <w:szCs w:val="24"/>
          <w:lang w:eastAsia="it-IT"/>
          <w14:ligatures w14:val="none"/>
        </w:rPr>
        <w:t>ὺ</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ὅ</w:t>
      </w:r>
      <w:r w:rsidRPr="00EE22B3">
        <w:rPr>
          <w:rFonts w:ascii="Cambria" w:eastAsiaTheme="majorEastAsia" w:hAnsi="Cambria" w:cs="Cambria"/>
          <w:color w:val="111111"/>
          <w:kern w:val="0"/>
          <w:sz w:val="24"/>
          <w:szCs w:val="24"/>
          <w:lang w:eastAsia="it-IT"/>
          <w14:ligatures w14:val="none"/>
        </w:rPr>
        <w:t>τι</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PT Serif" w:eastAsiaTheme="majorEastAsia" w:hAnsi="PT Serif" w:cs="PT Serif"/>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ολ</w:t>
      </w:r>
      <w:r w:rsidRPr="00EE22B3">
        <w:rPr>
          <w:rFonts w:ascii="Times New Roman" w:eastAsiaTheme="majorEastAsia" w:hAnsi="Times New Roman" w:cs="Times New Roman"/>
          <w:color w:val="111111"/>
          <w:kern w:val="0"/>
          <w:sz w:val="24"/>
          <w:szCs w:val="24"/>
          <w:lang w:eastAsia="it-IT"/>
          <w14:ligatures w14:val="none"/>
        </w:rPr>
        <w:t>ὺ</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ἤ</w:t>
      </w:r>
      <w:r w:rsidRPr="00EE22B3">
        <w:rPr>
          <w:rFonts w:ascii="Cambria" w:eastAsiaTheme="majorEastAsia" w:hAnsi="Cambria" w:cs="Cambria"/>
          <w:color w:val="111111"/>
          <w:kern w:val="0"/>
          <w:sz w:val="24"/>
          <w:szCs w:val="24"/>
          <w:lang w:eastAsia="it-IT"/>
          <w14:ligatures w14:val="none"/>
        </w:rPr>
        <w:t>δη</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χρόνον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ἔ</w:t>
      </w:r>
      <w:r w:rsidRPr="00EE22B3">
        <w:rPr>
          <w:rFonts w:ascii="Cambria" w:eastAsiaTheme="majorEastAsia" w:hAnsi="Cambria" w:cs="Cambria"/>
          <w:color w:val="111111"/>
          <w:kern w:val="0"/>
          <w:sz w:val="24"/>
          <w:szCs w:val="24"/>
          <w:lang w:eastAsia="it-IT"/>
          <w14:ligatures w14:val="none"/>
        </w:rPr>
        <w:t>χει</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λέγει</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α</w:t>
      </w:r>
      <w:r w:rsidRPr="00EE22B3">
        <w:rPr>
          <w:rFonts w:ascii="Times New Roman" w:eastAsiaTheme="majorEastAsia" w:hAnsi="Times New Roman" w:cs="Times New Roman"/>
          <w:color w:val="111111"/>
          <w:kern w:val="0"/>
          <w:sz w:val="24"/>
          <w:szCs w:val="24"/>
          <w:lang w:eastAsia="it-IT"/>
          <w14:ligatures w14:val="none"/>
        </w:rPr>
        <w:t>ὐ</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ῷ</w:t>
      </w:r>
      <w:r w:rsidRPr="00EE22B3">
        <w:rPr>
          <w:rFonts w:ascii="Cambria" w:eastAsiaTheme="majorEastAsia" w:hAnsi="Cambria" w:cs="Cambria"/>
          <w:color w:val="111111"/>
          <w:kern w:val="0"/>
          <w:sz w:val="24"/>
          <w:szCs w:val="24"/>
          <w:lang w:eastAsia="it-IT"/>
          <w14:ligatures w14:val="none"/>
        </w:rPr>
        <w:t>·</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Θέλεις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ὑ</w:t>
      </w:r>
      <w:r w:rsidRPr="00EE22B3">
        <w:rPr>
          <w:rFonts w:ascii="Cambria" w:eastAsiaTheme="majorEastAsia" w:hAnsi="Cambria" w:cs="Cambria"/>
          <w:color w:val="111111"/>
          <w:kern w:val="0"/>
          <w:sz w:val="24"/>
          <w:szCs w:val="24"/>
          <w:lang w:eastAsia="it-IT"/>
          <w14:ligatures w14:val="none"/>
        </w:rPr>
        <w:t>γι</w:t>
      </w:r>
      <w:r w:rsidRPr="00EE22B3">
        <w:rPr>
          <w:rFonts w:ascii="Times New Roman" w:eastAsiaTheme="majorEastAsia" w:hAnsi="Times New Roman" w:cs="Times New Roman"/>
          <w:color w:val="111111"/>
          <w:kern w:val="0"/>
          <w:sz w:val="24"/>
          <w:szCs w:val="24"/>
          <w:lang w:eastAsia="it-IT"/>
          <w14:ligatures w14:val="none"/>
        </w:rPr>
        <w:t>ὴ</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γενέσθαι</w:t>
      </w:r>
      <w:r w:rsidRPr="00EE22B3">
        <w:rPr>
          <w:rFonts w:ascii="PT Serif" w:eastAsiaTheme="majorEastAsia" w:hAnsi="PT Serif" w:cs="Times New Roman"/>
          <w:color w:val="111111"/>
          <w:kern w:val="0"/>
          <w:sz w:val="24"/>
          <w:szCs w:val="24"/>
          <w:lang w:val="fr-FR" w:eastAsia="it-IT"/>
          <w14:ligatures w14:val="none"/>
        </w:rPr>
        <w:t>; </w:t>
      </w:r>
      <w:r w:rsidRPr="00EE22B3">
        <w:rPr>
          <w:rFonts w:ascii="Times New Roman" w:eastAsiaTheme="majorEastAsia" w:hAnsi="Times New Roman" w:cs="Times New Roman"/>
          <w:color w:val="111111"/>
          <w:kern w:val="0"/>
          <w:sz w:val="24"/>
          <w:szCs w:val="24"/>
          <w:lang w:eastAsia="it-IT"/>
          <w14:ligatures w14:val="none"/>
        </w:rPr>
        <w:t>ἀ</w:t>
      </w:r>
      <w:r w:rsidRPr="00EE22B3">
        <w:rPr>
          <w:rFonts w:ascii="PT Serif" w:eastAsiaTheme="majorEastAsia" w:hAnsi="PT Serif" w:cs="Times New Roman"/>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εκρίθη</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α</w:t>
      </w:r>
      <w:r w:rsidRPr="00EE22B3">
        <w:rPr>
          <w:rFonts w:ascii="Times New Roman" w:eastAsiaTheme="majorEastAsia" w:hAnsi="Times New Roman" w:cs="Times New Roman"/>
          <w:color w:val="111111"/>
          <w:kern w:val="0"/>
          <w:sz w:val="24"/>
          <w:szCs w:val="24"/>
          <w:lang w:eastAsia="it-IT"/>
          <w14:ligatures w14:val="none"/>
        </w:rPr>
        <w:t>ὐ</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ῷ</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ὁ</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ἀ</w:t>
      </w:r>
      <w:r w:rsidRPr="00EE22B3">
        <w:rPr>
          <w:rFonts w:ascii="Cambria" w:eastAsiaTheme="majorEastAsia" w:hAnsi="Cambria" w:cs="Cambria"/>
          <w:color w:val="111111"/>
          <w:kern w:val="0"/>
          <w:sz w:val="24"/>
          <w:szCs w:val="24"/>
          <w:lang w:eastAsia="it-IT"/>
          <w14:ligatures w14:val="none"/>
        </w:rPr>
        <w:t>σθεν</w:t>
      </w:r>
      <w:r w:rsidRPr="00EE22B3">
        <w:rPr>
          <w:rFonts w:ascii="Times New Roman" w:eastAsiaTheme="majorEastAsia" w:hAnsi="Times New Roman" w:cs="Times New Roman"/>
          <w:color w:val="111111"/>
          <w:kern w:val="0"/>
          <w:sz w:val="24"/>
          <w:szCs w:val="24"/>
          <w:lang w:eastAsia="it-IT"/>
          <w14:ligatures w14:val="none"/>
        </w:rPr>
        <w:t>ῶ</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Κύριε</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ἄ</w:t>
      </w:r>
      <w:r w:rsidRPr="00EE22B3">
        <w:rPr>
          <w:rFonts w:ascii="Cambria" w:eastAsiaTheme="majorEastAsia" w:hAnsi="Cambria" w:cs="Cambria"/>
          <w:color w:val="111111"/>
          <w:kern w:val="0"/>
          <w:sz w:val="24"/>
          <w:szCs w:val="24"/>
          <w:lang w:eastAsia="it-IT"/>
          <w14:ligatures w14:val="none"/>
        </w:rPr>
        <w:t>νθρω</w:t>
      </w:r>
      <w:r w:rsidRPr="00EE22B3">
        <w:rPr>
          <w:rFonts w:ascii="PT Serif" w:eastAsiaTheme="majorEastAsia" w:hAnsi="PT Serif" w:cs="PT Serif"/>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ον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ο</w:t>
      </w:r>
      <w:r w:rsidRPr="00EE22B3">
        <w:rPr>
          <w:rFonts w:ascii="Times New Roman" w:eastAsiaTheme="majorEastAsia" w:hAnsi="Times New Roman" w:cs="Times New Roman"/>
          <w:color w:val="111111"/>
          <w:kern w:val="0"/>
          <w:sz w:val="24"/>
          <w:szCs w:val="24"/>
          <w:lang w:eastAsia="it-IT"/>
          <w14:ligatures w14:val="none"/>
        </w:rPr>
        <w:t>ὐ</w:t>
      </w:r>
      <w:r w:rsidRPr="00EE22B3">
        <w:rPr>
          <w:rFonts w:ascii="Cambria" w:eastAsiaTheme="majorEastAsia" w:hAnsi="Cambria" w:cs="Cambria"/>
          <w:color w:val="111111"/>
          <w:kern w:val="0"/>
          <w:sz w:val="24"/>
          <w:szCs w:val="24"/>
          <w:lang w:eastAsia="it-IT"/>
          <w14:ligatures w14:val="none"/>
        </w:rPr>
        <w:t>κ</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ἔ</w:t>
      </w:r>
      <w:r w:rsidRPr="00EE22B3">
        <w:rPr>
          <w:rFonts w:ascii="Cambria" w:eastAsiaTheme="majorEastAsia" w:hAnsi="Cambria" w:cs="Cambria"/>
          <w:color w:val="111111"/>
          <w:kern w:val="0"/>
          <w:sz w:val="24"/>
          <w:szCs w:val="24"/>
          <w:lang w:eastAsia="it-IT"/>
          <w14:ligatures w14:val="none"/>
        </w:rPr>
        <w:t>χω</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ἵ</w:t>
      </w:r>
      <w:r w:rsidRPr="00EE22B3">
        <w:rPr>
          <w:rFonts w:ascii="Cambria" w:eastAsiaTheme="majorEastAsia" w:hAnsi="Cambria" w:cs="Cambria"/>
          <w:color w:val="111111"/>
          <w:kern w:val="0"/>
          <w:sz w:val="24"/>
          <w:szCs w:val="24"/>
          <w:lang w:eastAsia="it-IT"/>
          <w14:ligatures w14:val="none"/>
        </w:rPr>
        <w:t>να</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ὅ</w:t>
      </w:r>
      <w:r w:rsidRPr="00EE22B3">
        <w:rPr>
          <w:rFonts w:ascii="Cambria" w:eastAsiaTheme="majorEastAsia" w:hAnsi="Cambria" w:cs="Cambria"/>
          <w:color w:val="111111"/>
          <w:kern w:val="0"/>
          <w:sz w:val="24"/>
          <w:szCs w:val="24"/>
          <w:lang w:eastAsia="it-IT"/>
          <w14:ligatures w14:val="none"/>
        </w:rPr>
        <w:t>ταν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ταραχθ</w:t>
      </w:r>
      <w:r w:rsidRPr="00EE22B3">
        <w:rPr>
          <w:rFonts w:ascii="Times New Roman" w:eastAsiaTheme="majorEastAsia" w:hAnsi="Times New Roman" w:cs="Times New Roman"/>
          <w:color w:val="111111"/>
          <w:kern w:val="0"/>
          <w:sz w:val="24"/>
          <w:szCs w:val="24"/>
          <w:lang w:eastAsia="it-IT"/>
          <w14:ligatures w14:val="none"/>
        </w:rPr>
        <w:t>ῇ</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ὸ</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ὕ</w:t>
      </w:r>
      <w:r w:rsidRPr="00EE22B3">
        <w:rPr>
          <w:rFonts w:ascii="Cambria" w:eastAsiaTheme="majorEastAsia" w:hAnsi="Cambria" w:cs="Cambria"/>
          <w:color w:val="111111"/>
          <w:kern w:val="0"/>
          <w:sz w:val="24"/>
          <w:szCs w:val="24"/>
          <w:lang w:eastAsia="it-IT"/>
          <w14:ligatures w14:val="none"/>
        </w:rPr>
        <w:t>δωρ</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βάλ</w:t>
      </w:r>
      <w:r w:rsidRPr="00EE22B3">
        <w:rPr>
          <w:rFonts w:ascii="Times New Roman" w:eastAsiaTheme="majorEastAsia" w:hAnsi="Times New Roman" w:cs="Times New Roman"/>
          <w:color w:val="111111"/>
          <w:kern w:val="0"/>
          <w:sz w:val="24"/>
          <w:szCs w:val="24"/>
          <w:lang w:eastAsia="it-IT"/>
          <w14:ligatures w14:val="none"/>
        </w:rPr>
        <w:t>ῃ</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PT Serif" w:eastAsiaTheme="majorEastAsia" w:hAnsi="PT Serif" w:cs="Times New Roman"/>
          <w:color w:val="111111"/>
          <w:kern w:val="0"/>
          <w:sz w:val="24"/>
          <w:szCs w:val="24"/>
          <w:lang w:eastAsia="it-IT"/>
          <w14:ligatures w14:val="none"/>
        </w:rPr>
        <w:t>μ</w:t>
      </w:r>
      <w:r w:rsidRPr="00EE22B3">
        <w:rPr>
          <w:rFonts w:ascii="Cambria" w:eastAsiaTheme="majorEastAsia" w:hAnsi="Cambria" w:cs="Cambria"/>
          <w:color w:val="111111"/>
          <w:kern w:val="0"/>
          <w:sz w:val="24"/>
          <w:szCs w:val="24"/>
          <w:lang w:eastAsia="it-IT"/>
          <w14:ligatures w14:val="none"/>
        </w:rPr>
        <w:t>ε</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ε</w:t>
      </w:r>
      <w:r w:rsidRPr="00EE22B3">
        <w:rPr>
          <w:rFonts w:ascii="Times New Roman" w:eastAsiaTheme="majorEastAsia" w:hAnsi="Times New Roman" w:cs="Times New Roman"/>
          <w:color w:val="111111"/>
          <w:kern w:val="0"/>
          <w:sz w:val="24"/>
          <w:szCs w:val="24"/>
          <w:lang w:eastAsia="it-IT"/>
          <w14:ligatures w14:val="none"/>
        </w:rPr>
        <w:t>ἰ</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ὴ</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κολυ</w:t>
      </w:r>
      <w:r w:rsidRPr="00EE22B3">
        <w:rPr>
          <w:rFonts w:ascii="PT Serif" w:eastAsiaTheme="majorEastAsia" w:hAnsi="PT Serif" w:cs="PT Serif"/>
          <w:color w:val="111111"/>
          <w:kern w:val="0"/>
          <w:sz w:val="24"/>
          <w:szCs w:val="24"/>
          <w:lang w:eastAsia="it-IT"/>
          <w14:ligatures w14:val="none"/>
        </w:rPr>
        <w:t>μ</w:t>
      </w:r>
      <w:r w:rsidRPr="00EE22B3">
        <w:rPr>
          <w:rFonts w:ascii="Cambria" w:eastAsiaTheme="majorEastAsia" w:hAnsi="Cambria" w:cs="Cambria"/>
          <w:color w:val="111111"/>
          <w:kern w:val="0"/>
          <w:sz w:val="24"/>
          <w:szCs w:val="24"/>
          <w:lang w:eastAsia="it-IT"/>
          <w14:ligatures w14:val="none"/>
        </w:rPr>
        <w:t>βήθραν·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ᾧ</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δ</w:t>
      </w:r>
      <w:r w:rsidRPr="00EE22B3">
        <w:rPr>
          <w:rFonts w:ascii="Times New Roman" w:eastAsiaTheme="majorEastAsia" w:hAnsi="Times New Roman" w:cs="Times New Roman"/>
          <w:color w:val="111111"/>
          <w:kern w:val="0"/>
          <w:sz w:val="24"/>
          <w:szCs w:val="24"/>
          <w:lang w:eastAsia="it-IT"/>
          <w14:ligatures w14:val="none"/>
        </w:rPr>
        <w:t>ὲ</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ἔ</w:t>
      </w:r>
      <w:r w:rsidRPr="00EE22B3">
        <w:rPr>
          <w:rFonts w:ascii="Cambria" w:eastAsiaTheme="majorEastAsia" w:hAnsi="Cambria" w:cs="Cambria"/>
          <w:color w:val="111111"/>
          <w:kern w:val="0"/>
          <w:sz w:val="24"/>
          <w:szCs w:val="24"/>
          <w:lang w:eastAsia="it-IT"/>
          <w14:ligatures w14:val="none"/>
        </w:rPr>
        <w:t>ρχο</w:t>
      </w:r>
      <w:r w:rsidRPr="00EE22B3">
        <w:rPr>
          <w:rFonts w:ascii="PT Serif" w:eastAsiaTheme="majorEastAsia" w:hAnsi="PT Serif" w:cs="PT Serif"/>
          <w:color w:val="111111"/>
          <w:kern w:val="0"/>
          <w:sz w:val="24"/>
          <w:szCs w:val="24"/>
          <w:lang w:eastAsia="it-IT"/>
          <w14:ligatures w14:val="none"/>
        </w:rPr>
        <w:t>μ</w:t>
      </w:r>
      <w:r w:rsidRPr="00EE22B3">
        <w:rPr>
          <w:rFonts w:ascii="Cambria" w:eastAsiaTheme="majorEastAsia" w:hAnsi="Cambria" w:cs="Cambria"/>
          <w:color w:val="111111"/>
          <w:kern w:val="0"/>
          <w:sz w:val="24"/>
          <w:szCs w:val="24"/>
          <w:lang w:eastAsia="it-IT"/>
          <w14:ligatures w14:val="none"/>
        </w:rPr>
        <w:t>αι</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Cambria" w:eastAsiaTheme="majorEastAsia" w:hAnsi="Cambria" w:cs="Cambria"/>
          <w:color w:val="111111"/>
          <w:kern w:val="0"/>
          <w:sz w:val="24"/>
          <w:szCs w:val="24"/>
          <w:lang w:eastAsia="it-IT"/>
          <w14:ligatures w14:val="none"/>
        </w:rPr>
        <w:t>γ</w:t>
      </w:r>
      <w:r w:rsidRPr="00EE22B3">
        <w:rPr>
          <w:rFonts w:ascii="Times New Roman" w:eastAsiaTheme="majorEastAsia" w:hAnsi="Times New Roman" w:cs="Times New Roman"/>
          <w:color w:val="111111"/>
          <w:kern w:val="0"/>
          <w:sz w:val="24"/>
          <w:szCs w:val="24"/>
          <w:lang w:eastAsia="it-IT"/>
          <w14:ligatures w14:val="none"/>
        </w:rPr>
        <w:t>ὼ</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ἄ</w:t>
      </w:r>
      <w:r w:rsidRPr="00EE22B3">
        <w:rPr>
          <w:rFonts w:ascii="Cambria" w:eastAsiaTheme="majorEastAsia" w:hAnsi="Cambria" w:cs="Cambria"/>
          <w:color w:val="111111"/>
          <w:kern w:val="0"/>
          <w:sz w:val="24"/>
          <w:szCs w:val="24"/>
          <w:lang w:eastAsia="it-IT"/>
          <w14:ligatures w14:val="none"/>
        </w:rPr>
        <w:t>λλος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PT Serif" w:eastAsiaTheme="majorEastAsia" w:hAnsi="PT Serif" w:cs="PT Serif"/>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ρ</w:t>
      </w:r>
      <w:r w:rsidRPr="00EE22B3">
        <w:rPr>
          <w:rFonts w:ascii="Times New Roman" w:eastAsiaTheme="majorEastAsia" w:hAnsi="Times New Roman" w:cs="Times New Roman"/>
          <w:color w:val="111111"/>
          <w:kern w:val="0"/>
          <w:sz w:val="24"/>
          <w:szCs w:val="24"/>
          <w:lang w:eastAsia="it-IT"/>
          <w14:ligatures w14:val="none"/>
        </w:rPr>
        <w:t>ὸ</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PT Serif" w:eastAsiaTheme="majorEastAsia" w:hAnsi="PT Serif" w:cs="Times New Roman"/>
          <w:color w:val="111111"/>
          <w:kern w:val="0"/>
          <w:sz w:val="24"/>
          <w:szCs w:val="24"/>
          <w:lang w:eastAsia="it-IT"/>
          <w14:ligatures w14:val="none"/>
        </w:rPr>
        <w:t>μ</w:t>
      </w:r>
      <w:r w:rsidRPr="00EE22B3">
        <w:rPr>
          <w:rFonts w:ascii="Cambria" w:eastAsiaTheme="majorEastAsia" w:hAnsi="Cambria" w:cs="Cambria"/>
          <w:color w:val="111111"/>
          <w:kern w:val="0"/>
          <w:sz w:val="24"/>
          <w:szCs w:val="24"/>
          <w:lang w:eastAsia="it-IT"/>
          <w14:ligatures w14:val="none"/>
        </w:rPr>
        <w:t>ο</w:t>
      </w:r>
      <w:r w:rsidRPr="00EE22B3">
        <w:rPr>
          <w:rFonts w:ascii="Times New Roman" w:eastAsiaTheme="majorEastAsia" w:hAnsi="Times New Roman" w:cs="Times New Roman"/>
          <w:color w:val="111111"/>
          <w:kern w:val="0"/>
          <w:sz w:val="24"/>
          <w:szCs w:val="24"/>
          <w:lang w:eastAsia="it-IT"/>
          <w14:ligatures w14:val="none"/>
        </w:rPr>
        <w:t>ῦ</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καταβαίνει</w:t>
      </w:r>
      <w:r w:rsidRPr="00EE22B3">
        <w:rPr>
          <w:rFonts w:ascii="PT Serif" w:eastAsiaTheme="majorEastAsia" w:hAnsi="PT Serif" w:cs="Times New Roman"/>
          <w:color w:val="111111"/>
          <w:kern w:val="0"/>
          <w:sz w:val="24"/>
          <w:szCs w:val="24"/>
          <w:lang w:val="fr-FR" w:eastAsia="it-IT"/>
          <w14:ligatures w14:val="none"/>
        </w:rPr>
        <w:t>. </w:t>
      </w:r>
      <w:bookmarkStart w:id="155" w:name="_Hlk198326517"/>
      <w:r w:rsidRPr="00EE22B3">
        <w:rPr>
          <w:rFonts w:ascii="Cambria" w:eastAsiaTheme="majorEastAsia" w:hAnsi="Cambria" w:cs="Cambria"/>
          <w:color w:val="111111"/>
          <w:kern w:val="0"/>
          <w:sz w:val="24"/>
          <w:szCs w:val="24"/>
          <w:lang w:eastAsia="it-IT"/>
          <w14:ligatures w14:val="none"/>
        </w:rPr>
        <w:t>λέγει</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α</w:t>
      </w:r>
      <w:r w:rsidRPr="00EE22B3">
        <w:rPr>
          <w:rFonts w:ascii="Times New Roman" w:eastAsiaTheme="majorEastAsia" w:hAnsi="Times New Roman" w:cs="Times New Roman"/>
          <w:color w:val="111111"/>
          <w:kern w:val="0"/>
          <w:sz w:val="24"/>
          <w:szCs w:val="24"/>
          <w:lang w:eastAsia="it-IT"/>
          <w14:ligatures w14:val="none"/>
        </w:rPr>
        <w:t>ὐ</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ῷ</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ὁ</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Ἰ</w:t>
      </w:r>
      <w:r w:rsidRPr="00EE22B3">
        <w:rPr>
          <w:rFonts w:ascii="Cambria" w:eastAsiaTheme="majorEastAsia" w:hAnsi="Cambria" w:cs="Cambria"/>
          <w:color w:val="111111"/>
          <w:kern w:val="0"/>
          <w:sz w:val="24"/>
          <w:szCs w:val="24"/>
          <w:lang w:eastAsia="it-IT"/>
          <w14:ligatures w14:val="none"/>
        </w:rPr>
        <w:t>ησο</w:t>
      </w:r>
      <w:r w:rsidRPr="00EE22B3">
        <w:rPr>
          <w:rFonts w:ascii="Times New Roman" w:eastAsiaTheme="majorEastAsia" w:hAnsi="Times New Roman" w:cs="Times New Roman"/>
          <w:color w:val="111111"/>
          <w:kern w:val="0"/>
          <w:sz w:val="24"/>
          <w:szCs w:val="24"/>
          <w:lang w:eastAsia="it-IT"/>
          <w14:ligatures w14:val="none"/>
        </w:rPr>
        <w:t>ῦ</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Segoe UI Symbol" w:eastAsiaTheme="majorEastAsia" w:hAnsi="Segoe UI Symbol" w:cs="Segoe UI Symbol"/>
          <w:color w:val="111111"/>
          <w:kern w:val="0"/>
          <w:sz w:val="24"/>
          <w:szCs w:val="24"/>
          <w:lang w:eastAsia="it-IT"/>
          <w14:ligatures w14:val="none"/>
        </w:rPr>
        <w:t>⸀</w:t>
      </w:r>
      <w:r w:rsidRPr="00EE22B3">
        <w:rPr>
          <w:rFonts w:ascii="Times New Roman" w:eastAsiaTheme="majorEastAsia" w:hAnsi="Times New Roman" w:cs="Times New Roman"/>
          <w:color w:val="111111"/>
          <w:kern w:val="0"/>
          <w:sz w:val="24"/>
          <w:szCs w:val="24"/>
          <w:lang w:eastAsia="it-IT"/>
          <w14:ligatures w14:val="none"/>
        </w:rPr>
        <w:t>Ἔ</w:t>
      </w:r>
      <w:r w:rsidRPr="00EE22B3">
        <w:rPr>
          <w:rFonts w:ascii="Cambria" w:eastAsiaTheme="majorEastAsia" w:hAnsi="Cambria" w:cs="Cambria"/>
          <w:color w:val="111111"/>
          <w:kern w:val="0"/>
          <w:sz w:val="24"/>
          <w:szCs w:val="24"/>
          <w:lang w:eastAsia="it-IT"/>
          <w14:ligatures w14:val="none"/>
        </w:rPr>
        <w:t>γειρε</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ἆ</w:t>
      </w:r>
      <w:r w:rsidRPr="00EE22B3">
        <w:rPr>
          <w:rFonts w:ascii="Cambria" w:eastAsiaTheme="majorEastAsia" w:hAnsi="Cambria" w:cs="Cambria"/>
          <w:color w:val="111111"/>
          <w:kern w:val="0"/>
          <w:sz w:val="24"/>
          <w:szCs w:val="24"/>
          <w:lang w:eastAsia="it-IT"/>
          <w14:ligatures w14:val="none"/>
        </w:rPr>
        <w:t>ρον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ὸ</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κράβαττόν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σου</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κα</w:t>
      </w:r>
      <w:r w:rsidRPr="00EE22B3">
        <w:rPr>
          <w:rFonts w:ascii="Times New Roman" w:eastAsiaTheme="majorEastAsia" w:hAnsi="Times New Roman" w:cs="Times New Roman"/>
          <w:color w:val="111111"/>
          <w:kern w:val="0"/>
          <w:sz w:val="24"/>
          <w:szCs w:val="24"/>
          <w:lang w:eastAsia="it-IT"/>
          <w14:ligatures w14:val="none"/>
        </w:rPr>
        <w:t>ὶ</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PT Serif" w:eastAsiaTheme="majorEastAsia" w:hAnsi="PT Serif" w:cs="Times New Roman"/>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ερι</w:t>
      </w:r>
      <w:r w:rsidRPr="00EE22B3">
        <w:rPr>
          <w:rFonts w:ascii="PT Serif" w:eastAsiaTheme="majorEastAsia" w:hAnsi="PT Serif" w:cs="PT Serif"/>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άτει</w:t>
      </w:r>
      <w:r w:rsidRPr="00EE22B3">
        <w:rPr>
          <w:rFonts w:ascii="PT Serif" w:eastAsiaTheme="majorEastAsia" w:hAnsi="PT Serif" w:cs="Times New Roman"/>
          <w:color w:val="111111"/>
          <w:kern w:val="0"/>
          <w:sz w:val="24"/>
          <w:szCs w:val="24"/>
          <w:lang w:val="fr-FR" w:eastAsia="it-IT"/>
          <w14:ligatures w14:val="none"/>
        </w:rPr>
        <w:t>. </w:t>
      </w:r>
      <w:bookmarkEnd w:id="155"/>
      <w:r w:rsidRPr="00EE22B3">
        <w:rPr>
          <w:rFonts w:ascii="Cambria" w:eastAsiaTheme="majorEastAsia" w:hAnsi="Cambria" w:cs="Cambria"/>
          <w:color w:val="111111"/>
          <w:kern w:val="0"/>
          <w:sz w:val="24"/>
          <w:szCs w:val="24"/>
          <w:lang w:eastAsia="it-IT"/>
          <w14:ligatures w14:val="none"/>
        </w:rPr>
        <w:t>κα</w:t>
      </w:r>
      <w:r w:rsidRPr="00EE22B3">
        <w:rPr>
          <w:rFonts w:ascii="Times New Roman" w:eastAsiaTheme="majorEastAsia" w:hAnsi="Times New Roman" w:cs="Times New Roman"/>
          <w:color w:val="111111"/>
          <w:kern w:val="0"/>
          <w:sz w:val="24"/>
          <w:szCs w:val="24"/>
          <w:lang w:eastAsia="it-IT"/>
          <w14:ligatures w14:val="none"/>
        </w:rPr>
        <w:t>ὶ</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ε</w:t>
      </w:r>
      <w:r w:rsidRPr="00EE22B3">
        <w:rPr>
          <w:rFonts w:ascii="Times New Roman" w:eastAsiaTheme="majorEastAsia" w:hAnsi="Times New Roman" w:cs="Times New Roman"/>
          <w:color w:val="111111"/>
          <w:kern w:val="0"/>
          <w:sz w:val="24"/>
          <w:szCs w:val="24"/>
          <w:lang w:eastAsia="it-IT"/>
          <w14:ligatures w14:val="none"/>
        </w:rPr>
        <w:t>ὐ</w:t>
      </w:r>
      <w:r w:rsidRPr="00EE22B3">
        <w:rPr>
          <w:rFonts w:ascii="Cambria" w:eastAsiaTheme="majorEastAsia" w:hAnsi="Cambria" w:cs="Cambria"/>
          <w:color w:val="111111"/>
          <w:kern w:val="0"/>
          <w:sz w:val="24"/>
          <w:szCs w:val="24"/>
          <w:lang w:eastAsia="it-IT"/>
          <w14:ligatures w14:val="none"/>
        </w:rPr>
        <w:t>θέως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ἐ</w:t>
      </w:r>
      <w:r w:rsidRPr="00EE22B3">
        <w:rPr>
          <w:rFonts w:ascii="Cambria" w:eastAsiaTheme="majorEastAsia" w:hAnsi="Cambria" w:cs="Cambria"/>
          <w:color w:val="111111"/>
          <w:kern w:val="0"/>
          <w:sz w:val="24"/>
          <w:szCs w:val="24"/>
          <w:lang w:eastAsia="it-IT"/>
          <w14:ligatures w14:val="none"/>
        </w:rPr>
        <w:t>γένετο</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ὑ</w:t>
      </w:r>
      <w:r w:rsidRPr="00EE22B3">
        <w:rPr>
          <w:rFonts w:ascii="Cambria" w:eastAsiaTheme="majorEastAsia" w:hAnsi="Cambria" w:cs="Cambria"/>
          <w:color w:val="111111"/>
          <w:kern w:val="0"/>
          <w:sz w:val="24"/>
          <w:szCs w:val="24"/>
          <w:lang w:eastAsia="it-IT"/>
          <w14:ligatures w14:val="none"/>
        </w:rPr>
        <w:t>γι</w:t>
      </w:r>
      <w:r w:rsidRPr="00EE22B3">
        <w:rPr>
          <w:rFonts w:ascii="Times New Roman" w:eastAsiaTheme="majorEastAsia" w:hAnsi="Times New Roman" w:cs="Times New Roman"/>
          <w:color w:val="111111"/>
          <w:kern w:val="0"/>
          <w:sz w:val="24"/>
          <w:szCs w:val="24"/>
          <w:lang w:eastAsia="it-IT"/>
          <w14:ligatures w14:val="none"/>
        </w:rPr>
        <w:t>ὴ</w:t>
      </w:r>
      <w:r w:rsidRPr="00EE22B3">
        <w:rPr>
          <w:rFonts w:ascii="Cambria" w:eastAsiaTheme="majorEastAsia" w:hAnsi="Cambria" w:cs="Cambria"/>
          <w:color w:val="111111"/>
          <w:kern w:val="0"/>
          <w:sz w:val="24"/>
          <w:szCs w:val="24"/>
          <w:lang w:eastAsia="it-IT"/>
          <w14:ligatures w14:val="none"/>
        </w:rPr>
        <w:t>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ὁ</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ἄ</w:t>
      </w:r>
      <w:r w:rsidRPr="00EE22B3">
        <w:rPr>
          <w:rFonts w:ascii="Cambria" w:eastAsiaTheme="majorEastAsia" w:hAnsi="Cambria" w:cs="Cambria"/>
          <w:color w:val="111111"/>
          <w:kern w:val="0"/>
          <w:sz w:val="24"/>
          <w:szCs w:val="24"/>
          <w:lang w:eastAsia="it-IT"/>
          <w14:ligatures w14:val="none"/>
        </w:rPr>
        <w:t>νθρω</w:t>
      </w:r>
      <w:r w:rsidRPr="00EE22B3">
        <w:rPr>
          <w:rFonts w:ascii="PT Serif" w:eastAsiaTheme="majorEastAsia" w:hAnsi="PT Serif" w:cs="PT Serif"/>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ος</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κα</w:t>
      </w:r>
      <w:r w:rsidRPr="00EE22B3">
        <w:rPr>
          <w:rFonts w:ascii="Times New Roman" w:eastAsiaTheme="majorEastAsia" w:hAnsi="Times New Roman" w:cs="Times New Roman"/>
          <w:color w:val="111111"/>
          <w:kern w:val="0"/>
          <w:sz w:val="24"/>
          <w:szCs w:val="24"/>
          <w:lang w:eastAsia="it-IT"/>
          <w14:ligatures w14:val="none"/>
        </w:rPr>
        <w:t>ὶ</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Times New Roman" w:eastAsiaTheme="majorEastAsia" w:hAnsi="Times New Roman" w:cs="Times New Roman"/>
          <w:color w:val="111111"/>
          <w:kern w:val="0"/>
          <w:sz w:val="24"/>
          <w:szCs w:val="24"/>
          <w:lang w:eastAsia="it-IT"/>
          <w14:ligatures w14:val="none"/>
        </w:rPr>
        <w:t>ἦ</w:t>
      </w:r>
      <w:r w:rsidRPr="00EE22B3">
        <w:rPr>
          <w:rFonts w:ascii="Cambria" w:eastAsiaTheme="majorEastAsia" w:hAnsi="Cambria" w:cs="Cambria"/>
          <w:color w:val="111111"/>
          <w:kern w:val="0"/>
          <w:sz w:val="24"/>
          <w:szCs w:val="24"/>
          <w:lang w:eastAsia="it-IT"/>
          <w14:ligatures w14:val="none"/>
        </w:rPr>
        <w:t>ρε</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τ</w:t>
      </w:r>
      <w:r w:rsidRPr="00EE22B3">
        <w:rPr>
          <w:rFonts w:ascii="Times New Roman" w:eastAsiaTheme="majorEastAsia" w:hAnsi="Times New Roman" w:cs="Times New Roman"/>
          <w:color w:val="111111"/>
          <w:kern w:val="0"/>
          <w:sz w:val="24"/>
          <w:szCs w:val="24"/>
          <w:lang w:eastAsia="it-IT"/>
          <w14:ligatures w14:val="none"/>
        </w:rPr>
        <w:t>ὸ</w:t>
      </w:r>
      <w:r w:rsidRPr="00EE22B3">
        <w:rPr>
          <w:rFonts w:ascii="Cambria" w:eastAsiaTheme="majorEastAsia" w:hAnsi="Cambria" w:cs="Cambria"/>
          <w:color w:val="111111"/>
          <w:kern w:val="0"/>
          <w:sz w:val="24"/>
          <w:szCs w:val="24"/>
          <w:lang w:eastAsia="it-IT"/>
          <w14:ligatures w14:val="none"/>
        </w:rPr>
        <w:t>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κράβαττον</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α</w:t>
      </w:r>
      <w:r w:rsidRPr="00EE22B3">
        <w:rPr>
          <w:rFonts w:ascii="Times New Roman" w:eastAsiaTheme="majorEastAsia" w:hAnsi="Times New Roman" w:cs="Times New Roman"/>
          <w:color w:val="111111"/>
          <w:kern w:val="0"/>
          <w:sz w:val="24"/>
          <w:szCs w:val="24"/>
          <w:lang w:eastAsia="it-IT"/>
          <w14:ligatures w14:val="none"/>
        </w:rPr>
        <w:t>ὐ</w:t>
      </w:r>
      <w:r w:rsidRPr="00EE22B3">
        <w:rPr>
          <w:rFonts w:ascii="Cambria" w:eastAsiaTheme="majorEastAsia" w:hAnsi="Cambria" w:cs="Cambria"/>
          <w:color w:val="111111"/>
          <w:kern w:val="0"/>
          <w:sz w:val="24"/>
          <w:szCs w:val="24"/>
          <w:lang w:eastAsia="it-IT"/>
          <w14:ligatures w14:val="none"/>
        </w:rPr>
        <w:t>το</w:t>
      </w:r>
      <w:r w:rsidRPr="00EE22B3">
        <w:rPr>
          <w:rFonts w:ascii="Times New Roman" w:eastAsiaTheme="majorEastAsia" w:hAnsi="Times New Roman" w:cs="Times New Roman"/>
          <w:color w:val="111111"/>
          <w:kern w:val="0"/>
          <w:sz w:val="24"/>
          <w:szCs w:val="24"/>
          <w:lang w:eastAsia="it-IT"/>
          <w14:ligatures w14:val="none"/>
        </w:rPr>
        <w:t>ῦ</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Cambria" w:eastAsiaTheme="majorEastAsia" w:hAnsi="Cambria" w:cs="Cambria"/>
          <w:color w:val="111111"/>
          <w:kern w:val="0"/>
          <w:sz w:val="24"/>
          <w:szCs w:val="24"/>
          <w:lang w:eastAsia="it-IT"/>
          <w14:ligatures w14:val="none"/>
        </w:rPr>
        <w:t>κα</w:t>
      </w:r>
      <w:r w:rsidRPr="00EE22B3">
        <w:rPr>
          <w:rFonts w:ascii="Times New Roman" w:eastAsiaTheme="majorEastAsia" w:hAnsi="Times New Roman" w:cs="Times New Roman"/>
          <w:color w:val="111111"/>
          <w:kern w:val="0"/>
          <w:sz w:val="24"/>
          <w:szCs w:val="24"/>
          <w:lang w:eastAsia="it-IT"/>
          <w14:ligatures w14:val="none"/>
        </w:rPr>
        <w:t>ὶ</w:t>
      </w:r>
      <w:r w:rsidRPr="00EE22B3">
        <w:rPr>
          <w:rFonts w:ascii="PT Serif" w:eastAsiaTheme="majorEastAsia" w:hAnsi="PT Serif" w:cs="Times New Roman"/>
          <w:color w:val="111111"/>
          <w:kern w:val="0"/>
          <w:sz w:val="24"/>
          <w:szCs w:val="24"/>
          <w:lang w:val="fr-FR" w:eastAsia="it-IT"/>
          <w14:ligatures w14:val="none"/>
        </w:rPr>
        <w:t xml:space="preserve"> </w:t>
      </w:r>
      <w:r w:rsidRPr="00EE22B3">
        <w:rPr>
          <w:rFonts w:ascii="PT Serif" w:eastAsiaTheme="majorEastAsia" w:hAnsi="PT Serif" w:cs="Times New Roman"/>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εριε</w:t>
      </w:r>
      <w:r w:rsidRPr="00EE22B3">
        <w:rPr>
          <w:rFonts w:ascii="PT Serif" w:eastAsiaTheme="majorEastAsia" w:hAnsi="PT Serif" w:cs="PT Serif"/>
          <w:color w:val="111111"/>
          <w:kern w:val="0"/>
          <w:sz w:val="24"/>
          <w:szCs w:val="24"/>
          <w:lang w:eastAsia="it-IT"/>
          <w14:ligatures w14:val="none"/>
        </w:rPr>
        <w:t>π</w:t>
      </w:r>
      <w:r w:rsidRPr="00EE22B3">
        <w:rPr>
          <w:rFonts w:ascii="Cambria" w:eastAsiaTheme="majorEastAsia" w:hAnsi="Cambria" w:cs="Cambria"/>
          <w:color w:val="111111"/>
          <w:kern w:val="0"/>
          <w:sz w:val="24"/>
          <w:szCs w:val="24"/>
          <w:lang w:eastAsia="it-IT"/>
          <w14:ligatures w14:val="none"/>
        </w:rPr>
        <w:t>άτει</w:t>
      </w:r>
      <w:r w:rsidRPr="00EE22B3">
        <w:rPr>
          <w:rFonts w:ascii="PT Serif" w:eastAsiaTheme="majorEastAsia" w:hAnsi="PT Serif" w:cs="Times New Roman"/>
          <w:color w:val="111111"/>
          <w:kern w:val="0"/>
          <w:sz w:val="24"/>
          <w:szCs w:val="24"/>
          <w:lang w:val="fr-FR" w:eastAsia="it-IT"/>
          <w14:ligatures w14:val="none"/>
        </w:rPr>
        <w:t xml:space="preserve"> (Gv 5,1-9). </w:t>
      </w:r>
    </w:p>
    <w:p w14:paraId="28148328" w14:textId="77777777" w:rsidR="00EE22B3" w:rsidRPr="00EE22B3" w:rsidRDefault="00EE22B3" w:rsidP="00EE22B3">
      <w:pPr>
        <w:shd w:val="clear" w:color="auto" w:fill="FFFFFF"/>
        <w:spacing w:after="120" w:line="240" w:lineRule="auto"/>
        <w:jc w:val="both"/>
        <w:rPr>
          <w:rFonts w:ascii="Arial" w:eastAsiaTheme="majorEastAsia" w:hAnsi="Arial" w:cs="Arial"/>
          <w:color w:val="111111"/>
          <w:kern w:val="0"/>
          <w:sz w:val="24"/>
          <w:szCs w:val="24"/>
          <w:lang w:val="fr-FR" w:eastAsia="it-IT"/>
          <w14:ligatures w14:val="none"/>
        </w:rPr>
      </w:pPr>
    </w:p>
    <w:p w14:paraId="35F855F8" w14:textId="77777777" w:rsidR="00EE22B3" w:rsidRPr="00EE22B3" w:rsidRDefault="00EE22B3" w:rsidP="00EE22B3">
      <w:pPr>
        <w:spacing w:after="120" w:line="240" w:lineRule="auto"/>
        <w:jc w:val="both"/>
        <w:rPr>
          <w:rFonts w:ascii="Arial" w:eastAsia="Times New Roman" w:hAnsi="Arial" w:cs="Arial"/>
          <w:b/>
          <w:bCs/>
          <w:kern w:val="0"/>
          <w:sz w:val="24"/>
          <w:szCs w:val="20"/>
          <w:lang w:eastAsia="it-IT"/>
          <w14:ligatures w14:val="none"/>
        </w:rPr>
      </w:pPr>
      <w:r w:rsidRPr="00EE22B3">
        <w:rPr>
          <w:rFonts w:ascii="Arial" w:eastAsia="Times New Roman" w:hAnsi="Arial" w:cs="Arial"/>
          <w:b/>
          <w:bCs/>
          <w:kern w:val="0"/>
          <w:sz w:val="24"/>
          <w:szCs w:val="20"/>
          <w:lang w:eastAsia="it-IT"/>
          <w14:ligatures w14:val="none"/>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w:t>
      </w:r>
    </w:p>
    <w:p w14:paraId="1306ED07"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Ricorre una festa, ma non si dice di quale festa si tratta: “</w:t>
      </w:r>
      <w:r w:rsidRPr="00EE22B3">
        <w:rPr>
          <w:rFonts w:ascii="Arial" w:eastAsia="Times New Roman" w:hAnsi="Arial" w:cs="Arial"/>
          <w:i/>
          <w:iCs/>
          <w:kern w:val="0"/>
          <w:sz w:val="24"/>
          <w:szCs w:val="20"/>
          <w:lang w:eastAsia="it-IT"/>
          <w14:ligatures w14:val="none"/>
        </w:rPr>
        <w:t xml:space="preserve">Dopo questi fatti, ricorreva una festa dei Giudei e Gesù salì a Gerusalemme”. </w:t>
      </w:r>
      <w:r w:rsidRPr="00EE22B3">
        <w:rPr>
          <w:rFonts w:ascii="Arial" w:eastAsia="Times New Roman" w:hAnsi="Arial" w:cs="Arial"/>
          <w:kern w:val="0"/>
          <w:sz w:val="24"/>
          <w:szCs w:val="20"/>
          <w:lang w:eastAsia="it-IT"/>
          <w14:ligatures w14:val="none"/>
        </w:rPr>
        <w:t xml:space="preserve">Le grandi feste comandate portavano a Gerusalemme un gran numero di figli d’Israele. </w:t>
      </w:r>
    </w:p>
    <w:p w14:paraId="0BBFE888"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Secondo il Libro del Levitico ecco quali feste comanda il Signore: </w:t>
      </w:r>
    </w:p>
    <w:p w14:paraId="5C486BB7"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lastRenderedPageBreak/>
        <w:t>Il Signore parlò a Mosè e disse: «Parla agli Israeliti dicendo loro: “Ecco le solennità del Signore, nelle quali convocherete riunioni sacre. Queste sono le mie solennità.</w:t>
      </w:r>
    </w:p>
    <w:p w14:paraId="6159422A"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Durante sei giorni si attenderà al lavoro; ma il settimo giorno è sabato, giorno di assoluto riposo e di riunione sacra. Non farete in esso lavoro alcuno; è un sabato in onore del Signore in tutti i luoghi dove abiterete.</w:t>
      </w:r>
    </w:p>
    <w:p w14:paraId="384C3AAC"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Queste sono le solennità del Signore, le riunioni sacre che convocherete nei tempi stabiliti.</w:t>
      </w:r>
    </w:p>
    <w:p w14:paraId="5F73A429"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726DA444"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7343A9B4" w14:textId="03827DE4"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w:t>
      </w:r>
      <w:r w:rsidR="008544BD">
        <w:rPr>
          <w:rFonts w:ascii="Arial" w:eastAsia="Times New Roman" w:hAnsi="Arial" w:cs="Arial"/>
          <w:i/>
          <w:iCs/>
          <w:kern w:val="0"/>
          <w:sz w:val="24"/>
          <w:szCs w:val="20"/>
          <w:lang w:eastAsia="it-IT"/>
          <w14:ligatures w14:val="none"/>
        </w:rPr>
        <w:t xml:space="preserve"> </w:t>
      </w:r>
      <w:r w:rsidRPr="00EE22B3">
        <w:rPr>
          <w:rFonts w:ascii="Arial" w:eastAsia="Times New Roman" w:hAnsi="Arial" w:cs="Arial"/>
          <w:i/>
          <w:iCs/>
          <w:kern w:val="0"/>
          <w:sz w:val="24"/>
          <w:szCs w:val="20"/>
          <w:lang w:eastAsia="it-IT"/>
          <w14:ligatures w14:val="none"/>
        </w:rPr>
        <w:t xml:space="preserve">quello stesso giorno una festa e convocherete una riunione sacra. Non farete alcun lavoro servile. Sarà per voi una legge perenne, di generazione in generazione, in tutti i luoghi dove abiterete. </w:t>
      </w:r>
    </w:p>
    <w:p w14:paraId="05D258E7"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Quando mieterai la messe della vostra terra, non mieterai fino al margine del campo e non raccoglierai ciò che resta da spigolare del tuo raccolto; lo lascerai per il povero e per il forestiero. Io sono il Signore, vostro Dio”».</w:t>
      </w:r>
    </w:p>
    <w:p w14:paraId="71A948CB"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065A7A67"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lastRenderedPageBreak/>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58166F33"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6FB4D0B0"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06B6F5FD"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34079CBD"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E Mosè parlò così agli Israeliti delle solennità del Signore (Lev 23,1-44). </w:t>
      </w:r>
    </w:p>
    <w:p w14:paraId="2314D07C"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A tutte queste feste va aggiunta anche la festa della dedicazione del tempio. </w:t>
      </w:r>
    </w:p>
    <w:p w14:paraId="708EE602"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Ecco ora cosa prescrive il Signore in odine alle feste da celebrare:</w:t>
      </w:r>
    </w:p>
    <w:p w14:paraId="351AC713"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Il Signore parlò a Mosè e disse: «Ordina agli Israeliti e di’ loro: “Avrete cura di presentarmi al tempo stabilito l’offerta, l’alimento dei miei sacrifici da consumare con il fuoco, profumo a me gradito”.</w:t>
      </w:r>
    </w:p>
    <w:p w14:paraId="5F53F08D"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libagione sarà versata nel santuario, bevanda inebriante in onore del Signore. Offrirai il secondo agnello al tramonto, con un’oblazione e una libagione simili a quelle della mattina: è un sacrificio consumato dal fuoco, profumo gradito al Signore.</w:t>
      </w:r>
    </w:p>
    <w:p w14:paraId="32404A75"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lastRenderedPageBreak/>
        <w:t>Nel giorno di sabato offrirete due agnelli dell’anno, senza difetti; come oblazione due decimi di fior di farina impastata con olio, con la sua libagione. È l’olocausto del sabato, per ogni sabato, oltre l'olocausto perenne e la sua libagione.</w:t>
      </w:r>
    </w:p>
    <w:p w14:paraId="6775404B"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18307CA0"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Il primo mese, il giorno quattordici del mese, sarà la Pasqua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1729D7E0"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oblazione. Sceglierete animali senza difetti e vi aggiungerete le loro libagioni (Num 28,1-31). </w:t>
      </w:r>
    </w:p>
    <w:p w14:paraId="3B4B665F"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e le loro libagioni, secondo il loro rito. Sarà un sacrificio consumato dal fuoco, profumo gradito al Signore.</w:t>
      </w:r>
    </w:p>
    <w:p w14:paraId="56A3149D"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Il dieci di questo settimo mese terrete una riunione sacra e vi umilierete; non farete alcun lavoro 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w:t>
      </w:r>
      <w:r w:rsidRPr="00EE22B3">
        <w:rPr>
          <w:rFonts w:ascii="Arial" w:eastAsia="Times New Roman" w:hAnsi="Arial" w:cs="Arial"/>
          <w:i/>
          <w:iCs/>
          <w:kern w:val="0"/>
          <w:sz w:val="24"/>
          <w:szCs w:val="20"/>
          <w:lang w:eastAsia="it-IT"/>
          <w14:ligatures w14:val="none"/>
        </w:rPr>
        <w:lastRenderedPageBreak/>
        <w:t>peccato, oltre il sacrificio per il peccato del rito espiatorio e oltre l'olocausto perenne con la sua oblazione e le loro libagioni.</w:t>
      </w:r>
    </w:p>
    <w:p w14:paraId="495ABD86"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Il quindicesimo giorno del settimo mese terrete una riunione sacra; non farete alcun lavoro servile e celebrerete una festa in onore del 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l’ariete e gli agnelli secondo il loro numero e il rito, e un capro in sacrificio per il peccato, oltre l’olocausto perenne, la sua oblazione e la sua libagione.</w:t>
      </w:r>
    </w:p>
    <w:p w14:paraId="3925AC80"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Questi sono i sacrifici che offrirete al Signore nelle vostre solennità, oltre i vostri voti e le vostre offerte spontanee, si tratti dei vostri olocausti o delle vostre oblazioni o delle vostre libagioni o dei vostri sacrifici di comunione”» (Num 29,1-39). </w:t>
      </w:r>
    </w:p>
    <w:p w14:paraId="755776C6"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E noi che ci lamentiamo di una Santa Messa da vivere nel giorno del Signore! Siamo gente senza fede. La fede ci dice che se noi diamo al Signore il settimo giorno, il Signore ce ne poi sei per noi. Se noi non diamo al Signore il suo giorno, neanche il Signore darà a noi i sei giorni. Lavoriamo invano e per nulla. Forse ogni tanto sarebbe assai utile ricordarci della parola detta dal Signore per bocca del profeta Aggeo: </w:t>
      </w:r>
      <w:r w:rsidRPr="00EE22B3">
        <w:rPr>
          <w:rFonts w:ascii="Arial" w:eastAsia="Times New Roman" w:hAnsi="Arial" w:cs="Arial"/>
          <w:i/>
          <w:iCs/>
          <w:kern w:val="0"/>
          <w:sz w:val="24"/>
          <w:szCs w:val="20"/>
          <w:lang w:eastAsia="it-IT"/>
          <w14:ligatures w14:val="none"/>
        </w:rPr>
        <w:t xml:space="preserve">“L’anno secondo del re Dario, il primo giorno del sesto mese, questa parola </w:t>
      </w:r>
      <w:r w:rsidRPr="00EE22B3">
        <w:rPr>
          <w:rFonts w:ascii="Arial" w:eastAsia="Times New Roman" w:hAnsi="Arial" w:cs="Arial"/>
          <w:i/>
          <w:iCs/>
          <w:kern w:val="0"/>
          <w:sz w:val="24"/>
          <w:szCs w:val="20"/>
          <w:lang w:eastAsia="it-IT"/>
          <w14:ligatures w14:val="none"/>
        </w:rPr>
        <w:lastRenderedPageBreak/>
        <w:t>del Signore fu rivolta per mezzo del profeta Aggeo a Zorobabele, figlio di Sealtièl, governatore della Giudea, e a Giosuè, figlio di Iosadàk, sommo sacerdote.</w:t>
      </w:r>
    </w:p>
    <w:p w14:paraId="377486B0"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1,1-11).</w:t>
      </w:r>
    </w:p>
    <w:p w14:paraId="0C5FD20D"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5309F478"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Tutto è dono del Signore, ma ogni dono è condizionato, è posto sotto la purissima fede nella sua Parola, alla quale va dato ogni obbedienza. Oggi tutto si vuole, tutto di pretende, ma senza alcuna condizione e senza alcuna obbedienza. Si vuole essere cristiani senza condizione. Si vuole ricevere i sacramenti senza condizioni. Si vuole la grazia senza condizioni. Si vuole lo Spirito Santo senza condizioni. Si vuole la famiglia, ma senza condizioni. Si pretende ogni diritto, ma senza condizioni. Tutta la vita dell’uomo si vive sotto condizione. Senza l’obbedienza alle condizioni poste nella Parola, dal cielo la grazia non discende sulla terra e neanche la divina benedizione. Possono benedire gli uomini senza condizioni, mai benedirà il Signore. Ci si proclama dalla verità, ma senza le condizioni richieste perché si sia dalla verità e nella verità si cammini progredendo di verità in verità. Anche il Paradiso lo si vuole senza condizioni. Senza condizioni non si conosce alcuna religione della terra. Ogni religione ha i suoi precetti e i suoi riti da osservare. Solo il cristiano oggi vuole una religione senza alcuna condizione. Sarà religione secondo gli uomini, ma non secondo Dio. Tutta la creazione vive osservando le condizioni poste dal Signore. </w:t>
      </w:r>
    </w:p>
    <w:p w14:paraId="3FF47ED4"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Prima Gesù dallo Spirito Santo viene condotto a Gerusalemme. Poi sempre dallo Spirito Santo è condotto presso la piscina di Betzatà: </w:t>
      </w:r>
      <w:r w:rsidRPr="00EE22B3">
        <w:rPr>
          <w:rFonts w:ascii="Arial" w:eastAsia="Times New Roman" w:hAnsi="Arial" w:cs="Arial"/>
          <w:i/>
          <w:iCs/>
          <w:kern w:val="0"/>
          <w:sz w:val="24"/>
          <w:szCs w:val="20"/>
          <w:lang w:eastAsia="it-IT"/>
          <w14:ligatures w14:val="none"/>
        </w:rPr>
        <w:t xml:space="preserve">“A Gerusalemme, presso la porta delle Pecore, vi è una piscina, chiamata in ebraico Betzatà, con cinque portici”. </w:t>
      </w:r>
      <w:r w:rsidRPr="00EE22B3">
        <w:rPr>
          <w:rFonts w:ascii="Arial" w:eastAsia="Times New Roman" w:hAnsi="Arial" w:cs="Arial"/>
          <w:kern w:val="0"/>
          <w:sz w:val="24"/>
          <w:szCs w:val="20"/>
          <w:lang w:eastAsia="it-IT"/>
          <w14:ligatures w14:val="none"/>
        </w:rPr>
        <w:t xml:space="preserve">Leggiamo anche questo versetto nel testo latino e in quello greco: </w:t>
      </w:r>
      <w:r w:rsidRPr="00EE22B3">
        <w:rPr>
          <w:rFonts w:ascii="Arial" w:hAnsi="Arial" w:cs="Arial"/>
          <w:color w:val="000000"/>
          <w:sz w:val="24"/>
          <w:szCs w:val="24"/>
          <w:shd w:val="clear" w:color="auto" w:fill="FFFFFF"/>
        </w:rPr>
        <w:t xml:space="preserve">Est autem </w:t>
      </w:r>
      <w:r w:rsidRPr="00EE22B3">
        <w:rPr>
          <w:rFonts w:ascii="Arial" w:hAnsi="Arial" w:cs="Arial"/>
          <w:color w:val="000000"/>
          <w:sz w:val="24"/>
          <w:szCs w:val="24"/>
          <w:shd w:val="clear" w:color="auto" w:fill="FFFFFF"/>
        </w:rPr>
        <w:lastRenderedPageBreak/>
        <w:t>Hierosolymis, super Probatica, piscina, quae cognominatur Hebraice</w:t>
      </w:r>
      <w:r w:rsidRPr="00EE22B3">
        <w:rPr>
          <w:rFonts w:ascii="Arial" w:hAnsi="Arial" w:cs="Arial"/>
          <w:color w:val="000000"/>
          <w:sz w:val="24"/>
          <w:szCs w:val="24"/>
        </w:rPr>
        <w:br/>
      </w:r>
      <w:r w:rsidRPr="00EE22B3">
        <w:rPr>
          <w:rFonts w:ascii="Arial" w:hAnsi="Arial" w:cs="Arial"/>
          <w:color w:val="000000"/>
          <w:sz w:val="24"/>
          <w:szCs w:val="24"/>
          <w:shd w:val="clear" w:color="auto" w:fill="FFFFFF"/>
        </w:rPr>
        <w:t xml:space="preserve">Bethsatha, quinque porticus habens. </w:t>
      </w:r>
      <w:r w:rsidRPr="00EE22B3">
        <w:rPr>
          <w:rFonts w:ascii="Times New Roman" w:hAnsi="Times New Roman" w:cs="Times New Roman"/>
          <w:color w:val="111111"/>
          <w:sz w:val="26"/>
          <w:szCs w:val="26"/>
          <w:shd w:val="clear" w:color="auto" w:fill="FFFFFF"/>
        </w:rPr>
        <w:t>ἔ</w:t>
      </w:r>
      <w:r w:rsidRPr="00EE22B3">
        <w:rPr>
          <w:rFonts w:ascii="Cambria" w:hAnsi="Cambria" w:cs="Cambria"/>
          <w:color w:val="111111"/>
          <w:sz w:val="26"/>
          <w:szCs w:val="26"/>
          <w:shd w:val="clear" w:color="auto" w:fill="FFFFFF"/>
        </w:rPr>
        <w:t>στιν</w:t>
      </w:r>
      <w:r w:rsidRPr="00EE22B3">
        <w:rPr>
          <w:rFonts w:ascii="PT Serif" w:hAnsi="PT Serif"/>
          <w:color w:val="111111"/>
          <w:sz w:val="26"/>
          <w:szCs w:val="26"/>
          <w:shd w:val="clear" w:color="auto" w:fill="FFFFFF"/>
        </w:rPr>
        <w:t xml:space="preserve"> </w:t>
      </w:r>
      <w:r w:rsidRPr="00EE22B3">
        <w:rPr>
          <w:rFonts w:ascii="Cambria" w:hAnsi="Cambria" w:cs="Cambria"/>
          <w:color w:val="111111"/>
          <w:sz w:val="26"/>
          <w:szCs w:val="26"/>
          <w:shd w:val="clear" w:color="auto" w:fill="FFFFFF"/>
        </w:rPr>
        <w:t>δ</w:t>
      </w:r>
      <w:r w:rsidRPr="00EE22B3">
        <w:rPr>
          <w:rFonts w:ascii="Times New Roman" w:hAnsi="Times New Roman" w:cs="Times New Roman"/>
          <w:color w:val="111111"/>
          <w:sz w:val="26"/>
          <w:szCs w:val="26"/>
          <w:shd w:val="clear" w:color="auto" w:fill="FFFFFF"/>
        </w:rPr>
        <w:t>ὲ</w:t>
      </w:r>
      <w:r w:rsidRPr="00EE22B3">
        <w:rPr>
          <w:rFonts w:ascii="PT Serif" w:hAnsi="PT Serif"/>
          <w:color w:val="111111"/>
          <w:sz w:val="26"/>
          <w:szCs w:val="26"/>
          <w:shd w:val="clear" w:color="auto" w:fill="FFFFFF"/>
        </w:rPr>
        <w:t xml:space="preserve"> </w:t>
      </w:r>
      <w:r w:rsidRPr="00EE22B3">
        <w:rPr>
          <w:rFonts w:ascii="Times New Roman" w:hAnsi="Times New Roman" w:cs="Times New Roman"/>
          <w:color w:val="111111"/>
          <w:sz w:val="26"/>
          <w:szCs w:val="26"/>
          <w:shd w:val="clear" w:color="auto" w:fill="FFFFFF"/>
        </w:rPr>
        <w:t>ἐ</w:t>
      </w:r>
      <w:r w:rsidRPr="00EE22B3">
        <w:rPr>
          <w:rFonts w:ascii="Cambria" w:hAnsi="Cambria" w:cs="Cambria"/>
          <w:color w:val="111111"/>
          <w:sz w:val="26"/>
          <w:szCs w:val="26"/>
          <w:shd w:val="clear" w:color="auto" w:fill="FFFFFF"/>
        </w:rPr>
        <w:t>ν</w:t>
      </w:r>
      <w:r w:rsidRPr="00EE22B3">
        <w:rPr>
          <w:rFonts w:ascii="PT Serif" w:hAnsi="PT Serif"/>
          <w:color w:val="111111"/>
          <w:sz w:val="26"/>
          <w:szCs w:val="26"/>
          <w:shd w:val="clear" w:color="auto" w:fill="FFFFFF"/>
        </w:rPr>
        <w:t xml:space="preserve"> </w:t>
      </w:r>
      <w:r w:rsidRPr="00EE22B3">
        <w:rPr>
          <w:rFonts w:ascii="Cambria" w:hAnsi="Cambria" w:cs="Cambria"/>
          <w:color w:val="111111"/>
          <w:sz w:val="26"/>
          <w:szCs w:val="26"/>
          <w:shd w:val="clear" w:color="auto" w:fill="FFFFFF"/>
        </w:rPr>
        <w:t>το</w:t>
      </w:r>
      <w:r w:rsidRPr="00EE22B3">
        <w:rPr>
          <w:rFonts w:ascii="Times New Roman" w:hAnsi="Times New Roman" w:cs="Times New Roman"/>
          <w:color w:val="111111"/>
          <w:sz w:val="26"/>
          <w:szCs w:val="26"/>
          <w:shd w:val="clear" w:color="auto" w:fill="FFFFFF"/>
        </w:rPr>
        <w:t>ῖ</w:t>
      </w:r>
      <w:r w:rsidRPr="00EE22B3">
        <w:rPr>
          <w:rFonts w:ascii="Cambria" w:hAnsi="Cambria" w:cs="Cambria"/>
          <w:color w:val="111111"/>
          <w:sz w:val="26"/>
          <w:szCs w:val="26"/>
          <w:shd w:val="clear" w:color="auto" w:fill="FFFFFF"/>
        </w:rPr>
        <w:t>ς</w:t>
      </w:r>
      <w:r w:rsidRPr="00EE22B3">
        <w:rPr>
          <w:rFonts w:ascii="PT Serif" w:hAnsi="PT Serif"/>
          <w:color w:val="111111"/>
          <w:sz w:val="26"/>
          <w:szCs w:val="26"/>
          <w:shd w:val="clear" w:color="auto" w:fill="FFFFFF"/>
        </w:rPr>
        <w:t xml:space="preserve"> </w:t>
      </w:r>
      <w:r w:rsidRPr="00EE22B3">
        <w:rPr>
          <w:rFonts w:ascii="Times New Roman" w:hAnsi="Times New Roman" w:cs="Times New Roman"/>
          <w:color w:val="111111"/>
          <w:sz w:val="26"/>
          <w:szCs w:val="26"/>
          <w:shd w:val="clear" w:color="auto" w:fill="FFFFFF"/>
        </w:rPr>
        <w:t>Ἱ</w:t>
      </w:r>
      <w:r w:rsidRPr="00EE22B3">
        <w:rPr>
          <w:rFonts w:ascii="Cambria" w:hAnsi="Cambria" w:cs="Cambria"/>
          <w:color w:val="111111"/>
          <w:sz w:val="26"/>
          <w:szCs w:val="26"/>
          <w:shd w:val="clear" w:color="auto" w:fill="FFFFFF"/>
        </w:rPr>
        <w:t>εροσολύ</w:t>
      </w:r>
      <w:r w:rsidRPr="00EE22B3">
        <w:rPr>
          <w:rFonts w:ascii="PT Serif" w:hAnsi="PT Serif" w:cs="PT Serif"/>
          <w:color w:val="111111"/>
          <w:sz w:val="26"/>
          <w:szCs w:val="26"/>
          <w:shd w:val="clear" w:color="auto" w:fill="FFFFFF"/>
        </w:rPr>
        <w:t>μ</w:t>
      </w:r>
      <w:r w:rsidRPr="00EE22B3">
        <w:rPr>
          <w:rFonts w:ascii="Cambria" w:hAnsi="Cambria" w:cs="Cambria"/>
          <w:color w:val="111111"/>
          <w:sz w:val="26"/>
          <w:szCs w:val="26"/>
          <w:shd w:val="clear" w:color="auto" w:fill="FFFFFF"/>
        </w:rPr>
        <w:t>οις</w:t>
      </w:r>
      <w:r w:rsidRPr="00EE22B3">
        <w:rPr>
          <w:rFonts w:ascii="PT Serif" w:hAnsi="PT Serif"/>
          <w:color w:val="111111"/>
          <w:sz w:val="26"/>
          <w:szCs w:val="26"/>
          <w:shd w:val="clear" w:color="auto" w:fill="FFFFFF"/>
        </w:rPr>
        <w:t xml:space="preserve"> </w:t>
      </w:r>
      <w:r w:rsidRPr="00EE22B3">
        <w:rPr>
          <w:rFonts w:ascii="Times New Roman" w:hAnsi="Times New Roman" w:cs="Times New Roman"/>
          <w:color w:val="111111"/>
          <w:sz w:val="26"/>
          <w:szCs w:val="26"/>
          <w:shd w:val="clear" w:color="auto" w:fill="FFFFFF"/>
        </w:rPr>
        <w:t>ἐ</w:t>
      </w:r>
      <w:r w:rsidRPr="00EE22B3">
        <w:rPr>
          <w:rFonts w:ascii="PT Serif" w:hAnsi="PT Serif"/>
          <w:color w:val="111111"/>
          <w:sz w:val="26"/>
          <w:szCs w:val="26"/>
          <w:shd w:val="clear" w:color="auto" w:fill="FFFFFF"/>
        </w:rPr>
        <w:t>π</w:t>
      </w:r>
      <w:r w:rsidRPr="00EE22B3">
        <w:rPr>
          <w:rFonts w:ascii="Times New Roman" w:hAnsi="Times New Roman" w:cs="Times New Roman"/>
          <w:color w:val="111111"/>
          <w:sz w:val="26"/>
          <w:szCs w:val="26"/>
          <w:shd w:val="clear" w:color="auto" w:fill="FFFFFF"/>
        </w:rPr>
        <w:t>ὶ</w:t>
      </w:r>
      <w:r w:rsidRPr="00EE22B3">
        <w:rPr>
          <w:rFonts w:ascii="PT Serif" w:hAnsi="PT Serif"/>
          <w:color w:val="111111"/>
          <w:sz w:val="26"/>
          <w:szCs w:val="26"/>
          <w:shd w:val="clear" w:color="auto" w:fill="FFFFFF"/>
        </w:rPr>
        <w:t xml:space="preserve"> </w:t>
      </w:r>
      <w:r w:rsidRPr="00EE22B3">
        <w:rPr>
          <w:rFonts w:ascii="Cambria" w:hAnsi="Cambria" w:cs="Cambria"/>
          <w:color w:val="111111"/>
          <w:sz w:val="26"/>
          <w:szCs w:val="26"/>
          <w:shd w:val="clear" w:color="auto" w:fill="FFFFFF"/>
        </w:rPr>
        <w:t>τ</w:t>
      </w:r>
      <w:r w:rsidRPr="00EE22B3">
        <w:rPr>
          <w:rFonts w:ascii="Times New Roman" w:hAnsi="Times New Roman" w:cs="Times New Roman"/>
          <w:color w:val="111111"/>
          <w:sz w:val="26"/>
          <w:szCs w:val="26"/>
          <w:shd w:val="clear" w:color="auto" w:fill="FFFFFF"/>
        </w:rPr>
        <w:t>ῇ</w:t>
      </w:r>
      <w:r w:rsidRPr="00EE22B3">
        <w:rPr>
          <w:rFonts w:ascii="PT Serif" w:hAnsi="PT Serif"/>
          <w:color w:val="111111"/>
          <w:sz w:val="26"/>
          <w:szCs w:val="26"/>
          <w:shd w:val="clear" w:color="auto" w:fill="FFFFFF"/>
        </w:rPr>
        <w:t xml:space="preserve"> π</w:t>
      </w:r>
      <w:r w:rsidRPr="00EE22B3">
        <w:rPr>
          <w:rFonts w:ascii="Cambria" w:hAnsi="Cambria" w:cs="Cambria"/>
          <w:color w:val="111111"/>
          <w:sz w:val="26"/>
          <w:szCs w:val="26"/>
          <w:shd w:val="clear" w:color="auto" w:fill="FFFFFF"/>
        </w:rPr>
        <w:t>ροβατικ</w:t>
      </w:r>
      <w:r w:rsidRPr="00EE22B3">
        <w:rPr>
          <w:rFonts w:ascii="Times New Roman" w:hAnsi="Times New Roman" w:cs="Times New Roman"/>
          <w:color w:val="111111"/>
          <w:sz w:val="26"/>
          <w:szCs w:val="26"/>
          <w:shd w:val="clear" w:color="auto" w:fill="FFFFFF"/>
        </w:rPr>
        <w:t>ῇ</w:t>
      </w:r>
      <w:r w:rsidRPr="00EE22B3">
        <w:rPr>
          <w:rFonts w:ascii="PT Serif" w:hAnsi="PT Serif"/>
          <w:color w:val="111111"/>
          <w:sz w:val="26"/>
          <w:szCs w:val="26"/>
          <w:shd w:val="clear" w:color="auto" w:fill="FFFFFF"/>
        </w:rPr>
        <w:t xml:space="preserve"> </w:t>
      </w:r>
      <w:r w:rsidRPr="00EE22B3">
        <w:rPr>
          <w:rFonts w:ascii="Cambria" w:hAnsi="Cambria" w:cs="Cambria"/>
          <w:color w:val="111111"/>
          <w:sz w:val="26"/>
          <w:szCs w:val="26"/>
          <w:shd w:val="clear" w:color="auto" w:fill="FFFFFF"/>
        </w:rPr>
        <w:t>κολυ</w:t>
      </w:r>
      <w:r w:rsidRPr="00EE22B3">
        <w:rPr>
          <w:rFonts w:ascii="PT Serif" w:hAnsi="PT Serif" w:cs="PT Serif"/>
          <w:color w:val="111111"/>
          <w:sz w:val="26"/>
          <w:szCs w:val="26"/>
          <w:shd w:val="clear" w:color="auto" w:fill="FFFFFF"/>
        </w:rPr>
        <w:t>μ</w:t>
      </w:r>
      <w:r w:rsidRPr="00EE22B3">
        <w:rPr>
          <w:rFonts w:ascii="Cambria" w:hAnsi="Cambria" w:cs="Cambria"/>
          <w:color w:val="111111"/>
          <w:sz w:val="26"/>
          <w:szCs w:val="26"/>
          <w:shd w:val="clear" w:color="auto" w:fill="FFFFFF"/>
        </w:rPr>
        <w:t>βήθρα</w:t>
      </w:r>
      <w:r w:rsidRPr="00EE22B3">
        <w:rPr>
          <w:rFonts w:ascii="PT Serif" w:hAnsi="PT Serif"/>
          <w:color w:val="111111"/>
          <w:sz w:val="26"/>
          <w:szCs w:val="26"/>
          <w:shd w:val="clear" w:color="auto" w:fill="FFFFFF"/>
        </w:rPr>
        <w:t xml:space="preserve"> </w:t>
      </w:r>
      <w:r w:rsidRPr="00EE22B3">
        <w:rPr>
          <w:rFonts w:ascii="Times New Roman" w:hAnsi="Times New Roman" w:cs="Times New Roman"/>
          <w:color w:val="111111"/>
          <w:sz w:val="26"/>
          <w:szCs w:val="26"/>
          <w:shd w:val="clear" w:color="auto" w:fill="FFFFFF"/>
        </w:rPr>
        <w:t>ἡ</w:t>
      </w:r>
      <w:r w:rsidRPr="00EE22B3">
        <w:rPr>
          <w:rFonts w:ascii="PT Serif" w:hAnsi="PT Serif"/>
          <w:color w:val="111111"/>
          <w:sz w:val="26"/>
          <w:szCs w:val="26"/>
          <w:shd w:val="clear" w:color="auto" w:fill="FFFFFF"/>
        </w:rPr>
        <w:t xml:space="preserve"> </w:t>
      </w:r>
      <w:r w:rsidRPr="00EE22B3">
        <w:rPr>
          <w:rFonts w:ascii="Times New Roman" w:hAnsi="Times New Roman" w:cs="Times New Roman"/>
          <w:color w:val="111111"/>
          <w:sz w:val="26"/>
          <w:szCs w:val="26"/>
          <w:shd w:val="clear" w:color="auto" w:fill="FFFFFF"/>
        </w:rPr>
        <w:t>ἐ</w:t>
      </w:r>
      <w:r w:rsidRPr="00EE22B3">
        <w:rPr>
          <w:rFonts w:ascii="PT Serif" w:hAnsi="PT Serif"/>
          <w:color w:val="111111"/>
          <w:sz w:val="26"/>
          <w:szCs w:val="26"/>
          <w:shd w:val="clear" w:color="auto" w:fill="FFFFFF"/>
        </w:rPr>
        <w:t>π</w:t>
      </w:r>
      <w:r w:rsidRPr="00EE22B3">
        <w:rPr>
          <w:rFonts w:ascii="Cambria" w:hAnsi="Cambria" w:cs="Cambria"/>
          <w:color w:val="111111"/>
          <w:sz w:val="26"/>
          <w:szCs w:val="26"/>
          <w:shd w:val="clear" w:color="auto" w:fill="FFFFFF"/>
        </w:rPr>
        <w:t>ιλεγο</w:t>
      </w:r>
      <w:r w:rsidRPr="00EE22B3">
        <w:rPr>
          <w:rFonts w:ascii="PT Serif" w:hAnsi="PT Serif" w:cs="PT Serif"/>
          <w:color w:val="111111"/>
          <w:sz w:val="26"/>
          <w:szCs w:val="26"/>
          <w:shd w:val="clear" w:color="auto" w:fill="FFFFFF"/>
        </w:rPr>
        <w:t>μ</w:t>
      </w:r>
      <w:r w:rsidRPr="00EE22B3">
        <w:rPr>
          <w:rFonts w:ascii="Cambria" w:hAnsi="Cambria" w:cs="Cambria"/>
          <w:color w:val="111111"/>
          <w:sz w:val="26"/>
          <w:szCs w:val="26"/>
          <w:shd w:val="clear" w:color="auto" w:fill="FFFFFF"/>
        </w:rPr>
        <w:t>ένη</w:t>
      </w:r>
      <w:r w:rsidRPr="00EE22B3">
        <w:rPr>
          <w:rFonts w:ascii="PT Serif" w:hAnsi="PT Serif"/>
          <w:color w:val="111111"/>
          <w:sz w:val="26"/>
          <w:szCs w:val="26"/>
          <w:shd w:val="clear" w:color="auto" w:fill="FFFFFF"/>
        </w:rPr>
        <w:t xml:space="preserve"> </w:t>
      </w:r>
      <w:r w:rsidRPr="00EE22B3">
        <w:rPr>
          <w:rFonts w:ascii="Times New Roman" w:hAnsi="Times New Roman" w:cs="Times New Roman"/>
          <w:color w:val="111111"/>
          <w:sz w:val="26"/>
          <w:szCs w:val="26"/>
          <w:shd w:val="clear" w:color="auto" w:fill="FFFFFF"/>
        </w:rPr>
        <w:t>Ἑ</w:t>
      </w:r>
      <w:r w:rsidRPr="00EE22B3">
        <w:rPr>
          <w:rFonts w:ascii="Cambria" w:hAnsi="Cambria" w:cs="Cambria"/>
          <w:color w:val="111111"/>
          <w:sz w:val="26"/>
          <w:szCs w:val="26"/>
          <w:shd w:val="clear" w:color="auto" w:fill="FFFFFF"/>
        </w:rPr>
        <w:t>βραϊστ</w:t>
      </w:r>
      <w:r w:rsidRPr="00EE22B3">
        <w:rPr>
          <w:rFonts w:ascii="Times New Roman" w:hAnsi="Times New Roman" w:cs="Times New Roman"/>
          <w:color w:val="111111"/>
          <w:sz w:val="26"/>
          <w:szCs w:val="26"/>
          <w:shd w:val="clear" w:color="auto" w:fill="FFFFFF"/>
        </w:rPr>
        <w:t>ὶ</w:t>
      </w:r>
      <w:r w:rsidRPr="00EE22B3">
        <w:rPr>
          <w:rFonts w:ascii="PT Serif" w:hAnsi="PT Serif"/>
          <w:color w:val="111111"/>
          <w:sz w:val="26"/>
          <w:szCs w:val="26"/>
          <w:shd w:val="clear" w:color="auto" w:fill="FFFFFF"/>
        </w:rPr>
        <w:t xml:space="preserve"> </w:t>
      </w:r>
      <w:r w:rsidRPr="00EE22B3">
        <w:rPr>
          <w:rFonts w:ascii="Segoe UI Symbol" w:hAnsi="Segoe UI Symbol" w:cs="Segoe UI Symbol"/>
          <w:color w:val="111111"/>
          <w:sz w:val="26"/>
          <w:szCs w:val="26"/>
          <w:shd w:val="clear" w:color="auto" w:fill="FFFFFF"/>
        </w:rPr>
        <w:t>⸀</w:t>
      </w:r>
      <w:r w:rsidRPr="00EE22B3">
        <w:rPr>
          <w:rFonts w:ascii="Cambria" w:hAnsi="Cambria" w:cs="Cambria"/>
          <w:color w:val="111111"/>
          <w:sz w:val="26"/>
          <w:szCs w:val="26"/>
          <w:shd w:val="clear" w:color="auto" w:fill="FFFFFF"/>
        </w:rPr>
        <w:t>Βηθεσδ</w:t>
      </w:r>
      <w:r w:rsidRPr="00EE22B3">
        <w:rPr>
          <w:rFonts w:ascii="Times New Roman" w:hAnsi="Times New Roman" w:cs="Times New Roman"/>
          <w:color w:val="111111"/>
          <w:sz w:val="26"/>
          <w:szCs w:val="26"/>
          <w:shd w:val="clear" w:color="auto" w:fill="FFFFFF"/>
        </w:rPr>
        <w:t>ά</w:t>
      </w:r>
      <w:r w:rsidRPr="00EE22B3">
        <w:rPr>
          <w:rFonts w:ascii="PT Serif" w:hAnsi="PT Serif"/>
          <w:color w:val="111111"/>
          <w:sz w:val="26"/>
          <w:szCs w:val="26"/>
          <w:shd w:val="clear" w:color="auto" w:fill="FFFFFF"/>
        </w:rPr>
        <w:t>, π</w:t>
      </w:r>
      <w:r w:rsidRPr="00EE22B3">
        <w:rPr>
          <w:rFonts w:ascii="Cambria" w:hAnsi="Cambria" w:cs="Cambria"/>
          <w:color w:val="111111"/>
          <w:sz w:val="26"/>
          <w:szCs w:val="26"/>
          <w:shd w:val="clear" w:color="auto" w:fill="FFFFFF"/>
        </w:rPr>
        <w:t>έντε</w:t>
      </w:r>
      <w:r w:rsidRPr="00EE22B3">
        <w:rPr>
          <w:rFonts w:ascii="PT Serif" w:hAnsi="PT Serif"/>
          <w:color w:val="111111"/>
          <w:sz w:val="26"/>
          <w:szCs w:val="26"/>
          <w:shd w:val="clear" w:color="auto" w:fill="FFFFFF"/>
        </w:rPr>
        <w:t xml:space="preserve"> </w:t>
      </w:r>
      <w:r w:rsidRPr="00EE22B3">
        <w:rPr>
          <w:rFonts w:ascii="Cambria" w:hAnsi="Cambria" w:cs="Cambria"/>
          <w:color w:val="111111"/>
          <w:sz w:val="26"/>
          <w:szCs w:val="26"/>
          <w:shd w:val="clear" w:color="auto" w:fill="FFFFFF"/>
        </w:rPr>
        <w:t>στο</w:t>
      </w:r>
      <w:r w:rsidRPr="00EE22B3">
        <w:rPr>
          <w:rFonts w:ascii="Times New Roman" w:hAnsi="Times New Roman" w:cs="Times New Roman"/>
          <w:color w:val="111111"/>
          <w:sz w:val="26"/>
          <w:szCs w:val="26"/>
          <w:shd w:val="clear" w:color="auto" w:fill="FFFFFF"/>
        </w:rPr>
        <w:t>ὰ</w:t>
      </w:r>
      <w:r w:rsidRPr="00EE22B3">
        <w:rPr>
          <w:rFonts w:ascii="Cambria" w:hAnsi="Cambria" w:cs="Cambria"/>
          <w:color w:val="111111"/>
          <w:sz w:val="26"/>
          <w:szCs w:val="26"/>
          <w:shd w:val="clear" w:color="auto" w:fill="FFFFFF"/>
        </w:rPr>
        <w:t>ς</w:t>
      </w:r>
      <w:r w:rsidRPr="00EE22B3">
        <w:rPr>
          <w:rFonts w:ascii="PT Serif" w:hAnsi="PT Serif"/>
          <w:color w:val="111111"/>
          <w:sz w:val="26"/>
          <w:szCs w:val="26"/>
          <w:shd w:val="clear" w:color="auto" w:fill="FFFFFF"/>
        </w:rPr>
        <w:t xml:space="preserve"> </w:t>
      </w:r>
      <w:r w:rsidRPr="00EE22B3">
        <w:rPr>
          <w:rFonts w:ascii="Times New Roman" w:hAnsi="Times New Roman" w:cs="Times New Roman"/>
          <w:color w:val="111111"/>
          <w:sz w:val="26"/>
          <w:szCs w:val="26"/>
          <w:shd w:val="clear" w:color="auto" w:fill="FFFFFF"/>
        </w:rPr>
        <w:t>ἔ</w:t>
      </w:r>
      <w:r w:rsidRPr="00EE22B3">
        <w:rPr>
          <w:rFonts w:ascii="Cambria" w:hAnsi="Cambria" w:cs="Cambria"/>
          <w:color w:val="111111"/>
          <w:sz w:val="26"/>
          <w:szCs w:val="26"/>
          <w:shd w:val="clear" w:color="auto" w:fill="FFFFFF"/>
        </w:rPr>
        <w:t>χουσα·</w:t>
      </w:r>
      <w:r w:rsidRPr="00EE22B3">
        <w:rPr>
          <w:rFonts w:ascii="PT Serif" w:hAnsi="PT Serif"/>
          <w:color w:val="111111"/>
          <w:sz w:val="26"/>
          <w:szCs w:val="26"/>
          <w:shd w:val="clear" w:color="auto" w:fill="FFFFFF"/>
        </w:rPr>
        <w:t> </w:t>
      </w:r>
      <w:r w:rsidRPr="00EE22B3">
        <w:rPr>
          <w:rFonts w:ascii="Arial" w:eastAsia="Times New Roman" w:hAnsi="Arial" w:cs="Arial"/>
          <w:kern w:val="0"/>
          <w:sz w:val="24"/>
          <w:szCs w:val="20"/>
          <w:lang w:eastAsia="it-IT"/>
          <w14:ligatures w14:val="none"/>
        </w:rPr>
        <w:t>(Gv 5,2). Noi ancora non sappiamo perché lo Spirito Santo abbia condotto Gesù presso la piscina probatica o Bethesda. Le ragioni dello Spirito Santo le conosciamo mentre la storia scritta dal Padre per Gesù si compie nella piena obbedienza alla Parola e ad ogni mozione dello Spirito Santo, né l’obbedienza alla Parola senza l’obbedienza allo Spirito Santo, né l’obbedienza allo Spirito Santo senza l’obbedienza alla Parola. L’una e l’altra obbedienza sono la vita di Gesù.</w:t>
      </w:r>
    </w:p>
    <w:p w14:paraId="21B25FB0" w14:textId="4A37F3DD"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Questa verità vale anche per la nostra vita. Noi conosceremo le ragioni dello Spirito Santo che ci spinge a vivere la volontà del Padre presso la piscina probatica, mentre la nostra obbedienza e allo Spirito Santo e alla volontà del Padre e alla Parola si compie. Le ragioni lo Spirito Santo ce le svela mentre noi obbediamo. Da dove inizia la nostra obbedienza? Dall’obbedienza alla Parola. Senza l’obbedienza alla Parola, non c’è obbedienza alla volontà del Padre, non c’è obbedienza allo Spirito Santo. Lo Spirito Santo non può svelarci le ragioni della nostra presenza presso la piscina probatica, perché ci siamo posti fuori dell’obbedienza alla Parola. In ogni piscina probatica presso la quale il Signore ci conduce, c’è sempre una ragione. Lui ce la svelerà man mano</w:t>
      </w:r>
      <w:r w:rsidR="008544BD">
        <w:rPr>
          <w:rFonts w:ascii="Arial" w:eastAsia="Times New Roman" w:hAnsi="Arial" w:cs="Arial"/>
          <w:kern w:val="0"/>
          <w:sz w:val="24"/>
          <w:szCs w:val="20"/>
          <w:lang w:eastAsia="it-IT"/>
          <w14:ligatures w14:val="none"/>
        </w:rPr>
        <w:t xml:space="preserve"> </w:t>
      </w:r>
      <w:r w:rsidRPr="00EE22B3">
        <w:rPr>
          <w:rFonts w:ascii="Arial" w:eastAsia="Times New Roman" w:hAnsi="Arial" w:cs="Arial"/>
          <w:kern w:val="0"/>
          <w:sz w:val="24"/>
          <w:szCs w:val="20"/>
          <w:lang w:eastAsia="it-IT"/>
          <w14:ligatures w14:val="none"/>
        </w:rPr>
        <w:t>che le ragioni diventano nostra storia e nostra vita.</w:t>
      </w:r>
    </w:p>
    <w:p w14:paraId="530DA027"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Ecco cosa Gesù vede sotto i cinque portici: </w:t>
      </w:r>
      <w:r w:rsidRPr="00EE22B3">
        <w:rPr>
          <w:rFonts w:ascii="Arial" w:eastAsia="Times New Roman" w:hAnsi="Arial" w:cs="Arial"/>
          <w:i/>
          <w:iCs/>
          <w:kern w:val="0"/>
          <w:sz w:val="24"/>
          <w:szCs w:val="20"/>
          <w:lang w:eastAsia="it-IT"/>
          <w14:ligatures w14:val="none"/>
        </w:rPr>
        <w:t xml:space="preserve">“sotto i quali giaceva un grande numero di infermi, ciechi, zoppi e paralitici”. </w:t>
      </w:r>
      <w:r w:rsidRPr="00EE22B3">
        <w:rPr>
          <w:rFonts w:ascii="Arial" w:eastAsia="Times New Roman" w:hAnsi="Arial" w:cs="Arial"/>
          <w:kern w:val="0"/>
          <w:sz w:val="24"/>
          <w:szCs w:val="20"/>
          <w:lang w:eastAsia="it-IT"/>
          <w14:ligatures w14:val="none"/>
        </w:rPr>
        <w:t xml:space="preserve">Perché tutti questi ammalati giacciono sotto i portici? Perché secondo un’antica tradizione un Angelo scendeva dal cielo e agitava l’acqua. Il primo che si gettava nell’acqua appena agitata, guariva. Questa notizia un tempo era contenuta nel versetto quarto, versetto ora eliminato, infatti dal versetto terzo di passa al versetto quinto. Questi ammalati sotto questi portici ci rivelano una grandissima verità: dove vi è una speranza di vita fisica, l’uomo sempre vi accorre. Anche nei luoghi più santi della terra, se c’è la speranza di qualche miracolo lì ci sarà sempre un ammalato nel corpo o con malattia visibile o con malattia invisibile. Anche da Gesù, visto più che piscina probatica, la gente accorreva per ricevere qualche miracolo. Gesù però tutto trasforma in un incontro di fede e di annuncio della Parola. Il miracolo del corpo deve generare sempre l’altro miracolo: quello della creazione della fede nel nostro cuore e l’altro ancora: il miracolo di obbedire al Vangelo con obbedienza perfetta. </w:t>
      </w:r>
    </w:p>
    <w:p w14:paraId="4CC5E15E"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Ecco cosa avveniva sotto questi cinque portici: chi era in condizione di muoversi, si gettava per primo nella piscina. Quanti invece giacevano sui lettucci, non potendosi muovere, mai avrebbero potuto saltare nella piscina. Questo evento ci rivela ancora un’altra verità: non si può lasciare solo un ammalato immobile sperando che altri lo aiutino. Spetta sempre al proprio sangue aiutare il proprio sangue. Prima va aiutato il proprio sangue quando si trova nel bisogno e poi anche ogni altro sangue, nella misura in cui questo è possibile. Questo vale per noi cristiani: prima dobbiamo aiutare il nostro sangue cristiano, il sangue cristiano deve aiutare il sangue cristiano, poi potrà dedicarsi al sangue non cristiano. Se poi si tratta del sangue eucaristico allora il sangue eucaristico deve aiutare il sangue eucaristico. </w:t>
      </w:r>
    </w:p>
    <w:p w14:paraId="5E63ADE3"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Questa verità è così insegnata dall’Apostolo Paolo nella Prima Lettera ai Corinzi per quanto riguarda il sangue eucaristico e nella Prima Lettera a Timoteo per quanto riguarda il sangue cristiano e anche il sangue secondo la carne:</w:t>
      </w:r>
    </w:p>
    <w:p w14:paraId="3112B608"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5DE1F35" w14:textId="4873C375"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w:t>
      </w:r>
      <w:r w:rsidR="00A25993">
        <w:rPr>
          <w:rFonts w:ascii="Arial" w:eastAsia="Times New Roman" w:hAnsi="Arial" w:cs="Arial"/>
          <w:i/>
          <w:iCs/>
          <w:kern w:val="0"/>
          <w:sz w:val="24"/>
          <w:szCs w:val="20"/>
          <w:lang w:eastAsia="it-IT"/>
          <w14:ligatures w14:val="none"/>
        </w:rPr>
        <w:t>Alleanza</w:t>
      </w:r>
      <w:r w:rsidRPr="00EE22B3">
        <w:rPr>
          <w:rFonts w:ascii="Arial" w:eastAsia="Times New Roman" w:hAnsi="Arial" w:cs="Arial"/>
          <w:i/>
          <w:iCs/>
          <w:kern w:val="0"/>
          <w:sz w:val="24"/>
          <w:szCs w:val="20"/>
          <w:lang w:eastAsia="it-IT"/>
          <w14:ligatures w14:val="none"/>
        </w:rPr>
        <w:t xml:space="preserve">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56006FA"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11,17-34). </w:t>
      </w:r>
    </w:p>
    <w:p w14:paraId="6FF86CAD"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Non rimproverare duramente un anziano, ma esortalo come fosse tuo padre, i più giovani come fratelli, le donne anziane come madri e le più giovani come sorelle, in tutta purezza.</w:t>
      </w:r>
    </w:p>
    <w:p w14:paraId="286E0A1B"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0867EF5"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w:t>
      </w:r>
      <w:r w:rsidRPr="00EE22B3">
        <w:rPr>
          <w:rFonts w:ascii="Arial" w:eastAsia="Times New Roman" w:hAnsi="Arial" w:cs="Arial"/>
          <w:i/>
          <w:iCs/>
          <w:kern w:val="0"/>
          <w:sz w:val="24"/>
          <w:szCs w:val="20"/>
          <w:lang w:eastAsia="it-IT"/>
          <w14:ligatures w14:val="none"/>
        </w:rPr>
        <w:lastRenderedPageBreak/>
        <w:t>dare ai vostri avversari alcun motivo di biasimo. Alcune infatti si sono già perse dietro a Satana.</w:t>
      </w:r>
    </w:p>
    <w:p w14:paraId="62C14BFA"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Se qualche donna credente ha con sé delle vedove, provveda lei a loro, e il peso non ricada sulla Chiesa, perché questa possa venire incontro a quelle che sono veramente vedove.</w:t>
      </w:r>
    </w:p>
    <w:p w14:paraId="2C8CA0E5"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2A053A53"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Non bere soltanto acqua, ma bevi un po’ di vino, a causa dello stomaco e dei tuoi frequenti disturbi.</w:t>
      </w:r>
    </w:p>
    <w:p w14:paraId="259B406B"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I peccati di alcuni si manifestano prima del giudizio, e di altri dopo; così anche le opere buone vengono alla luce, e quelle che non lo sono non possono rimanere nascoste (1Tm 5,1-25). </w:t>
      </w:r>
    </w:p>
    <w:p w14:paraId="50032089" w14:textId="2D14F561"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La regola della giustizia è obbligatoria verso ogni uomo. La regola della carità deve necessariamente iniziare dal proprio sangue. Si nutre il proprio sangue per ciò che è necessario e quanto è destinato o al vizio, o al lusso, o al peccato, va dato al sangue che non è propriamente il nostro, ma in verità è anche nostro sangue in Adamo. Dobbiamo puntualizzare che il sangue degli animali non è né sangue cristiano e né sangue umano. E tra un bambino che muore di fame e un animale prima va servito il bambino e poi l’animale. Va anche detto che l’animale non è nostro fratello o nostro figlio. È solo un animale che va rispettato perché creatura di Dio, esso mai sarà nostro fratello. Quando avremo bisogno di aiuto, l’aiuto, quello vero, mai potrà venire dall’animale. Se anche vi fossero sotto i portici infinti animali, gli ammalati perché guariscano, se sono immobilizzati su un lettuccio, non possono essere aiutati dagli animali, hanno sempre bisogno del proprio sangue o del sangue della carità dei fratelli. La verità obbliga alla verità. Tacere la verità è gravissimo peccato di omissione. Infine dobbiamo tutti ricordarci che Gesù ci giudicherà non sul servizio prestato agli animali, ma solo sul servizio prestato a Lui. Sul nostro amore versato su di Lui. Lui si è fatto uomo. Lui non si è fatto animale. L’animale l’ha creato Lui. Ma Lui si è fatto uomo e vuole essere servito in ogni uomo che ha bisogno del nostro aiuto. Si può anche non credere in quello che stiamo scrivendo. Ognuno sappia però che noi parliamo non di Vangelo, ma parliamo dal Vangelo, nel quale chi è cristiano dice di credere. Chi dice di credere nel Vangelo deve credere in ogni singola Parola del Vangelo. Non si crede in questa o in quell’altra Parola del Vangelo, ma in ogni sua Parola.</w:t>
      </w:r>
      <w:r w:rsidR="008544BD">
        <w:rPr>
          <w:rFonts w:ascii="Arial" w:eastAsia="Times New Roman" w:hAnsi="Arial" w:cs="Arial"/>
          <w:kern w:val="0"/>
          <w:sz w:val="24"/>
          <w:szCs w:val="20"/>
          <w:lang w:eastAsia="it-IT"/>
          <w14:ligatures w14:val="none"/>
        </w:rPr>
        <w:t xml:space="preserve"> </w:t>
      </w:r>
      <w:r w:rsidRPr="00EE22B3">
        <w:rPr>
          <w:rFonts w:ascii="Arial" w:eastAsia="Times New Roman" w:hAnsi="Arial" w:cs="Arial"/>
          <w:kern w:val="0"/>
          <w:sz w:val="24"/>
          <w:szCs w:val="20"/>
          <w:lang w:eastAsia="it-IT"/>
          <w14:ligatures w14:val="none"/>
        </w:rPr>
        <w:t xml:space="preserve">Si crede in tutto il Vangelo. </w:t>
      </w:r>
    </w:p>
    <w:p w14:paraId="2304158B"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p>
    <w:p w14:paraId="6EBB2CF1" w14:textId="77777777" w:rsidR="00EE22B3" w:rsidRPr="00EE22B3" w:rsidRDefault="00EE22B3" w:rsidP="00EE22B3">
      <w:pPr>
        <w:spacing w:after="120" w:line="240" w:lineRule="auto"/>
        <w:jc w:val="both"/>
        <w:rPr>
          <w:rFonts w:ascii="Arial" w:eastAsia="Times New Roman" w:hAnsi="Arial" w:cs="Arial"/>
          <w:b/>
          <w:bCs/>
          <w:kern w:val="0"/>
          <w:sz w:val="24"/>
          <w:szCs w:val="20"/>
          <w:lang w:eastAsia="it-IT"/>
          <w14:ligatures w14:val="none"/>
        </w:rPr>
      </w:pPr>
      <w:r w:rsidRPr="00EE22B3">
        <w:rPr>
          <w:rFonts w:ascii="Arial" w:eastAsia="Times New Roman" w:hAnsi="Arial" w:cs="Arial"/>
          <w:b/>
          <w:bCs/>
          <w:kern w:val="0"/>
          <w:sz w:val="24"/>
          <w:szCs w:val="20"/>
          <w:lang w:eastAsia="it-IT"/>
          <w14:ligatures w14:val="none"/>
        </w:rPr>
        <w:t xml:space="preserve">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w:t>
      </w:r>
      <w:r w:rsidRPr="00EE22B3">
        <w:rPr>
          <w:rFonts w:ascii="Arial" w:eastAsia="Times New Roman" w:hAnsi="Arial" w:cs="Arial"/>
          <w:b/>
          <w:bCs/>
          <w:kern w:val="0"/>
          <w:sz w:val="24"/>
          <w:szCs w:val="20"/>
          <w:lang w:eastAsia="it-IT"/>
          <w14:ligatures w14:val="none"/>
        </w:rPr>
        <w:lastRenderedPageBreak/>
        <w:t>di me». Gesù gli disse: «Àlzati, prendi la tua barella e cammina». E all’istante quell’uomo guarì: prese la sua barella e cominciò a camminare (Gv 5,1-9).</w:t>
      </w:r>
    </w:p>
    <w:p w14:paraId="1DB80347"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Ora lo Spirito Santo muove gli occhi di Cristo Gesù perché guardino verso una persona in particolare: </w:t>
      </w:r>
      <w:r w:rsidRPr="00EE22B3">
        <w:rPr>
          <w:rFonts w:ascii="Arial" w:eastAsia="Times New Roman" w:hAnsi="Arial" w:cs="Arial"/>
          <w:i/>
          <w:iCs/>
          <w:kern w:val="0"/>
          <w:sz w:val="24"/>
          <w:szCs w:val="20"/>
          <w:lang w:eastAsia="it-IT"/>
          <w14:ligatures w14:val="none"/>
        </w:rPr>
        <w:t>“Si trovava lì un uomo che da trentotto anni era malato”</w:t>
      </w:r>
      <w:r w:rsidRPr="00EE22B3">
        <w:rPr>
          <w:rFonts w:ascii="Arial" w:eastAsia="Times New Roman" w:hAnsi="Arial" w:cs="Arial"/>
          <w:kern w:val="0"/>
          <w:sz w:val="24"/>
          <w:szCs w:val="20"/>
          <w:lang w:eastAsia="it-IT"/>
          <w14:ligatures w14:val="none"/>
        </w:rPr>
        <w:t xml:space="preserve">. Perché lo Spirito Santo muove Gesù perché guardi verso quest’uomo malato da trentotto anni? Perché è da quest’uomo che tutto oggi deve iniziare. Senza quest’uomo la venuta di Gesù in Gerusalemme sarebbe stata la venuta di un pio figlio d’Israele che è accorso da tanto lontano per celebrare una festa comandata nella Legge del Signore. Invece per quest’uomo, la venuta di Gesù sarà la venuta del Maestro che è in Gerusalemme per ammaestrare il suo popolo sulla purissima verità del Padre suo, del quale vero Figlio per generazione eterna. Sarà la venuta del Maestro che è Signore del sabato e il solo autentico e vero Interprete della Legge del Padre perché è Lui la purissima Legge del Padre suo. Ma questi sono miracoli che solo lo Spirito Santo sa operare. </w:t>
      </w:r>
    </w:p>
    <w:p w14:paraId="376279A9" w14:textId="2B27662D"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kern w:val="0"/>
          <w:sz w:val="24"/>
          <w:szCs w:val="20"/>
          <w:lang w:eastAsia="it-IT"/>
          <w14:ligatures w14:val="none"/>
        </w:rPr>
        <w:t>Questo vale anche per un papa, un vescovo, un presbitero ogni altro membro del corpo di Cristo. Solo lo Spirito Santo sa come cambiare la presenza di un cristiano da presenza da cristiano come tutti gli altri cristiani in presenza di cristiano che è purissima presenza di Cristo Gesù per manifestare, per obbedienza al suo ministero, al suo carisma, alla sua missione, il vero Padre celeste e far conoscere la santità della sua volontà, la purezza del Vangelo e tutta la potenza di Dio che è di salvezza e di redenzione racchiusa nel Vangelo e che opera</w:t>
      </w:r>
      <w:r w:rsidR="008544BD">
        <w:rPr>
          <w:rFonts w:ascii="Arial" w:eastAsia="Times New Roman" w:hAnsi="Arial" w:cs="Arial"/>
          <w:kern w:val="0"/>
          <w:sz w:val="24"/>
          <w:szCs w:val="20"/>
          <w:lang w:eastAsia="it-IT"/>
          <w14:ligatures w14:val="none"/>
        </w:rPr>
        <w:t xml:space="preserve"> </w:t>
      </w:r>
      <w:r w:rsidRPr="00EE22B3">
        <w:rPr>
          <w:rFonts w:ascii="Arial" w:eastAsia="Times New Roman" w:hAnsi="Arial" w:cs="Arial"/>
          <w:kern w:val="0"/>
          <w:sz w:val="24"/>
          <w:szCs w:val="20"/>
          <w:lang w:eastAsia="it-IT"/>
          <w14:ligatures w14:val="none"/>
        </w:rPr>
        <w:t xml:space="preserve">in coloro che credono secondo le Leggi della fede. Dice l’Apostolo Paolo: </w:t>
      </w:r>
      <w:r w:rsidRPr="00EE22B3">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57E20B14"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Ancora sempre lo Spirito Santo muove Gesù Signore affinché inizi un dialogo con quest’uomo: </w:t>
      </w:r>
      <w:r w:rsidRPr="00EE22B3">
        <w:rPr>
          <w:rFonts w:ascii="Arial" w:eastAsia="Times New Roman" w:hAnsi="Arial" w:cs="Arial"/>
          <w:i/>
          <w:iCs/>
          <w:kern w:val="0"/>
          <w:sz w:val="24"/>
          <w:szCs w:val="20"/>
          <w:lang w:eastAsia="it-IT"/>
          <w14:ligatures w14:val="none"/>
        </w:rPr>
        <w:t xml:space="preserve">“Gesù, vedendolo giacere e sapendo che da molto tempo era così, gli disse: «Vuoi guarire?»”. </w:t>
      </w:r>
      <w:r w:rsidRPr="00EE22B3">
        <w:rPr>
          <w:rFonts w:ascii="Arial" w:eastAsia="Times New Roman" w:hAnsi="Arial" w:cs="Arial"/>
          <w:kern w:val="0"/>
          <w:sz w:val="24"/>
          <w:szCs w:val="20"/>
          <w:lang w:eastAsia="it-IT"/>
          <w14:ligatures w14:val="none"/>
        </w:rPr>
        <w:t xml:space="preserve">Gesù sa che quest’uomo vuole guarire. Gli rivolge la domanda perché vuole che noi sappiamo che anche dalla domanda la più semplice dalla risposta si apre per noi un vastissimo mondo che noi non conosciamo o che non vogliamo conoscere o anche che ci rifiutiamo di conoscere. Il vero amore per l’altro inizia dalla conoscenza dell’altro. Sempre però il nostro amore deve iniziare dal rispetto della divina volontà manifestata nella sua Parola, ma anche nel rispetto della particolare carità con la quale lui vuole che noi amiamo e questa carità particolare è il frutto della nostra obbedienza al carisma, al sacramento ricevuto, alla missione, al ministero che ci è stato affidato. </w:t>
      </w:r>
    </w:p>
    <w:p w14:paraId="15CFF16F"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Oggi Satana sta confondendo le menti dei discepoli di Gesù. Ha fatto loro credere che il Pane della Parola, il Pane dell’insegnamento, il Pane dell’Eucaristia serve a ben poca cosa. Serve solo il pane di grano. I discepoli non sanno che questo pane lo darà il Padre celeste a tutti coloro che cercano il regno di Dio e la sua giustizia. </w:t>
      </w:r>
    </w:p>
    <w:p w14:paraId="656DE9C4"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Ecco il principio da custodire nel cuore: dinanzi all’amore da prestare sia in campo materiale e sia in campo spirituale, sempre va anteposta la nostra obbedienza al nostro ministero, al nostro carisma, alla nostra missione, al nostro sacramento, ad ogni volontà che il Signore ci manifesta per mezzo del suo Santo Spirito. Se ad esempio il Signore ci ordina di uscire da un luogo – le modalità del comando sono molteplici – anche se dovessimo restare mille anni in quel luogo, la nostra permanenza non produrrebbe nessun frutto di salvezza. Il Signore non è più con </w:t>
      </w:r>
      <w:r w:rsidRPr="00EE22B3">
        <w:rPr>
          <w:rFonts w:ascii="Arial" w:eastAsia="Times New Roman" w:hAnsi="Arial" w:cs="Arial"/>
          <w:kern w:val="0"/>
          <w:sz w:val="24"/>
          <w:szCs w:val="20"/>
          <w:lang w:eastAsia="it-IT"/>
          <w14:ligatures w14:val="none"/>
        </w:rPr>
        <w:lastRenderedPageBreak/>
        <w:t>noi. Il Signore dice ad Abramo di uscire dalla sua terra. Se Abramo esce, il Signore potrà con lui iniziare il lungo cammino per la redenzione del mondo. Se lui resta nella sua terra, il Signore procede nel suo camino e si ritira. Abramo rimane nell’ombra. Sconosciuto era prima e sconosciuto resta dopo. L’obbedienza trasforma ogni vita. Gesù può anche rimanere per guarire tutti gli ammalati che sono stati portati in Cafarnao. Poiché il Signore gli ha comandato di andare altrove, se lui rimane, guarirà gli ammalati, ma non produrrà nessun frutto di salvezza.</w:t>
      </w:r>
    </w:p>
    <w:p w14:paraId="44ADF81E"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611470A9"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p>
    <w:p w14:paraId="6832F476"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p>
    <w:p w14:paraId="05D93062"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7821C716"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1,21-45). </w:t>
      </w:r>
    </w:p>
    <w:p w14:paraId="42DF8CA1"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Pietro potrà anche pascere pecore e agnelli del gregge di Cristo e pecore e agnello che non sono del corpo di Cristo, con il pane per il corpo, ma non produrrà nessun frutto di salvezza nella vera fede in Gesù Signore. Se invece pasce le pecore e gli agnelli di Cristo con il Pane della Parola, con il Pane della verità, con il Pane della preghiera, con il Pane dello Spirito Santo, allora i frutti della fede saranno abbondantissimi. Questa verità vale anche per vescovi e per presbiteri. </w:t>
      </w:r>
    </w:p>
    <w:p w14:paraId="1522DD39"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lastRenderedPageBreak/>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2115-20). </w:t>
      </w:r>
    </w:p>
    <w:p w14:paraId="758D9A49"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I diaconi sono stati istituiti proprio per servire la carità materiale, così da permettere che gli Apostoli si dedichino totalmente al mistero della Parola e della Preghiera. L’ordine un tempo era divino. Oggi la confusione è satanica. </w:t>
      </w:r>
    </w:p>
    <w:p w14:paraId="5464E6C4"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3DF5DDF8" w14:textId="06842092"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Oggi Satana ci sta insegnando il suo disordine infernale e il suo caos con il quale lui governa la terra. Dove c’è caos e confusione, lì impera il regno di Satana. Vale per la comunità cristiana e vale per ogni altra comunità. Grande disordine è ogni guerra. Dove regna la guerra, guerra di parole, guerra civile, guerra</w:t>
      </w:r>
      <w:r w:rsidR="008544BD">
        <w:rPr>
          <w:rFonts w:ascii="Arial" w:eastAsia="Times New Roman" w:hAnsi="Arial" w:cs="Arial"/>
          <w:kern w:val="0"/>
          <w:sz w:val="24"/>
          <w:szCs w:val="20"/>
          <w:lang w:eastAsia="it-IT"/>
          <w14:ligatures w14:val="none"/>
        </w:rPr>
        <w:t xml:space="preserve"> </w:t>
      </w:r>
      <w:r w:rsidRPr="00EE22B3">
        <w:rPr>
          <w:rFonts w:ascii="Arial" w:eastAsia="Times New Roman" w:hAnsi="Arial" w:cs="Arial"/>
          <w:kern w:val="0"/>
          <w:sz w:val="24"/>
          <w:szCs w:val="20"/>
          <w:lang w:eastAsia="it-IT"/>
          <w14:ligatures w14:val="none"/>
        </w:rPr>
        <w:t>militare, guerra di pensiero, guerra di morale, guerra di denaro, guerra di povertà, guerra di ignoranza, guerra di scienza, guerra di tecnologia, guerra di ideologia, guerra di progresso, guerra di commercio, guerra di ogni delinquenza, guerra di arrivismo, guerra di arroccamento nella propria autorità, guerra di stoltezza e di insipienza,</w:t>
      </w:r>
      <w:r w:rsidR="008544BD">
        <w:rPr>
          <w:rFonts w:ascii="Arial" w:eastAsia="Times New Roman" w:hAnsi="Arial" w:cs="Arial"/>
          <w:kern w:val="0"/>
          <w:sz w:val="24"/>
          <w:szCs w:val="20"/>
          <w:lang w:eastAsia="it-IT"/>
          <w14:ligatures w14:val="none"/>
        </w:rPr>
        <w:t xml:space="preserve"> </w:t>
      </w:r>
      <w:r w:rsidRPr="00EE22B3">
        <w:rPr>
          <w:rFonts w:ascii="Arial" w:eastAsia="Times New Roman" w:hAnsi="Arial" w:cs="Arial"/>
          <w:kern w:val="0"/>
          <w:sz w:val="24"/>
          <w:szCs w:val="20"/>
          <w:lang w:eastAsia="it-IT"/>
          <w14:ligatures w14:val="none"/>
        </w:rPr>
        <w:t xml:space="preserve">guerra invisibile, guerra di superficie, guerra di sottosuolo, guerra di odio, guerra di gelosia, guerra di concupiscenza, guerra di disobbedienza ai Comandamento, guerra di rivolta contro la Divina Rivelazione, guerra contr l’autorità costituita, lì sempre regna Satana e il suo impero di morte. Satana poi mette i suoi figli gli uni contro gli altri con un solo intento: creare la destabilizzazione dell’intero mondo. </w:t>
      </w:r>
    </w:p>
    <w:p w14:paraId="1C515B19"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Ecco la risposta che è rivelatrice dell’egoismo che governa i cuori, anche se sono cuori che fanno professione di vera religione: </w:t>
      </w:r>
      <w:r w:rsidRPr="00EE22B3">
        <w:rPr>
          <w:rFonts w:ascii="Arial" w:eastAsia="Times New Roman" w:hAnsi="Arial" w:cs="Arial"/>
          <w:i/>
          <w:iCs/>
          <w:kern w:val="0"/>
          <w:sz w:val="24"/>
          <w:szCs w:val="20"/>
          <w:lang w:eastAsia="it-IT"/>
          <w14:ligatures w14:val="none"/>
        </w:rPr>
        <w:t xml:space="preserve">”Gli rispose il malato: «Signore, non ho nessuno che mi immerga nella piscina quando l’acqua si agita. Mentre infatti sto per andarvi, un altro scende prima di me». </w:t>
      </w:r>
      <w:r w:rsidRPr="00EE22B3">
        <w:rPr>
          <w:rFonts w:ascii="Arial" w:eastAsia="Times New Roman" w:hAnsi="Arial" w:cs="Arial"/>
          <w:kern w:val="0"/>
          <w:sz w:val="24"/>
          <w:szCs w:val="20"/>
          <w:lang w:eastAsia="it-IT"/>
          <w14:ligatures w14:val="none"/>
        </w:rPr>
        <w:t xml:space="preserve">È però sempre vero che fare professione di vera religione e vivere di professione di vera fede, distano quanto l’oriente dista dall’occidente. La vera religione differisce dalla vera fede dal fatto che la prima può essere vissuta con la presenza del solo corpo. Un cristiano che di domenica partecipa alla Santa Messa, vive di vera religione. Ma vivrà anche di vera fede? La vera fede è obbedienza alla Parola e allo Spirito Santo con tutto il cuore, con tutta </w:t>
      </w:r>
      <w:r w:rsidRPr="00EE22B3">
        <w:rPr>
          <w:rFonts w:ascii="Arial" w:eastAsia="Times New Roman" w:hAnsi="Arial" w:cs="Arial"/>
          <w:kern w:val="0"/>
          <w:sz w:val="24"/>
          <w:szCs w:val="20"/>
          <w:lang w:eastAsia="it-IT"/>
          <w14:ligatures w14:val="none"/>
        </w:rPr>
        <w:lastRenderedPageBreak/>
        <w:t xml:space="preserve">l’anima, con tutte le forze, con tutto noi stessi. La Parola ci chiede di amare il nostro prossimo come no stessi. Gesù ci chiede di amarci gli uni gli altri come Lui ha amato noi. Quest’uomo vorrebbe guarire. Nessuno lo aiuta perché scenda in piscina non appena l’acqua di agita. Quanti invece sono più svelti di lui, vi scendono prima e lui rimane sempre dopo, in un dopo che mai finisce. </w:t>
      </w:r>
    </w:p>
    <w:p w14:paraId="7820860D"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La vera fede ci dice invece che sempre il meno ammalato può aiutare il più ammalato, sempre il meno povero può aiutare il più povero. La vera fede sempre ci dice che non esiste persona al mondo che non possa aiutare un’altra persona. Se non può aiutare nel campo della materia, può aiutare nel campo dello spirito, può aiutare nel campo del buon esempio, più aiutare nel campo della preghiera. C’è persona più povera di Elia sulla terra? Ma c’è persona più povera della vedova di Sarepta? Eppure Elia che è il più povero della terra aiuta in modo divino quella vedova. L’aiuta donando il pane sia a lei e sia al figlio di lei, l’aiuta risuscitando il figlio di lei che era morto. Ecco cosa rivela il Primo Libro dei Re:</w:t>
      </w:r>
    </w:p>
    <w:p w14:paraId="12C394DD"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Elia, il Tisbita, uno di quelli che si erano stabiliti in Gàlaad, disse ad Acab: «Per la vita del Signore, Dio d’Israele, alla cui presenza io sto, in questi anni non ci sarà né rugiada né pioggia, se non quando lo comanderò io».</w:t>
      </w:r>
    </w:p>
    <w:p w14:paraId="7432AABD"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56CD074D"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129DEB85"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w:t>
      </w:r>
      <w:r w:rsidRPr="00EE22B3">
        <w:rPr>
          <w:rFonts w:ascii="Arial" w:eastAsia="Times New Roman" w:hAnsi="Arial" w:cs="Arial"/>
          <w:i/>
          <w:iCs/>
          <w:kern w:val="0"/>
          <w:sz w:val="24"/>
          <w:szCs w:val="20"/>
          <w:lang w:eastAsia="it-IT"/>
          <w14:ligatures w14:val="none"/>
        </w:rPr>
        <w:lastRenderedPageBreak/>
        <w:t xml:space="preserve">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 </w:t>
      </w:r>
    </w:p>
    <w:p w14:paraId="4F60F8ED"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Il cuore non ama, perché il peccato lo rende di pietra. Gli occhi non vedono, perché sempre il peccato li rende di marmo. Essendo il nostro cuore di pietra e i nostri occhi di marmo, neanche noi stessi noi siamo capaci di amare di vero amore o di vedere noi stessi con visione soprannaturale. Essendo il peccato che ci governa, noi altro non vogliamo se non un bene di peccato, un bene di vizio, un bene di male morale, un bene creatore di ogni disordine, un bene di falsità e di menzogna, un bene di inganno, un bene di trasgressione della Parola del Signore. Quando si è ciechi, la cecità non è solo verso gli altri, è prima di tutto verso noi stessi. Quando il cuore è di pietra, non è solo di pietra verso gli altri, è di pietra prima di tutto verso noi stessi. Essendo verso noi stessi, lo si è anche verso gli altri. Quando una persona non conosce il vero bene verso se stessa, sempre diventerà tentatrice verso i fratelli, perché essa pensa dal male e dal male vuole dal male, opera dal male e se opera dal male opera anche per il male.</w:t>
      </w:r>
    </w:p>
    <w:p w14:paraId="563A6AFF"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Ecco di cosa si è capace quando il peccatoci governa. </w:t>
      </w:r>
    </w:p>
    <w:p w14:paraId="1A279CBE"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(Sap 14,22-26). </w:t>
      </w:r>
    </w:p>
    <w:p w14:paraId="7CB4F245"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4BF4BAF"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9C753E9"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w:t>
      </w:r>
      <w:r w:rsidRPr="00EE22B3">
        <w:rPr>
          <w:rFonts w:ascii="Arial" w:eastAsia="Times New Roman" w:hAnsi="Arial" w:cs="Arial"/>
          <w:i/>
          <w:iCs/>
          <w:kern w:val="0"/>
          <w:sz w:val="24"/>
          <w:szCs w:val="20"/>
          <w:lang w:eastAsia="it-IT"/>
          <w14:ligatures w14:val="none"/>
        </w:rPr>
        <w:lastRenderedPageBreak/>
        <w:t xml:space="preserve">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EEAFB97"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Chi può trasformare il cuore di pietra in un cuore di carne è solo lo Spirito Santo. Ma anche chi può darci occhi di carne per vedere il vero bene per noi e per gli altri è solo lo Spirito Santo. Lo Spirito Santo sgorga sempre dal cuore squarciato di Cristo Gesù, il Crocifisso per amore. Oggi lo Spirito Santo sgorga dal corpo di Cristo, che è la sua Chiesa una, santa, cattolica, apostolica. Come Spirito di conversione, lo Spirito Santo può sempre agire direttamente, ma solo per condurre a Cristo Gesù nella sua Chiesa da Lui fondata su Pietro. Solo in questa si può vivere di vera fede, vera speranza, vera carità, vera grazia, vera luce, vera giustizia, vero amore vicendevole. Si può vivere e si vive a condizione che sempre si passi dalla vera religione alla vera fede e la vera fede è purissima obbedienza alla Parola e allo Spirito Santo. Parola e Spirito Santo devono essere una sola obbedienza.</w:t>
      </w:r>
    </w:p>
    <w:p w14:paraId="47C2CA10"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Ecco come lo Spirito Santo invia alla Chiesa e come la Chiesa obbedisce allo Spirito Santo che la invia. Tutto è frutto dello Spirito del Signore:</w:t>
      </w:r>
    </w:p>
    <w:p w14:paraId="16CEAB8B"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EE22B3">
        <w:rPr>
          <w:rFonts w:ascii="Arial" w:eastAsia="Times New Roman" w:hAnsi="Arial" w:cs="Arial"/>
          <w:i/>
          <w:iCs/>
          <w:kern w:val="0"/>
          <w:sz w:val="24"/>
          <w:szCs w:val="20"/>
          <w:lang w:eastAsia="it-IT"/>
          <w14:ligatures w14:val="none"/>
        </w:rPr>
        <w:t>fa’</w:t>
      </w:r>
      <w:proofErr w:type="spellEnd"/>
      <w:r w:rsidRPr="00EE22B3">
        <w:rPr>
          <w:rFonts w:ascii="Arial" w:eastAsia="Times New Roman" w:hAnsi="Arial" w:cs="Arial"/>
          <w:i/>
          <w:iCs/>
          <w:kern w:val="0"/>
          <w:sz w:val="24"/>
          <w:szCs w:val="20"/>
          <w:lang w:eastAsia="it-IT"/>
          <w14:ligatures w14:val="none"/>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197C446"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w:t>
      </w:r>
      <w:r w:rsidRPr="00EE22B3">
        <w:rPr>
          <w:rFonts w:ascii="Arial" w:eastAsia="Times New Roman" w:hAnsi="Arial" w:cs="Arial"/>
          <w:i/>
          <w:iCs/>
          <w:kern w:val="0"/>
          <w:sz w:val="24"/>
          <w:szCs w:val="20"/>
          <w:lang w:eastAsia="it-IT"/>
          <w14:ligatures w14:val="none"/>
        </w:rPr>
        <w:lastRenderedPageBreak/>
        <w:t>Risposero: «Il centurione Cornelio, uomo giusto e timorato di Dio, stimato da tutta la nazione dei Giudei, ha ricevuto da un angelo santo l’ordine di farti venire in casa sua per ascoltare ciò che hai da dirgli». Pietro allora li fece entrare e li ospitò.</w:t>
      </w:r>
    </w:p>
    <w:p w14:paraId="06515D91"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w:t>
      </w:r>
      <w:proofErr w:type="spellStart"/>
      <w:r w:rsidRPr="00EE22B3">
        <w:rPr>
          <w:rFonts w:ascii="Arial" w:eastAsia="Times New Roman" w:hAnsi="Arial" w:cs="Arial"/>
          <w:i/>
          <w:iCs/>
          <w:kern w:val="0"/>
          <w:sz w:val="24"/>
          <w:szCs w:val="20"/>
          <w:lang w:eastAsia="it-IT"/>
          <w14:ligatures w14:val="none"/>
        </w:rPr>
        <w:t>fa’</w:t>
      </w:r>
      <w:proofErr w:type="spellEnd"/>
      <w:r w:rsidRPr="00EE22B3">
        <w:rPr>
          <w:rFonts w:ascii="Arial" w:eastAsia="Times New Roman" w:hAnsi="Arial" w:cs="Arial"/>
          <w:i/>
          <w:iCs/>
          <w:kern w:val="0"/>
          <w:sz w:val="24"/>
          <w:szCs w:val="20"/>
          <w:lang w:eastAsia="it-IT"/>
          <w14:ligatures w14:val="none"/>
        </w:rPr>
        <w:t xml:space="preserve">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A7F36A0"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w:t>
      </w:r>
      <w:proofErr w:type="spellStart"/>
      <w:r w:rsidRPr="00EE22B3">
        <w:rPr>
          <w:rFonts w:ascii="Arial" w:eastAsia="Times New Roman" w:hAnsi="Arial" w:cs="Arial"/>
          <w:i/>
          <w:iCs/>
          <w:kern w:val="0"/>
          <w:sz w:val="24"/>
          <w:szCs w:val="20"/>
          <w:lang w:eastAsia="it-IT"/>
          <w14:ligatures w14:val="none"/>
        </w:rPr>
        <w:t>questi</w:t>
      </w:r>
      <w:proofErr w:type="spellEnd"/>
      <w:r w:rsidRPr="00EE22B3">
        <w:rPr>
          <w:rFonts w:ascii="Arial" w:eastAsia="Times New Roman" w:hAnsi="Arial" w:cs="Arial"/>
          <w:i/>
          <w:iCs/>
          <w:kern w:val="0"/>
          <w:sz w:val="24"/>
          <w:szCs w:val="20"/>
          <w:lang w:eastAsia="it-IT"/>
          <w14:ligatures w14:val="none"/>
        </w:rPr>
        <w:t xml:space="preserve">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D5F85BE" w14:textId="77777777" w:rsidR="00EE22B3" w:rsidRPr="00EE22B3" w:rsidRDefault="00EE22B3" w:rsidP="00EE22B3">
      <w:pPr>
        <w:spacing w:after="120" w:line="240" w:lineRule="auto"/>
        <w:jc w:val="both"/>
        <w:rPr>
          <w:rFonts w:ascii="Arial" w:eastAsia="Times New Roman" w:hAnsi="Arial" w:cs="Arial"/>
          <w:i/>
          <w:iCs/>
          <w:kern w:val="0"/>
          <w:sz w:val="24"/>
          <w:szCs w:val="20"/>
          <w:lang w:eastAsia="it-IT"/>
          <w14:ligatures w14:val="none"/>
        </w:rPr>
      </w:pPr>
      <w:r w:rsidRPr="00EE22B3">
        <w:rPr>
          <w:rFonts w:ascii="Arial" w:eastAsia="Times New Roman" w:hAnsi="Arial" w:cs="Arial"/>
          <w:i/>
          <w:iCs/>
          <w:kern w:val="0"/>
          <w:sz w:val="24"/>
          <w:szCs w:val="20"/>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49AC056"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Se non si obbedisce alla Parola, mai si potrà obbedire allo Spirito Santo. Se non si obbedisce allo Spirito Santo, neanche si potrà obbedire alla Parola secondo verità. Se lo Spirito Santo, per volontà del Padre e per grazia di Cristo Gesù, manda la Vergine Maria da Gesù per dirgli che </w:t>
      </w:r>
      <w:r w:rsidRPr="00EE22B3">
        <w:rPr>
          <w:rFonts w:ascii="Arial" w:eastAsia="Times New Roman" w:hAnsi="Arial" w:cs="Arial"/>
          <w:i/>
          <w:iCs/>
          <w:kern w:val="0"/>
          <w:sz w:val="24"/>
          <w:szCs w:val="20"/>
          <w:lang w:eastAsia="it-IT"/>
          <w14:ligatures w14:val="none"/>
        </w:rPr>
        <w:t>“Non hanno vino”,</w:t>
      </w:r>
      <w:r w:rsidRPr="00EE22B3">
        <w:rPr>
          <w:rFonts w:ascii="Arial" w:eastAsia="Times New Roman" w:hAnsi="Arial" w:cs="Arial"/>
          <w:kern w:val="0"/>
          <w:sz w:val="24"/>
          <w:szCs w:val="20"/>
          <w:lang w:eastAsia="it-IT"/>
          <w14:ligatures w14:val="none"/>
        </w:rPr>
        <w:t xml:space="preserve"> e Gesù non solo non crede alla Madre a Lui mandata mandata dallo Spirito Santo, non solo Lui non obbedisce </w:t>
      </w:r>
      <w:r w:rsidRPr="00EE22B3">
        <w:rPr>
          <w:rFonts w:ascii="Arial" w:eastAsia="Times New Roman" w:hAnsi="Arial" w:cs="Arial"/>
          <w:kern w:val="0"/>
          <w:sz w:val="24"/>
          <w:szCs w:val="20"/>
          <w:lang w:eastAsia="it-IT"/>
          <w14:ligatures w14:val="none"/>
        </w:rPr>
        <w:lastRenderedPageBreak/>
        <w:t xml:space="preserve">allo Spirito Santo, attesta anche di non essere nello Spirito Santo. Potrà Lui vivere di vera religione, mai di vera fede. Se lo Spirito Santo manda la Vergine Maria per dirci: </w:t>
      </w:r>
      <w:r w:rsidRPr="00EE22B3">
        <w:rPr>
          <w:rFonts w:ascii="Arial" w:eastAsia="Times New Roman" w:hAnsi="Arial" w:cs="Arial"/>
          <w:i/>
          <w:iCs/>
          <w:kern w:val="0"/>
          <w:sz w:val="24"/>
          <w:szCs w:val="20"/>
          <w:lang w:eastAsia="it-IT"/>
          <w14:ligatures w14:val="none"/>
        </w:rPr>
        <w:t>“il mondo non ha il Vangelo, perché la Chiesa non ha il Vangelo”,</w:t>
      </w:r>
      <w:r w:rsidRPr="00EE22B3">
        <w:rPr>
          <w:rFonts w:ascii="Arial" w:eastAsia="Times New Roman" w:hAnsi="Arial" w:cs="Arial"/>
          <w:kern w:val="0"/>
          <w:sz w:val="24"/>
          <w:szCs w:val="20"/>
          <w:lang w:eastAsia="it-IT"/>
          <w14:ligatures w14:val="none"/>
        </w:rPr>
        <w:t xml:space="preserve"> e io perseguito a morte la Vergine Maria, perché ritengo falso il messaggio che Lei mi porta per mandato dello Spirito Santo, non solo attesto che non sono colmo di Spirito Santo, non vivo neanche di vera religione. Sono governato dal peccato. Sempre lo Spirito riconosce lo Spirito. Sempre la luce riconosce la luce. Sempre i veri figli della Madre celeste conoscono i veri figli della Madre celeste.</w:t>
      </w:r>
    </w:p>
    <w:p w14:paraId="4FD175E3" w14:textId="1FEBF5D0"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A quest’uomo infermo che non riceve nessuno aiuto e che neanche lui è capace d</w:t>
      </w:r>
      <w:r w:rsidR="001A781B">
        <w:rPr>
          <w:rFonts w:ascii="Arial" w:eastAsia="Times New Roman" w:hAnsi="Arial" w:cs="Arial"/>
          <w:kern w:val="0"/>
          <w:sz w:val="24"/>
          <w:szCs w:val="20"/>
          <w:lang w:eastAsia="it-IT"/>
          <w14:ligatures w14:val="none"/>
        </w:rPr>
        <w:t>i</w:t>
      </w:r>
      <w:r w:rsidRPr="00EE22B3">
        <w:rPr>
          <w:rFonts w:ascii="Arial" w:eastAsia="Times New Roman" w:hAnsi="Arial" w:cs="Arial"/>
          <w:kern w:val="0"/>
          <w:sz w:val="24"/>
          <w:szCs w:val="20"/>
          <w:lang w:eastAsia="it-IT"/>
          <w14:ligatures w14:val="none"/>
        </w:rPr>
        <w:t xml:space="preserve"> aiutare se stesso – è questo il frutto del peccato che ci governa: non possiamo aiutare noi stessi, non siamo aiutati dagli altri, non possiamo aiutare gli altri - </w:t>
      </w:r>
      <w:r w:rsidRPr="00EE22B3">
        <w:rPr>
          <w:rFonts w:ascii="Arial" w:eastAsia="Times New Roman" w:hAnsi="Arial" w:cs="Arial"/>
          <w:i/>
          <w:iCs/>
          <w:kern w:val="0"/>
          <w:sz w:val="24"/>
          <w:szCs w:val="20"/>
          <w:lang w:eastAsia="it-IT"/>
          <w14:ligatures w14:val="none"/>
        </w:rPr>
        <w:t xml:space="preserve">Gesù gli disse: «Àlzati, prendi la tua barella e cammina». </w:t>
      </w:r>
      <w:r w:rsidRPr="00EE22B3">
        <w:rPr>
          <w:rFonts w:ascii="Arial" w:eastAsia="Times New Roman" w:hAnsi="Arial" w:cs="Arial"/>
          <w:kern w:val="0"/>
          <w:sz w:val="24"/>
          <w:szCs w:val="20"/>
          <w:lang w:eastAsia="it-IT"/>
          <w14:ligatures w14:val="none"/>
        </w:rPr>
        <w:t>Queste parole vanno comprese nello Spirito Santo e comprese in modo pieno. Se Gesù avesse detto a quest’uomo</w:t>
      </w:r>
      <w:r w:rsidR="008544BD">
        <w:rPr>
          <w:rFonts w:ascii="Arial" w:eastAsia="Times New Roman" w:hAnsi="Arial" w:cs="Arial"/>
          <w:kern w:val="0"/>
          <w:sz w:val="24"/>
          <w:szCs w:val="20"/>
          <w:lang w:eastAsia="it-IT"/>
          <w14:ligatures w14:val="none"/>
        </w:rPr>
        <w:t xml:space="preserve"> </w:t>
      </w:r>
      <w:r w:rsidRPr="00EE22B3">
        <w:rPr>
          <w:rFonts w:ascii="Arial" w:eastAsia="Times New Roman" w:hAnsi="Arial" w:cs="Arial"/>
          <w:kern w:val="0"/>
          <w:sz w:val="24"/>
          <w:szCs w:val="20"/>
          <w:lang w:eastAsia="it-IT"/>
          <w14:ligatures w14:val="none"/>
        </w:rPr>
        <w:t>solo</w:t>
      </w:r>
      <w:r w:rsidRPr="00EE22B3">
        <w:rPr>
          <w:rFonts w:ascii="Arial" w:eastAsia="Times New Roman" w:hAnsi="Arial" w:cs="Arial"/>
          <w:i/>
          <w:iCs/>
          <w:kern w:val="0"/>
          <w:sz w:val="24"/>
          <w:szCs w:val="20"/>
          <w:lang w:eastAsia="it-IT"/>
          <w14:ligatures w14:val="none"/>
        </w:rPr>
        <w:t>: Àlzati e cammina”</w:t>
      </w:r>
      <w:r w:rsidRPr="00EE22B3">
        <w:rPr>
          <w:rFonts w:ascii="Arial" w:eastAsia="Times New Roman" w:hAnsi="Arial" w:cs="Arial"/>
          <w:kern w:val="0"/>
          <w:sz w:val="24"/>
          <w:szCs w:val="20"/>
          <w:lang w:eastAsia="it-IT"/>
          <w14:ligatures w14:val="none"/>
        </w:rPr>
        <w:t xml:space="preserve">, la storia sarebbe finita qui. La Parola che creerà scandalo invece è questa: </w:t>
      </w:r>
      <w:r w:rsidRPr="00EE22B3">
        <w:rPr>
          <w:rFonts w:ascii="Arial" w:eastAsia="Times New Roman" w:hAnsi="Arial" w:cs="Arial"/>
          <w:i/>
          <w:iCs/>
          <w:kern w:val="0"/>
          <w:sz w:val="24"/>
          <w:szCs w:val="20"/>
          <w:lang w:eastAsia="it-IT"/>
          <w14:ligatures w14:val="none"/>
        </w:rPr>
        <w:t>“Prendi la tua barella e cammina”</w:t>
      </w:r>
      <w:r w:rsidRPr="00EE22B3">
        <w:rPr>
          <w:rFonts w:ascii="Arial" w:eastAsia="Times New Roman" w:hAnsi="Arial" w:cs="Arial"/>
          <w:kern w:val="0"/>
          <w:sz w:val="24"/>
          <w:szCs w:val="20"/>
          <w:lang w:eastAsia="it-IT"/>
          <w14:ligatures w14:val="none"/>
        </w:rPr>
        <w:t xml:space="preserve">. Si è detto che il fine di un’opera si raggiunge o si conosce solo alla fine dell’opera. Ma il fine dell’opera si raggiunge attraverso una serie di fini intermedi che vanno rigorosamente vissuti. </w:t>
      </w:r>
    </w:p>
    <w:p w14:paraId="31A46CB8"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Sappiamo che il fine di ogni uomo è il raggiungimento della gloria eterna nel regno dei cieli. Questo fine si raggiunge attraverso molteplici fini intermedi da vivere o da compiere. Gesù chiama i suoi discepoli. Gesù forma i suoi discepoli. Gesù mostra ai suoi discepoli come si obbedisce alla Parola e allo Spirito Santo. Gesù versa dalla croce lo Spirito Santo. Gesù colma di Spirito Santo i suoi discepoli. Gesù manda i suoi discepoli colmati di Spirito Santo. Gesù dona loro il potere di dare la grazia e lo Spirito Santo. Gesù è con loro e li accredita con segni e prodigi. Qual è il fine di tutti questi fini intermedi necessari? Il raggiungimento da parte dell’uomo della gloria eterna. Se noi oggi diciamo che già siano tutti salvati, questi fini intermedi che abbiamo citato e tutti gli altri che non abbiamo citato, all’istante cadono. Anche la Chiesa può chiudere le sue porte e tutti i suoi figli possono dedicarsi ad altro.</w:t>
      </w:r>
    </w:p>
    <w:p w14:paraId="0BEB8DDD"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Qual è il fine per cui lo Spirito Santo conduce Gesù a Gerusalemme? Per portarlo nella piscina di Betzatà. Qual è il fine per cui lo porta sotto i portici di questa piscina? Perché Lui veda quest’uomo infermo. Perché deve vedere questo uomo infermo? Prima per farci sapere che quest’uomo non può aiutare se stesso e neanche gli altri lo aiutano. Poi anche perché Gesù lo guarisca, lo guarisca donandogli il comando di prendere la sua barella e camminare. Perché quest’uomo deve prendere la barella e camminare? Perché sarà proprio la barella che darà a Gesù l’occasione di insegnare ai Giudei che la loro vera religione non è vera fede e che neanche la loro vera religione è vera religione. Essi vivono una falsa fede e una falsa religione. Perché Gesù deve rivelare ai Giudei qual è la vera religione e la vera fede? Perché il Padre ha mandato il Figlio suo per la salvezza del suo popolo e se Gesù non lo ammaestra, esso persevererà nella sua falsa religione e falsa fede e dinanzi ad esso si apre solo il baratro della perdizione eterna.</w:t>
      </w:r>
    </w:p>
    <w:p w14:paraId="66AE018B"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Qual è il fine immediato di una catechesi? Far conoscere al popolo cristiano che vive di fede incipiente, fede incompleta, fede erronea, fede malata, fede falsa, fede inventata, fede senza alcun fondamento oggettivo, fede di ogni altro colore, qual è la vera fede ed è vera fede quella fondata sulla verità contenta in ogni Parola della Divina Rivelazione. Si conosce la vera fede, ma la conoscenza ancora non è vita. Per la vita occorre la grazia che è nei sacramenti della salvezza. Se il fine della </w:t>
      </w:r>
      <w:r w:rsidRPr="00EE22B3">
        <w:rPr>
          <w:rFonts w:ascii="Arial" w:eastAsia="Times New Roman" w:hAnsi="Arial" w:cs="Arial"/>
          <w:kern w:val="0"/>
          <w:sz w:val="24"/>
          <w:szCs w:val="20"/>
          <w:lang w:eastAsia="it-IT"/>
          <w14:ligatures w14:val="none"/>
        </w:rPr>
        <w:lastRenderedPageBreak/>
        <w:t xml:space="preserve">grazia non viene vissuto neanche il fine della catechesi potrà essere vissuto. Senza la catechesi si rischia di esporre la grazia a vanità, a inutilità e anche a sacrilegio. </w:t>
      </w:r>
    </w:p>
    <w:p w14:paraId="3C7E1C6B"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La moltitudine dei fini secondari vanno tutti vissuti per il raggiungimento del fine primario e questo fine è la salvezza eterna nei cieli santi. Ora, come detto precedentemente, se il fine primario non va conseguito, perché esso non esiste come fine da raggiungere, ma esiste solo come realtà già acquisita, tutti i fini secondari svaniscono all’istante. A che serve l’annuncio del Vangelo, se l‘obbedienza al Vangelo non è più fine necessario per raggiungere il fine primario. Se tutte le religioni sono vie di salvezza, a che serve la missione evangelizzatrice della Chiesa? È sufficiente una sola parola falsa, e tutti i fini secondari o fini intermedi muoiono all’istante.</w:t>
      </w:r>
    </w:p>
    <w:p w14:paraId="4D15166D" w14:textId="0CACCC44"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 xml:space="preserve">Gesù dona il comando ed è subito la guarigione: </w:t>
      </w:r>
      <w:r w:rsidRPr="00EE22B3">
        <w:rPr>
          <w:rFonts w:ascii="Arial" w:eastAsia="Times New Roman" w:hAnsi="Arial" w:cs="Arial"/>
          <w:i/>
          <w:iCs/>
          <w:kern w:val="0"/>
          <w:sz w:val="24"/>
          <w:szCs w:val="20"/>
          <w:lang w:eastAsia="it-IT"/>
          <w14:ligatures w14:val="none"/>
        </w:rPr>
        <w:t xml:space="preserve">“E all’istante quell’uomo guarì: prese la sua barella e cominciò a camminare (Gv 5,1-9). </w:t>
      </w:r>
      <w:r w:rsidRPr="00EE22B3">
        <w:rPr>
          <w:rFonts w:ascii="Arial" w:eastAsia="Times New Roman" w:hAnsi="Arial" w:cs="Arial"/>
          <w:kern w:val="0"/>
          <w:sz w:val="24"/>
          <w:szCs w:val="20"/>
          <w:lang w:eastAsia="it-IT"/>
          <w14:ligatures w14:val="none"/>
        </w:rPr>
        <w:t>Al comando di Gesù obbedisce la malattia. Essa lascia l’infermo e questi si può alzare.</w:t>
      </w:r>
      <w:r w:rsidR="008544BD">
        <w:rPr>
          <w:rFonts w:ascii="Arial" w:eastAsia="Times New Roman" w:hAnsi="Arial" w:cs="Arial"/>
          <w:kern w:val="0"/>
          <w:sz w:val="24"/>
          <w:szCs w:val="20"/>
          <w:lang w:eastAsia="it-IT"/>
          <w14:ligatures w14:val="none"/>
        </w:rPr>
        <w:t xml:space="preserve"> </w:t>
      </w:r>
      <w:r w:rsidRPr="00EE22B3">
        <w:rPr>
          <w:rFonts w:ascii="Arial" w:eastAsia="Times New Roman" w:hAnsi="Arial" w:cs="Arial"/>
          <w:kern w:val="0"/>
          <w:sz w:val="24"/>
          <w:szCs w:val="20"/>
          <w:lang w:eastAsia="it-IT"/>
          <w14:ligatures w14:val="none"/>
        </w:rPr>
        <w:t xml:space="preserve">Obbedisce anche l’uomo che è guarito. Questi prende la sua barella e comincia a camminare. Ecco il fine primario di quanto è avvenuto fino a questo momento: camminare con la barella in mano o sulle spalle. È questo camminare che mette in allarme i Giudei che vivono di falsa religione e di falsa fede. È questo camminare con la barella che dona a Cristo Gesù il motivo per evangelizzare il suo popolo, perché abbandoni e la falsa religione e la falsa fede. È questo anche il motivo di ogni retto, sano, vero, annuncio e insegnamento della vera Parola del Signore: aiutare i figli della Chiesa ad abbandonare la falsa religione e la falsa fede e a vivere di vera religione e di vera fede. L’evangelizzazione deve aiutare ogni uomo perché anche lui abbandoni ogni falsa religione, ogni religione non vera, ogni falsa credenza e ogni falsa fede, per abbracciare la vera religione e la vera fede, e vera religione e vera fede sono solo in Cristo Gesù, ma il vero Cristo Gesù è solo quello che si vive nella vera Chiesa di Cristo Gesù che è una sola: la Chiesa una, santa, cattolica, apostolica. </w:t>
      </w:r>
    </w:p>
    <w:p w14:paraId="3D0A4078"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p>
    <w:p w14:paraId="4D581283" w14:textId="77777777" w:rsidR="00EE22B3" w:rsidRPr="00EE22B3" w:rsidRDefault="00EE22B3" w:rsidP="00EE22B3">
      <w:pPr>
        <w:spacing w:after="120" w:line="240" w:lineRule="auto"/>
        <w:jc w:val="both"/>
        <w:rPr>
          <w:rFonts w:ascii="Arial" w:eastAsia="Times New Roman" w:hAnsi="Arial" w:cs="Arial"/>
          <w:b/>
          <w:bCs/>
          <w:kern w:val="0"/>
          <w:sz w:val="24"/>
          <w:szCs w:val="20"/>
          <w:lang w:eastAsia="it-IT"/>
          <w14:ligatures w14:val="none"/>
        </w:rPr>
      </w:pPr>
      <w:r w:rsidRPr="00EE22B3">
        <w:rPr>
          <w:rFonts w:ascii="Arial" w:eastAsia="Times New Roman" w:hAnsi="Arial" w:cs="Arial"/>
          <w:b/>
          <w:bCs/>
          <w:kern w:val="0"/>
          <w:sz w:val="24"/>
          <w:szCs w:val="20"/>
          <w:lang w:eastAsia="it-IT"/>
          <w14:ligatures w14:val="none"/>
        </w:rPr>
        <w:t>Necessarie domande</w:t>
      </w:r>
    </w:p>
    <w:p w14:paraId="46CAFA0A"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Gesù è mosso e guidato dallo Spirito Santo in ogni passo, in ogni gesto, in ogni Parola,</w:t>
      </w:r>
    </w:p>
    <w:p w14:paraId="73E7324A"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se ho gli occhi di marmo e il cuore di pietra non solo non vede gli altri. Non solo non vedo il vero bene per gli altri, ma neanche vedo me stesso e neanche il vero bene per me stesso?</w:t>
      </w:r>
    </w:p>
    <w:p w14:paraId="078126DD"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se non vedo me stesso secondo il vero bene e non mi amo secondo il vero bene, sempre vedrò il vero bene nel vizio, della concupiscenza, in ogni peccato, in ogni male che compio e che sempre vedrò il Vangelo come il mio vero male?</w:t>
      </w:r>
    </w:p>
    <w:p w14:paraId="00BCA802"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Conosco la differenza tra religione e fede, tra vera religione e vera fede, tra religione non vera e religione vera, tra fede vera e fede non vera e fede falsa?</w:t>
      </w:r>
    </w:p>
    <w:p w14:paraId="6085FF49"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quale è il fine primario della mia vita?</w:t>
      </w:r>
    </w:p>
    <w:p w14:paraId="0F9F73F5"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quali sono i molteplici fini secondari perché il fine primario venga raggiunto?</w:t>
      </w:r>
    </w:p>
    <w:p w14:paraId="7330342D"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Se che se nego o distruggo il fine primario tutti i fini secondari perdono il loro valore e il loro significato?</w:t>
      </w:r>
    </w:p>
    <w:p w14:paraId="1B4E88B4"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se non realizzo i fini secondari il fine primario mai potrà essere raggiunto?</w:t>
      </w:r>
    </w:p>
    <w:p w14:paraId="2EDF19AA"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lastRenderedPageBreak/>
        <w:t>So che oggi moltissimi figli della Chiesa combattano per dichiarare nulli tutti i fini secondari?</w:t>
      </w:r>
    </w:p>
    <w:p w14:paraId="3FE8520B"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oggi moltissimi figli della Chiesa combattono per privare della loro verità tutti i fini secondari?</w:t>
      </w:r>
    </w:p>
    <w:p w14:paraId="4EA04E2E"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se io combatto per privare della loro verità i fini secondari, privo della sua verità il fine per cui sono cristiano, sono presbitero, sono vescovo, sono papa, sono pastore, sono maestro, sono catechista, svolgo qualsiasi ministero nella Chiesa?</w:t>
      </w:r>
    </w:p>
    <w:p w14:paraId="76E420E9"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in questa pericope evangelica il fine primario non è la guarigione dell’uomo infermo, ma la vera evangelizzazione del popolo del Signore?</w:t>
      </w:r>
    </w:p>
    <w:p w14:paraId="28CF818F"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il fine primario di Gesù non sono i miracoli, non sono i segni, non sono i prodigi, ma il dono della verità e della grazia, prima al popolo di Dio e poi ad ogni altro uomo?</w:t>
      </w:r>
    </w:p>
    <w:p w14:paraId="3BAA089E"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qual è il mio fine primario da raggiungere e quali sono i fini secondari attraverso i quali esso potrà essere raggiunto?</w:t>
      </w:r>
    </w:p>
    <w:p w14:paraId="05195BAF"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oggi si vuole il fine primario senza vivere tutti i fini secondari necessari perché il fine primario venga raggiunto?</w:t>
      </w:r>
    </w:p>
    <w:p w14:paraId="38DF0A96"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se non impegno tutto me stesso nella realizzazione dei fini secondari, la mia vita la vivo dalla carne e non dalla fede?</w:t>
      </w:r>
    </w:p>
    <w:p w14:paraId="5FA5F74E"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se non presto ogni obbedienza allo Spirito Santo, la mia vita trascorre da un vizio all’altro, da un male a un altro male, da una omissione ad un’altra missione, da un peccato ad un altro peccato, da una vanità all’altra vanità?</w:t>
      </w:r>
    </w:p>
    <w:p w14:paraId="7D0D4ADE"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la Catechesi è fine secondario necessario perché si vivano tutti gli altri fine secondari secondo verità e giustizia dinanzi a Dio e dinanzi agli uomini?</w:t>
      </w:r>
    </w:p>
    <w:p w14:paraId="01FE1732"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Vivo con vera fede ogni incontro di Catechesi o sono presente solo con il corpo, per motivi umani e non per motivi divini?</w:t>
      </w:r>
    </w:p>
    <w:p w14:paraId="0BCC860D"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So che è mio obbligo invitare altri perché anche essi si nutrono alla mensa della conoscenza della verità, cosa necessaria per nutrirsi alla mensa della vera fede?</w:t>
      </w:r>
    </w:p>
    <w:p w14:paraId="403F4CA2" w14:textId="77777777" w:rsidR="00EE22B3" w:rsidRP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Aiuto i miei fratelli con una parola di luce celeste perché cammino di verità in verità?</w:t>
      </w:r>
    </w:p>
    <w:p w14:paraId="576BBE41" w14:textId="77777777" w:rsidR="00EE22B3" w:rsidRDefault="00EE22B3" w:rsidP="00EE22B3">
      <w:pPr>
        <w:spacing w:after="120" w:line="240" w:lineRule="auto"/>
        <w:jc w:val="both"/>
        <w:rPr>
          <w:rFonts w:ascii="Arial" w:eastAsia="Times New Roman" w:hAnsi="Arial" w:cs="Arial"/>
          <w:kern w:val="0"/>
          <w:sz w:val="24"/>
          <w:szCs w:val="20"/>
          <w:lang w:eastAsia="it-IT"/>
          <w14:ligatures w14:val="none"/>
        </w:rPr>
      </w:pPr>
      <w:r w:rsidRPr="00EE22B3">
        <w:rPr>
          <w:rFonts w:ascii="Arial" w:eastAsia="Times New Roman" w:hAnsi="Arial" w:cs="Arial"/>
          <w:kern w:val="0"/>
          <w:sz w:val="24"/>
          <w:szCs w:val="20"/>
          <w:lang w:eastAsia="it-IT"/>
          <w14:ligatures w14:val="none"/>
        </w:rPr>
        <w:t>Si serve di me lo Spirito Santo al fine di illuminare gli uomini con la luce di Cristo che deve sgorgare dal mio essere discepolo di Gesù?</w:t>
      </w:r>
    </w:p>
    <w:p w14:paraId="405C59C8" w14:textId="77777777" w:rsidR="00CB12A9" w:rsidRDefault="00CB12A9" w:rsidP="00EE22B3">
      <w:pPr>
        <w:spacing w:after="120" w:line="240" w:lineRule="auto"/>
        <w:jc w:val="both"/>
        <w:rPr>
          <w:rFonts w:ascii="Arial" w:eastAsia="Times New Roman" w:hAnsi="Arial" w:cs="Arial"/>
          <w:kern w:val="0"/>
          <w:sz w:val="24"/>
          <w:szCs w:val="20"/>
          <w:lang w:eastAsia="it-IT"/>
          <w14:ligatures w14:val="none"/>
        </w:rPr>
      </w:pPr>
    </w:p>
    <w:p w14:paraId="2F770963" w14:textId="77777777" w:rsidR="00CB12A9" w:rsidRPr="00CB12A9" w:rsidRDefault="00CB12A9" w:rsidP="00CB12A9">
      <w:pPr>
        <w:pStyle w:val="Titolo1"/>
      </w:pPr>
      <w:bookmarkStart w:id="156" w:name="_Toc200621523"/>
      <w:bookmarkStart w:id="157" w:name="_Toc203143305"/>
      <w:r w:rsidRPr="00CB12A9">
        <w:t>CHI NON ONORA IL FIGLIO, NON ONORA IL PADRE CHE LO HA MANDATO</w:t>
      </w:r>
      <w:bookmarkEnd w:id="156"/>
      <w:bookmarkEnd w:id="157"/>
    </w:p>
    <w:p w14:paraId="04AFF735" w14:textId="77777777" w:rsidR="00CB12A9" w:rsidRPr="00CB12A9" w:rsidRDefault="00CB12A9" w:rsidP="00CB12A9">
      <w:pPr>
        <w:shd w:val="clear" w:color="auto" w:fill="FFFFFF"/>
        <w:spacing w:after="120" w:line="240" w:lineRule="auto"/>
        <w:jc w:val="center"/>
        <w:rPr>
          <w:rFonts w:ascii="PT Serif" w:eastAsiaTheme="majorEastAsia" w:hAnsi="PT Serif" w:cs="Times New Roman"/>
          <w:b/>
          <w:bCs/>
          <w:color w:val="111111"/>
          <w:kern w:val="0"/>
          <w:sz w:val="28"/>
          <w:szCs w:val="28"/>
          <w:lang w:eastAsia="it-IT"/>
          <w14:ligatures w14:val="none"/>
        </w:rPr>
      </w:pPr>
      <w:r w:rsidRPr="00CB12A9">
        <w:rPr>
          <w:rFonts w:ascii="Arial" w:eastAsia="Times New Roman" w:hAnsi="Arial" w:cs="Arial"/>
          <w:b/>
          <w:bCs/>
          <w:color w:val="000000"/>
          <w:kern w:val="0"/>
          <w:sz w:val="28"/>
          <w:szCs w:val="28"/>
          <w:lang w:eastAsia="it-IT"/>
          <w14:ligatures w14:val="none"/>
        </w:rPr>
        <w:t xml:space="preserve">Qui non honorificat Filium, non honorificat Patrem, qui misit illum – </w:t>
      </w:r>
      <w:r w:rsidRPr="00CB12A9">
        <w:rPr>
          <w:rFonts w:ascii="Times New Roman" w:eastAsiaTheme="majorEastAsia" w:hAnsi="Times New Roman" w:cs="Times New Roman"/>
          <w:b/>
          <w:bCs/>
          <w:color w:val="111111"/>
          <w:kern w:val="0"/>
          <w:sz w:val="28"/>
          <w:szCs w:val="28"/>
          <w:lang w:eastAsia="it-IT"/>
          <w14:ligatures w14:val="none"/>
        </w:rPr>
        <w:t>ὁ</w:t>
      </w:r>
      <w:r w:rsidRPr="00CB12A9">
        <w:rPr>
          <w:rFonts w:ascii="PT Serif" w:eastAsiaTheme="majorEastAsia" w:hAnsi="PT Serif" w:cs="Times New Roman"/>
          <w:b/>
          <w:bCs/>
          <w:color w:val="111111"/>
          <w:kern w:val="0"/>
          <w:sz w:val="28"/>
          <w:szCs w:val="28"/>
          <w:lang w:eastAsia="it-IT"/>
          <w14:ligatures w14:val="none"/>
        </w:rPr>
        <w:t xml:space="preserve"> μ</w:t>
      </w:r>
      <w:r w:rsidRPr="00CB12A9">
        <w:rPr>
          <w:rFonts w:ascii="Times New Roman" w:eastAsiaTheme="majorEastAsia" w:hAnsi="Times New Roman" w:cs="Times New Roman"/>
          <w:b/>
          <w:bCs/>
          <w:color w:val="111111"/>
          <w:kern w:val="0"/>
          <w:sz w:val="28"/>
          <w:szCs w:val="28"/>
          <w:lang w:eastAsia="it-IT"/>
          <w14:ligatures w14:val="none"/>
        </w:rPr>
        <w:t>ὴ</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Cambria" w:eastAsiaTheme="majorEastAsia" w:hAnsi="Cambria" w:cs="Cambria"/>
          <w:b/>
          <w:bCs/>
          <w:color w:val="111111"/>
          <w:kern w:val="0"/>
          <w:sz w:val="28"/>
          <w:szCs w:val="28"/>
          <w:lang w:eastAsia="it-IT"/>
          <w14:ligatures w14:val="none"/>
        </w:rPr>
        <w:t>τι</w:t>
      </w:r>
      <w:r w:rsidRPr="00CB12A9">
        <w:rPr>
          <w:rFonts w:ascii="PT Serif" w:eastAsiaTheme="majorEastAsia" w:hAnsi="PT Serif" w:cs="PT Serif"/>
          <w:b/>
          <w:bCs/>
          <w:color w:val="111111"/>
          <w:kern w:val="0"/>
          <w:sz w:val="28"/>
          <w:szCs w:val="28"/>
          <w:lang w:eastAsia="it-IT"/>
          <w14:ligatures w14:val="none"/>
        </w:rPr>
        <w:t>μ</w:t>
      </w:r>
      <w:r w:rsidRPr="00CB12A9">
        <w:rPr>
          <w:rFonts w:ascii="Times New Roman" w:eastAsiaTheme="majorEastAsia" w:hAnsi="Times New Roman" w:cs="Times New Roman"/>
          <w:b/>
          <w:bCs/>
          <w:color w:val="111111"/>
          <w:kern w:val="0"/>
          <w:sz w:val="28"/>
          <w:szCs w:val="28"/>
          <w:lang w:eastAsia="it-IT"/>
          <w14:ligatures w14:val="none"/>
        </w:rPr>
        <w:t>ῶ</w:t>
      </w:r>
      <w:r w:rsidRPr="00CB12A9">
        <w:rPr>
          <w:rFonts w:ascii="Cambria" w:eastAsiaTheme="majorEastAsia" w:hAnsi="Cambria" w:cs="Cambria"/>
          <w:b/>
          <w:bCs/>
          <w:color w:val="111111"/>
          <w:kern w:val="0"/>
          <w:sz w:val="28"/>
          <w:szCs w:val="28"/>
          <w:lang w:eastAsia="it-IT"/>
          <w14:ligatures w14:val="none"/>
        </w:rPr>
        <w:t>ν</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Cambria" w:eastAsiaTheme="majorEastAsia" w:hAnsi="Cambria" w:cs="Cambria"/>
          <w:b/>
          <w:bCs/>
          <w:color w:val="111111"/>
          <w:kern w:val="0"/>
          <w:sz w:val="28"/>
          <w:szCs w:val="28"/>
          <w:lang w:eastAsia="it-IT"/>
          <w14:ligatures w14:val="none"/>
        </w:rPr>
        <w:t>τ</w:t>
      </w:r>
      <w:r w:rsidRPr="00CB12A9">
        <w:rPr>
          <w:rFonts w:ascii="Times New Roman" w:eastAsiaTheme="majorEastAsia" w:hAnsi="Times New Roman" w:cs="Times New Roman"/>
          <w:b/>
          <w:bCs/>
          <w:color w:val="111111"/>
          <w:kern w:val="0"/>
          <w:sz w:val="28"/>
          <w:szCs w:val="28"/>
          <w:lang w:eastAsia="it-IT"/>
          <w14:ligatures w14:val="none"/>
        </w:rPr>
        <w:t>ὸ</w:t>
      </w:r>
      <w:r w:rsidRPr="00CB12A9">
        <w:rPr>
          <w:rFonts w:ascii="Cambria" w:eastAsiaTheme="majorEastAsia" w:hAnsi="Cambria" w:cs="Cambria"/>
          <w:b/>
          <w:bCs/>
          <w:color w:val="111111"/>
          <w:kern w:val="0"/>
          <w:sz w:val="28"/>
          <w:szCs w:val="28"/>
          <w:lang w:eastAsia="it-IT"/>
          <w14:ligatures w14:val="none"/>
        </w:rPr>
        <w:t>ν</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Cambria" w:eastAsiaTheme="majorEastAsia" w:hAnsi="Cambria" w:cs="Cambria"/>
          <w:b/>
          <w:bCs/>
          <w:color w:val="111111"/>
          <w:kern w:val="0"/>
          <w:sz w:val="28"/>
          <w:szCs w:val="28"/>
          <w:lang w:eastAsia="it-IT"/>
          <w14:ligatures w14:val="none"/>
        </w:rPr>
        <w:t>υ</w:t>
      </w:r>
      <w:r w:rsidRPr="00CB12A9">
        <w:rPr>
          <w:rFonts w:ascii="Times New Roman" w:eastAsiaTheme="majorEastAsia" w:hAnsi="Times New Roman" w:cs="Times New Roman"/>
          <w:b/>
          <w:bCs/>
          <w:color w:val="111111"/>
          <w:kern w:val="0"/>
          <w:sz w:val="28"/>
          <w:szCs w:val="28"/>
          <w:lang w:eastAsia="it-IT"/>
          <w14:ligatures w14:val="none"/>
        </w:rPr>
        <w:t>ἱὸ</w:t>
      </w:r>
      <w:r w:rsidRPr="00CB12A9">
        <w:rPr>
          <w:rFonts w:ascii="Cambria" w:eastAsiaTheme="majorEastAsia" w:hAnsi="Cambria" w:cs="Cambria"/>
          <w:b/>
          <w:bCs/>
          <w:color w:val="111111"/>
          <w:kern w:val="0"/>
          <w:sz w:val="28"/>
          <w:szCs w:val="28"/>
          <w:lang w:eastAsia="it-IT"/>
          <w14:ligatures w14:val="none"/>
        </w:rPr>
        <w:t>ν</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Cambria" w:eastAsiaTheme="majorEastAsia" w:hAnsi="Cambria" w:cs="Cambria"/>
          <w:b/>
          <w:bCs/>
          <w:color w:val="111111"/>
          <w:kern w:val="0"/>
          <w:sz w:val="28"/>
          <w:szCs w:val="28"/>
          <w:lang w:eastAsia="it-IT"/>
          <w14:ligatures w14:val="none"/>
        </w:rPr>
        <w:t>ο</w:t>
      </w:r>
      <w:r w:rsidRPr="00CB12A9">
        <w:rPr>
          <w:rFonts w:ascii="Times New Roman" w:eastAsiaTheme="majorEastAsia" w:hAnsi="Times New Roman" w:cs="Times New Roman"/>
          <w:b/>
          <w:bCs/>
          <w:color w:val="111111"/>
          <w:kern w:val="0"/>
          <w:sz w:val="28"/>
          <w:szCs w:val="28"/>
          <w:lang w:eastAsia="it-IT"/>
          <w14:ligatures w14:val="none"/>
        </w:rPr>
        <w:t>ὐ</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Cambria" w:eastAsiaTheme="majorEastAsia" w:hAnsi="Cambria" w:cs="Cambria"/>
          <w:b/>
          <w:bCs/>
          <w:color w:val="111111"/>
          <w:kern w:val="0"/>
          <w:sz w:val="28"/>
          <w:szCs w:val="28"/>
          <w:lang w:eastAsia="it-IT"/>
          <w14:ligatures w14:val="none"/>
        </w:rPr>
        <w:t>τι</w:t>
      </w:r>
      <w:r w:rsidRPr="00CB12A9">
        <w:rPr>
          <w:rFonts w:ascii="PT Serif" w:eastAsiaTheme="majorEastAsia" w:hAnsi="PT Serif" w:cs="PT Serif"/>
          <w:b/>
          <w:bCs/>
          <w:color w:val="111111"/>
          <w:kern w:val="0"/>
          <w:sz w:val="28"/>
          <w:szCs w:val="28"/>
          <w:lang w:eastAsia="it-IT"/>
          <w14:ligatures w14:val="none"/>
        </w:rPr>
        <w:t>μ</w:t>
      </w:r>
      <w:r w:rsidRPr="00CB12A9">
        <w:rPr>
          <w:rFonts w:ascii="Times New Roman" w:eastAsiaTheme="majorEastAsia" w:hAnsi="Times New Roman" w:cs="Times New Roman"/>
          <w:b/>
          <w:bCs/>
          <w:color w:val="111111"/>
          <w:kern w:val="0"/>
          <w:sz w:val="28"/>
          <w:szCs w:val="28"/>
          <w:lang w:eastAsia="it-IT"/>
          <w14:ligatures w14:val="none"/>
        </w:rPr>
        <w:t>ᾷ</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Cambria" w:eastAsiaTheme="majorEastAsia" w:hAnsi="Cambria" w:cs="Cambria"/>
          <w:b/>
          <w:bCs/>
          <w:color w:val="111111"/>
          <w:kern w:val="0"/>
          <w:sz w:val="28"/>
          <w:szCs w:val="28"/>
          <w:lang w:eastAsia="it-IT"/>
          <w14:ligatures w14:val="none"/>
        </w:rPr>
        <w:t>τ</w:t>
      </w:r>
      <w:r w:rsidRPr="00CB12A9">
        <w:rPr>
          <w:rFonts w:ascii="Times New Roman" w:eastAsiaTheme="majorEastAsia" w:hAnsi="Times New Roman" w:cs="Times New Roman"/>
          <w:b/>
          <w:bCs/>
          <w:color w:val="111111"/>
          <w:kern w:val="0"/>
          <w:sz w:val="28"/>
          <w:szCs w:val="28"/>
          <w:lang w:eastAsia="it-IT"/>
          <w14:ligatures w14:val="none"/>
        </w:rPr>
        <w:t>ὸ</w:t>
      </w:r>
      <w:r w:rsidRPr="00CB12A9">
        <w:rPr>
          <w:rFonts w:ascii="Cambria" w:eastAsiaTheme="majorEastAsia" w:hAnsi="Cambria" w:cs="Cambria"/>
          <w:b/>
          <w:bCs/>
          <w:color w:val="111111"/>
          <w:kern w:val="0"/>
          <w:sz w:val="28"/>
          <w:szCs w:val="28"/>
          <w:lang w:eastAsia="it-IT"/>
          <w14:ligatures w14:val="none"/>
        </w:rPr>
        <w:t>ν</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PT Serif" w:eastAsiaTheme="majorEastAsia" w:hAnsi="PT Serif" w:cs="PT Serif"/>
          <w:b/>
          <w:bCs/>
          <w:color w:val="111111"/>
          <w:kern w:val="0"/>
          <w:sz w:val="28"/>
          <w:szCs w:val="28"/>
          <w:lang w:eastAsia="it-IT"/>
          <w14:ligatures w14:val="none"/>
        </w:rPr>
        <w:t>π</w:t>
      </w:r>
      <w:r w:rsidRPr="00CB12A9">
        <w:rPr>
          <w:rFonts w:ascii="Cambria" w:eastAsiaTheme="majorEastAsia" w:hAnsi="Cambria" w:cs="Cambria"/>
          <w:b/>
          <w:bCs/>
          <w:color w:val="111111"/>
          <w:kern w:val="0"/>
          <w:sz w:val="28"/>
          <w:szCs w:val="28"/>
          <w:lang w:eastAsia="it-IT"/>
          <w14:ligatures w14:val="none"/>
        </w:rPr>
        <w:t>ατέρα</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Cambria" w:eastAsiaTheme="majorEastAsia" w:hAnsi="Cambria" w:cs="Cambria"/>
          <w:b/>
          <w:bCs/>
          <w:color w:val="111111"/>
          <w:kern w:val="0"/>
          <w:sz w:val="28"/>
          <w:szCs w:val="28"/>
          <w:lang w:eastAsia="it-IT"/>
          <w14:ligatures w14:val="none"/>
        </w:rPr>
        <w:t>τ</w:t>
      </w:r>
      <w:r w:rsidRPr="00CB12A9">
        <w:rPr>
          <w:rFonts w:ascii="Times New Roman" w:eastAsiaTheme="majorEastAsia" w:hAnsi="Times New Roman" w:cs="Times New Roman"/>
          <w:b/>
          <w:bCs/>
          <w:color w:val="111111"/>
          <w:kern w:val="0"/>
          <w:sz w:val="28"/>
          <w:szCs w:val="28"/>
          <w:lang w:eastAsia="it-IT"/>
          <w14:ligatures w14:val="none"/>
        </w:rPr>
        <w:t>ὸ</w:t>
      </w:r>
      <w:r w:rsidRPr="00CB12A9">
        <w:rPr>
          <w:rFonts w:ascii="Cambria" w:eastAsiaTheme="majorEastAsia" w:hAnsi="Cambria" w:cs="Cambria"/>
          <w:b/>
          <w:bCs/>
          <w:color w:val="111111"/>
          <w:kern w:val="0"/>
          <w:sz w:val="28"/>
          <w:szCs w:val="28"/>
          <w:lang w:eastAsia="it-IT"/>
          <w14:ligatures w14:val="none"/>
        </w:rPr>
        <w:t>ν</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PT Serif" w:eastAsiaTheme="majorEastAsia" w:hAnsi="PT Serif" w:cs="PT Serif"/>
          <w:b/>
          <w:bCs/>
          <w:color w:val="111111"/>
          <w:kern w:val="0"/>
          <w:sz w:val="28"/>
          <w:szCs w:val="28"/>
          <w:lang w:eastAsia="it-IT"/>
          <w14:ligatures w14:val="none"/>
        </w:rPr>
        <w:t>π</w:t>
      </w:r>
      <w:r w:rsidRPr="00CB12A9">
        <w:rPr>
          <w:rFonts w:ascii="Cambria" w:eastAsiaTheme="majorEastAsia" w:hAnsi="Cambria" w:cs="Cambria"/>
          <w:b/>
          <w:bCs/>
          <w:color w:val="111111"/>
          <w:kern w:val="0"/>
          <w:sz w:val="28"/>
          <w:szCs w:val="28"/>
          <w:lang w:eastAsia="it-IT"/>
          <w14:ligatures w14:val="none"/>
        </w:rPr>
        <w:t>έ</w:t>
      </w:r>
      <w:r w:rsidRPr="00CB12A9">
        <w:rPr>
          <w:rFonts w:ascii="PT Serif" w:eastAsiaTheme="majorEastAsia" w:hAnsi="PT Serif" w:cs="PT Serif"/>
          <w:b/>
          <w:bCs/>
          <w:color w:val="111111"/>
          <w:kern w:val="0"/>
          <w:sz w:val="28"/>
          <w:szCs w:val="28"/>
          <w:lang w:eastAsia="it-IT"/>
          <w14:ligatures w14:val="none"/>
        </w:rPr>
        <w:t>μ</w:t>
      </w:r>
      <w:r w:rsidRPr="00CB12A9">
        <w:rPr>
          <w:rFonts w:ascii="Cambria" w:eastAsiaTheme="majorEastAsia" w:hAnsi="Cambria" w:cs="Cambria"/>
          <w:b/>
          <w:bCs/>
          <w:color w:val="111111"/>
          <w:kern w:val="0"/>
          <w:sz w:val="28"/>
          <w:szCs w:val="28"/>
          <w:lang w:eastAsia="it-IT"/>
          <w14:ligatures w14:val="none"/>
        </w:rPr>
        <w:t>ψαντα</w:t>
      </w:r>
      <w:r w:rsidRPr="00CB12A9">
        <w:rPr>
          <w:rFonts w:ascii="PT Serif" w:eastAsiaTheme="majorEastAsia" w:hAnsi="PT Serif" w:cs="Times New Roman"/>
          <w:b/>
          <w:bCs/>
          <w:color w:val="111111"/>
          <w:kern w:val="0"/>
          <w:sz w:val="28"/>
          <w:szCs w:val="28"/>
          <w:lang w:eastAsia="it-IT"/>
          <w14:ligatures w14:val="none"/>
        </w:rPr>
        <w:t xml:space="preserve"> </w:t>
      </w:r>
      <w:r w:rsidRPr="00CB12A9">
        <w:rPr>
          <w:rFonts w:ascii="Cambria" w:eastAsiaTheme="majorEastAsia" w:hAnsi="Cambria" w:cs="Cambria"/>
          <w:b/>
          <w:bCs/>
          <w:color w:val="111111"/>
          <w:kern w:val="0"/>
          <w:sz w:val="28"/>
          <w:szCs w:val="28"/>
          <w:lang w:eastAsia="it-IT"/>
          <w14:ligatures w14:val="none"/>
        </w:rPr>
        <w:t>α</w:t>
      </w:r>
      <w:r w:rsidRPr="00CB12A9">
        <w:rPr>
          <w:rFonts w:ascii="Times New Roman" w:eastAsiaTheme="majorEastAsia" w:hAnsi="Times New Roman" w:cs="Times New Roman"/>
          <w:b/>
          <w:bCs/>
          <w:color w:val="111111"/>
          <w:kern w:val="0"/>
          <w:sz w:val="28"/>
          <w:szCs w:val="28"/>
          <w:lang w:eastAsia="it-IT"/>
          <w14:ligatures w14:val="none"/>
        </w:rPr>
        <w:t>ὐ</w:t>
      </w:r>
      <w:r w:rsidRPr="00CB12A9">
        <w:rPr>
          <w:rFonts w:ascii="Cambria" w:eastAsiaTheme="majorEastAsia" w:hAnsi="Cambria" w:cs="Cambria"/>
          <w:b/>
          <w:bCs/>
          <w:color w:val="111111"/>
          <w:kern w:val="0"/>
          <w:sz w:val="28"/>
          <w:szCs w:val="28"/>
          <w:lang w:eastAsia="it-IT"/>
          <w14:ligatures w14:val="none"/>
        </w:rPr>
        <w:t>τόν</w:t>
      </w:r>
      <w:r w:rsidRPr="00CB12A9">
        <w:rPr>
          <w:rFonts w:ascii="PT Serif" w:eastAsiaTheme="majorEastAsia" w:hAnsi="PT Serif" w:cs="Times New Roman"/>
          <w:b/>
          <w:bCs/>
          <w:color w:val="111111"/>
          <w:kern w:val="0"/>
          <w:sz w:val="28"/>
          <w:szCs w:val="28"/>
          <w:lang w:eastAsia="it-IT"/>
          <w14:ligatures w14:val="none"/>
        </w:rPr>
        <w:t>.</w:t>
      </w:r>
    </w:p>
    <w:p w14:paraId="6DAB505E"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p>
    <w:p w14:paraId="6037151E"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bookmarkStart w:id="158" w:name="_Hlk200011927"/>
      <w:r w:rsidRPr="00CB12A9">
        <w:rPr>
          <w:rFonts w:ascii="Arial" w:eastAsia="Times New Roman" w:hAnsi="Arial" w:cs="Arial"/>
          <w:kern w:val="0"/>
          <w:sz w:val="24"/>
          <w:szCs w:val="20"/>
          <w:lang w:eastAsia="it-IT"/>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w:t>
      </w:r>
      <w:r w:rsidRPr="00CB12A9">
        <w:rPr>
          <w:rFonts w:ascii="Arial" w:eastAsia="Times New Roman" w:hAnsi="Arial" w:cs="Arial"/>
          <w:kern w:val="0"/>
          <w:sz w:val="24"/>
          <w:szCs w:val="20"/>
          <w:lang w:eastAsia="it-IT"/>
          <w14:ligatures w14:val="none"/>
        </w:rPr>
        <w:lastRenderedPageBreak/>
        <w:t xml:space="preserve">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w:t>
      </w:r>
      <w:r w:rsidRPr="00CB12A9">
        <w:rPr>
          <w:rFonts w:ascii="Arial" w:eastAsia="Times New Roman" w:hAnsi="Arial" w:cs="Arial"/>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w:t>
      </w:r>
      <w:bookmarkStart w:id="159" w:name="_Hlk198327457"/>
      <w:r w:rsidRPr="00CB12A9">
        <w:rPr>
          <w:rFonts w:ascii="Arial" w:eastAsia="Times New Roman" w:hAnsi="Arial" w:cs="Arial"/>
          <w:kern w:val="0"/>
          <w:sz w:val="24"/>
          <w:szCs w:val="24"/>
          <w:lang w:eastAsia="it-IT"/>
          <w14:ligatures w14:val="none"/>
        </w:rPr>
        <w:t xml:space="preserve"> Chi non onora il Figlio, non onora il Padre che lo ha mandato </w:t>
      </w:r>
      <w:bookmarkEnd w:id="159"/>
      <w:r w:rsidRPr="00CB12A9">
        <w:rPr>
          <w:rFonts w:ascii="Arial" w:eastAsia="Times New Roman" w:hAnsi="Arial" w:cs="Arial"/>
          <w:kern w:val="0"/>
          <w:sz w:val="24"/>
          <w:szCs w:val="24"/>
          <w:lang w:eastAsia="it-IT"/>
          <w14:ligatures w14:val="none"/>
        </w:rPr>
        <w:t>(Gv 5,9-23).</w:t>
      </w:r>
    </w:p>
    <w:bookmarkEnd w:id="158"/>
    <w:p w14:paraId="3C31FA30" w14:textId="115CA3B5" w:rsidR="00CB12A9" w:rsidRPr="00CB12A9" w:rsidRDefault="00CB12A9" w:rsidP="00CB12A9">
      <w:pPr>
        <w:shd w:val="clear" w:color="auto" w:fill="FFFFFF"/>
        <w:spacing w:after="120" w:line="240" w:lineRule="auto"/>
        <w:jc w:val="both"/>
        <w:rPr>
          <w:rFonts w:ascii="Arial" w:eastAsia="Times New Roman" w:hAnsi="Arial" w:cs="Arial"/>
          <w:color w:val="000000"/>
          <w:kern w:val="0"/>
          <w:sz w:val="24"/>
          <w:szCs w:val="24"/>
          <w:lang w:val="fr-FR" w:eastAsia="it-IT"/>
          <w14:ligatures w14:val="none"/>
        </w:rPr>
      </w:pPr>
      <w:r w:rsidRPr="00CB12A9">
        <w:rPr>
          <w:rFonts w:ascii="Arial" w:eastAsia="Times New Roman" w:hAnsi="Arial" w:cs="Arial"/>
          <w:color w:val="000000"/>
          <w:kern w:val="0"/>
          <w:sz w:val="24"/>
          <w:szCs w:val="24"/>
          <w:lang w:eastAsia="it-IT"/>
          <w14:ligatures w14:val="none"/>
        </w:rPr>
        <w:t xml:space="preserve">Erat autem sabbatum in illo die. </w:t>
      </w:r>
      <w:r w:rsidRPr="00CB12A9">
        <w:rPr>
          <w:rFonts w:ascii="Arial" w:eastAsia="Times New Roman" w:hAnsi="Arial" w:cs="Arial"/>
          <w:color w:val="000000"/>
          <w:kern w:val="0"/>
          <w:sz w:val="24"/>
          <w:szCs w:val="24"/>
          <w:lang w:val="fr-FR" w:eastAsia="it-IT"/>
          <w14:ligatures w14:val="none"/>
        </w:rPr>
        <w:t>Dicebant ergo Iudaei illi, qui sanatus fuerat: “ Sabbatum est, et non licet tibi tollere grabatum tuum ”.</w:t>
      </w:r>
      <w:r w:rsidR="008544BD">
        <w:rPr>
          <w:rFonts w:ascii="Arial" w:eastAsia="Times New Roman" w:hAnsi="Arial" w:cs="Arial"/>
          <w:color w:val="000000"/>
          <w:kern w:val="0"/>
          <w:sz w:val="24"/>
          <w:szCs w:val="24"/>
          <w:lang w:val="fr-FR" w:eastAsia="it-IT"/>
          <w14:ligatures w14:val="none"/>
        </w:rPr>
        <w:t xml:space="preserve"> </w:t>
      </w:r>
      <w:r w:rsidRPr="00CB12A9">
        <w:rPr>
          <w:rFonts w:ascii="Arial" w:eastAsia="Times New Roman" w:hAnsi="Arial" w:cs="Arial"/>
          <w:color w:val="000000"/>
          <w:kern w:val="0"/>
          <w:sz w:val="24"/>
          <w:szCs w:val="24"/>
          <w:lang w:val="fr-FR" w:eastAsia="it-IT"/>
          <w14:ligatures w14:val="none"/>
        </w:rPr>
        <w:t xml:space="preserve">Ille autem respondit eis: “ Qui me fecit sanum, ille mihi dixit: “Tolle grabatum tuum et ambula” ”. Interrogaverunt eum: “ Quis est ille homo, qui dixit tibi: “Tolle et ambula”? ”. Is autem, qui sanus fuerat effectus, nesciebat quis esset; Iesus enim declinavit a turba constituta in loco. Postea invenit eum Iesus in templo et dixit illi: “ Ecce sanus factus es; iam noli peccare, ne deterius tibi aliquid contingat ”. Abiit ille homo et nuntiavit Iudaeis quia Iesus esset, qui fecit eum sanum. </w:t>
      </w:r>
      <w:r w:rsidRPr="00CB12A9">
        <w:rPr>
          <w:rFonts w:ascii="Arial" w:eastAsia="Times New Roman" w:hAnsi="Arial" w:cs="Arial"/>
          <w:color w:val="000000"/>
          <w:kern w:val="0"/>
          <w:sz w:val="24"/>
          <w:szCs w:val="24"/>
          <w:lang w:eastAsia="it-IT"/>
          <w14:ligatures w14:val="none"/>
        </w:rPr>
        <w:t xml:space="preserve">Et propterea persequebantur Iudaei Iesum, quia haec faciebat in sabbato. Iesus autem respondit eis: “ Pater meus usque modo operatur, et ego operor ”. Propterea ergo magis quaerebant eum Iudaei interficere, quia non solum solvebat sabbatum, sed et Patrem suum dicebat Deum, aequalem se faciens Deo. </w:t>
      </w:r>
      <w:r w:rsidRPr="00CB12A9">
        <w:rPr>
          <w:rFonts w:ascii="Arial" w:eastAsia="Times New Roman" w:hAnsi="Arial" w:cs="Arial"/>
          <w:color w:val="000000"/>
          <w:kern w:val="0"/>
          <w:sz w:val="24"/>
          <w:szCs w:val="24"/>
          <w:lang w:val="fr-FR" w:eastAsia="it-IT"/>
          <w14:ligatures w14:val="none"/>
        </w:rPr>
        <w:t xml:space="preserve">Respondit itaque Iesus et dixit eis: “ Amen, amen dico vobis: Non potest Filius a se facere quidquam, nisi quod viderit Patrem facientem; quaecumque enim ille faciat, haec et Filius similiter facit. Pater enim diligit Filium et omnia demonstrat ei, quae ipse facit, et maiora his demonstrabit ei opera, ut vos miremini. Sicut enim Pater suscitat mortuos et vivificat, sic et Filius, quos vult, vivificat. Neque enim Pater iudicat quemquam, sed iudicium omne dedit Filio, </w:t>
      </w:r>
      <w:r w:rsidRPr="00CB12A9">
        <w:rPr>
          <w:rFonts w:ascii="Arial" w:eastAsia="Times New Roman" w:hAnsi="Arial" w:cs="Arial"/>
          <w:color w:val="000000"/>
          <w:kern w:val="0"/>
          <w:sz w:val="24"/>
          <w:szCs w:val="24"/>
          <w:lang w:val="fr-FR" w:eastAsia="it-IT"/>
          <w14:ligatures w14:val="none"/>
        </w:rPr>
        <w:br/>
        <w:t>ut omnes honorificent Filium, sicut honorificant Patrem.</w:t>
      </w:r>
      <w:bookmarkStart w:id="160" w:name="_Hlk198327480"/>
      <w:r w:rsidRPr="00CB12A9">
        <w:rPr>
          <w:rFonts w:ascii="Arial" w:eastAsia="Times New Roman" w:hAnsi="Arial" w:cs="Arial"/>
          <w:color w:val="000000"/>
          <w:kern w:val="0"/>
          <w:sz w:val="24"/>
          <w:szCs w:val="24"/>
          <w:lang w:val="fr-FR" w:eastAsia="it-IT"/>
          <w14:ligatures w14:val="none"/>
        </w:rPr>
        <w:t xml:space="preserve"> Qui non honorificat Filium, non honorificat Patrem, qui misit illum (Gv 5,9-23).</w:t>
      </w:r>
    </w:p>
    <w:bookmarkEnd w:id="160"/>
    <w:p w14:paraId="6457D88E" w14:textId="053FE79E" w:rsidR="00CB12A9" w:rsidRPr="00CB12A9" w:rsidRDefault="00CB12A9" w:rsidP="00CB12A9">
      <w:pPr>
        <w:shd w:val="clear" w:color="auto" w:fill="FFFFFF"/>
        <w:spacing w:after="120" w:line="240" w:lineRule="auto"/>
        <w:jc w:val="both"/>
        <w:rPr>
          <w:rFonts w:ascii="Greek" w:eastAsiaTheme="majorEastAsia" w:hAnsi="Greek" w:cs="Times New Roman"/>
          <w:color w:val="111111"/>
          <w:kern w:val="0"/>
          <w:sz w:val="26"/>
          <w:szCs w:val="26"/>
          <w:lang w:val="fr-FR" w:eastAsia="it-IT"/>
          <w14:ligatures w14:val="none"/>
        </w:rPr>
      </w:pP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Ἦ</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δ</w:t>
      </w:r>
      <w:r w:rsidRPr="00CB12A9">
        <w:rPr>
          <w:rFonts w:ascii="Times New Roman" w:eastAsiaTheme="majorEastAsia" w:hAnsi="Times New Roman" w:cs="Times New Roman"/>
          <w:color w:val="111111"/>
          <w:kern w:val="0"/>
          <w:sz w:val="26"/>
          <w:szCs w:val="26"/>
          <w:lang w:eastAsia="it-IT"/>
          <w14:ligatures w14:val="none"/>
        </w:rPr>
        <w:t>ὲ</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σάββατον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κείν</w:t>
      </w:r>
      <w:r w:rsidRPr="00CB12A9">
        <w:rPr>
          <w:rFonts w:ascii="Times New Roman" w:eastAsiaTheme="majorEastAsia" w:hAnsi="Times New Roman" w:cs="Times New Roman"/>
          <w:color w:val="111111"/>
          <w:kern w:val="0"/>
          <w:sz w:val="26"/>
          <w:szCs w:val="26"/>
          <w:lang w:eastAsia="it-IT"/>
          <w14:ligatures w14:val="none"/>
        </w:rPr>
        <w:t>ῃ</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ῇ</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ἡ</w:t>
      </w:r>
      <w:r w:rsidRPr="00CB12A9">
        <w:rPr>
          <w:rFonts w:ascii="Cambria" w:eastAsiaTheme="majorEastAsia" w:hAnsi="Cambria" w:cs="Cambria"/>
          <w:color w:val="111111"/>
          <w:kern w:val="0"/>
          <w:sz w:val="26"/>
          <w:szCs w:val="26"/>
          <w:lang w:eastAsia="it-IT"/>
          <w14:ligatures w14:val="none"/>
        </w:rPr>
        <w:t>μέρ</w:t>
      </w:r>
      <w:r w:rsidRPr="00CB12A9">
        <w:rPr>
          <w:rFonts w:ascii="Times New Roman" w:eastAsiaTheme="majorEastAsia" w:hAnsi="Times New Roman" w:cs="Times New Roman"/>
          <w:color w:val="111111"/>
          <w:kern w:val="0"/>
          <w:sz w:val="26"/>
          <w:szCs w:val="26"/>
          <w:lang w:eastAsia="it-IT"/>
          <w14:ligatures w14:val="none"/>
        </w:rPr>
        <w:t>ᾳ</w:t>
      </w:r>
      <w:r w:rsidRPr="00CB12A9">
        <w:rPr>
          <w:rFonts w:ascii="Greek" w:eastAsiaTheme="majorEastAsia" w:hAnsi="Greek" w:cs="Times New Roman"/>
          <w:color w:val="111111"/>
          <w:kern w:val="0"/>
          <w:sz w:val="26"/>
          <w:szCs w:val="26"/>
          <w:lang w:val="fr-FR" w:eastAsia="it-IT"/>
          <w14:ligatures w14:val="none"/>
        </w:rPr>
        <w:t>. </w:t>
      </w:r>
      <w:r w:rsidRPr="00CB12A9">
        <w:rPr>
          <w:rFonts w:ascii="Times New Roman" w:eastAsiaTheme="majorEastAsia" w:hAnsi="Times New Roman" w:cs="Times New Roman"/>
          <w:color w:val="111111"/>
          <w:kern w:val="0"/>
          <w:sz w:val="26"/>
          <w:szCs w:val="26"/>
          <w:lang w:eastAsia="it-IT"/>
          <w14:ligatures w14:val="none"/>
        </w:rPr>
        <w:t>ἔ</w:t>
      </w:r>
      <w:r w:rsidRPr="00CB12A9">
        <w:rPr>
          <w:rFonts w:ascii="Cambria" w:eastAsiaTheme="majorEastAsia" w:hAnsi="Cambria" w:cs="Cambria"/>
          <w:color w:val="111111"/>
          <w:kern w:val="0"/>
          <w:sz w:val="26"/>
          <w:szCs w:val="26"/>
          <w:lang w:eastAsia="it-IT"/>
          <w14:ligatures w14:val="none"/>
        </w:rPr>
        <w:t>λεγον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ὖ</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ουδα</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οι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τεθεραπευμέν</w:t>
      </w:r>
      <w:r w:rsidRPr="00CB12A9">
        <w:rPr>
          <w:rFonts w:ascii="Times New Roman" w:eastAsiaTheme="majorEastAsia" w:hAnsi="Times New Roman" w:cs="Times New Roman"/>
          <w:color w:val="111111"/>
          <w:kern w:val="0"/>
          <w:sz w:val="26"/>
          <w:szCs w:val="26"/>
          <w:lang w:eastAsia="it-IT"/>
          <w14:ligatures w14:val="none"/>
        </w:rPr>
        <w:t>ῳ</w:t>
      </w:r>
      <w:r w:rsidRPr="00CB12A9">
        <w:rPr>
          <w:rFonts w:ascii="Cambria" w:eastAsiaTheme="majorEastAsia" w:hAnsi="Cambria" w:cs="Cambria"/>
          <w:color w:val="111111"/>
          <w:kern w:val="0"/>
          <w:sz w:val="26"/>
          <w:szCs w:val="26"/>
          <w:lang w:eastAsia="it-IT"/>
          <w14:ligatures w14:val="none"/>
        </w:rPr>
        <w:t>·</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Σάββατόν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στιν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κ</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ἔ</w:t>
      </w:r>
      <w:r w:rsidRPr="00CB12A9">
        <w:rPr>
          <w:rFonts w:ascii="Cambria" w:eastAsiaTheme="majorEastAsia" w:hAnsi="Cambria" w:cs="Cambria"/>
          <w:color w:val="111111"/>
          <w:kern w:val="0"/>
          <w:sz w:val="26"/>
          <w:szCs w:val="26"/>
          <w:lang w:eastAsia="it-IT"/>
          <w14:ligatures w14:val="none"/>
        </w:rPr>
        <w:t>ξεστίν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σοι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ἆ</w:t>
      </w:r>
      <w:r w:rsidRPr="00CB12A9">
        <w:rPr>
          <w:rFonts w:ascii="Cambria" w:eastAsiaTheme="majorEastAsia" w:hAnsi="Cambria" w:cs="Cambria"/>
          <w:color w:val="111111"/>
          <w:kern w:val="0"/>
          <w:sz w:val="26"/>
          <w:szCs w:val="26"/>
          <w:lang w:eastAsia="it-IT"/>
          <w14:ligatures w14:val="none"/>
        </w:rPr>
        <w:t>ραι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Cambria" w:eastAsiaTheme="majorEastAsia" w:hAnsi="Cambria" w:cs="Cambria"/>
          <w:color w:val="111111"/>
          <w:kern w:val="0"/>
          <w:sz w:val="26"/>
          <w:szCs w:val="26"/>
          <w:lang w:eastAsia="it-IT"/>
          <w14:ligatures w14:val="none"/>
        </w:rPr>
        <w:t>κράβαττον</w:t>
      </w:r>
      <w:r w:rsidRPr="00CB12A9">
        <w:rPr>
          <w:rFonts w:ascii="Greek" w:eastAsiaTheme="majorEastAsia" w:hAnsi="Greek" w:cs="Times New Roman"/>
          <w:color w:val="111111"/>
          <w:kern w:val="0"/>
          <w:sz w:val="26"/>
          <w:szCs w:val="26"/>
          <w:lang w:val="fr-FR" w:eastAsia="it-IT"/>
          <w14:ligatures w14:val="none"/>
        </w:rPr>
        <w:t>.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Times New Roman" w:eastAsiaTheme="majorEastAsia" w:hAnsi="Times New Roman" w:cs="Times New Roman"/>
          <w:color w:val="111111"/>
          <w:kern w:val="0"/>
          <w:sz w:val="26"/>
          <w:szCs w:val="26"/>
          <w:lang w:eastAsia="it-IT"/>
          <w14:ligatures w14:val="none"/>
        </w:rPr>
        <w:t>ὃ</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δ</w:t>
      </w:r>
      <w:r w:rsidRPr="00CB12A9">
        <w:rPr>
          <w:rFonts w:ascii="Times New Roman" w:eastAsiaTheme="majorEastAsia" w:hAnsi="Times New Roman" w:cs="Times New Roman"/>
          <w:color w:val="111111"/>
          <w:kern w:val="0"/>
          <w:sz w:val="26"/>
          <w:szCs w:val="26"/>
          <w:lang w:eastAsia="it-IT"/>
          <w14:ligatures w14:val="none"/>
        </w:rPr>
        <w:t>ὲ</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πεκρίθη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το</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ποιήσας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με</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ὑ</w:t>
      </w:r>
      <w:r w:rsidRPr="00CB12A9">
        <w:rPr>
          <w:rFonts w:ascii="Cambria" w:eastAsiaTheme="majorEastAsia" w:hAnsi="Cambria" w:cs="Cambria"/>
          <w:color w:val="111111"/>
          <w:kern w:val="0"/>
          <w:sz w:val="26"/>
          <w:szCs w:val="26"/>
          <w:lang w:eastAsia="it-IT"/>
          <w14:ligatures w14:val="none"/>
        </w:rPr>
        <w:t>γι</w:t>
      </w:r>
      <w:r w:rsidRPr="00CB12A9">
        <w:rPr>
          <w:rFonts w:ascii="Times New Roman" w:eastAsiaTheme="majorEastAsia" w:hAnsi="Times New Roman" w:cs="Times New Roman"/>
          <w:color w:val="111111"/>
          <w:kern w:val="0"/>
          <w:sz w:val="26"/>
          <w:szCs w:val="26"/>
          <w:lang w:eastAsia="it-IT"/>
          <w14:ligatures w14:val="none"/>
        </w:rPr>
        <w:t>ῆ</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κε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νός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μοι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ε</w:t>
      </w:r>
      <w:r w:rsidRPr="00CB12A9">
        <w:rPr>
          <w:rFonts w:ascii="Times New Roman" w:eastAsiaTheme="majorEastAsia" w:hAnsi="Times New Roman" w:cs="Times New Roman"/>
          <w:color w:val="111111"/>
          <w:kern w:val="0"/>
          <w:sz w:val="26"/>
          <w:szCs w:val="26"/>
          <w:lang w:eastAsia="it-IT"/>
          <w14:ligatures w14:val="none"/>
        </w:rPr>
        <w:t>ἶ</w:t>
      </w:r>
      <w:r w:rsidRPr="00CB12A9">
        <w:rPr>
          <w:rFonts w:ascii="Cambria" w:eastAsiaTheme="majorEastAsia" w:hAnsi="Cambria" w:cs="Cambria"/>
          <w:color w:val="111111"/>
          <w:kern w:val="0"/>
          <w:sz w:val="26"/>
          <w:szCs w:val="26"/>
          <w:lang w:eastAsia="it-IT"/>
          <w14:ligatures w14:val="none"/>
        </w:rPr>
        <w:t>πεν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Ἆ</w:t>
      </w:r>
      <w:r w:rsidRPr="00CB12A9">
        <w:rPr>
          <w:rFonts w:ascii="Cambria" w:eastAsiaTheme="majorEastAsia" w:hAnsi="Cambria" w:cs="Cambria"/>
          <w:color w:val="111111"/>
          <w:kern w:val="0"/>
          <w:sz w:val="26"/>
          <w:szCs w:val="26"/>
          <w:lang w:eastAsia="it-IT"/>
          <w14:ligatures w14:val="none"/>
        </w:rPr>
        <w:t>ρον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κράβαττόν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σου</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περιπάτει</w:t>
      </w:r>
      <w:r w:rsidRPr="00CB12A9">
        <w:rPr>
          <w:rFonts w:ascii="Greek" w:eastAsiaTheme="majorEastAsia" w:hAnsi="Greek" w:cs="Times New Roman"/>
          <w:color w:val="111111"/>
          <w:kern w:val="0"/>
          <w:sz w:val="26"/>
          <w:szCs w:val="26"/>
          <w:lang w:val="fr-FR" w:eastAsia="it-IT"/>
          <w14:ligatures w14:val="none"/>
        </w:rPr>
        <w:t>. </w:t>
      </w:r>
      <w:r w:rsidRPr="00CB12A9">
        <w:rPr>
          <w:rFonts w:ascii="Times New Roman" w:eastAsiaTheme="majorEastAsia" w:hAnsi="Times New Roman" w:cs="Times New Roman"/>
          <w:color w:val="111111"/>
          <w:kern w:val="0"/>
          <w:sz w:val="26"/>
          <w:szCs w:val="26"/>
          <w:lang w:eastAsia="it-IT"/>
          <w14:ligatures w14:val="none"/>
        </w:rPr>
        <w:t>ἠ</w:t>
      </w:r>
      <w:r w:rsidRPr="00CB12A9">
        <w:rPr>
          <w:rFonts w:ascii="Cambria" w:eastAsiaTheme="majorEastAsia" w:hAnsi="Cambria" w:cs="Cambria"/>
          <w:color w:val="111111"/>
          <w:kern w:val="0"/>
          <w:sz w:val="26"/>
          <w:szCs w:val="26"/>
          <w:lang w:eastAsia="it-IT"/>
          <w14:ligatures w14:val="none"/>
        </w:rPr>
        <w:t>ρώτησαν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ὖ</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τόν·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Τίς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στιν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ἄ</w:t>
      </w:r>
      <w:r w:rsidRPr="00CB12A9">
        <w:rPr>
          <w:rFonts w:ascii="Cambria" w:eastAsiaTheme="majorEastAsia" w:hAnsi="Cambria" w:cs="Cambria"/>
          <w:color w:val="111111"/>
          <w:kern w:val="0"/>
          <w:sz w:val="26"/>
          <w:szCs w:val="26"/>
          <w:lang w:eastAsia="it-IT"/>
          <w14:ligatures w14:val="none"/>
        </w:rPr>
        <w:t>νθρωπος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ε</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πών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σοι·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Times New Roman" w:eastAsiaTheme="majorEastAsia" w:hAnsi="Times New Roman" w:cs="Times New Roman"/>
          <w:color w:val="111111"/>
          <w:kern w:val="0"/>
          <w:sz w:val="26"/>
          <w:szCs w:val="26"/>
          <w:lang w:eastAsia="it-IT"/>
          <w14:ligatures w14:val="none"/>
        </w:rPr>
        <w:t>Ἆ</w:t>
      </w:r>
      <w:r w:rsidRPr="00CB12A9">
        <w:rPr>
          <w:rFonts w:ascii="Cambria" w:eastAsiaTheme="majorEastAsia" w:hAnsi="Cambria" w:cs="Cambria"/>
          <w:color w:val="111111"/>
          <w:kern w:val="0"/>
          <w:sz w:val="26"/>
          <w:szCs w:val="26"/>
          <w:lang w:eastAsia="it-IT"/>
          <w14:ligatures w14:val="none"/>
        </w:rPr>
        <w:t>ρον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περιπάτει</w:t>
      </w:r>
      <w:r w:rsidRPr="00CB12A9">
        <w:rPr>
          <w:rFonts w:ascii="Greek" w:eastAsiaTheme="majorEastAsia" w:hAnsi="Greek" w:cs="Times New Roman"/>
          <w:color w:val="111111"/>
          <w:kern w:val="0"/>
          <w:sz w:val="26"/>
          <w:szCs w:val="26"/>
          <w:lang w:val="fr-FR" w:eastAsia="it-IT"/>
          <w14:ligatures w14:val="none"/>
        </w:rPr>
        <w:t>;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δ</w:t>
      </w:r>
      <w:r w:rsidRPr="00CB12A9">
        <w:rPr>
          <w:rFonts w:ascii="Times New Roman" w:eastAsiaTheme="majorEastAsia" w:hAnsi="Times New Roman" w:cs="Times New Roman"/>
          <w:color w:val="111111"/>
          <w:kern w:val="0"/>
          <w:sz w:val="26"/>
          <w:szCs w:val="26"/>
          <w:lang w:eastAsia="it-IT"/>
          <w14:ligatures w14:val="none"/>
        </w:rPr>
        <w:t>ὲ</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αθε</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κ</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ᾔ</w:t>
      </w:r>
      <w:r w:rsidRPr="00CB12A9">
        <w:rPr>
          <w:rFonts w:ascii="Cambria" w:eastAsiaTheme="majorEastAsia" w:hAnsi="Cambria" w:cs="Cambria"/>
          <w:color w:val="111111"/>
          <w:kern w:val="0"/>
          <w:sz w:val="26"/>
          <w:szCs w:val="26"/>
          <w:lang w:eastAsia="it-IT"/>
          <w14:ligatures w14:val="none"/>
        </w:rPr>
        <w:t>δει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τίς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στιν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γ</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Cambria" w:eastAsiaTheme="majorEastAsia" w:hAnsi="Cambria" w:cs="Cambria"/>
          <w:color w:val="111111"/>
          <w:kern w:val="0"/>
          <w:sz w:val="26"/>
          <w:szCs w:val="26"/>
          <w:lang w:eastAsia="it-IT"/>
          <w14:ligatures w14:val="none"/>
        </w:rPr>
        <w:t>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ησο</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ξένευσεν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ὄ</w:t>
      </w:r>
      <w:r w:rsidRPr="00CB12A9">
        <w:rPr>
          <w:rFonts w:ascii="Cambria" w:eastAsiaTheme="majorEastAsia" w:hAnsi="Cambria" w:cs="Cambria"/>
          <w:color w:val="111111"/>
          <w:kern w:val="0"/>
          <w:sz w:val="26"/>
          <w:szCs w:val="26"/>
          <w:lang w:eastAsia="it-IT"/>
          <w14:ligatures w14:val="none"/>
        </w:rPr>
        <w:t>χλου</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ὄ</w:t>
      </w:r>
      <w:r w:rsidRPr="00CB12A9">
        <w:rPr>
          <w:rFonts w:ascii="Cambria" w:eastAsiaTheme="majorEastAsia" w:hAnsi="Cambria" w:cs="Cambria"/>
          <w:color w:val="111111"/>
          <w:kern w:val="0"/>
          <w:sz w:val="26"/>
          <w:szCs w:val="26"/>
          <w:lang w:eastAsia="it-IT"/>
          <w14:ligatures w14:val="none"/>
        </w:rPr>
        <w:t>ντος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τόπ</w:t>
      </w:r>
      <w:r w:rsidRPr="00CB12A9">
        <w:rPr>
          <w:rFonts w:ascii="Times New Roman" w:eastAsiaTheme="majorEastAsia" w:hAnsi="Times New Roman" w:cs="Times New Roman"/>
          <w:color w:val="111111"/>
          <w:kern w:val="0"/>
          <w:sz w:val="26"/>
          <w:szCs w:val="26"/>
          <w:lang w:eastAsia="it-IT"/>
          <w14:ligatures w14:val="none"/>
        </w:rPr>
        <w:t>ῳ</w:t>
      </w:r>
      <w:r w:rsidRPr="00CB12A9">
        <w:rPr>
          <w:rFonts w:ascii="Greek" w:eastAsiaTheme="majorEastAsia" w:hAnsi="Greek" w:cs="Times New Roman"/>
          <w:color w:val="111111"/>
          <w:kern w:val="0"/>
          <w:sz w:val="26"/>
          <w:szCs w:val="26"/>
          <w:lang w:val="fr-FR" w:eastAsia="it-IT"/>
          <w14:ligatures w14:val="none"/>
        </w:rPr>
        <w:t>. </w:t>
      </w:r>
      <w:r w:rsidRPr="00CB12A9">
        <w:rPr>
          <w:rFonts w:ascii="Cambria" w:eastAsiaTheme="majorEastAsia" w:hAnsi="Cambria" w:cs="Cambria"/>
          <w:color w:val="111111"/>
          <w:kern w:val="0"/>
          <w:sz w:val="26"/>
          <w:szCs w:val="26"/>
          <w:lang w:eastAsia="it-IT"/>
          <w14:ligatures w14:val="none"/>
        </w:rPr>
        <w:t>μετ</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τα</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τα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ε</w:t>
      </w:r>
      <w:r w:rsidRPr="00CB12A9">
        <w:rPr>
          <w:rFonts w:ascii="Times New Roman" w:eastAsiaTheme="majorEastAsia" w:hAnsi="Times New Roman" w:cs="Times New Roman"/>
          <w:color w:val="111111"/>
          <w:kern w:val="0"/>
          <w:sz w:val="26"/>
          <w:szCs w:val="26"/>
          <w:lang w:eastAsia="it-IT"/>
          <w14:ligatures w14:val="none"/>
        </w:rPr>
        <w:t>ὑ</w:t>
      </w:r>
      <w:r w:rsidRPr="00CB12A9">
        <w:rPr>
          <w:rFonts w:ascii="Cambria" w:eastAsiaTheme="majorEastAsia" w:hAnsi="Cambria" w:cs="Cambria"/>
          <w:color w:val="111111"/>
          <w:kern w:val="0"/>
          <w:sz w:val="26"/>
          <w:szCs w:val="26"/>
          <w:lang w:eastAsia="it-IT"/>
          <w14:ligatures w14:val="none"/>
        </w:rPr>
        <w:t>ρίσκει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ησο</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ἱ</w:t>
      </w:r>
      <w:r w:rsidRPr="00CB12A9">
        <w:rPr>
          <w:rFonts w:ascii="Cambria" w:eastAsiaTheme="majorEastAsia" w:hAnsi="Cambria" w:cs="Cambria"/>
          <w:color w:val="111111"/>
          <w:kern w:val="0"/>
          <w:sz w:val="26"/>
          <w:szCs w:val="26"/>
          <w:lang w:eastAsia="it-IT"/>
          <w14:ligatures w14:val="none"/>
        </w:rPr>
        <w:t>ερ</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ε</w:t>
      </w:r>
      <w:r w:rsidRPr="00CB12A9">
        <w:rPr>
          <w:rFonts w:ascii="Times New Roman" w:eastAsiaTheme="majorEastAsia" w:hAnsi="Times New Roman" w:cs="Times New Roman"/>
          <w:color w:val="111111"/>
          <w:kern w:val="0"/>
          <w:sz w:val="26"/>
          <w:szCs w:val="26"/>
          <w:lang w:eastAsia="it-IT"/>
          <w14:ligatures w14:val="none"/>
        </w:rPr>
        <w:t>ἶ</w:t>
      </w:r>
      <w:r w:rsidRPr="00CB12A9">
        <w:rPr>
          <w:rFonts w:ascii="Cambria" w:eastAsiaTheme="majorEastAsia" w:hAnsi="Cambria" w:cs="Cambria"/>
          <w:color w:val="111111"/>
          <w:kern w:val="0"/>
          <w:sz w:val="26"/>
          <w:szCs w:val="26"/>
          <w:lang w:eastAsia="it-IT"/>
          <w14:ligatures w14:val="none"/>
        </w:rPr>
        <w:t>πεν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Cambria" w:eastAsiaTheme="majorEastAsia" w:hAnsi="Cambria" w:cs="Cambria"/>
          <w:color w:val="111111"/>
          <w:kern w:val="0"/>
          <w:sz w:val="26"/>
          <w:szCs w:val="26"/>
          <w:lang w:eastAsia="it-IT"/>
          <w14:ligatures w14:val="none"/>
        </w:rPr>
        <w:t>·</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Ἴ</w:t>
      </w:r>
      <w:r w:rsidRPr="00CB12A9">
        <w:rPr>
          <w:rFonts w:ascii="Cambria" w:eastAsiaTheme="majorEastAsia" w:hAnsi="Cambria" w:cs="Cambria"/>
          <w:color w:val="111111"/>
          <w:kern w:val="0"/>
          <w:sz w:val="26"/>
          <w:szCs w:val="26"/>
          <w:lang w:eastAsia="it-IT"/>
          <w14:ligatures w14:val="none"/>
        </w:rPr>
        <w:t>δε</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ὑ</w:t>
      </w:r>
      <w:r w:rsidRPr="00CB12A9">
        <w:rPr>
          <w:rFonts w:ascii="Cambria" w:eastAsiaTheme="majorEastAsia" w:hAnsi="Cambria" w:cs="Cambria"/>
          <w:color w:val="111111"/>
          <w:kern w:val="0"/>
          <w:sz w:val="26"/>
          <w:szCs w:val="26"/>
          <w:lang w:eastAsia="it-IT"/>
          <w14:ligatures w14:val="none"/>
        </w:rPr>
        <w:t>γι</w:t>
      </w:r>
      <w:r w:rsidRPr="00CB12A9">
        <w:rPr>
          <w:rFonts w:ascii="Times New Roman" w:eastAsiaTheme="majorEastAsia" w:hAnsi="Times New Roman" w:cs="Times New Roman"/>
          <w:color w:val="111111"/>
          <w:kern w:val="0"/>
          <w:sz w:val="26"/>
          <w:szCs w:val="26"/>
          <w:lang w:eastAsia="it-IT"/>
          <w14:ligatures w14:val="none"/>
        </w:rPr>
        <w:t>ὴ</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γέγονας·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μηκέτι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ἁ</w:t>
      </w:r>
      <w:r w:rsidRPr="00CB12A9">
        <w:rPr>
          <w:rFonts w:ascii="Cambria" w:eastAsiaTheme="majorEastAsia" w:hAnsi="Cambria" w:cs="Cambria"/>
          <w:color w:val="111111"/>
          <w:kern w:val="0"/>
          <w:sz w:val="26"/>
          <w:szCs w:val="26"/>
          <w:lang w:eastAsia="it-IT"/>
          <w14:ligatures w14:val="none"/>
        </w:rPr>
        <w:t>μάρτανε</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ἵ</w:t>
      </w:r>
      <w:r w:rsidRPr="00CB12A9">
        <w:rPr>
          <w:rFonts w:ascii="Cambria" w:eastAsiaTheme="majorEastAsia" w:hAnsi="Cambria" w:cs="Cambria"/>
          <w:color w:val="111111"/>
          <w:kern w:val="0"/>
          <w:sz w:val="26"/>
          <w:szCs w:val="26"/>
          <w:lang w:eastAsia="it-IT"/>
          <w14:ligatures w14:val="none"/>
        </w:rPr>
        <w:t>να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w:t>
      </w:r>
      <w:r w:rsidRPr="00CB12A9">
        <w:rPr>
          <w:rFonts w:ascii="Times New Roman" w:eastAsiaTheme="majorEastAsia" w:hAnsi="Times New Roman" w:cs="Times New Roman"/>
          <w:color w:val="111111"/>
          <w:kern w:val="0"/>
          <w:sz w:val="26"/>
          <w:szCs w:val="26"/>
          <w:lang w:eastAsia="it-IT"/>
          <w14:ligatures w14:val="none"/>
        </w:rPr>
        <w:t>ὴ</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χε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ρόν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Cambria" w:eastAsiaTheme="majorEastAsia" w:hAnsi="Cambria" w:cs="Cambria"/>
          <w:color w:val="111111"/>
          <w:kern w:val="0"/>
          <w:sz w:val="26"/>
          <w:szCs w:val="26"/>
          <w:lang w:eastAsia="it-IT"/>
          <w14:ligatures w14:val="none"/>
        </w:rPr>
        <w:t>σοί</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τι</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γένηται</w:t>
      </w:r>
      <w:r w:rsidRPr="00CB12A9">
        <w:rPr>
          <w:rFonts w:ascii="Greek" w:eastAsiaTheme="majorEastAsia" w:hAnsi="Greek" w:cs="Times New Roman"/>
          <w:color w:val="111111"/>
          <w:kern w:val="0"/>
          <w:sz w:val="26"/>
          <w:szCs w:val="26"/>
          <w:lang w:val="fr-FR" w:eastAsia="it-IT"/>
          <w14:ligatures w14:val="none"/>
        </w:rPr>
        <w:t>.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π</w:t>
      </w:r>
      <w:r w:rsidRPr="00CB12A9">
        <w:rPr>
          <w:rFonts w:ascii="Times New Roman" w:eastAsiaTheme="majorEastAsia" w:hAnsi="Times New Roman" w:cs="Times New Roman"/>
          <w:color w:val="111111"/>
          <w:kern w:val="0"/>
          <w:sz w:val="26"/>
          <w:szCs w:val="26"/>
          <w:lang w:eastAsia="it-IT"/>
          <w14:ligatures w14:val="none"/>
        </w:rPr>
        <w:t>ῆ</w:t>
      </w:r>
      <w:r w:rsidRPr="00CB12A9">
        <w:rPr>
          <w:rFonts w:ascii="Cambria" w:eastAsiaTheme="majorEastAsia" w:hAnsi="Cambria" w:cs="Cambria"/>
          <w:color w:val="111111"/>
          <w:kern w:val="0"/>
          <w:sz w:val="26"/>
          <w:szCs w:val="26"/>
          <w:lang w:eastAsia="it-IT"/>
          <w14:ligatures w14:val="none"/>
        </w:rPr>
        <w:t>λθεν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ἄ</w:t>
      </w:r>
      <w:r w:rsidRPr="00CB12A9">
        <w:rPr>
          <w:rFonts w:ascii="Cambria" w:eastAsiaTheme="majorEastAsia" w:hAnsi="Cambria" w:cs="Cambria"/>
          <w:color w:val="111111"/>
          <w:kern w:val="0"/>
          <w:sz w:val="26"/>
          <w:szCs w:val="26"/>
          <w:lang w:eastAsia="it-IT"/>
          <w14:ligatures w14:val="none"/>
        </w:rPr>
        <w:t>νθρωπος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νήγγειλεν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το</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ουδαίοις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ὅ</w:t>
      </w:r>
      <w:r w:rsidRPr="00CB12A9">
        <w:rPr>
          <w:rFonts w:ascii="Cambria" w:eastAsiaTheme="majorEastAsia" w:hAnsi="Cambria" w:cs="Cambria"/>
          <w:color w:val="111111"/>
          <w:kern w:val="0"/>
          <w:sz w:val="26"/>
          <w:szCs w:val="26"/>
          <w:lang w:eastAsia="it-IT"/>
          <w14:ligatures w14:val="none"/>
        </w:rPr>
        <w:t>τι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ησο</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στιν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ποιήσας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ὑ</w:t>
      </w:r>
      <w:r w:rsidRPr="00CB12A9">
        <w:rPr>
          <w:rFonts w:ascii="Cambria" w:eastAsiaTheme="majorEastAsia" w:hAnsi="Cambria" w:cs="Cambria"/>
          <w:color w:val="111111"/>
          <w:kern w:val="0"/>
          <w:sz w:val="26"/>
          <w:szCs w:val="26"/>
          <w:lang w:eastAsia="it-IT"/>
          <w14:ligatures w14:val="none"/>
        </w:rPr>
        <w:t>γι</w:t>
      </w:r>
      <w:r w:rsidRPr="00CB12A9">
        <w:rPr>
          <w:rFonts w:ascii="Times New Roman" w:eastAsiaTheme="majorEastAsia" w:hAnsi="Times New Roman" w:cs="Times New Roman"/>
          <w:color w:val="111111"/>
          <w:kern w:val="0"/>
          <w:sz w:val="26"/>
          <w:szCs w:val="26"/>
          <w:lang w:eastAsia="it-IT"/>
          <w14:ligatures w14:val="none"/>
        </w:rPr>
        <w:t>ῆ</w:t>
      </w:r>
      <w:r w:rsidRPr="00CB12A9">
        <w:rPr>
          <w:rFonts w:ascii="Greek" w:eastAsiaTheme="majorEastAsia" w:hAnsi="Greek" w:cs="Times New Roman"/>
          <w:color w:val="111111"/>
          <w:kern w:val="0"/>
          <w:sz w:val="26"/>
          <w:szCs w:val="26"/>
          <w:lang w:val="fr-FR" w:eastAsia="it-IT"/>
          <w14:ligatures w14:val="none"/>
        </w:rPr>
        <w:t>.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δι</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το</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το</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δίωκον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ουδα</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οι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ησο</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ν</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ὅ</w:t>
      </w:r>
      <w:r w:rsidRPr="00CB12A9">
        <w:rPr>
          <w:rFonts w:ascii="Cambria" w:eastAsiaTheme="majorEastAsia" w:hAnsi="Cambria" w:cs="Cambria"/>
          <w:color w:val="111111"/>
          <w:kern w:val="0"/>
          <w:sz w:val="26"/>
          <w:szCs w:val="26"/>
          <w:lang w:eastAsia="it-IT"/>
          <w14:ligatures w14:val="none"/>
        </w:rPr>
        <w:t>τι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τα</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τα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ποίει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σαββάτ</w:t>
      </w:r>
      <w:r w:rsidRPr="00CB12A9">
        <w:rPr>
          <w:rFonts w:ascii="Times New Roman" w:eastAsiaTheme="majorEastAsia" w:hAnsi="Times New Roman" w:cs="Times New Roman"/>
          <w:color w:val="111111"/>
          <w:kern w:val="0"/>
          <w:sz w:val="26"/>
          <w:szCs w:val="26"/>
          <w:lang w:eastAsia="it-IT"/>
          <w14:ligatures w14:val="none"/>
        </w:rPr>
        <w:t>ῳ</w:t>
      </w:r>
      <w:r w:rsidRPr="00CB12A9">
        <w:rPr>
          <w:rFonts w:ascii="Greek" w:eastAsiaTheme="majorEastAsia" w:hAnsi="Greek" w:cs="Times New Roman"/>
          <w:color w:val="111111"/>
          <w:kern w:val="0"/>
          <w:sz w:val="26"/>
          <w:szCs w:val="26"/>
          <w:lang w:val="fr-FR" w:eastAsia="it-IT"/>
          <w14:ligatures w14:val="none"/>
        </w:rPr>
        <w:t>.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Cambria" w:eastAsiaTheme="majorEastAsia" w:hAnsi="Cambria" w:cs="Cambria"/>
          <w:color w:val="111111"/>
          <w:kern w:val="0"/>
          <w:sz w:val="26"/>
          <w:szCs w:val="26"/>
          <w:lang w:eastAsia="it-IT"/>
          <w14:ligatures w14:val="none"/>
        </w:rPr>
        <w:t>δ</w:t>
      </w:r>
      <w:r w:rsidRPr="00CB12A9">
        <w:rPr>
          <w:rFonts w:ascii="Times New Roman" w:eastAsiaTheme="majorEastAsia" w:hAnsi="Times New Roman" w:cs="Times New Roman"/>
          <w:color w:val="111111"/>
          <w:kern w:val="0"/>
          <w:sz w:val="26"/>
          <w:szCs w:val="26"/>
          <w:lang w:eastAsia="it-IT"/>
          <w14:ligatures w14:val="none"/>
        </w:rPr>
        <w:t>ὲ</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πεκρίνατο</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το</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πατήρ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μου</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ἕ</w:t>
      </w:r>
      <w:r w:rsidRPr="00CB12A9">
        <w:rPr>
          <w:rFonts w:ascii="Cambria" w:eastAsiaTheme="majorEastAsia" w:hAnsi="Cambria" w:cs="Cambria"/>
          <w:color w:val="111111"/>
          <w:kern w:val="0"/>
          <w:sz w:val="26"/>
          <w:szCs w:val="26"/>
          <w:lang w:eastAsia="it-IT"/>
          <w14:ligatures w14:val="none"/>
        </w:rPr>
        <w:t>ως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ἄ</w:t>
      </w:r>
      <w:r w:rsidRPr="00CB12A9">
        <w:rPr>
          <w:rFonts w:ascii="Cambria" w:eastAsiaTheme="majorEastAsia" w:hAnsi="Cambria" w:cs="Cambria"/>
          <w:color w:val="111111"/>
          <w:kern w:val="0"/>
          <w:sz w:val="26"/>
          <w:szCs w:val="26"/>
          <w:lang w:eastAsia="it-IT"/>
          <w14:ligatures w14:val="none"/>
        </w:rPr>
        <w:t>ρτι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ργάζεται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γ</w:t>
      </w:r>
      <w:r w:rsidRPr="00CB12A9">
        <w:rPr>
          <w:rFonts w:ascii="Times New Roman" w:eastAsiaTheme="majorEastAsia" w:hAnsi="Times New Roman" w:cs="Times New Roman"/>
          <w:color w:val="111111"/>
          <w:kern w:val="0"/>
          <w:sz w:val="26"/>
          <w:szCs w:val="26"/>
          <w:lang w:eastAsia="it-IT"/>
          <w14:ligatures w14:val="none"/>
        </w:rPr>
        <w:t>ὼ</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ργάζομαι</w:t>
      </w:r>
      <w:r w:rsidRPr="00CB12A9">
        <w:rPr>
          <w:rFonts w:ascii="Greek" w:eastAsiaTheme="majorEastAsia" w:hAnsi="Greek" w:cs="Times New Roman"/>
          <w:color w:val="111111"/>
          <w:kern w:val="0"/>
          <w:sz w:val="26"/>
          <w:szCs w:val="26"/>
          <w:lang w:val="fr-FR" w:eastAsia="it-IT"/>
          <w14:ligatures w14:val="none"/>
        </w:rPr>
        <w:t>. </w:t>
      </w:r>
      <w:r w:rsidRPr="00CB12A9">
        <w:rPr>
          <w:rFonts w:ascii="Cambria" w:eastAsiaTheme="majorEastAsia" w:hAnsi="Cambria" w:cs="Cambria"/>
          <w:color w:val="111111"/>
          <w:kern w:val="0"/>
          <w:sz w:val="26"/>
          <w:szCs w:val="26"/>
          <w:lang w:eastAsia="it-IT"/>
          <w14:ligatures w14:val="none"/>
        </w:rPr>
        <w:t>δι</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το</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το</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ὖ</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w:t>
      </w:r>
      <w:r w:rsidRPr="00CB12A9">
        <w:rPr>
          <w:rFonts w:ascii="Times New Roman" w:eastAsiaTheme="majorEastAsia" w:hAnsi="Times New Roman" w:cs="Times New Roman"/>
          <w:color w:val="111111"/>
          <w:kern w:val="0"/>
          <w:sz w:val="26"/>
          <w:szCs w:val="26"/>
          <w:lang w:eastAsia="it-IT"/>
          <w14:ligatures w14:val="none"/>
        </w:rPr>
        <w:t>ᾶ</w:t>
      </w:r>
      <w:r w:rsidRPr="00CB12A9">
        <w:rPr>
          <w:rFonts w:ascii="Cambria" w:eastAsiaTheme="majorEastAsia" w:hAnsi="Cambria" w:cs="Cambria"/>
          <w:color w:val="111111"/>
          <w:kern w:val="0"/>
          <w:sz w:val="26"/>
          <w:szCs w:val="26"/>
          <w:lang w:eastAsia="it-IT"/>
          <w14:ligatures w14:val="none"/>
        </w:rPr>
        <w:t>λλον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ζήτουν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ουδα</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οι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ποκτε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ναι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ὅ</w:t>
      </w:r>
      <w:r w:rsidRPr="00CB12A9">
        <w:rPr>
          <w:rFonts w:ascii="Cambria" w:eastAsiaTheme="majorEastAsia" w:hAnsi="Cambria" w:cs="Cambria"/>
          <w:color w:val="111111"/>
          <w:kern w:val="0"/>
          <w:sz w:val="26"/>
          <w:szCs w:val="26"/>
          <w:lang w:eastAsia="it-IT"/>
          <w14:ligatures w14:val="none"/>
        </w:rPr>
        <w:t>τι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μόνον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ἔ</w:t>
      </w:r>
      <w:r w:rsidRPr="00CB12A9">
        <w:rPr>
          <w:rFonts w:ascii="Cambria" w:eastAsiaTheme="majorEastAsia" w:hAnsi="Cambria" w:cs="Cambria"/>
          <w:color w:val="111111"/>
          <w:kern w:val="0"/>
          <w:sz w:val="26"/>
          <w:szCs w:val="26"/>
          <w:lang w:eastAsia="it-IT"/>
          <w14:ligatures w14:val="none"/>
        </w:rPr>
        <w:t>λυε</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σάββατον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λλ</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lastRenderedPageBreak/>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πατέρα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ἴ</w:t>
      </w:r>
      <w:r w:rsidRPr="00CB12A9">
        <w:rPr>
          <w:rFonts w:ascii="Cambria" w:eastAsiaTheme="majorEastAsia" w:hAnsi="Cambria" w:cs="Cambria"/>
          <w:color w:val="111111"/>
          <w:kern w:val="0"/>
          <w:sz w:val="26"/>
          <w:szCs w:val="26"/>
          <w:lang w:eastAsia="it-IT"/>
          <w14:ligatures w14:val="none"/>
        </w:rPr>
        <w:t>διον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ἔ</w:t>
      </w:r>
      <w:r w:rsidRPr="00CB12A9">
        <w:rPr>
          <w:rFonts w:ascii="Cambria" w:eastAsiaTheme="majorEastAsia" w:hAnsi="Cambria" w:cs="Cambria"/>
          <w:color w:val="111111"/>
          <w:kern w:val="0"/>
          <w:sz w:val="26"/>
          <w:szCs w:val="26"/>
          <w:lang w:eastAsia="it-IT"/>
          <w14:ligatures w14:val="none"/>
        </w:rPr>
        <w:t>λεγε</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θεόν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ἴ</w:t>
      </w:r>
      <w:r w:rsidRPr="00CB12A9">
        <w:rPr>
          <w:rFonts w:ascii="Cambria" w:eastAsiaTheme="majorEastAsia" w:hAnsi="Cambria" w:cs="Cambria"/>
          <w:color w:val="111111"/>
          <w:kern w:val="0"/>
          <w:sz w:val="26"/>
          <w:szCs w:val="26"/>
          <w:lang w:eastAsia="it-IT"/>
          <w14:ligatures w14:val="none"/>
        </w:rPr>
        <w:t>σον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ἑ</w:t>
      </w:r>
      <w:r w:rsidRPr="00CB12A9">
        <w:rPr>
          <w:rFonts w:ascii="Cambria" w:eastAsiaTheme="majorEastAsia" w:hAnsi="Cambria" w:cs="Cambria"/>
          <w:color w:val="111111"/>
          <w:kern w:val="0"/>
          <w:sz w:val="26"/>
          <w:szCs w:val="26"/>
          <w:lang w:eastAsia="it-IT"/>
          <w14:ligatures w14:val="none"/>
        </w:rPr>
        <w:t>αυτ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ποι</w:t>
      </w:r>
      <w:r w:rsidRPr="00CB12A9">
        <w:rPr>
          <w:rFonts w:ascii="Times New Roman" w:eastAsiaTheme="majorEastAsia" w:hAnsi="Times New Roman" w:cs="Times New Roman"/>
          <w:color w:val="111111"/>
          <w:kern w:val="0"/>
          <w:sz w:val="26"/>
          <w:szCs w:val="26"/>
          <w:lang w:eastAsia="it-IT"/>
          <w14:ligatures w14:val="none"/>
        </w:rPr>
        <w:t>ῶ</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θε</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Greek" w:eastAsiaTheme="majorEastAsia" w:hAnsi="Greek" w:cs="Times New Roman"/>
          <w:color w:val="111111"/>
          <w:kern w:val="0"/>
          <w:sz w:val="26"/>
          <w:szCs w:val="26"/>
          <w:lang w:val="fr-FR" w:eastAsia="it-IT"/>
          <w14:ligatures w14:val="none"/>
        </w:rPr>
        <w:t>.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πεκρίνατο</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ὖ</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Ἰ</w:t>
      </w:r>
      <w:r w:rsidRPr="00CB12A9">
        <w:rPr>
          <w:rFonts w:ascii="Cambria" w:eastAsiaTheme="majorEastAsia" w:hAnsi="Cambria" w:cs="Cambria"/>
          <w:color w:val="111111"/>
          <w:kern w:val="0"/>
          <w:sz w:val="26"/>
          <w:szCs w:val="26"/>
          <w:lang w:eastAsia="it-IT"/>
          <w14:ligatures w14:val="none"/>
        </w:rPr>
        <w:t>ησο</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Times New Roman" w:eastAsiaTheme="majorEastAsia" w:hAnsi="Times New Roman" w:cs="Times New Roman"/>
          <w:color w:val="111111"/>
          <w:kern w:val="0"/>
          <w:sz w:val="26"/>
          <w:szCs w:val="26"/>
          <w:lang w:eastAsia="it-IT"/>
          <w14:ligatures w14:val="none"/>
        </w:rPr>
        <w:t>ἔ</w:t>
      </w:r>
      <w:r w:rsidRPr="00CB12A9">
        <w:rPr>
          <w:rFonts w:ascii="Cambria" w:eastAsiaTheme="majorEastAsia" w:hAnsi="Cambria" w:cs="Cambria"/>
          <w:color w:val="111111"/>
          <w:kern w:val="0"/>
          <w:sz w:val="26"/>
          <w:szCs w:val="26"/>
          <w:lang w:eastAsia="it-IT"/>
          <w14:ligatures w14:val="none"/>
        </w:rPr>
        <w:t>λεγεν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το</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μ</w:t>
      </w:r>
      <w:r w:rsidRPr="00CB12A9">
        <w:rPr>
          <w:rFonts w:ascii="Times New Roman" w:eastAsiaTheme="majorEastAsia" w:hAnsi="Times New Roman" w:cs="Times New Roman"/>
          <w:color w:val="111111"/>
          <w:kern w:val="0"/>
          <w:sz w:val="26"/>
          <w:szCs w:val="26"/>
          <w:lang w:eastAsia="it-IT"/>
          <w14:ligatures w14:val="none"/>
        </w:rPr>
        <w:t>ὴ</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μ</w:t>
      </w:r>
      <w:r w:rsidRPr="00CB12A9">
        <w:rPr>
          <w:rFonts w:ascii="Times New Roman" w:eastAsiaTheme="majorEastAsia" w:hAnsi="Times New Roman" w:cs="Times New Roman"/>
          <w:color w:val="111111"/>
          <w:kern w:val="0"/>
          <w:sz w:val="26"/>
          <w:szCs w:val="26"/>
          <w:lang w:eastAsia="it-IT"/>
          <w14:ligatures w14:val="none"/>
        </w:rPr>
        <w:t>ὴ</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λέγω</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ὑ</w:t>
      </w:r>
      <w:r w:rsidRPr="00CB12A9">
        <w:rPr>
          <w:rFonts w:ascii="Cambria" w:eastAsiaTheme="majorEastAsia" w:hAnsi="Cambria" w:cs="Cambria"/>
          <w:color w:val="111111"/>
          <w:kern w:val="0"/>
          <w:sz w:val="26"/>
          <w:szCs w:val="26"/>
          <w:lang w:eastAsia="it-IT"/>
          <w14:ligatures w14:val="none"/>
        </w:rPr>
        <w:t>μ</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δύναται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υ</w:t>
      </w:r>
      <w:r w:rsidRPr="00CB12A9">
        <w:rPr>
          <w:rFonts w:ascii="Times New Roman" w:eastAsiaTheme="majorEastAsia" w:hAnsi="Times New Roman" w:cs="Times New Roman"/>
          <w:color w:val="111111"/>
          <w:kern w:val="0"/>
          <w:sz w:val="26"/>
          <w:szCs w:val="26"/>
          <w:lang w:eastAsia="it-IT"/>
          <w14:ligatures w14:val="none"/>
        </w:rPr>
        <w:t>ἱὸ</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ποιε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φ</w:t>
      </w:r>
      <w:r w:rsidRPr="00CB12A9">
        <w:rPr>
          <w:rFonts w:ascii="Greek" w:eastAsiaTheme="majorEastAsia" w:hAnsi="Greek" w:cs="PT Serif"/>
          <w:color w:val="111111"/>
          <w:kern w:val="0"/>
          <w:sz w:val="26"/>
          <w:szCs w:val="26"/>
          <w:lang w:val="fr-FR" w:eastAsia="it-IT"/>
          <w14:ligatures w14:val="none"/>
        </w:rPr>
        <w:t>’</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ἑ</w:t>
      </w:r>
      <w:r w:rsidRPr="00CB12A9">
        <w:rPr>
          <w:rFonts w:ascii="Cambria" w:eastAsiaTheme="majorEastAsia" w:hAnsi="Cambria" w:cs="Cambria"/>
          <w:color w:val="111111"/>
          <w:kern w:val="0"/>
          <w:sz w:val="26"/>
          <w:szCs w:val="26"/>
          <w:lang w:eastAsia="it-IT"/>
          <w14:ligatures w14:val="none"/>
        </w:rPr>
        <w:t>αυτο</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δ</w:t>
      </w:r>
      <w:r w:rsidRPr="00CB12A9">
        <w:rPr>
          <w:rFonts w:ascii="Times New Roman" w:eastAsiaTheme="majorEastAsia" w:hAnsi="Times New Roman" w:cs="Times New Roman"/>
          <w:color w:val="111111"/>
          <w:kern w:val="0"/>
          <w:sz w:val="26"/>
          <w:szCs w:val="26"/>
          <w:lang w:eastAsia="it-IT"/>
          <w14:ligatures w14:val="none"/>
        </w:rPr>
        <w:t>ὲ</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Segoe UI Symbol" w:eastAsiaTheme="majorEastAsia" w:hAnsi="Segoe UI Symbol" w:cs="Segoe UI Symbol"/>
          <w:color w:val="111111"/>
          <w:kern w:val="0"/>
          <w:sz w:val="26"/>
          <w:szCs w:val="26"/>
          <w:lang w:eastAsia="it-IT"/>
          <w14:ligatures w14:val="none"/>
        </w:rPr>
        <w:t>⸀</w:t>
      </w:r>
      <w:r w:rsidRPr="00CB12A9">
        <w:rPr>
          <w:rFonts w:ascii="Times New Roman" w:eastAsiaTheme="majorEastAsia" w:hAnsi="Times New Roman" w:cs="Times New Roman"/>
          <w:color w:val="111111"/>
          <w:kern w:val="0"/>
          <w:sz w:val="26"/>
          <w:szCs w:val="26"/>
          <w:lang w:eastAsia="it-IT"/>
          <w14:ligatures w14:val="none"/>
        </w:rPr>
        <w:t>ἐὰ</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μή</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βλέπ</w:t>
      </w:r>
      <w:r w:rsidRPr="00CB12A9">
        <w:rPr>
          <w:rFonts w:ascii="Times New Roman" w:eastAsiaTheme="majorEastAsia" w:hAnsi="Times New Roman" w:cs="Times New Roman"/>
          <w:color w:val="111111"/>
          <w:kern w:val="0"/>
          <w:sz w:val="26"/>
          <w:szCs w:val="26"/>
          <w:lang w:eastAsia="it-IT"/>
          <w14:ligatures w14:val="none"/>
        </w:rPr>
        <w:t>ῃ</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πατέρα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ποιο</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ντα·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ἃ</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γ</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Cambria" w:eastAsiaTheme="majorEastAsia" w:hAnsi="Cambria" w:cs="Cambria"/>
          <w:color w:val="111111"/>
          <w:kern w:val="0"/>
          <w:sz w:val="26"/>
          <w:szCs w:val="26"/>
          <w:lang w:eastAsia="it-IT"/>
          <w14:ligatures w14:val="none"/>
        </w:rPr>
        <w:t>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ἂ</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κε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νος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ποι</w:t>
      </w:r>
      <w:r w:rsidRPr="00CB12A9">
        <w:rPr>
          <w:rFonts w:ascii="Times New Roman" w:eastAsiaTheme="majorEastAsia" w:hAnsi="Times New Roman" w:cs="Times New Roman"/>
          <w:color w:val="111111"/>
          <w:kern w:val="0"/>
          <w:sz w:val="26"/>
          <w:szCs w:val="26"/>
          <w:lang w:eastAsia="it-IT"/>
          <w14:ligatures w14:val="none"/>
        </w:rPr>
        <w:t>ῇ</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τα</w:t>
      </w:r>
      <w:r w:rsidRPr="00CB12A9">
        <w:rPr>
          <w:rFonts w:ascii="Times New Roman" w:eastAsiaTheme="majorEastAsia" w:hAnsi="Times New Roman" w:cs="Times New Roman"/>
          <w:color w:val="111111"/>
          <w:kern w:val="0"/>
          <w:sz w:val="26"/>
          <w:szCs w:val="26"/>
          <w:lang w:eastAsia="it-IT"/>
          <w14:ligatures w14:val="none"/>
        </w:rPr>
        <w:t>ῦ</w:t>
      </w:r>
      <w:r w:rsidRPr="00CB12A9">
        <w:rPr>
          <w:rFonts w:ascii="Cambria" w:eastAsiaTheme="majorEastAsia" w:hAnsi="Cambria" w:cs="Cambria"/>
          <w:color w:val="111111"/>
          <w:kern w:val="0"/>
          <w:sz w:val="26"/>
          <w:szCs w:val="26"/>
          <w:lang w:eastAsia="it-IT"/>
          <w14:ligatures w14:val="none"/>
        </w:rPr>
        <w:t>τα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υ</w:t>
      </w:r>
      <w:r w:rsidRPr="00CB12A9">
        <w:rPr>
          <w:rFonts w:ascii="Times New Roman" w:eastAsiaTheme="majorEastAsia" w:hAnsi="Times New Roman" w:cs="Times New Roman"/>
          <w:color w:val="111111"/>
          <w:kern w:val="0"/>
          <w:sz w:val="26"/>
          <w:szCs w:val="26"/>
          <w:lang w:eastAsia="it-IT"/>
          <w14:ligatures w14:val="none"/>
        </w:rPr>
        <w:t>ἱὸ</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Cambria" w:eastAsiaTheme="majorEastAsia" w:hAnsi="Cambria" w:cs="Cambria"/>
          <w:color w:val="111111"/>
          <w:kern w:val="0"/>
          <w:sz w:val="26"/>
          <w:szCs w:val="26"/>
          <w:lang w:eastAsia="it-IT"/>
          <w14:ligatures w14:val="none"/>
        </w:rPr>
        <w:t>μοίως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ποιε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Greek" w:eastAsiaTheme="majorEastAsia" w:hAnsi="Greek" w:cs="Times New Roman"/>
          <w:color w:val="111111"/>
          <w:kern w:val="0"/>
          <w:sz w:val="26"/>
          <w:szCs w:val="26"/>
          <w:lang w:val="fr-FR" w:eastAsia="it-IT"/>
          <w14:ligatures w14:val="none"/>
        </w:rPr>
        <w:t>. </w:t>
      </w:r>
      <w:r w:rsidRPr="00CB12A9">
        <w:rPr>
          <w:rFonts w:ascii="Greek" w:eastAsiaTheme="majorEastAsia" w:hAnsi="Greek" w:cs="Arial"/>
          <w:color w:val="472817"/>
          <w:kern w:val="0"/>
          <w:sz w:val="26"/>
          <w:szCs w:val="26"/>
          <w:vertAlign w:val="superscript"/>
          <w:lang w:val="fr-FR" w:eastAsia="it-IT"/>
          <w14:ligatures w14:val="none"/>
        </w:rPr>
        <w:t xml:space="preserve">20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γ</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Cambria" w:eastAsiaTheme="majorEastAsia" w:hAnsi="Cambria" w:cs="Cambria"/>
          <w:color w:val="111111"/>
          <w:kern w:val="0"/>
          <w:sz w:val="26"/>
          <w:szCs w:val="26"/>
          <w:lang w:eastAsia="it-IT"/>
          <w14:ligatures w14:val="none"/>
        </w:rPr>
        <w:t>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πατ</w:t>
      </w:r>
      <w:r w:rsidRPr="00CB12A9">
        <w:rPr>
          <w:rFonts w:ascii="Times New Roman" w:eastAsiaTheme="majorEastAsia" w:hAnsi="Times New Roman" w:cs="Times New Roman"/>
          <w:color w:val="111111"/>
          <w:kern w:val="0"/>
          <w:sz w:val="26"/>
          <w:szCs w:val="26"/>
          <w:lang w:eastAsia="it-IT"/>
          <w14:ligatures w14:val="none"/>
        </w:rPr>
        <w:t>ὴ</w:t>
      </w:r>
      <w:r w:rsidRPr="00CB12A9">
        <w:rPr>
          <w:rFonts w:ascii="Cambria" w:eastAsiaTheme="majorEastAsia" w:hAnsi="Cambria" w:cs="Cambria"/>
          <w:color w:val="111111"/>
          <w:kern w:val="0"/>
          <w:sz w:val="26"/>
          <w:szCs w:val="26"/>
          <w:lang w:eastAsia="it-IT"/>
          <w14:ligatures w14:val="none"/>
        </w:rPr>
        <w:t>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φιλε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υ</w:t>
      </w:r>
      <w:r w:rsidRPr="00CB12A9">
        <w:rPr>
          <w:rFonts w:ascii="Times New Roman" w:eastAsiaTheme="majorEastAsia" w:hAnsi="Times New Roman" w:cs="Times New Roman"/>
          <w:color w:val="111111"/>
          <w:kern w:val="0"/>
          <w:sz w:val="26"/>
          <w:szCs w:val="26"/>
          <w:lang w:eastAsia="it-IT"/>
          <w14:ligatures w14:val="none"/>
        </w:rPr>
        <w:t>ἱὸ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πάντα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δείκνυσιν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ἃ</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ποιε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μείζονα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τούτων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δείξει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ἔ</w:t>
      </w:r>
      <w:r w:rsidRPr="00CB12A9">
        <w:rPr>
          <w:rFonts w:ascii="Cambria" w:eastAsiaTheme="majorEastAsia" w:hAnsi="Cambria" w:cs="Cambria"/>
          <w:color w:val="111111"/>
          <w:kern w:val="0"/>
          <w:sz w:val="26"/>
          <w:szCs w:val="26"/>
          <w:lang w:eastAsia="it-IT"/>
          <w14:ligatures w14:val="none"/>
        </w:rPr>
        <w:t>ργα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ἵ</w:t>
      </w:r>
      <w:r w:rsidRPr="00CB12A9">
        <w:rPr>
          <w:rFonts w:ascii="Cambria" w:eastAsiaTheme="majorEastAsia" w:hAnsi="Cambria" w:cs="Cambria"/>
          <w:color w:val="111111"/>
          <w:kern w:val="0"/>
          <w:sz w:val="26"/>
          <w:szCs w:val="26"/>
          <w:lang w:eastAsia="it-IT"/>
          <w14:ligatures w14:val="none"/>
        </w:rPr>
        <w:t>να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ὑ</w:t>
      </w:r>
      <w:r w:rsidRPr="00CB12A9">
        <w:rPr>
          <w:rFonts w:ascii="Cambria" w:eastAsiaTheme="majorEastAsia" w:hAnsi="Cambria" w:cs="Cambria"/>
          <w:color w:val="111111"/>
          <w:kern w:val="0"/>
          <w:sz w:val="26"/>
          <w:szCs w:val="26"/>
          <w:lang w:eastAsia="it-IT"/>
          <w14:ligatures w14:val="none"/>
        </w:rPr>
        <w:t>με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θαυμάζητε</w:t>
      </w:r>
      <w:r w:rsidRPr="00CB12A9">
        <w:rPr>
          <w:rFonts w:ascii="Greek" w:eastAsiaTheme="majorEastAsia" w:hAnsi="Greek" w:cs="Times New Roman"/>
          <w:color w:val="111111"/>
          <w:kern w:val="0"/>
          <w:sz w:val="26"/>
          <w:szCs w:val="26"/>
          <w:lang w:val="fr-FR" w:eastAsia="it-IT"/>
          <w14:ligatures w14:val="none"/>
        </w:rPr>
        <w:t>. </w:t>
      </w:r>
      <w:r w:rsidRPr="00CB12A9">
        <w:rPr>
          <w:rFonts w:ascii="Times New Roman" w:eastAsiaTheme="majorEastAsia" w:hAnsi="Times New Roman" w:cs="Times New Roman"/>
          <w:color w:val="111111"/>
          <w:kern w:val="0"/>
          <w:sz w:val="26"/>
          <w:szCs w:val="26"/>
          <w:lang w:eastAsia="it-IT"/>
          <w14:ligatures w14:val="none"/>
        </w:rPr>
        <w:t>ὥ</w:t>
      </w:r>
      <w:r w:rsidRPr="00CB12A9">
        <w:rPr>
          <w:rFonts w:ascii="Cambria" w:eastAsiaTheme="majorEastAsia" w:hAnsi="Cambria" w:cs="Cambria"/>
          <w:color w:val="111111"/>
          <w:kern w:val="0"/>
          <w:sz w:val="26"/>
          <w:szCs w:val="26"/>
          <w:lang w:eastAsia="it-IT"/>
          <w14:ligatures w14:val="none"/>
        </w:rPr>
        <w:t>σπερ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γ</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Cambria" w:eastAsiaTheme="majorEastAsia" w:hAnsi="Cambria" w:cs="Cambria"/>
          <w:color w:val="111111"/>
          <w:kern w:val="0"/>
          <w:sz w:val="26"/>
          <w:szCs w:val="26"/>
          <w:lang w:eastAsia="it-IT"/>
          <w14:ligatures w14:val="none"/>
        </w:rPr>
        <w:t>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πατ</w:t>
      </w:r>
      <w:r w:rsidRPr="00CB12A9">
        <w:rPr>
          <w:rFonts w:ascii="Times New Roman" w:eastAsiaTheme="majorEastAsia" w:hAnsi="Times New Roman" w:cs="Times New Roman"/>
          <w:color w:val="111111"/>
          <w:kern w:val="0"/>
          <w:sz w:val="26"/>
          <w:szCs w:val="26"/>
          <w:lang w:eastAsia="it-IT"/>
          <w14:ligatures w14:val="none"/>
        </w:rPr>
        <w:t>ὴ</w:t>
      </w:r>
      <w:r w:rsidRPr="00CB12A9">
        <w:rPr>
          <w:rFonts w:ascii="Cambria" w:eastAsiaTheme="majorEastAsia" w:hAnsi="Cambria" w:cs="Cambria"/>
          <w:color w:val="111111"/>
          <w:kern w:val="0"/>
          <w:sz w:val="26"/>
          <w:szCs w:val="26"/>
          <w:lang w:eastAsia="it-IT"/>
          <w14:ligatures w14:val="none"/>
        </w:rPr>
        <w:t>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ἐ</w:t>
      </w:r>
      <w:r w:rsidRPr="00CB12A9">
        <w:rPr>
          <w:rFonts w:ascii="Cambria" w:eastAsiaTheme="majorEastAsia" w:hAnsi="Cambria" w:cs="Cambria"/>
          <w:color w:val="111111"/>
          <w:kern w:val="0"/>
          <w:sz w:val="26"/>
          <w:szCs w:val="26"/>
          <w:lang w:eastAsia="it-IT"/>
          <w14:ligatures w14:val="none"/>
        </w:rPr>
        <w:t>γείρει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το</w:t>
      </w:r>
      <w:r w:rsidRPr="00CB12A9">
        <w:rPr>
          <w:rFonts w:ascii="Times New Roman" w:eastAsiaTheme="majorEastAsia" w:hAnsi="Times New Roman" w:cs="Times New Roman"/>
          <w:color w:val="111111"/>
          <w:kern w:val="0"/>
          <w:sz w:val="26"/>
          <w:szCs w:val="26"/>
          <w:lang w:eastAsia="it-IT"/>
          <w14:ligatures w14:val="none"/>
        </w:rPr>
        <w:t>ὺ</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νεκρο</w:t>
      </w:r>
      <w:r w:rsidRPr="00CB12A9">
        <w:rPr>
          <w:rFonts w:ascii="Times New Roman" w:eastAsiaTheme="majorEastAsia" w:hAnsi="Times New Roman" w:cs="Times New Roman"/>
          <w:color w:val="111111"/>
          <w:kern w:val="0"/>
          <w:sz w:val="26"/>
          <w:szCs w:val="26"/>
          <w:lang w:eastAsia="it-IT"/>
          <w14:ligatures w14:val="none"/>
        </w:rPr>
        <w:t>ὺ</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ζ</w:t>
      </w:r>
      <w:r w:rsidRPr="00CB12A9">
        <w:rPr>
          <w:rFonts w:ascii="Times New Roman" w:eastAsiaTheme="majorEastAsia" w:hAnsi="Times New Roman" w:cs="Times New Roman"/>
          <w:color w:val="111111"/>
          <w:kern w:val="0"/>
          <w:sz w:val="26"/>
          <w:szCs w:val="26"/>
          <w:lang w:eastAsia="it-IT"/>
          <w14:ligatures w14:val="none"/>
        </w:rPr>
        <w:t>ῳ</w:t>
      </w:r>
      <w:r w:rsidRPr="00CB12A9">
        <w:rPr>
          <w:rFonts w:ascii="Cambria" w:eastAsiaTheme="majorEastAsia" w:hAnsi="Cambria" w:cs="Cambria"/>
          <w:color w:val="111111"/>
          <w:kern w:val="0"/>
          <w:sz w:val="26"/>
          <w:szCs w:val="26"/>
          <w:lang w:eastAsia="it-IT"/>
          <w14:ligatures w14:val="none"/>
        </w:rPr>
        <w:t>οποιε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ὕ</w:t>
      </w:r>
      <w:r w:rsidRPr="00CB12A9">
        <w:rPr>
          <w:rFonts w:ascii="Cambria" w:eastAsiaTheme="majorEastAsia" w:hAnsi="Cambria" w:cs="Cambria"/>
          <w:color w:val="111111"/>
          <w:kern w:val="0"/>
          <w:sz w:val="26"/>
          <w:szCs w:val="26"/>
          <w:lang w:eastAsia="it-IT"/>
          <w14:ligatures w14:val="none"/>
        </w:rPr>
        <w:t>τως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w:t>
      </w:r>
      <w:r w:rsidRPr="00CB12A9">
        <w:rPr>
          <w:rFonts w:ascii="Times New Roman" w:eastAsiaTheme="majorEastAsia" w:hAnsi="Times New Roman" w:cs="Times New Roman"/>
          <w:color w:val="111111"/>
          <w:kern w:val="0"/>
          <w:sz w:val="26"/>
          <w:szCs w:val="26"/>
          <w:lang w:eastAsia="it-IT"/>
          <w14:ligatures w14:val="none"/>
        </w:rPr>
        <w:t>ὶ</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υ</w:t>
      </w:r>
      <w:r w:rsidRPr="00CB12A9">
        <w:rPr>
          <w:rFonts w:ascii="Times New Roman" w:eastAsiaTheme="majorEastAsia" w:hAnsi="Times New Roman" w:cs="Times New Roman"/>
          <w:color w:val="111111"/>
          <w:kern w:val="0"/>
          <w:sz w:val="26"/>
          <w:szCs w:val="26"/>
          <w:lang w:eastAsia="it-IT"/>
          <w14:ligatures w14:val="none"/>
        </w:rPr>
        <w:t>ἱὸ</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ὓ</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θέλει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ζ</w:t>
      </w:r>
      <w:r w:rsidRPr="00CB12A9">
        <w:rPr>
          <w:rFonts w:ascii="Times New Roman" w:eastAsiaTheme="majorEastAsia" w:hAnsi="Times New Roman" w:cs="Times New Roman"/>
          <w:color w:val="111111"/>
          <w:kern w:val="0"/>
          <w:sz w:val="26"/>
          <w:szCs w:val="26"/>
          <w:lang w:eastAsia="it-IT"/>
          <w14:ligatures w14:val="none"/>
        </w:rPr>
        <w:t>ῳ</w:t>
      </w:r>
      <w:r w:rsidRPr="00CB12A9">
        <w:rPr>
          <w:rFonts w:ascii="Cambria" w:eastAsiaTheme="majorEastAsia" w:hAnsi="Cambria" w:cs="Cambria"/>
          <w:color w:val="111111"/>
          <w:kern w:val="0"/>
          <w:sz w:val="26"/>
          <w:szCs w:val="26"/>
          <w:lang w:eastAsia="it-IT"/>
          <w14:ligatures w14:val="none"/>
        </w:rPr>
        <w:t>οποιε</w:t>
      </w:r>
      <w:r w:rsidRPr="00CB12A9">
        <w:rPr>
          <w:rFonts w:ascii="Times New Roman" w:eastAsiaTheme="majorEastAsia" w:hAnsi="Times New Roman" w:cs="Times New Roman"/>
          <w:color w:val="111111"/>
          <w:kern w:val="0"/>
          <w:sz w:val="26"/>
          <w:szCs w:val="26"/>
          <w:lang w:eastAsia="it-IT"/>
          <w14:ligatures w14:val="none"/>
        </w:rPr>
        <w:t>ῖ</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δ</w:t>
      </w:r>
      <w:r w:rsidRPr="00CB12A9">
        <w:rPr>
          <w:rFonts w:ascii="Times New Roman" w:eastAsiaTheme="majorEastAsia" w:hAnsi="Times New Roman" w:cs="Times New Roman"/>
          <w:color w:val="111111"/>
          <w:kern w:val="0"/>
          <w:sz w:val="26"/>
          <w:szCs w:val="26"/>
          <w:lang w:eastAsia="it-IT"/>
          <w14:ligatures w14:val="none"/>
        </w:rPr>
        <w:t>ὲ</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γ</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Cambria" w:eastAsiaTheme="majorEastAsia" w:hAnsi="Cambria" w:cs="Cambria"/>
          <w:color w:val="111111"/>
          <w:kern w:val="0"/>
          <w:sz w:val="26"/>
          <w:szCs w:val="26"/>
          <w:lang w:eastAsia="it-IT"/>
          <w14:ligatures w14:val="none"/>
        </w:rPr>
        <w:t>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πατ</w:t>
      </w:r>
      <w:r w:rsidRPr="00CB12A9">
        <w:rPr>
          <w:rFonts w:ascii="Times New Roman" w:eastAsiaTheme="majorEastAsia" w:hAnsi="Times New Roman" w:cs="Times New Roman"/>
          <w:color w:val="111111"/>
          <w:kern w:val="0"/>
          <w:sz w:val="26"/>
          <w:szCs w:val="26"/>
          <w:lang w:eastAsia="it-IT"/>
          <w14:ligatures w14:val="none"/>
        </w:rPr>
        <w:t>ὴ</w:t>
      </w:r>
      <w:r w:rsidRPr="00CB12A9">
        <w:rPr>
          <w:rFonts w:ascii="Cambria" w:eastAsiaTheme="majorEastAsia" w:hAnsi="Cambria" w:cs="Cambria"/>
          <w:color w:val="111111"/>
          <w:kern w:val="0"/>
          <w:sz w:val="26"/>
          <w:szCs w:val="26"/>
          <w:lang w:eastAsia="it-IT"/>
          <w14:ligatures w14:val="none"/>
        </w:rPr>
        <w:t>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κρίνει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δένα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ἀ</w:t>
      </w:r>
      <w:r w:rsidRPr="00CB12A9">
        <w:rPr>
          <w:rFonts w:ascii="Cambria" w:eastAsiaTheme="majorEastAsia" w:hAnsi="Cambria" w:cs="Cambria"/>
          <w:color w:val="111111"/>
          <w:kern w:val="0"/>
          <w:sz w:val="26"/>
          <w:szCs w:val="26"/>
          <w:lang w:eastAsia="it-IT"/>
          <w14:ligatures w14:val="none"/>
        </w:rPr>
        <w:t>λλ</w:t>
      </w:r>
      <w:r w:rsidRPr="00CB12A9">
        <w:rPr>
          <w:rFonts w:ascii="Times New Roman" w:eastAsiaTheme="majorEastAsia" w:hAnsi="Times New Roman" w:cs="Times New Roman"/>
          <w:color w:val="111111"/>
          <w:kern w:val="0"/>
          <w:sz w:val="26"/>
          <w:szCs w:val="26"/>
          <w:lang w:eastAsia="it-IT"/>
          <w14:ligatures w14:val="none"/>
        </w:rPr>
        <w:t>ὰ</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ὴ</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κρίσιν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w:t>
      </w:r>
      <w:r w:rsidRPr="00CB12A9">
        <w:rPr>
          <w:rFonts w:ascii="Times New Roman" w:eastAsiaTheme="majorEastAsia" w:hAnsi="Times New Roman" w:cs="Times New Roman"/>
          <w:color w:val="111111"/>
          <w:kern w:val="0"/>
          <w:sz w:val="26"/>
          <w:szCs w:val="26"/>
          <w:lang w:eastAsia="it-IT"/>
          <w14:ligatures w14:val="none"/>
        </w:rPr>
        <w:t>ᾶ</w:t>
      </w:r>
      <w:r w:rsidRPr="00CB12A9">
        <w:rPr>
          <w:rFonts w:ascii="Cambria" w:eastAsiaTheme="majorEastAsia" w:hAnsi="Cambria" w:cs="Cambria"/>
          <w:color w:val="111111"/>
          <w:kern w:val="0"/>
          <w:sz w:val="26"/>
          <w:szCs w:val="26"/>
          <w:lang w:eastAsia="it-IT"/>
          <w14:ligatures w14:val="none"/>
        </w:rPr>
        <w:t>σαν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δέδωκεν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υ</w:t>
      </w:r>
      <w:r w:rsidRPr="00CB12A9">
        <w:rPr>
          <w:rFonts w:ascii="Times New Roman" w:eastAsiaTheme="majorEastAsia" w:hAnsi="Times New Roman" w:cs="Times New Roman"/>
          <w:color w:val="111111"/>
          <w:kern w:val="0"/>
          <w:sz w:val="26"/>
          <w:szCs w:val="26"/>
          <w:lang w:eastAsia="it-IT"/>
          <w14:ligatures w14:val="none"/>
        </w:rPr>
        <w:t>ἱῷ</w:t>
      </w:r>
      <w:r w:rsidRPr="00CB12A9">
        <w:rPr>
          <w:rFonts w:ascii="Greek" w:eastAsiaTheme="majorEastAsia" w:hAnsi="Greek" w:cs="Times New Roman"/>
          <w:color w:val="111111"/>
          <w:kern w:val="0"/>
          <w:sz w:val="26"/>
          <w:szCs w:val="26"/>
          <w:lang w:val="fr-FR" w:eastAsia="it-IT"/>
          <w14:ligatures w14:val="none"/>
        </w:rPr>
        <w:t>,</w:t>
      </w:r>
      <w:r w:rsidR="008544BD">
        <w:rPr>
          <w:rFonts w:ascii="Greek" w:eastAsiaTheme="majorEastAsia" w:hAnsi="Greek" w:cs="Times New Roman"/>
          <w:color w:val="111111"/>
          <w:kern w:val="0"/>
          <w:sz w:val="26"/>
          <w:szCs w:val="26"/>
          <w:lang w:val="fr-FR" w:eastAsia="it-IT"/>
          <w14:ligatures w14:val="none"/>
        </w:rPr>
        <w:t xml:space="preserve"> </w:t>
      </w:r>
      <w:r w:rsidRPr="00CB12A9">
        <w:rPr>
          <w:rFonts w:ascii="Times New Roman" w:eastAsiaTheme="majorEastAsia" w:hAnsi="Times New Roman" w:cs="Times New Roman"/>
          <w:color w:val="111111"/>
          <w:kern w:val="0"/>
          <w:sz w:val="26"/>
          <w:szCs w:val="26"/>
          <w:lang w:eastAsia="it-IT"/>
          <w14:ligatures w14:val="none"/>
        </w:rPr>
        <w:t>ἵ</w:t>
      </w:r>
      <w:r w:rsidRPr="00CB12A9">
        <w:rPr>
          <w:rFonts w:ascii="Cambria" w:eastAsiaTheme="majorEastAsia" w:hAnsi="Cambria" w:cs="Cambria"/>
          <w:color w:val="111111"/>
          <w:kern w:val="0"/>
          <w:sz w:val="26"/>
          <w:szCs w:val="26"/>
          <w:lang w:eastAsia="it-IT"/>
          <w14:ligatures w14:val="none"/>
        </w:rPr>
        <w:t>να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πάντες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τιμ</w:t>
      </w:r>
      <w:r w:rsidRPr="00CB12A9">
        <w:rPr>
          <w:rFonts w:ascii="Times New Roman" w:eastAsiaTheme="majorEastAsia" w:hAnsi="Times New Roman" w:cs="Times New Roman"/>
          <w:color w:val="111111"/>
          <w:kern w:val="0"/>
          <w:sz w:val="26"/>
          <w:szCs w:val="26"/>
          <w:lang w:eastAsia="it-IT"/>
          <w14:ligatures w14:val="none"/>
        </w:rPr>
        <w:t>ῶ</w:t>
      </w:r>
      <w:r w:rsidRPr="00CB12A9">
        <w:rPr>
          <w:rFonts w:ascii="Cambria" w:eastAsiaTheme="majorEastAsia" w:hAnsi="Cambria" w:cs="Cambria"/>
          <w:color w:val="111111"/>
          <w:kern w:val="0"/>
          <w:sz w:val="26"/>
          <w:szCs w:val="26"/>
          <w:lang w:eastAsia="it-IT"/>
          <w14:ligatures w14:val="none"/>
        </w:rPr>
        <w:t>σι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υ</w:t>
      </w:r>
      <w:r w:rsidRPr="00CB12A9">
        <w:rPr>
          <w:rFonts w:ascii="Times New Roman" w:eastAsiaTheme="majorEastAsia" w:hAnsi="Times New Roman" w:cs="Times New Roman"/>
          <w:color w:val="111111"/>
          <w:kern w:val="0"/>
          <w:sz w:val="26"/>
          <w:szCs w:val="26"/>
          <w:lang w:eastAsia="it-IT"/>
          <w14:ligatures w14:val="none"/>
        </w:rPr>
        <w:t>ἱὸ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καθ</w:t>
      </w:r>
      <w:r w:rsidRPr="00CB12A9">
        <w:rPr>
          <w:rFonts w:ascii="Times New Roman" w:eastAsiaTheme="majorEastAsia" w:hAnsi="Times New Roman" w:cs="Times New Roman"/>
          <w:color w:val="111111"/>
          <w:kern w:val="0"/>
          <w:sz w:val="26"/>
          <w:szCs w:val="26"/>
          <w:lang w:eastAsia="it-IT"/>
          <w14:ligatures w14:val="none"/>
        </w:rPr>
        <w:t>ὼ</w:t>
      </w:r>
      <w:r w:rsidRPr="00CB12A9">
        <w:rPr>
          <w:rFonts w:ascii="Cambria" w:eastAsiaTheme="majorEastAsia" w:hAnsi="Cambria" w:cs="Cambria"/>
          <w:color w:val="111111"/>
          <w:kern w:val="0"/>
          <w:sz w:val="26"/>
          <w:szCs w:val="26"/>
          <w:lang w:eastAsia="it-IT"/>
          <w14:ligatures w14:val="none"/>
        </w:rPr>
        <w:t>ς</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τιμ</w:t>
      </w:r>
      <w:r w:rsidRPr="00CB12A9">
        <w:rPr>
          <w:rFonts w:ascii="Times New Roman" w:eastAsiaTheme="majorEastAsia" w:hAnsi="Times New Roman" w:cs="Times New Roman"/>
          <w:color w:val="111111"/>
          <w:kern w:val="0"/>
          <w:sz w:val="26"/>
          <w:szCs w:val="26"/>
          <w:lang w:eastAsia="it-IT"/>
          <w14:ligatures w14:val="none"/>
        </w:rPr>
        <w:t>ῶ</w:t>
      </w:r>
      <w:r w:rsidRPr="00CB12A9">
        <w:rPr>
          <w:rFonts w:ascii="Cambria" w:eastAsiaTheme="majorEastAsia" w:hAnsi="Cambria" w:cs="Cambria"/>
          <w:color w:val="111111"/>
          <w:kern w:val="0"/>
          <w:sz w:val="26"/>
          <w:szCs w:val="26"/>
          <w:lang w:eastAsia="it-IT"/>
          <w14:ligatures w14:val="none"/>
        </w:rPr>
        <w:t>σι</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πατέρα</w:t>
      </w:r>
      <w:r w:rsidRPr="00CB12A9">
        <w:rPr>
          <w:rFonts w:ascii="Greek" w:eastAsiaTheme="majorEastAsia" w:hAnsi="Greek" w:cs="Times New Roman"/>
          <w:color w:val="111111"/>
          <w:kern w:val="0"/>
          <w:sz w:val="26"/>
          <w:szCs w:val="26"/>
          <w:lang w:val="fr-FR" w:eastAsia="it-IT"/>
          <w14:ligatures w14:val="none"/>
        </w:rPr>
        <w:t xml:space="preserve">. </w:t>
      </w:r>
      <w:bookmarkStart w:id="161" w:name="_Hlk198327510"/>
      <w:r w:rsidRPr="00CB12A9">
        <w:rPr>
          <w:rFonts w:ascii="Times New Roman" w:eastAsiaTheme="majorEastAsia" w:hAnsi="Times New Roman" w:cs="Times New Roman"/>
          <w:color w:val="111111"/>
          <w:kern w:val="0"/>
          <w:sz w:val="26"/>
          <w:szCs w:val="26"/>
          <w:lang w:eastAsia="it-IT"/>
          <w14:ligatures w14:val="none"/>
        </w:rPr>
        <w:t>ὁ</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μ</w:t>
      </w:r>
      <w:r w:rsidRPr="00CB12A9">
        <w:rPr>
          <w:rFonts w:ascii="Times New Roman" w:eastAsiaTheme="majorEastAsia" w:hAnsi="Times New Roman" w:cs="Times New Roman"/>
          <w:color w:val="111111"/>
          <w:kern w:val="0"/>
          <w:sz w:val="26"/>
          <w:szCs w:val="26"/>
          <w:lang w:eastAsia="it-IT"/>
          <w14:ligatures w14:val="none"/>
        </w:rPr>
        <w:t>ὴ</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τιμ</w:t>
      </w:r>
      <w:r w:rsidRPr="00CB12A9">
        <w:rPr>
          <w:rFonts w:ascii="Times New Roman" w:eastAsiaTheme="majorEastAsia" w:hAnsi="Times New Roman" w:cs="Times New Roman"/>
          <w:color w:val="111111"/>
          <w:kern w:val="0"/>
          <w:sz w:val="26"/>
          <w:szCs w:val="26"/>
          <w:lang w:eastAsia="it-IT"/>
          <w14:ligatures w14:val="none"/>
        </w:rPr>
        <w:t>ῶ</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υ</w:t>
      </w:r>
      <w:r w:rsidRPr="00CB12A9">
        <w:rPr>
          <w:rFonts w:ascii="Times New Roman" w:eastAsiaTheme="majorEastAsia" w:hAnsi="Times New Roman" w:cs="Times New Roman"/>
          <w:color w:val="111111"/>
          <w:kern w:val="0"/>
          <w:sz w:val="26"/>
          <w:szCs w:val="26"/>
          <w:lang w:eastAsia="it-IT"/>
          <w14:ligatures w14:val="none"/>
        </w:rPr>
        <w:t>ἱὸ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ο</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τιμ</w:t>
      </w:r>
      <w:r w:rsidRPr="00CB12A9">
        <w:rPr>
          <w:rFonts w:ascii="Times New Roman" w:eastAsiaTheme="majorEastAsia" w:hAnsi="Times New Roman" w:cs="Times New Roman"/>
          <w:color w:val="111111"/>
          <w:kern w:val="0"/>
          <w:sz w:val="26"/>
          <w:szCs w:val="26"/>
          <w:lang w:eastAsia="it-IT"/>
          <w14:ligatures w14:val="none"/>
        </w:rPr>
        <w:t>ᾷ</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πατέρα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τ</w:t>
      </w:r>
      <w:r w:rsidRPr="00CB12A9">
        <w:rPr>
          <w:rFonts w:ascii="Times New Roman" w:eastAsiaTheme="majorEastAsia" w:hAnsi="Times New Roman" w:cs="Times New Roman"/>
          <w:color w:val="111111"/>
          <w:kern w:val="0"/>
          <w:sz w:val="26"/>
          <w:szCs w:val="26"/>
          <w:lang w:eastAsia="it-IT"/>
          <w14:ligatures w14:val="none"/>
        </w:rPr>
        <w:t>ὸ</w:t>
      </w:r>
      <w:r w:rsidRPr="00CB12A9">
        <w:rPr>
          <w:rFonts w:ascii="Cambria" w:eastAsiaTheme="majorEastAsia" w:hAnsi="Cambria" w:cs="Cambria"/>
          <w:color w:val="111111"/>
          <w:kern w:val="0"/>
          <w:sz w:val="26"/>
          <w:szCs w:val="26"/>
          <w:lang w:eastAsia="it-IT"/>
          <w14:ligatures w14:val="none"/>
        </w:rPr>
        <w:t>ν</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πέμψαντα</w:t>
      </w:r>
      <w:r w:rsidRPr="00CB12A9">
        <w:rPr>
          <w:rFonts w:ascii="Greek" w:eastAsiaTheme="majorEastAsia" w:hAnsi="Greek" w:cs="Times New Roman"/>
          <w:color w:val="111111"/>
          <w:kern w:val="0"/>
          <w:sz w:val="26"/>
          <w:szCs w:val="26"/>
          <w:lang w:val="fr-FR" w:eastAsia="it-IT"/>
          <w14:ligatures w14:val="none"/>
        </w:rPr>
        <w:t xml:space="preserve"> </w:t>
      </w:r>
      <w:r w:rsidRPr="00CB12A9">
        <w:rPr>
          <w:rFonts w:ascii="Cambria" w:eastAsiaTheme="majorEastAsia" w:hAnsi="Cambria" w:cs="Cambria"/>
          <w:color w:val="111111"/>
          <w:kern w:val="0"/>
          <w:sz w:val="26"/>
          <w:szCs w:val="26"/>
          <w:lang w:eastAsia="it-IT"/>
          <w14:ligatures w14:val="none"/>
        </w:rPr>
        <w:t>α</w:t>
      </w:r>
      <w:r w:rsidRPr="00CB12A9">
        <w:rPr>
          <w:rFonts w:ascii="Times New Roman" w:eastAsiaTheme="majorEastAsia" w:hAnsi="Times New Roman" w:cs="Times New Roman"/>
          <w:color w:val="111111"/>
          <w:kern w:val="0"/>
          <w:sz w:val="26"/>
          <w:szCs w:val="26"/>
          <w:lang w:eastAsia="it-IT"/>
          <w14:ligatures w14:val="none"/>
        </w:rPr>
        <w:t>ὐ</w:t>
      </w:r>
      <w:r w:rsidRPr="00CB12A9">
        <w:rPr>
          <w:rFonts w:ascii="Cambria" w:eastAsiaTheme="majorEastAsia" w:hAnsi="Cambria" w:cs="Cambria"/>
          <w:color w:val="111111"/>
          <w:kern w:val="0"/>
          <w:sz w:val="26"/>
          <w:szCs w:val="26"/>
          <w:lang w:eastAsia="it-IT"/>
          <w14:ligatures w14:val="none"/>
        </w:rPr>
        <w:t>τόν</w:t>
      </w:r>
      <w:r w:rsidRPr="00CB12A9">
        <w:rPr>
          <w:rFonts w:ascii="Greek" w:eastAsiaTheme="majorEastAsia" w:hAnsi="Greek" w:cs="Times New Roman"/>
          <w:color w:val="111111"/>
          <w:kern w:val="0"/>
          <w:sz w:val="26"/>
          <w:szCs w:val="26"/>
          <w:lang w:val="fr-FR" w:eastAsia="it-IT"/>
          <w14:ligatures w14:val="none"/>
        </w:rPr>
        <w:t xml:space="preserve"> (Gv 5,9-23).</w:t>
      </w:r>
    </w:p>
    <w:bookmarkEnd w:id="161"/>
    <w:p w14:paraId="191BA69D" w14:textId="77777777" w:rsidR="00CB12A9" w:rsidRPr="00CB12A9" w:rsidRDefault="00CB12A9" w:rsidP="00CB12A9">
      <w:pPr>
        <w:shd w:val="clear" w:color="auto" w:fill="FFFFFF"/>
        <w:spacing w:after="120" w:line="240" w:lineRule="auto"/>
        <w:jc w:val="both"/>
        <w:rPr>
          <w:rFonts w:ascii="PT Serif" w:eastAsiaTheme="majorEastAsia" w:hAnsi="PT Serif" w:cs="Times New Roman"/>
          <w:color w:val="111111"/>
          <w:kern w:val="0"/>
          <w:sz w:val="24"/>
          <w:szCs w:val="24"/>
          <w:lang w:val="fr-FR" w:eastAsia="it-IT"/>
          <w14:ligatures w14:val="none"/>
        </w:rPr>
      </w:pPr>
    </w:p>
    <w:p w14:paraId="54D3A582" w14:textId="77777777" w:rsidR="00CB12A9" w:rsidRPr="00CB12A9" w:rsidRDefault="00CB12A9" w:rsidP="00CB12A9">
      <w:pPr>
        <w:spacing w:after="120" w:line="240" w:lineRule="auto"/>
        <w:jc w:val="both"/>
        <w:rPr>
          <w:rFonts w:ascii="Arial" w:eastAsia="Times New Roman" w:hAnsi="Arial" w:cs="Arial"/>
          <w:b/>
          <w:bCs/>
          <w:kern w:val="0"/>
          <w:sz w:val="24"/>
          <w:szCs w:val="20"/>
          <w:lang w:eastAsia="it-IT"/>
          <w14:ligatures w14:val="none"/>
        </w:rPr>
      </w:pPr>
      <w:r w:rsidRPr="00CB12A9">
        <w:rPr>
          <w:rFonts w:ascii="Arial" w:eastAsia="Times New Roman" w:hAnsi="Arial" w:cs="Arial"/>
          <w:b/>
          <w:bCs/>
          <w:kern w:val="0"/>
          <w:sz w:val="24"/>
          <w:szCs w:val="20"/>
          <w:lang w:eastAsia="it-IT"/>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w:t>
      </w:r>
    </w:p>
    <w:p w14:paraId="56814936" w14:textId="03DDFC3B"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L’uomo guarito si allontana dalla piscina probatica, o piscina delle pecore, portando la sua barella. Ciò che per Gesù è senza alcun peccato, per quanti erano i custodi della vera religione ma di falsa fede, non è senza peccato e per questo è cosa che non si può fare. Non si può fare perché: </w:t>
      </w:r>
      <w:r w:rsidRPr="00CB12A9">
        <w:rPr>
          <w:rFonts w:ascii="Arial" w:eastAsia="Times New Roman" w:hAnsi="Arial" w:cs="Arial"/>
          <w:i/>
          <w:iCs/>
          <w:kern w:val="0"/>
          <w:sz w:val="24"/>
          <w:szCs w:val="20"/>
          <w:lang w:eastAsia="it-IT"/>
          <w14:ligatures w14:val="none"/>
        </w:rPr>
        <w:t>“Quel giorno però era un sabato”</w:t>
      </w:r>
      <w:r w:rsidRPr="00CB12A9">
        <w:rPr>
          <w:rFonts w:ascii="Arial" w:eastAsia="Times New Roman" w:hAnsi="Arial" w:cs="Arial"/>
          <w:kern w:val="0"/>
          <w:sz w:val="24"/>
          <w:szCs w:val="20"/>
          <w:lang w:eastAsia="it-IT"/>
          <w14:ligatures w14:val="none"/>
        </w:rPr>
        <w:t>.</w:t>
      </w:r>
      <w:r w:rsidR="008544BD">
        <w:rPr>
          <w:rFonts w:ascii="Arial" w:eastAsia="Times New Roman" w:hAnsi="Arial" w:cs="Arial"/>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Per i Giudei il sabato era sacro e nessun lavoro era consentito in quel giorno. Poiché per essi tutto era lavoro, anche portare una barella diveniva un lavoro. Se però noi leggiamo il comandamento del Signore, in esso viene proibito il lavoro inerente alla terra. Questa aveva il diritto di riposarsi e di sabato tutti, anche gli animali, dovevano astenersi da lavorare la terra. Così anche gli schiavi e le schiave. Anche i forestieri, cioè quanti non erano figli dell’</w:t>
      </w:r>
      <w:r w:rsidR="00A25993">
        <w:rPr>
          <w:rFonts w:ascii="Arial" w:eastAsia="Times New Roman" w:hAnsi="Arial" w:cs="Arial"/>
          <w:kern w:val="0"/>
          <w:sz w:val="24"/>
          <w:szCs w:val="20"/>
          <w:lang w:eastAsia="it-IT"/>
          <w14:ligatures w14:val="none"/>
        </w:rPr>
        <w:t>Alleanza</w:t>
      </w:r>
      <w:r w:rsidRPr="00CB12A9">
        <w:rPr>
          <w:rFonts w:ascii="Arial" w:eastAsia="Times New Roman" w:hAnsi="Arial" w:cs="Arial"/>
          <w:kern w:val="0"/>
          <w:sz w:val="24"/>
          <w:szCs w:val="20"/>
          <w:lang w:eastAsia="it-IT"/>
          <w14:ligatures w14:val="none"/>
        </w:rPr>
        <w:t>, dovevano astenersi dal lavorare la terra, se la terra era di un figlio dell’Alleanza. Leggiamo il Testo Sacro:</w:t>
      </w:r>
    </w:p>
    <w:p w14:paraId="38E2866B"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654B7CA1" w14:textId="15BBAFF9" w:rsidR="00CB12A9" w:rsidRPr="00CB12A9" w:rsidRDefault="00CB12A9" w:rsidP="00CB12A9">
      <w:pPr>
        <w:spacing w:after="120"/>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0"/>
          <w:lang w:eastAsia="it-IT"/>
          <w14:ligatures w14:val="none"/>
        </w:rPr>
        <w:t>Cerchiamo ora di entrare nel cuore e nell’anima e nello spirito di questo terzo comandamento:</w:t>
      </w:r>
      <w:r w:rsidRPr="00CB12A9">
        <w:rPr>
          <w:rFonts w:ascii="Arial" w:eastAsia="Times New Roman" w:hAnsi="Arial" w:cs="Arial"/>
          <w:b/>
          <w:i/>
          <w:kern w:val="0"/>
          <w:sz w:val="24"/>
          <w:szCs w:val="24"/>
          <w:lang w:eastAsia="it-IT"/>
          <w14:ligatures w14:val="none"/>
        </w:rPr>
        <w:t xml:space="preserve"> </w:t>
      </w:r>
      <w:r w:rsidRPr="00CB12A9">
        <w:rPr>
          <w:rFonts w:ascii="Arial" w:eastAsia="Times New Roman" w:hAnsi="Arial" w:cs="Arial"/>
          <w:bCs/>
          <w:i/>
          <w:kern w:val="0"/>
          <w:sz w:val="24"/>
          <w:szCs w:val="24"/>
          <w:lang w:eastAsia="it-IT"/>
          <w14:ligatures w14:val="none"/>
        </w:rPr>
        <w:t xml:space="preserve">“Ricordati del giorno di sabato per santificarlo”. </w:t>
      </w:r>
      <w:r w:rsidRPr="00CB12A9">
        <w:rPr>
          <w:rFonts w:ascii="Arial" w:eastAsia="Times New Roman" w:hAnsi="Arial" w:cs="Arial"/>
          <w:kern w:val="0"/>
          <w:sz w:val="24"/>
          <w:szCs w:val="24"/>
          <w:lang w:eastAsia="it-IT"/>
          <w14:ligatures w14:val="none"/>
        </w:rPr>
        <w:t>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w:t>
      </w:r>
      <w:r w:rsidR="008544BD">
        <w:rPr>
          <w:rFonts w:ascii="Arial" w:eastAsia="Times New Roman" w:hAnsi="Arial" w:cs="Arial"/>
          <w:kern w:val="0"/>
          <w:sz w:val="24"/>
          <w:szCs w:val="24"/>
          <w:lang w:eastAsia="it-IT"/>
          <w14:ligatures w14:val="none"/>
        </w:rPr>
        <w:t xml:space="preserve"> </w:t>
      </w:r>
      <w:r w:rsidRPr="00CB12A9">
        <w:rPr>
          <w:rFonts w:ascii="Arial" w:eastAsia="Times New Roman" w:hAnsi="Arial" w:cs="Arial"/>
          <w:kern w:val="0"/>
          <w:sz w:val="24"/>
          <w:szCs w:val="24"/>
          <w:lang w:eastAsia="it-IT"/>
          <w14:ligatures w14:val="none"/>
        </w:rPr>
        <w:t xml:space="preserve">Lo spirito nutrito nutre l’anima; l’anima nutrita nutre il corpo. È questa la legge della </w:t>
      </w:r>
      <w:r w:rsidRPr="00CB12A9">
        <w:rPr>
          <w:rFonts w:ascii="Arial" w:eastAsia="Times New Roman" w:hAnsi="Arial" w:cs="Arial"/>
          <w:kern w:val="0"/>
          <w:sz w:val="24"/>
          <w:szCs w:val="24"/>
          <w:lang w:eastAsia="it-IT"/>
          <w14:ligatures w14:val="none"/>
        </w:rPr>
        <w:lastRenderedPageBreak/>
        <w:t>vita dell’uomo sulla nostra terra. Omessa la nutrizione dello spirito, l’anima cade nella morte. Caduta l’anima nella morte, trascina con sé anche il corpo.</w:t>
      </w:r>
    </w:p>
    <w:p w14:paraId="1BF90A73"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w:t>
      </w:r>
    </w:p>
    <w:p w14:paraId="3C12AF13"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Si pensi per un attimo a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33D348D1"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4B9D3664"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93C8A92"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I Giudei, paladini della vera religione, senza neanche conoscere la lettera dl comandamento del Signore, intervengono: “</w:t>
      </w:r>
      <w:r w:rsidRPr="00CB12A9">
        <w:rPr>
          <w:rFonts w:ascii="Arial" w:eastAsia="Times New Roman" w:hAnsi="Arial" w:cs="Arial"/>
          <w:i/>
          <w:iCs/>
          <w:kern w:val="0"/>
          <w:sz w:val="24"/>
          <w:szCs w:val="20"/>
          <w:lang w:eastAsia="it-IT"/>
          <w14:ligatures w14:val="none"/>
        </w:rPr>
        <w:t xml:space="preserve">Dissero dunque i Giudei all’uomo che era stato guarito: «È sabato e non ti è lecito portare la tua barella». </w:t>
      </w:r>
      <w:r w:rsidRPr="00CB12A9">
        <w:rPr>
          <w:rFonts w:ascii="Arial" w:eastAsia="Times New Roman" w:hAnsi="Arial" w:cs="Arial"/>
          <w:kern w:val="0"/>
          <w:sz w:val="24"/>
          <w:szCs w:val="20"/>
          <w:lang w:eastAsia="it-IT"/>
          <w14:ligatures w14:val="none"/>
        </w:rPr>
        <w:t xml:space="preserve">Se per Gesù prendere una barella e camminare portandola, fosse stato violazione della Legge del Signore, Lui di certo non gli avrebbe dato questo comando. Al di là della scienza divina e umana nello Spirito Santo che lui conosce secondo purissima verità, c’è la lettera della Legge che ci attesta che portare una barella non è contro il terzo comandamento, che in questo giorno separa la terra dall’uomo, perché anche la terra in questo giorno si deve riposare. In questo giorno non si semina e non si miete, non si ara e non si raccoglie. In questo giorno l’uomo è chiamato a coltivare se stesso nella sua anima e nel suo spirito, nella comunione con gli altri uomini. Ecco perché i paladini e i custodi della vera religione, sono paladini e custode dal </w:t>
      </w:r>
      <w:r w:rsidRPr="00CB12A9">
        <w:rPr>
          <w:rFonts w:ascii="Arial" w:eastAsia="Times New Roman" w:hAnsi="Arial" w:cs="Arial"/>
          <w:kern w:val="0"/>
          <w:sz w:val="24"/>
          <w:szCs w:val="20"/>
          <w:lang w:eastAsia="it-IT"/>
          <w14:ligatures w14:val="none"/>
        </w:rPr>
        <w:lastRenderedPageBreak/>
        <w:t>loro pensiero e non certo dalla Legge secondo quanto è scritto nella Lettera della Legge. Senza la lettera della Legge, ogni interpretazione della Legge viene dal cuore dell’uomo. La Legge però sempre va letta nella luce dello Spirito Santo.</w:t>
      </w:r>
    </w:p>
    <w:p w14:paraId="529CE0A0"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Dinanzi a questa gravissima accusa, l’uomo dona la sua giustificazione: </w:t>
      </w:r>
      <w:r w:rsidRPr="00CB12A9">
        <w:rPr>
          <w:rFonts w:ascii="Arial" w:eastAsia="Times New Roman" w:hAnsi="Arial" w:cs="Arial"/>
          <w:i/>
          <w:iCs/>
          <w:kern w:val="0"/>
          <w:sz w:val="24"/>
          <w:szCs w:val="20"/>
          <w:lang w:eastAsia="it-IT"/>
          <w14:ligatures w14:val="none"/>
        </w:rPr>
        <w:t>“Ma egli rispose loro: «Colui che mi ha guarito mi ha detto: “Prendi la tua barella e cammina”».</w:t>
      </w:r>
      <w:r w:rsidRPr="00CB12A9">
        <w:rPr>
          <w:rFonts w:ascii="Arial" w:eastAsia="Times New Roman" w:hAnsi="Arial" w:cs="Arial"/>
          <w:kern w:val="0"/>
          <w:sz w:val="24"/>
          <w:szCs w:val="20"/>
          <w:lang w:eastAsia="it-IT"/>
          <w14:ligatures w14:val="none"/>
        </w:rPr>
        <w:t xml:space="preserve"> Quest’uomo non parta la barella di sua volontà. La porta perché “parte” di un solo comando:</w:t>
      </w:r>
      <w:r w:rsidRPr="00CB12A9">
        <w:rPr>
          <w:rFonts w:ascii="Arial" w:eastAsia="Times New Roman" w:hAnsi="Arial" w:cs="Arial"/>
          <w:i/>
          <w:iCs/>
          <w:kern w:val="0"/>
          <w:sz w:val="24"/>
          <w:szCs w:val="20"/>
          <w:lang w:eastAsia="it-IT"/>
          <w14:ligatures w14:val="none"/>
        </w:rPr>
        <w:t xml:space="preserve"> “Àlzati, prendi la tua barella e cammina”.</w:t>
      </w:r>
      <w:r w:rsidRPr="00CB12A9">
        <w:rPr>
          <w:rFonts w:ascii="Arial" w:eastAsia="Times New Roman" w:hAnsi="Arial" w:cs="Arial"/>
          <w:kern w:val="0"/>
          <w:sz w:val="24"/>
          <w:szCs w:val="20"/>
          <w:lang w:eastAsia="it-IT"/>
          <w14:ligatures w14:val="none"/>
        </w:rPr>
        <w:t xml:space="preserve"> Il comando di Gesù si compone di tre verbi: </w:t>
      </w:r>
      <w:r w:rsidRPr="00CB12A9">
        <w:rPr>
          <w:rFonts w:ascii="Arial" w:eastAsia="Times New Roman" w:hAnsi="Arial" w:cs="Arial"/>
          <w:i/>
          <w:iCs/>
          <w:kern w:val="0"/>
          <w:sz w:val="24"/>
          <w:szCs w:val="20"/>
          <w:lang w:eastAsia="it-IT"/>
          <w14:ligatures w14:val="none"/>
        </w:rPr>
        <w:t>àlzati, prendi, cammina</w:t>
      </w:r>
      <w:r w:rsidRPr="00CB12A9">
        <w:rPr>
          <w:rFonts w:ascii="Arial" w:eastAsia="Times New Roman" w:hAnsi="Arial" w:cs="Arial"/>
          <w:kern w:val="0"/>
          <w:sz w:val="24"/>
          <w:szCs w:val="20"/>
          <w:lang w:eastAsia="it-IT"/>
          <w14:ligatures w14:val="none"/>
        </w:rPr>
        <w:t xml:space="preserve">. Questi tre verbi sono un solo comando. Tutto sta nel primo verbo: </w:t>
      </w:r>
      <w:r w:rsidRPr="00CB12A9">
        <w:rPr>
          <w:rFonts w:ascii="Arial" w:eastAsia="Times New Roman" w:hAnsi="Arial" w:cs="Arial"/>
          <w:i/>
          <w:iCs/>
          <w:kern w:val="0"/>
          <w:sz w:val="24"/>
          <w:szCs w:val="20"/>
          <w:lang w:eastAsia="it-IT"/>
          <w14:ligatures w14:val="none"/>
        </w:rPr>
        <w:t>àlzati</w:t>
      </w:r>
      <w:r w:rsidRPr="00CB12A9">
        <w:rPr>
          <w:rFonts w:ascii="Arial" w:eastAsia="Times New Roman" w:hAnsi="Arial" w:cs="Arial"/>
          <w:kern w:val="0"/>
          <w:sz w:val="24"/>
          <w:szCs w:val="20"/>
          <w:lang w:eastAsia="it-IT"/>
          <w14:ligatures w14:val="none"/>
        </w:rPr>
        <w:t>. Gli altri due verbi tutti li possiamo dire. Il primo lo può dire solo chi viene da Dio.</w:t>
      </w:r>
    </w:p>
    <w:p w14:paraId="67622EF1"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Ecco la professione di fede di Nicodemo: </w:t>
      </w:r>
      <w:r w:rsidRPr="00CB12A9">
        <w:rPr>
          <w:rFonts w:ascii="Arial" w:eastAsia="Times New Roman" w:hAnsi="Arial" w:cs="Arial"/>
          <w:i/>
          <w:iCs/>
          <w:kern w:val="0"/>
          <w:sz w:val="24"/>
          <w:szCs w:val="20"/>
          <w:lang w:eastAsia="it-IT"/>
          <w14:ligatures w14:val="none"/>
        </w:rPr>
        <w:t>«Rabbì, sappiamo che sei venuto da Dio come maestro; nessuno infatti può compiere questi segni che tu compi, se Dio non è con lui».</w:t>
      </w:r>
      <w:r w:rsidRPr="00CB12A9">
        <w:rPr>
          <w:rFonts w:ascii="Arial" w:eastAsia="Times New Roman" w:hAnsi="Arial" w:cs="Arial"/>
          <w:kern w:val="0"/>
          <w:sz w:val="24"/>
          <w:szCs w:val="20"/>
          <w:lang w:eastAsia="it-IT"/>
          <w14:ligatures w14:val="none"/>
        </w:rPr>
        <w:t xml:space="preserve"> </w:t>
      </w:r>
    </w:p>
    <w:p w14:paraId="3CAFC511"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Ecco anche la professione di fede del cieco nato: </w:t>
      </w:r>
      <w:r w:rsidRPr="00CB12A9">
        <w:rPr>
          <w:rFonts w:ascii="Arial" w:eastAsia="Times New Roman" w:hAnsi="Arial" w:cs="Arial"/>
          <w:i/>
          <w:iCs/>
          <w:kern w:val="0"/>
          <w:sz w:val="24"/>
          <w:szCs w:val="20"/>
          <w:lang w:eastAsia="it-IT"/>
          <w14:ligatures w14:val="none"/>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w:t>
      </w:r>
    </w:p>
    <w:p w14:paraId="3E27FE22"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9,13-17.24-34). </w:t>
      </w:r>
    </w:p>
    <w:p w14:paraId="1F4D39D7"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Se vogliamo giustificare noi stessi, dinanzi a quanti ci accusano di peccato, siamo obbligati a farlo riportando tutta la Parola di Dio. Dalle piccole o grandi eresie non possiamo giustificare noi stessi, perché non possiamo giustificare Dio, Cristo Gesù, lo Spirito Santo, la Divina Rivelazione. Giustifichiamo noi stessi, giustificando Cristo. Se Cristo non è giustificato, neanche noi siamo giustificati. Cristo si giustifica riferendo tutto il suo comando che è fatti di tre verbi: alzarsi, prendere, camminare. Se Gesù dice all’uomo infermo di alzarsi e lui si alza, allora ci troviamo veramente dinanzi a un uomo che viene da Dio. Ora noi sappiamo che un ogni uomo che viene da Dio, non può essere di Dio quando compie un miracolo e poi non essere uomo che viene da Dio quando parla e lui parla sempre per nostro ammaestramento. Il comando è uno. Se è vero il primo verbo e la storia conferma che esso è vero, sono </w:t>
      </w:r>
      <w:r w:rsidRPr="00CB12A9">
        <w:rPr>
          <w:rFonts w:ascii="Arial" w:eastAsia="Times New Roman" w:hAnsi="Arial" w:cs="Arial"/>
          <w:kern w:val="0"/>
          <w:sz w:val="24"/>
          <w:szCs w:val="20"/>
          <w:lang w:eastAsia="it-IT"/>
          <w14:ligatures w14:val="none"/>
        </w:rPr>
        <w:lastRenderedPageBreak/>
        <w:t>veri anche gli altri due verbi, anche questi verbi vengono da Dio. Se però anche questi due verbi vengono da Dio, allora quest’uomo sta obbedendo a Dio. La conclusione si impone: se quest’uomo è nella verità, i Giudei sono nella falsità.</w:t>
      </w:r>
    </w:p>
    <w:p w14:paraId="70B0BEA0"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Ecco come l’Apostolo Giovanni chiude il suo Vangelo: </w:t>
      </w:r>
      <w:r w:rsidRPr="00CB12A9">
        <w:rPr>
          <w:rFonts w:ascii="Arial" w:eastAsia="Times New Roman" w:hAnsi="Arial" w:cs="Arial"/>
          <w:i/>
          <w:iCs/>
          <w:kern w:val="0"/>
          <w:sz w:val="24"/>
          <w:szCs w:val="20"/>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78DF1F1" w14:textId="25A9CFA2"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Non possiamo noi giustificare noi stessi senza giustificare il Signore. Il Signore si giustifica riferendo tutte le Parole da Lui a noi dette e non solo alcune. Se giustifichiamo noi stessi e non giustifichiamo Cristo Gesù o la Madre sua o lo Spirito</w:t>
      </w:r>
      <w:r w:rsidR="008544BD">
        <w:rPr>
          <w:rFonts w:ascii="Arial" w:eastAsia="Times New Roman" w:hAnsi="Arial" w:cs="Arial"/>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Santo o il Padre dei cieli o tutta la Scrittura o tutta la Parola a noi rivolta, la nostra giustificazione è falsa. Manca della pienezza della verità. Se io vivo tutta una vita nell’ascolto dello Spirito Santo che parla per via profetica, se voglio giustificare me stesso che sto portando la barella frutto di una storia di ascolto, non posso fermarmi alla prima Parola. Devo prendere tutte le Parole dello Spirito Santo giunte ai miei orecchi per via profetica e su di esse giustificare il mio cammino con una barella di storia sulle spalle. Se invece mi fermo a una sola Parola, la mia giustificazione non è onesta. Oggi è proprio questo che sta accadendo. Si prende una Parola della Divina Rivelazione, la si estrapola dal contesto, le si</w:t>
      </w:r>
      <w:r w:rsidR="008544BD">
        <w:rPr>
          <w:rFonts w:ascii="Arial" w:eastAsia="Times New Roman" w:hAnsi="Arial" w:cs="Arial"/>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 xml:space="preserve">dona un significato diverso. Si nega ogni altra Parola della Divina rivelazione e su di essa si giustifica il proprio operato. Si prende ad esempio la Parola della Prima Lettera dell’Apostolo Giovanni del Capitolo Quarto: </w:t>
      </w:r>
      <w:r w:rsidRPr="00CB12A9">
        <w:rPr>
          <w:rFonts w:ascii="Arial" w:eastAsia="Times New Roman" w:hAnsi="Arial" w:cs="Arial"/>
          <w:i/>
          <w:iCs/>
          <w:kern w:val="0"/>
          <w:sz w:val="24"/>
          <w:szCs w:val="20"/>
          <w:lang w:eastAsia="it-IT"/>
          <w14:ligatures w14:val="none"/>
        </w:rPr>
        <w:t>Nell’amore non c’è timore, al contrario l’amore perfetto scaccia il timore, perché il timore suppone un castigo e chi teme non è perfetto nell’amore (1Gv 5,17-18)</w:t>
      </w:r>
      <w:r w:rsidRPr="00CB12A9">
        <w:rPr>
          <w:rFonts w:ascii="Arial" w:eastAsia="Times New Roman" w:hAnsi="Arial" w:cs="Arial"/>
          <w:kern w:val="0"/>
          <w:sz w:val="24"/>
          <w:szCs w:val="20"/>
          <w:lang w:eastAsia="it-IT"/>
          <w14:ligatures w14:val="none"/>
        </w:rPr>
        <w:t>, e con questa Parola si giustifica l’omosessualità e ogni altra trasgressione della Legge del Signore. Ci si dimentica però che nell’Apostolo Giovanni si parla di agape e l’agape è l’amore di Dio che per lo Spirito Santo è versato nei nostri cuori. L’agape non è amore peccaminoso secondo la carne. È l’amore con il quale Dio ama noi e noi dobbiamo amare Lui, in Cristo per lo Spirito Santo. Ci dimentichiamo che l’amore che Gesù ci chiede è l’obbedienza alla sua Parola. Ecco perché con le eresie, che sono anche il frutto di travisamento voluto della Parola del Signore, non possiamo giustificare le nostre scelte di peccato e di ribellione a Dio, alla sua Parola, ai Maestri costituiti da Dio per insegnare e spiegare la sua Parola. Ne ci si può appellare ai profeti chiedendo che ci diano la comprensione delle parole uscite dalla loro bocca. Il profeta riferisce la Parola. Il Maestro costituito da Dio la spiega, la interpreta, la insegna. Anche il Papa che è infallibile nelle definizioni di fede e di morale, non è infallibile nella comprensione dei dogmi che Lui stabilisce per tutta la Chiesa. Anche il Papa ha bisogno dei Maestri costituiti da Dio che spieghino la Parola di Dio per una perfetta comprensione della Parola del Signore. Ecco come vive la Chiesa del Cristo Gesù:</w:t>
      </w:r>
    </w:p>
    <w:p w14:paraId="2B878118"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87047B2" w14:textId="5B00852E"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lastRenderedPageBreak/>
        <w:t>A ciascuno di noi, tuttavia, è stata data la grazia secondo la misura del dono di Cristo. Per questo è detto: Asceso in alto, ha portato con sé prigionieri,</w:t>
      </w:r>
      <w:r w:rsidR="008544BD">
        <w:rPr>
          <w:rFonts w:ascii="Arial" w:eastAsia="Times New Roman" w:hAnsi="Arial" w:cs="Arial"/>
          <w:i/>
          <w:iCs/>
          <w:kern w:val="0"/>
          <w:sz w:val="24"/>
          <w:szCs w:val="20"/>
          <w:lang w:eastAsia="it-IT"/>
          <w14:ligatures w14:val="none"/>
        </w:rPr>
        <w:t xml:space="preserve"> </w:t>
      </w:r>
      <w:r w:rsidRPr="00CB12A9">
        <w:rPr>
          <w:rFonts w:ascii="Arial" w:eastAsia="Times New Roman" w:hAnsi="Arial" w:cs="Arial"/>
          <w:i/>
          <w:iCs/>
          <w:kern w:val="0"/>
          <w:sz w:val="24"/>
          <w:szCs w:val="20"/>
          <w:lang w:eastAsia="it-IT"/>
          <w14:ligatures w14:val="none"/>
        </w:rPr>
        <w:t>ha distribuito doni agli uomini. Ma cosa significa che ascese, se non che prima era disceso quaggiù sulla terra? Colui che discese è lo stesso che anche ascese al di sopra di tutti i cieli, per essere pienezza di tutte le cose.</w:t>
      </w:r>
    </w:p>
    <w:p w14:paraId="567B2033"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C8F28A2" w14:textId="70F5DC10"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Ma sempre spetta al Papa e al Collegio dei Vescovo, stabilire, qualora sorgessero dubbi, se le interpretazioni</w:t>
      </w:r>
      <w:r w:rsidR="008544BD">
        <w:rPr>
          <w:rFonts w:ascii="Arial" w:eastAsia="Times New Roman" w:hAnsi="Arial" w:cs="Arial"/>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dei Maestri corrispondano alla Verità della Parola, non di questa o di quell’altra Parola, ma a tutta la Parola del Signore.</w:t>
      </w:r>
    </w:p>
    <w:p w14:paraId="2B169C1B" w14:textId="103C80D8"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La giustificazione sembra aver prodotto il suo frutto. Colui che porta la barella in giorno di sabato sembra essersi discolpato. Ora però responsabile è colui che il comando gli ha dato. Ecco allora la domanda: </w:t>
      </w:r>
      <w:r w:rsidRPr="00CB12A9">
        <w:rPr>
          <w:rFonts w:ascii="Arial" w:eastAsia="Times New Roman" w:hAnsi="Arial" w:cs="Arial"/>
          <w:i/>
          <w:iCs/>
          <w:kern w:val="0"/>
          <w:sz w:val="24"/>
          <w:szCs w:val="20"/>
          <w:lang w:eastAsia="it-IT"/>
          <w14:ligatures w14:val="none"/>
        </w:rPr>
        <w:t xml:space="preserve">“Gli domandarono allora: «Chi è l’uomo che ti ha detto: “Prendi e cammina”?». </w:t>
      </w:r>
      <w:r w:rsidRPr="00CB12A9">
        <w:rPr>
          <w:rFonts w:ascii="Arial" w:eastAsia="Times New Roman" w:hAnsi="Arial" w:cs="Arial"/>
          <w:kern w:val="0"/>
          <w:sz w:val="24"/>
          <w:szCs w:val="20"/>
          <w:lang w:eastAsia="it-IT"/>
          <w14:ligatures w14:val="none"/>
        </w:rPr>
        <w:t>I Giudei vogliono sapere chi gli ha dato il comando. Si noti bene. I Giudei, dall’uomo che porta la barella, sono stati condotti fuori della verità della storia. La storia è</w:t>
      </w:r>
      <w:r w:rsidRPr="00CB12A9">
        <w:rPr>
          <w:rFonts w:ascii="Arial" w:eastAsia="Times New Roman" w:hAnsi="Arial" w:cs="Arial"/>
          <w:i/>
          <w:iCs/>
          <w:kern w:val="0"/>
          <w:sz w:val="24"/>
          <w:szCs w:val="20"/>
          <w:lang w:eastAsia="it-IT"/>
          <w14:ligatures w14:val="none"/>
        </w:rPr>
        <w:t>: “àlzati, prendi, cammina”</w:t>
      </w:r>
      <w:r w:rsidRPr="00CB12A9">
        <w:rPr>
          <w:rFonts w:ascii="Arial" w:eastAsia="Times New Roman" w:hAnsi="Arial" w:cs="Arial"/>
          <w:kern w:val="0"/>
          <w:sz w:val="24"/>
          <w:szCs w:val="20"/>
          <w:lang w:eastAsia="it-IT"/>
          <w14:ligatures w14:val="none"/>
        </w:rPr>
        <w:t>.</w:t>
      </w:r>
      <w:r w:rsidR="008544BD">
        <w:rPr>
          <w:rFonts w:ascii="Arial" w:eastAsia="Times New Roman" w:hAnsi="Arial" w:cs="Arial"/>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 xml:space="preserve">Essa non è: </w:t>
      </w:r>
      <w:r w:rsidRPr="00CB12A9">
        <w:rPr>
          <w:rFonts w:ascii="Arial" w:eastAsia="Times New Roman" w:hAnsi="Arial" w:cs="Arial"/>
          <w:i/>
          <w:iCs/>
          <w:kern w:val="0"/>
          <w:sz w:val="24"/>
          <w:szCs w:val="20"/>
          <w:lang w:eastAsia="it-IT"/>
          <w14:ligatures w14:val="none"/>
        </w:rPr>
        <w:t>“prendi e cammina”</w:t>
      </w:r>
      <w:r w:rsidRPr="00CB12A9">
        <w:rPr>
          <w:rFonts w:ascii="Arial" w:eastAsia="Times New Roman" w:hAnsi="Arial" w:cs="Arial"/>
          <w:kern w:val="0"/>
          <w:sz w:val="24"/>
          <w:szCs w:val="20"/>
          <w:lang w:eastAsia="it-IT"/>
          <w14:ligatures w14:val="none"/>
        </w:rPr>
        <w:t xml:space="preserve">. Senza la prima Parola del Comado, il resto perde di significato e di valore. Prendiamo ad esempio di Dieci Comandamenti, se noi togliamo la Parola che è a suo fondamento e la prima parola delle due Tavole, tutto il resto è privo di fondamento. </w:t>
      </w:r>
    </w:p>
    <w:p w14:paraId="1D6F75B4"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Ecco la prima parola di fondamento:</w:t>
      </w:r>
    </w:p>
    <w:p w14:paraId="58032F37" w14:textId="1809563B"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w:t>
      </w:r>
      <w:r w:rsidR="00A25993">
        <w:rPr>
          <w:rFonts w:ascii="Arial" w:eastAsia="Times New Roman" w:hAnsi="Arial" w:cs="Arial"/>
          <w:i/>
          <w:iCs/>
          <w:kern w:val="0"/>
          <w:sz w:val="24"/>
          <w:szCs w:val="20"/>
          <w:lang w:eastAsia="it-IT"/>
          <w14:ligatures w14:val="none"/>
        </w:rPr>
        <w:t>Alleanza</w:t>
      </w:r>
      <w:r w:rsidRPr="00CB12A9">
        <w:rPr>
          <w:rFonts w:ascii="Arial" w:eastAsia="Times New Roman" w:hAnsi="Arial" w:cs="Arial"/>
          <w:i/>
          <w:iCs/>
          <w:kern w:val="0"/>
          <w:sz w:val="24"/>
          <w:szCs w:val="20"/>
          <w:lang w:eastAsia="it-IT"/>
          <w14:ligatures w14:val="none"/>
        </w:rPr>
        <w:t>, voi sarete per me una proprietà particolare tra tutti i popoli; mia infatti è tutta la terra! Voi sarete per me un regno di sacerdoti e una nazione santa”. Queste parole dirai agli Israeliti».</w:t>
      </w:r>
    </w:p>
    <w:p w14:paraId="0D372CFF"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19,3-1). </w:t>
      </w:r>
    </w:p>
    <w:p w14:paraId="18C5E837"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Ecco ora la seconda Parola di fondamento:</w:t>
      </w:r>
    </w:p>
    <w:p w14:paraId="7B6A3495"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Dio pronunciò tutte queste parole: «Io sono il Signore, tuo Dio, che ti ho fatto uscire dalla terra d’Egitto, dalla condizione servile” (Es 20,1-2). </w:t>
      </w:r>
    </w:p>
    <w:p w14:paraId="34703795"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lastRenderedPageBreak/>
        <w:t>Senza queste due Parole, la Legge viene privata del suo fine. Ora il fine è tutto per la legge. Se il fine cade, cade anche la Legge. Se il fine cade, tutto ciò che è stato voluto in vista del fine, cade. La Chiesa esiste sulla terra perché il nome di Cristo Gesù sia annunciato a tutti i popoli. Anche loro sono chiamati alla salvezza in Cristo Gesù. Ogni uomo è chiamato alla salvezza in Cristo Gesù. Se la Chiesa predica una salvezza senza Cristo, essa si definisce Chiesa non più necessaria, non più sacramento di Cristo per portare la luce di Cristo ad ogni uomo. Anche i sacramenti che sono ordinati al fine perdono valore. A che serve un papa, un presbitero, un diacono? Anche loro possono come Eliseo prendere dodici paia di buoi, arare la terra e piantare in essa quelle belle cipolle, cocomeri, cetrioli, porri e ogni altro cibo squisito sempre rimpianto dai figli di Israele nei quarant’anni trascorsi nel deserto. Ora chi dona il fine è l’Autore della Legge e l’Autore della Legge è uno solo: Dio.</w:t>
      </w:r>
    </w:p>
    <w:p w14:paraId="501127EB" w14:textId="12292621"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Senza la prima parola: ”àlzati”, le altre due sono prive di vero fondamento. Ora nessuna Parola che viene privata del suo fondamento può essere addotta in nostra giustificazione. Questa verità va scritta nel cuore di tutti. Oggi abbiamo il rischio che tutto venga trasformato con un fine in se stesso e che finisce in se stesso. Anche la Santa Messa rischia questa trasformazione. Ad esempio: se la liturgia è stipula della Nuova Alleanza nel corpo e nel sangue di Cristo Gesù, l’omelia deve preparare i cuori a rinnovare l’</w:t>
      </w:r>
      <w:r w:rsidR="00A25993">
        <w:rPr>
          <w:rFonts w:ascii="Arial" w:eastAsia="Times New Roman" w:hAnsi="Arial" w:cs="Arial"/>
          <w:kern w:val="0"/>
          <w:sz w:val="24"/>
          <w:szCs w:val="20"/>
          <w:lang w:eastAsia="it-IT"/>
          <w14:ligatures w14:val="none"/>
        </w:rPr>
        <w:t>Alleanza</w:t>
      </w:r>
      <w:r w:rsidRPr="00CB12A9">
        <w:rPr>
          <w:rFonts w:ascii="Arial" w:eastAsia="Times New Roman" w:hAnsi="Arial" w:cs="Arial"/>
          <w:kern w:val="0"/>
          <w:sz w:val="24"/>
          <w:szCs w:val="20"/>
          <w:lang w:eastAsia="it-IT"/>
          <w14:ligatures w14:val="none"/>
        </w:rPr>
        <w:t xml:space="preserve">. La consacrazione deve fare il corpo di Cristo. Ogni altra cosa deve essere ridimenzionata al fine di non distrarre i cuori e anche per non stancali. Ecco perché il canto deve essere breve e assembleare. I soliti devono tacere. I cori sono di animazione, non di sostituzione. </w:t>
      </w:r>
    </w:p>
    <w:p w14:paraId="3D354594"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Alla domanda dei Giudei l’infermo guarito non può rispondere perché non consce il suo Guaritore: </w:t>
      </w:r>
      <w:r w:rsidRPr="00CB12A9">
        <w:rPr>
          <w:rFonts w:ascii="Arial" w:eastAsia="Times New Roman" w:hAnsi="Arial" w:cs="Arial"/>
          <w:i/>
          <w:iCs/>
          <w:kern w:val="0"/>
          <w:sz w:val="24"/>
          <w:szCs w:val="20"/>
          <w:lang w:eastAsia="it-IT"/>
          <w14:ligatures w14:val="none"/>
        </w:rPr>
        <w:t xml:space="preserve">“Ma colui che era stato guarito non sapeva chi fosse; Gesù infatti si era allontanato perché vi era folla in quel luogo”. </w:t>
      </w:r>
      <w:r w:rsidRPr="00CB12A9">
        <w:rPr>
          <w:rFonts w:ascii="Arial" w:eastAsia="Times New Roman" w:hAnsi="Arial" w:cs="Arial"/>
          <w:kern w:val="0"/>
          <w:sz w:val="24"/>
          <w:szCs w:val="20"/>
          <w:lang w:eastAsia="it-IT"/>
          <w14:ligatures w14:val="none"/>
        </w:rPr>
        <w:t>Gesù aveva operato il miracolo e poi si era sottratto alla vista dell’uomo guarito. Perché lo Spirito Santo conduce Gesù lontano dalla piscina delle pecore? Prima di tutto perché certi luoghi non sono adatti per dialogare. C’è frastuono e chiasso. Poi anche perché i miracoli di Gesù sono solo segni, non sono il fine della sua missione. Dato il segno, subito si allontana dal luogo nel quale il segno è stato donato. I miracoli del corpo li fa anche la preghiera di quanti credono, infatti c’è sostanziale differenza tra la missione affidata da Gesù ai suoi Apostoli prima del mistero pasquale e l’altra affidata dopo il compimento del mistero pasquale. Allora i miracoli li compivano gli Apostoli, ora li compie il credente in Gesù.</w:t>
      </w:r>
    </w:p>
    <w:p w14:paraId="3FBB0520"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Ecco i termini della prima missione:</w:t>
      </w:r>
    </w:p>
    <w:p w14:paraId="04C0659C"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Questi sono i Dodici che Gesù inviò, ordinando loro: «Non andate fra i pagani e 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 5-10). </w:t>
      </w:r>
    </w:p>
    <w:p w14:paraId="6406C200"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Ecco invece i termini la seconda missione:</w:t>
      </w:r>
    </w:p>
    <w:p w14:paraId="724D59E8" w14:textId="14282D53"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Alla fine apparve anche agli Undici, mentre erano a tavola, e li rimproverò per la loro incredulità e durezza di cuore, perché non avevano creduto a quelli che lo avevano visto risorto. E disse loro: «Andate in tutto il mondo e proclamate il Vangelo a ogni </w:t>
      </w:r>
      <w:r w:rsidRPr="00CB12A9">
        <w:rPr>
          <w:rFonts w:ascii="Arial" w:eastAsia="Times New Roman" w:hAnsi="Arial" w:cs="Arial"/>
          <w:i/>
          <w:iCs/>
          <w:kern w:val="0"/>
          <w:sz w:val="24"/>
          <w:szCs w:val="20"/>
          <w:lang w:eastAsia="it-IT"/>
          <w14:ligatures w14:val="none"/>
        </w:rPr>
        <w:lastRenderedPageBreak/>
        <w:t>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8544BD">
        <w:rPr>
          <w:rFonts w:ascii="Arial" w:eastAsia="Times New Roman" w:hAnsi="Arial" w:cs="Arial"/>
          <w:i/>
          <w:iCs/>
          <w:kern w:val="0"/>
          <w:sz w:val="24"/>
          <w:szCs w:val="20"/>
          <w:lang w:eastAsia="it-IT"/>
          <w14:ligatures w14:val="none"/>
        </w:rPr>
        <w:t xml:space="preserve"> </w:t>
      </w:r>
      <w:r w:rsidRPr="00CB12A9">
        <w:rPr>
          <w:rFonts w:ascii="Arial" w:eastAsia="Times New Roman" w:hAnsi="Arial" w:cs="Arial"/>
          <w:i/>
          <w:iCs/>
          <w:kern w:val="0"/>
          <w:sz w:val="24"/>
          <w:szCs w:val="20"/>
          <w:lang w:eastAsia="it-IT"/>
          <w14:ligatures w14:val="none"/>
        </w:rPr>
        <w:t xml:space="preserve">Allora essi partirono e predicarono dappertutto, mentre il Signore agiva insieme con loro e confermava la Parola con i segni che la accompagnavano (Mc 16,14-20). </w:t>
      </w:r>
    </w:p>
    <w:p w14:paraId="1C7F064E"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Lo Spirito Santo conduce lontano Gesù, perché ancora l’infermo ha bisogno anche lui di una sua Parola di luce e di salvezza. Sotto i porti non era il luogo per parlare. Una verità va messa sempre nel cuore. Qualsiasi cosa Gesù dica o faccia, la dice e la fa sempre per mozione dello Spirito Santo. Noi le ragioni non le conosciamo, solo lo Spirito le conosce e solo Gesù che è colmo di Spirito Santo. </w:t>
      </w:r>
    </w:p>
    <w:p w14:paraId="50219CE7" w14:textId="3DB3045E"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A noi che obbediamo alla Parola e allo Spirito Santo non è dato di conoscere all’istante le ragioni per le quali diciamo e facciamo alcune cose sotto sua mozione e ispirazione. Le conosciamo man mano che la storia, frutto di quelle parole e di quelle azioni si compie. Dalla storia viene la luce, ma anche la luce deve essere colta nello Spirito Santo. Altrimenti camminiamo nella storia da ciechi. Ora non vi è cosa</w:t>
      </w:r>
      <w:r w:rsidR="008544BD">
        <w:rPr>
          <w:rFonts w:ascii="Arial" w:eastAsia="Times New Roman" w:hAnsi="Arial" w:cs="Arial"/>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più triste di un cieco guida un altro cieco. Ma ancora è cosa più triste che uno che prima vedeva, poi si è lasciato accecare dai suoi peccati.</w:t>
      </w:r>
    </w:p>
    <w:p w14:paraId="348D1718"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Su questa cecità di peccato ecco una pagina che ci dona lo Spirito Santo per bocca dell’Apostolo Pietro nella sua seconda Lettera:</w:t>
      </w:r>
    </w:p>
    <w:p w14:paraId="23BBD102"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74DF2AB"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w:t>
      </w:r>
      <w:proofErr w:type="spellStart"/>
      <w:r w:rsidRPr="00CB12A9">
        <w:rPr>
          <w:rFonts w:ascii="Arial" w:eastAsia="Times New Roman" w:hAnsi="Arial" w:cs="Arial"/>
          <w:i/>
          <w:iCs/>
          <w:kern w:val="0"/>
          <w:sz w:val="24"/>
          <w:szCs w:val="20"/>
          <w:lang w:eastAsia="it-IT"/>
          <w14:ligatures w14:val="none"/>
        </w:rPr>
        <w:t>motivo</w:t>
      </w:r>
      <w:proofErr w:type="spellEnd"/>
      <w:r w:rsidRPr="00CB12A9">
        <w:rPr>
          <w:rFonts w:ascii="Arial" w:eastAsia="Times New Roman" w:hAnsi="Arial" w:cs="Arial"/>
          <w:i/>
          <w:iCs/>
          <w:kern w:val="0"/>
          <w:sz w:val="24"/>
          <w:szCs w:val="20"/>
          <w:lang w:eastAsia="it-IT"/>
          <w14:ligatures w14:val="none"/>
        </w:rPr>
        <w:t xml:space="preserve"> delle opere malvagie. Il Signore dunque sa liberare dalla prova chi gli è devoto, mentre riserva, per il castigo nel giorno del giudizio, gli iniqui, soprattutto coloro che vanno dietro alla carne con empie passioni e disprezzano il Signore.</w:t>
      </w:r>
    </w:p>
    <w:p w14:paraId="04638C20"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w:t>
      </w:r>
      <w:r w:rsidRPr="00CB12A9">
        <w:rPr>
          <w:rFonts w:ascii="Arial" w:eastAsia="Times New Roman" w:hAnsi="Arial" w:cs="Arial"/>
          <w:i/>
          <w:iCs/>
          <w:kern w:val="0"/>
          <w:sz w:val="24"/>
          <w:szCs w:val="20"/>
          <w:lang w:eastAsia="it-IT"/>
          <w14:ligatures w14:val="none"/>
        </w:rPr>
        <w:lastRenderedPageBreak/>
        <w:t>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A0360CB"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6EA53C49"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Nessun cristiano deve camminare nella storia affetto da cecità di peccato. Ogni cristiano sappia che se è cieco, grande è la sua cecità e da essa potrà trascinare nella cecità buona parte dell’umanità. Mai dobbiamo dimenticarci che Lucifero dalla sua cecità trascinò nella cecità un terzo di angeli e sempre dobbiamo ricordarci che Eva divenuta cieca per peccato trascinò Adamo nella sua cecità. </w:t>
      </w:r>
    </w:p>
    <w:p w14:paraId="5406B621"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Gesù neanche per un nano secondo è stato cieco. Sempre ha camminato sotto la potentissima luce dello Spirito Santo crescendo in età, sapienza e grazia. </w:t>
      </w:r>
    </w:p>
    <w:p w14:paraId="2085E256"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p>
    <w:p w14:paraId="4B48C89F" w14:textId="77777777" w:rsidR="00CB12A9" w:rsidRPr="00CB12A9" w:rsidRDefault="00CB12A9" w:rsidP="00CB12A9">
      <w:pPr>
        <w:spacing w:after="120" w:line="240" w:lineRule="auto"/>
        <w:jc w:val="both"/>
        <w:rPr>
          <w:rFonts w:ascii="Arial" w:eastAsia="Times New Roman" w:hAnsi="Arial" w:cs="Arial"/>
          <w:b/>
          <w:bCs/>
          <w:kern w:val="0"/>
          <w:sz w:val="24"/>
          <w:szCs w:val="20"/>
          <w:lang w:eastAsia="it-IT"/>
          <w14:ligatures w14:val="none"/>
        </w:rPr>
      </w:pPr>
      <w:r w:rsidRPr="00CB12A9">
        <w:rPr>
          <w:rFonts w:ascii="Arial" w:eastAsia="Times New Roman" w:hAnsi="Arial" w:cs="Arial"/>
          <w:b/>
          <w:bCs/>
          <w:kern w:val="0"/>
          <w:sz w:val="24"/>
          <w:szCs w:val="20"/>
          <w:lang w:eastAsia="it-IT"/>
          <w14:ligatures w14:val="none"/>
        </w:rPr>
        <w:t xml:space="preserve">Poco dopo Gesù lo trovò nel tempio e gli disse: «Ecco: sei guarito! Non peccare più, perché non ti accada qualcosa di peggio». Quell’uomo se ne andò e riferì ai Giudei che era stato Gesù a guarirlo. </w:t>
      </w:r>
    </w:p>
    <w:p w14:paraId="42454B43"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L’opera di Gesù verso l’infermo guarito non è ancora finita. Presso la piscina delle pecore ha dato vita al suo corpo. Ma l’uomo non è solo corpo. È anche anima. L’anima inquinata dal peccato sempre inquina il corpo con molte malattie. La grazia che governa la nostra anima dona infinti benefici al corpo. Ma anche l’anima spenta e uccisa dal peccato, infligge al corpo grandissime sofferenze. Anche il Paralitico calato dinanzi a Lui dal tetto, prima di essere guarito nel corpo, da Gesù viene guarito nell’anima: </w:t>
      </w:r>
      <w:r w:rsidRPr="00CB12A9">
        <w:rPr>
          <w:rFonts w:ascii="Arial" w:eastAsia="Times New Roman" w:hAnsi="Arial" w:cs="Arial"/>
          <w:i/>
          <w:iCs/>
          <w:kern w:val="0"/>
          <w:sz w:val="24"/>
          <w:szCs w:val="20"/>
          <w:lang w:eastAsia="it-IT"/>
          <w14:ligatures w14:val="none"/>
        </w:rPr>
        <w:t xml:space="preserve">“Figliolo, ti sono rimessi i peccati”. </w:t>
      </w:r>
    </w:p>
    <w:p w14:paraId="77651876"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w:t>
      </w:r>
      <w:r w:rsidRPr="00CB12A9">
        <w:rPr>
          <w:rFonts w:ascii="Arial" w:eastAsia="Times New Roman" w:hAnsi="Arial" w:cs="Arial"/>
          <w:i/>
          <w:iCs/>
          <w:kern w:val="0"/>
          <w:sz w:val="24"/>
          <w:szCs w:val="20"/>
          <w:lang w:eastAsia="it-IT"/>
          <w14:ligatures w14:val="none"/>
        </w:rPr>
        <w:lastRenderedPageBreak/>
        <w:t xml:space="preserve">meravigliarono e lodavano Dio, dicendo: «Non abbiamo mai visto nulla di simile!» (Mc 2.3-12). </w:t>
      </w:r>
    </w:p>
    <w:p w14:paraId="7C685FDF" w14:textId="0BCC6904"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In questo caso invece prima viene la guarigione del corpo. Poi si invita l’infermo guarito a conservare l’anima purificata da ogni peccato non peccando più: “</w:t>
      </w:r>
      <w:r w:rsidRPr="00CB12A9">
        <w:rPr>
          <w:rFonts w:ascii="Arial" w:eastAsia="Times New Roman" w:hAnsi="Arial" w:cs="Arial"/>
          <w:i/>
          <w:iCs/>
          <w:kern w:val="0"/>
          <w:sz w:val="24"/>
          <w:szCs w:val="20"/>
          <w:lang w:eastAsia="it-IT"/>
          <w14:ligatures w14:val="none"/>
        </w:rPr>
        <w:t xml:space="preserve">Poco dopo Gesù lo trovò nel tempio e gli disse: «Ecco: sei guarito! Non peccare più, perché non ti accada qualcosa di peggio». </w:t>
      </w:r>
      <w:r w:rsidRPr="00CB12A9">
        <w:rPr>
          <w:rFonts w:ascii="Arial" w:eastAsia="Times New Roman" w:hAnsi="Arial" w:cs="Arial"/>
          <w:kern w:val="0"/>
          <w:sz w:val="24"/>
          <w:szCs w:val="20"/>
          <w:lang w:eastAsia="it-IT"/>
          <w14:ligatures w14:val="none"/>
        </w:rPr>
        <w:t>Siamo tutti avvisati. Potrebbe anche</w:t>
      </w:r>
      <w:r w:rsidR="008544BD">
        <w:rPr>
          <w:rFonts w:ascii="Arial" w:eastAsia="Times New Roman" w:hAnsi="Arial" w:cs="Arial"/>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a noi accadere qualcosa di peggio, se perseveriamo nel peccato e nel vizio.</w:t>
      </w:r>
    </w:p>
    <w:p w14:paraId="4B32FBB3" w14:textId="6C8A068B"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Ogni vizio è sempre fonte di malattie e anche pesanti. Si pensi che oggi i tanti vizi degli uomini, acquisiti in giovanissima età, stanno modificando geneticamente anche la natura impedendole di concepire figli sani. Si spendono poi miliardi per trovare qualche cura, ma nulla si fa per impedire il vizio che produce di così gravi disastri. Il peccato sempre conduce al vizio, se non lo si toglie dal nostro corpo. Il vizio poi ci fa suoi schiavi e ci può condurci anche alla morte. Tutte le morti violente che oggi avvengono, sono tutte un frutto del peccato e del vizio. Il vizio del carnefice ha il sopravvento. A volte però – è cosa giusta che lo si dica – anche la vittima ha sue personali responsabilità. Senza le virtù della prudenza, della giustizia, della fortezza, della temperanza, non ci sono baluardi contro il male. È cosa giusta che si dica anche che proteste, leggi, cortei, slogan, pianti non tolgono il peccato e neanche il vizio.</w:t>
      </w:r>
      <w:r w:rsidR="008544BD">
        <w:rPr>
          <w:rFonts w:ascii="Arial" w:eastAsia="Times New Roman" w:hAnsi="Arial" w:cs="Arial"/>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 xml:space="preserve">Le leggi degli uomini riempiono le carceri, non svuotano la terra dal peccato e dal vizio. Chi toglie il peccato è solo l’Agnello di Dio, Gesù Cristo, nostro Signore. Lo toglie prima espiandolo sulla croce. Poi lo toglie donandoci la grazia e lo Spirito Santo. La grazia e lo Spirito Santo agiscono in noi nel nostro pentimento, nella fede nel Vangelo, nascendo da acqua e da Spirito Santo. Senza la fede di ogni singola persona, dal cuore il peccato non si toglie. </w:t>
      </w:r>
    </w:p>
    <w:p w14:paraId="7DEEEE72" w14:textId="13CAA962"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Ecco cosa ora accade: </w:t>
      </w:r>
      <w:r w:rsidRPr="00CB12A9">
        <w:rPr>
          <w:rFonts w:ascii="Arial" w:eastAsia="Times New Roman" w:hAnsi="Arial" w:cs="Arial"/>
          <w:i/>
          <w:iCs/>
          <w:kern w:val="0"/>
          <w:sz w:val="24"/>
          <w:szCs w:val="20"/>
          <w:lang w:eastAsia="it-IT"/>
          <w14:ligatures w14:val="none"/>
        </w:rPr>
        <w:t xml:space="preserve">“Quell’uomo se ne andò e riferì ai Giudei che era stato Gesù a guarirlo”. </w:t>
      </w:r>
      <w:r w:rsidRPr="00CB12A9">
        <w:rPr>
          <w:rFonts w:ascii="Arial" w:eastAsia="Times New Roman" w:hAnsi="Arial" w:cs="Arial"/>
          <w:kern w:val="0"/>
          <w:sz w:val="24"/>
          <w:szCs w:val="20"/>
          <w:lang w:eastAsia="it-IT"/>
          <w14:ligatures w14:val="none"/>
        </w:rPr>
        <w:t>Che significato dobbiamo attribuire a questa frase? Quest’uomo è ignaro dell’odio dei Giudei contro Cristo e della loro volontà di toglierlo di mezzo. Non dobbiamo pensare a un’azione contro Cristo Gesù. È lecito pensare che voglia semplicemente dare seguito alla domanda che gli era stato posta. Ora che sa chi è il suo guaritore, può dare una giusta risposta. A volte per mancanza di saggezza si diviene complici involontari del male. Se però è nostro obbligo acquisire tutte le virtù necessarie per l’espletamento</w:t>
      </w:r>
      <w:r w:rsidR="008544BD">
        <w:rPr>
          <w:rFonts w:ascii="Arial" w:eastAsia="Times New Roman" w:hAnsi="Arial" w:cs="Arial"/>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 xml:space="preserve">della missione a noi affidata, agire per stoltezza, imprudenza, ingiustizia, intemperanza, ci rende responsabili per mancata acquisizione antecedente. Questo vale anche per la scienza necessaria non acquisita. Si è responsabili dinanzi a Dio e al mondo per i danni che provochiamo sia morali che fisici e sia anche spirituali, per mancata scienza antecedentemente non acquisita. Personalmente abbiamo insegnato che la scienza è via alta per amare. Abbiamo anche insegnato che un esame lo si può anche comprare. La scienza mai. Essa si acquisisce con il sudore spirituale. Vale per tutti la Parola del Signore, data all’uomo dopo il peccato: </w:t>
      </w:r>
      <w:r w:rsidRPr="00CB12A9">
        <w:rPr>
          <w:rFonts w:ascii="Arial" w:eastAsia="Times New Roman" w:hAnsi="Arial" w:cs="Arial"/>
          <w:i/>
          <w:iCs/>
          <w:kern w:val="0"/>
          <w:sz w:val="24"/>
          <w:szCs w:val="20"/>
          <w:lang w:eastAsia="it-IT"/>
          <w14:ligatures w14:val="none"/>
        </w:rPr>
        <w:t xml:space="preserve">“Con il sudore della tua fronte ti guadagnerai il pace”. </w:t>
      </w:r>
      <w:r w:rsidRPr="00CB12A9">
        <w:rPr>
          <w:rFonts w:ascii="Arial" w:eastAsia="Times New Roman" w:hAnsi="Arial" w:cs="Arial"/>
          <w:kern w:val="0"/>
          <w:sz w:val="24"/>
          <w:szCs w:val="20"/>
          <w:lang w:eastAsia="it-IT"/>
          <w14:ligatures w14:val="none"/>
        </w:rPr>
        <w:t xml:space="preserve">Parafrasando: </w:t>
      </w:r>
      <w:r w:rsidRPr="00CB12A9">
        <w:rPr>
          <w:rFonts w:ascii="Arial" w:eastAsia="Times New Roman" w:hAnsi="Arial" w:cs="Arial"/>
          <w:i/>
          <w:iCs/>
          <w:kern w:val="0"/>
          <w:sz w:val="24"/>
          <w:szCs w:val="20"/>
          <w:lang w:eastAsia="it-IT"/>
          <w14:ligatures w14:val="none"/>
        </w:rPr>
        <w:t>“Con il sudore del tuo spirito ti guadagnerai la scienza”.</w:t>
      </w:r>
      <w:r w:rsidRPr="00CB12A9">
        <w:rPr>
          <w:rFonts w:ascii="Arial" w:eastAsia="Times New Roman" w:hAnsi="Arial" w:cs="Arial"/>
          <w:kern w:val="0"/>
          <w:sz w:val="24"/>
          <w:szCs w:val="20"/>
          <w:lang w:eastAsia="it-IT"/>
          <w14:ligatures w14:val="none"/>
        </w:rPr>
        <w:t xml:space="preserve"> Le virtù precedentemente non acquisite, ci rendono responsabili degli errori della nostra vita. Ecco cosa rivela a noi il Libro della Sapienza:</w:t>
      </w:r>
    </w:p>
    <w:p w14:paraId="523E853F"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w:t>
      </w:r>
      <w:r w:rsidRPr="00CB12A9">
        <w:rPr>
          <w:rFonts w:ascii="Arial" w:eastAsia="Times New Roman" w:hAnsi="Arial" w:cs="Arial"/>
          <w:i/>
          <w:iCs/>
          <w:kern w:val="0"/>
          <w:sz w:val="24"/>
          <w:szCs w:val="20"/>
          <w:lang w:eastAsia="it-IT"/>
          <w14:ligatures w14:val="none"/>
        </w:rPr>
        <w:lastRenderedPageBreak/>
        <w:t>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438AA937"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w:t>
      </w:r>
    </w:p>
    <w:p w14:paraId="398A68F7" w14:textId="4478DA5C"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(Sap 1,1-16).</w:t>
      </w:r>
      <w:r w:rsidR="008544BD">
        <w:rPr>
          <w:rFonts w:ascii="Arial" w:eastAsia="Times New Roman" w:hAnsi="Arial" w:cs="Arial"/>
          <w:i/>
          <w:iCs/>
          <w:kern w:val="0"/>
          <w:sz w:val="24"/>
          <w:szCs w:val="20"/>
          <w:lang w:eastAsia="it-IT"/>
          <w14:ligatures w14:val="none"/>
        </w:rPr>
        <w:t xml:space="preserve"> </w:t>
      </w:r>
    </w:p>
    <w:p w14:paraId="0DE9983C"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Ognuno è anche lui responsabile della sua morte. Se non togliamo il peccato dal nostro corpo, il peccato è sempre operatore di ogni morte. </w:t>
      </w:r>
    </w:p>
    <w:p w14:paraId="5581FABB"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p>
    <w:p w14:paraId="767CB5F7" w14:textId="77777777" w:rsidR="00CB12A9" w:rsidRPr="00CB12A9" w:rsidRDefault="00CB12A9" w:rsidP="00CB12A9">
      <w:pPr>
        <w:spacing w:after="120" w:line="240" w:lineRule="auto"/>
        <w:jc w:val="both"/>
        <w:rPr>
          <w:rFonts w:ascii="Arial" w:eastAsia="Times New Roman" w:hAnsi="Arial" w:cs="Arial"/>
          <w:b/>
          <w:bCs/>
          <w:i/>
          <w:iCs/>
          <w:kern w:val="0"/>
          <w:sz w:val="24"/>
          <w:szCs w:val="20"/>
          <w:lang w:eastAsia="it-IT"/>
          <w14:ligatures w14:val="none"/>
        </w:rPr>
      </w:pPr>
      <w:r w:rsidRPr="00CB12A9">
        <w:rPr>
          <w:rFonts w:ascii="Arial" w:eastAsia="Times New Roman" w:hAnsi="Arial" w:cs="Arial"/>
          <w:b/>
          <w:bCs/>
          <w:kern w:val="0"/>
          <w:sz w:val="24"/>
          <w:szCs w:val="20"/>
          <w:lang w:eastAsia="it-IT"/>
          <w14:ligatures w14:val="none"/>
        </w:rPr>
        <w:t>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95DC35C"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kern w:val="0"/>
          <w:sz w:val="24"/>
          <w:szCs w:val="20"/>
          <w:lang w:eastAsia="it-IT"/>
          <w14:ligatures w14:val="none"/>
        </w:rPr>
        <w:t>Nel Capitolo II abbiamo già assistito a un primo dialogo tra Gesù e i Giudei:</w:t>
      </w:r>
      <w:r w:rsidRPr="00CB12A9">
        <w:rPr>
          <w:rFonts w:ascii="Arial" w:eastAsia="Times New Roman" w:hAnsi="Arial" w:cs="Arial"/>
          <w:i/>
          <w:iCs/>
          <w:kern w:val="0"/>
          <w:sz w:val="24"/>
          <w:szCs w:val="20"/>
          <w:lang w:eastAsia="it-IT"/>
          <w14:ligatures w14:val="none"/>
        </w:rPr>
        <w:t xml:space="preserve">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3,13-35). </w:t>
      </w:r>
    </w:p>
    <w:p w14:paraId="0D1C795D"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kern w:val="0"/>
          <w:sz w:val="24"/>
          <w:szCs w:val="20"/>
          <w:lang w:eastAsia="it-IT"/>
          <w14:ligatures w14:val="none"/>
        </w:rPr>
        <w:lastRenderedPageBreak/>
        <w:t xml:space="preserve">All’inizio del capitolo III si parla di Nicodemo che è un fariseo ed è uno capi dei Giudei: </w:t>
      </w:r>
      <w:r w:rsidRPr="00CB12A9">
        <w:rPr>
          <w:rFonts w:ascii="Arial" w:eastAsia="Times New Roman" w:hAnsi="Arial" w:cs="Arial"/>
          <w:i/>
          <w:iCs/>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(Gv 3,1-3). </w:t>
      </w:r>
    </w:p>
    <w:p w14:paraId="1868AF91"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 All’inizio del Capitolo IV ancora una volta si parla dei farisei: “</w:t>
      </w:r>
      <w:r w:rsidRPr="00CB12A9">
        <w:rPr>
          <w:rFonts w:ascii="Arial" w:eastAsia="Times New Roman" w:hAnsi="Arial" w:cs="Arial"/>
          <w:i/>
          <w:iCs/>
          <w:kern w:val="0"/>
          <w:sz w:val="24"/>
          <w:szCs w:val="20"/>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(Gv 4,1-4). </w:t>
      </w:r>
    </w:p>
    <w:p w14:paraId="03240BCC"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Essendo finora le notizie riportate nel Vangelo secondo Giovanni assai poche e in più fino al presente Gesù di sabato non ha ancora operato alcun miracolo, dobbiamo supporre che le parole: </w:t>
      </w:r>
      <w:bookmarkStart w:id="162" w:name="_Hlk200082685"/>
      <w:r w:rsidRPr="00CB12A9">
        <w:rPr>
          <w:rFonts w:ascii="Arial" w:eastAsia="Times New Roman" w:hAnsi="Arial" w:cs="Arial"/>
          <w:i/>
          <w:iCs/>
          <w:kern w:val="0"/>
          <w:sz w:val="24"/>
          <w:szCs w:val="20"/>
          <w:lang w:eastAsia="it-IT"/>
          <w14:ligatures w14:val="none"/>
        </w:rPr>
        <w:t xml:space="preserve">“Per questo i Giudei perseguitavano Gesù, perché faceva tali cose di sabato”, </w:t>
      </w:r>
      <w:bookmarkEnd w:id="162"/>
      <w:r w:rsidRPr="00CB12A9">
        <w:rPr>
          <w:rFonts w:ascii="Arial" w:eastAsia="Times New Roman" w:hAnsi="Arial" w:cs="Arial"/>
          <w:kern w:val="0"/>
          <w:sz w:val="24"/>
          <w:szCs w:val="20"/>
          <w:lang w:eastAsia="it-IT"/>
          <w14:ligatures w14:val="none"/>
        </w:rPr>
        <w:t xml:space="preserve">vadano inserire in contesto di più ampia storia, in quella storia che conosciamo attraverso i Vangeli Sinottici. Infatti il Vangelo secondo Giovanni, pur narrando episodi avvenuti nel tempo, si rivela come un Vangelo senza tempo. La vita di Gesù vissuta in mezzo a noi è tutta presente nel cuore dell’Apostolo Giovanni. Poi da questa storia attinge gli eventi che per Lui sono necessari oggi per fondare e consolidare la fede della Chiesa in Cristo Gesù. Queste parole: </w:t>
      </w:r>
      <w:r w:rsidRPr="00CB12A9">
        <w:rPr>
          <w:rFonts w:ascii="Arial" w:eastAsia="Times New Roman" w:hAnsi="Arial" w:cs="Arial"/>
          <w:i/>
          <w:iCs/>
          <w:kern w:val="0"/>
          <w:sz w:val="24"/>
          <w:szCs w:val="20"/>
          <w:lang w:eastAsia="it-IT"/>
          <w14:ligatures w14:val="none"/>
        </w:rPr>
        <w:t xml:space="preserve">“Per questo i Giudei perseguitavano Gesù, perché faceva tali cose di sabato”, </w:t>
      </w:r>
      <w:r w:rsidRPr="00CB12A9">
        <w:rPr>
          <w:rFonts w:ascii="Arial" w:eastAsia="Times New Roman" w:hAnsi="Arial" w:cs="Arial"/>
          <w:kern w:val="0"/>
          <w:sz w:val="24"/>
          <w:szCs w:val="20"/>
          <w:lang w:eastAsia="it-IT"/>
          <w14:ligatures w14:val="none"/>
        </w:rPr>
        <w:t>da lui</w:t>
      </w:r>
      <w:r w:rsidRPr="00CB12A9">
        <w:rPr>
          <w:rFonts w:ascii="Arial" w:eastAsia="Times New Roman" w:hAnsi="Arial" w:cs="Arial"/>
          <w:i/>
          <w:iCs/>
          <w:kern w:val="0"/>
          <w:sz w:val="24"/>
          <w:szCs w:val="20"/>
          <w:lang w:eastAsia="it-IT"/>
          <w14:ligatures w14:val="none"/>
        </w:rPr>
        <w:t xml:space="preserve"> </w:t>
      </w:r>
      <w:r w:rsidRPr="00CB12A9">
        <w:rPr>
          <w:rFonts w:ascii="Arial" w:eastAsia="Times New Roman" w:hAnsi="Arial" w:cs="Arial"/>
          <w:kern w:val="0"/>
          <w:sz w:val="24"/>
          <w:szCs w:val="20"/>
          <w:lang w:eastAsia="it-IT"/>
          <w14:ligatures w14:val="none"/>
        </w:rPr>
        <w:t>sono attinte dal tesoro della vita di Gesù e inserite in questo contesto. Questa è scienza dello Spirito Santo: porre eventi e parole di Gesù e su Gesù nel contesto giusto. Per questa scienza si comprende lo sviluppo che Gesù dona alla sua storia, sempre con la sapienza e l’intelligenza dello Spirito Santo.</w:t>
      </w:r>
    </w:p>
    <w:p w14:paraId="18E5347A"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Dinanzi a questa accusa che avrebbero potuto anche tramutarsi per Cristo in lapidazione, Gesù risponde appellandosi al Padre suo:</w:t>
      </w:r>
      <w:bookmarkStart w:id="163" w:name="_Hlk200084054"/>
      <w:r w:rsidRPr="00CB12A9">
        <w:rPr>
          <w:rFonts w:ascii="Arial" w:eastAsia="Times New Roman" w:hAnsi="Arial" w:cs="Arial"/>
          <w:kern w:val="0"/>
          <w:sz w:val="24"/>
          <w:szCs w:val="20"/>
          <w:lang w:eastAsia="it-IT"/>
          <w14:ligatures w14:val="none"/>
        </w:rPr>
        <w:t xml:space="preserve"> “</w:t>
      </w:r>
      <w:r w:rsidRPr="00CB12A9">
        <w:rPr>
          <w:rFonts w:ascii="Arial" w:eastAsia="Times New Roman" w:hAnsi="Arial" w:cs="Arial"/>
          <w:i/>
          <w:iCs/>
          <w:kern w:val="0"/>
          <w:sz w:val="24"/>
          <w:szCs w:val="20"/>
          <w:lang w:eastAsia="it-IT"/>
          <w14:ligatures w14:val="none"/>
        </w:rPr>
        <w:t>Ma Gesù disse loro: «Il Padre mio agisce anche ora e anch’io agisco».</w:t>
      </w:r>
      <w:r w:rsidRPr="00CB12A9">
        <w:rPr>
          <w:rFonts w:ascii="Arial" w:eastAsia="Times New Roman" w:hAnsi="Arial" w:cs="Arial"/>
          <w:kern w:val="0"/>
          <w:sz w:val="24"/>
          <w:szCs w:val="20"/>
          <w:lang w:eastAsia="it-IT"/>
          <w14:ligatures w14:val="none"/>
        </w:rPr>
        <w:t xml:space="preserve"> </w:t>
      </w:r>
      <w:bookmarkEnd w:id="163"/>
      <w:r w:rsidRPr="00CB12A9">
        <w:rPr>
          <w:rFonts w:ascii="Arial" w:eastAsia="Times New Roman" w:hAnsi="Arial" w:cs="Arial"/>
          <w:kern w:val="0"/>
          <w:sz w:val="24"/>
          <w:szCs w:val="20"/>
          <w:lang w:eastAsia="it-IT"/>
          <w14:ligatures w14:val="none"/>
        </w:rPr>
        <w:t>Il Padre suo è il Dio di Abramo, il Dio di Isacco, il Dio di Giacobbe, il Dio di Mosè, il Dio di Giosuè, il Dio di Davide, il Dio di tutti i profeti, il Di dei farisei, il Dio degli scribi, il Dio dei capi del popolo, il Dio dei dei sacerdoti, il Dio di tutta la discendenza di Giacobbe. Se il vostro Dio oggi opera e se io imito il vostro Dio che è il Padre mio, dov’è la trasgressione del sabato? Non sono io che sono in errore, non sono io che ho un altro Dio, siete voi che avete cambiato Dio. Ecco cosa dice il Signore per bocca di Geremia:</w:t>
      </w:r>
    </w:p>
    <w:p w14:paraId="2C1AFBF9"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22414D29" w14:textId="77777777"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3E39DF3C" w14:textId="0AC551C4"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lastRenderedPageBreak/>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8544BD">
        <w:rPr>
          <w:rFonts w:ascii="Arial" w:eastAsia="Times New Roman" w:hAnsi="Arial" w:cs="Arial"/>
          <w:i/>
          <w:iCs/>
          <w:kern w:val="0"/>
          <w:sz w:val="24"/>
          <w:szCs w:val="20"/>
          <w:lang w:eastAsia="it-IT"/>
          <w14:ligatures w14:val="none"/>
        </w:rPr>
        <w:t xml:space="preserve"> </w:t>
      </w:r>
      <w:r w:rsidRPr="00CB12A9">
        <w:rPr>
          <w:rFonts w:ascii="Arial" w:eastAsia="Times New Roman" w:hAnsi="Arial" w:cs="Arial"/>
          <w:i/>
          <w:iCs/>
          <w:kern w:val="0"/>
          <w:sz w:val="24"/>
          <w:szCs w:val="20"/>
          <w:lang w:eastAsia="it-IT"/>
          <w14:ligatures w14:val="none"/>
        </w:rPr>
        <w:t>e farò causa ai figli dei vostri figli.</w:t>
      </w:r>
    </w:p>
    <w:p w14:paraId="4D35C342" w14:textId="46C9DF6C" w:rsidR="00CB12A9" w:rsidRPr="00CB12A9" w:rsidRDefault="00CB12A9" w:rsidP="00CB12A9">
      <w:pPr>
        <w:spacing w:after="120" w:line="240" w:lineRule="auto"/>
        <w:jc w:val="both"/>
        <w:rPr>
          <w:rFonts w:ascii="Arial" w:eastAsia="Times New Roman" w:hAnsi="Arial" w:cs="Arial"/>
          <w:i/>
          <w:iCs/>
          <w:kern w:val="0"/>
          <w:sz w:val="24"/>
          <w:szCs w:val="20"/>
          <w:lang w:eastAsia="it-IT"/>
          <w14:ligatures w14:val="none"/>
        </w:rPr>
      </w:pPr>
      <w:r w:rsidRPr="00CB12A9">
        <w:rPr>
          <w:rFonts w:ascii="Arial" w:eastAsia="Times New Roman" w:hAnsi="Arial" w:cs="Arial"/>
          <w:i/>
          <w:iCs/>
          <w:kern w:val="0"/>
          <w:sz w:val="24"/>
          <w:szCs w:val="20"/>
          <w:lang w:eastAsia="it-IT"/>
          <w14:ligatures w14:val="none"/>
        </w:rPr>
        <w:t>Recatevi nelle isole dei Chittìm e osservate, mandate gente a Kedar e considerate bene, vedete se è mai accaduta una cosa simile. Un popolo ha cambiato i suoi dèi? Eppure quelli non sono dèi!</w:t>
      </w:r>
      <w:r w:rsidR="008544BD">
        <w:rPr>
          <w:rFonts w:ascii="Arial" w:eastAsia="Times New Roman" w:hAnsi="Arial" w:cs="Arial"/>
          <w:i/>
          <w:iCs/>
          <w:kern w:val="0"/>
          <w:sz w:val="24"/>
          <w:szCs w:val="20"/>
          <w:lang w:eastAsia="it-IT"/>
          <w14:ligatures w14:val="none"/>
        </w:rPr>
        <w:t xml:space="preserve"> </w:t>
      </w:r>
      <w:r w:rsidRPr="00CB12A9">
        <w:rPr>
          <w:rFonts w:ascii="Arial" w:eastAsia="Times New Roman" w:hAnsi="Arial" w:cs="Arial"/>
          <w:i/>
          <w:iCs/>
          <w:kern w:val="0"/>
          <w:sz w:val="24"/>
          <w:szCs w:val="20"/>
          <w:lang w:eastAsia="it-IT"/>
          <w14:ligatures w14:val="none"/>
        </w:rPr>
        <w:t xml:space="preserve">Ma il mio popolo ha cambiato me, sua gloria, con un idolo inutile. O cieli, siatene esterrefatti, inorriditi e spaventati. Oracolo del Signore. </w:t>
      </w:r>
    </w:p>
    <w:p w14:paraId="2290993D"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i/>
          <w:iCs/>
          <w:kern w:val="0"/>
          <w:sz w:val="24"/>
          <w:szCs w:val="20"/>
          <w:lang w:eastAsia="it-IT"/>
          <w14:ligatures w14:val="none"/>
        </w:rPr>
        <w:t xml:space="preserve">Due sono le colpe che ha commesso il mio popolo: ha abbandonato me, sorgente di acqua viva, e si è scavato cisterne, cisterne piene di crepe, che non trattengono l’acqua. Israele è forse uno schiavo, o è nato servo in casa? Perché è diventato una preda? (Ger 2,1-14). </w:t>
      </w:r>
    </w:p>
    <w:p w14:paraId="20537FF8"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Sempre il popolo del Signore è caduto in questo peccato. Si cambia Dio, quando si cambia la sua Parola, i Suoi Comandamenti, le Sue Leggi. Noi oggi non abbiamo forse cambiato Dio? Abbiamo abbandonato il Vangelo di Cristo Gesù, che è purissima fede nella sua Persona e nella sua opera e ci siamo costruite le nostre teologie e le nostre dottrine senza di Dio? Ci siamo costruiti un uomo senza Cristo Gesù e senza lo Spirito Santo. A che serve una dottrina senza Cristo, se è Cristo che dona la vita eterna all’uomo, perché viva dalla vita eterna ogni cosa? È in Cristo, con Cristo, per Cristo che si vive di vita eterna. Se Cristo viene tolto, si muore ogni giorno di morte eterna. Chi muore di morte eterna, non potrà mai vivere alcuna dottrina. Vivrà sempre la dottrina del peccato e della morte.</w:t>
      </w:r>
    </w:p>
    <w:p w14:paraId="3E611985"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La risposta che Gesù dona loro – </w:t>
      </w:r>
      <w:r w:rsidRPr="00CB12A9">
        <w:rPr>
          <w:rFonts w:ascii="Arial" w:eastAsia="Times New Roman" w:hAnsi="Arial" w:cs="Arial"/>
          <w:i/>
          <w:iCs/>
          <w:kern w:val="0"/>
          <w:sz w:val="24"/>
          <w:szCs w:val="20"/>
          <w:lang w:eastAsia="it-IT"/>
          <w14:ligatures w14:val="none"/>
        </w:rPr>
        <w:t xml:space="preserve">Ma Gesù disse loro: «Il Padre mio agisce anche ora e anch’io agisco – </w:t>
      </w:r>
      <w:r w:rsidRPr="00CB12A9">
        <w:rPr>
          <w:rFonts w:ascii="Arial" w:eastAsia="Times New Roman" w:hAnsi="Arial" w:cs="Arial"/>
          <w:kern w:val="0"/>
          <w:sz w:val="24"/>
          <w:szCs w:val="20"/>
          <w:lang w:eastAsia="it-IT"/>
          <w14:ligatures w14:val="none"/>
        </w:rPr>
        <w:t>non placa i loro cuori. Anzi! Questa Parola suscita nei loro cuori una volontà ancora più forte di male contro Gesù: “</w:t>
      </w:r>
      <w:r w:rsidRPr="00CB12A9">
        <w:rPr>
          <w:rFonts w:ascii="Arial" w:eastAsia="Times New Roman" w:hAnsi="Arial" w:cs="Arial"/>
          <w:i/>
          <w:iCs/>
          <w:kern w:val="0"/>
          <w:sz w:val="24"/>
          <w:szCs w:val="20"/>
          <w:lang w:eastAsia="it-IT"/>
          <w14:ligatures w14:val="none"/>
        </w:rPr>
        <w:t xml:space="preserve">Per questo i Giudei cercavano ancor più di ucciderlo, perché non soltanto violava il sabato, ma chiamava Dio suo Padre, facendosi uguale a Dio”. </w:t>
      </w:r>
      <w:r w:rsidRPr="00CB12A9">
        <w:rPr>
          <w:rFonts w:ascii="Arial" w:eastAsia="Times New Roman" w:hAnsi="Arial" w:cs="Arial"/>
          <w:kern w:val="0"/>
          <w:sz w:val="24"/>
          <w:szCs w:val="20"/>
          <w:lang w:eastAsia="it-IT"/>
          <w14:ligatures w14:val="none"/>
        </w:rPr>
        <w:t xml:space="preserve">È questa rivelazione che i Giudei vogliono distruggere. Questa distruzione è di necessità di esistenza. I Giudei potranno esistere se uccidono Gesù. Se non uccidono Gesù, saranno loro eliminati. La via perché essi possano essere non eliminati è la loro conversione a Cristo Gesù e al Padre suo, che è il vero Dio di Abramo, il vero Dio di Isacco, il vero Dio di Giacobbe, il vero Dio dei loro Padri. Dal loro Dio che non è il Dio di Mosè, devono convertirsi al vero Dio di Mosè che è il Padre di Cristo Gesù. I Giudei non devono cambiare Dio allo stesso modo che Gesù non ha cambiato Dio. Gesù adora il vero loro Dio e chiede a Giudei di convertirsi anche loro al loro vero Dio. </w:t>
      </w:r>
    </w:p>
    <w:p w14:paraId="2E1CE7A6"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Ora il vero Dio è il Padre del Signore nostro Gesù Cristo ed è Gesù Cristo, il solo vero Figlio del Padre per generazione eterna. È questa la conversione cui è chiamato ogni uomo: passare dal Dio non vero al Dio vero. Ma è anche questa la conversione alla quale è chiamato anche il cristiano: passare da ogni falso Cristo al vero Cristo, da ogni falsa Chiesa alla era Chiesa, da ogni falsa fede alla vera fede. Passare da un Vangelo diverso al vero Vangelo di Cristo Gesù. </w:t>
      </w:r>
    </w:p>
    <w:p w14:paraId="25EF8719"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r w:rsidRPr="00CB12A9">
        <w:rPr>
          <w:rFonts w:ascii="Arial" w:eastAsia="Times New Roman" w:hAnsi="Arial" w:cs="Arial"/>
          <w:kern w:val="0"/>
          <w:sz w:val="24"/>
          <w:szCs w:val="20"/>
          <w:lang w:eastAsia="it-IT"/>
          <w14:ligatures w14:val="none"/>
        </w:rPr>
        <w:t xml:space="preserve">Se oggi Gesù venisse nella sua Chiesa, vivrebbe la stessa persecuzione, questa volta da parte dei suoi discepoli, così come la visse allora con i Giudei. Anche i suoi discepoli oggi hanno cambiato il vero Cristo. Anzi oggi Cristo Gesù neanche più si deve nominare. Il nostro falso cristo non permette che si pronunci del vero Cristo neanche il nome. Lo stesso nome “Cristo” deve sparire dalla mente e dalla bocca </w:t>
      </w:r>
      <w:r w:rsidRPr="00CB12A9">
        <w:rPr>
          <w:rFonts w:ascii="Arial" w:eastAsia="Times New Roman" w:hAnsi="Arial" w:cs="Arial"/>
          <w:kern w:val="0"/>
          <w:sz w:val="24"/>
          <w:szCs w:val="20"/>
          <w:lang w:eastAsia="it-IT"/>
          <w14:ligatures w14:val="none"/>
        </w:rPr>
        <w:lastRenderedPageBreak/>
        <w:t>dei suoi discepoli. Così come anche deve sparire il Suo Vangelo e tutta la Divina Rivelazione. Oggi il Dio del discepolo di Gesù è il suo pensiero.</w:t>
      </w:r>
    </w:p>
    <w:p w14:paraId="711EA1F8" w14:textId="77777777" w:rsidR="00CB12A9" w:rsidRPr="00CB12A9" w:rsidRDefault="00CB12A9" w:rsidP="00CB12A9">
      <w:pPr>
        <w:spacing w:after="120" w:line="240" w:lineRule="auto"/>
        <w:jc w:val="both"/>
        <w:rPr>
          <w:rFonts w:ascii="Arial" w:eastAsia="Times New Roman" w:hAnsi="Arial" w:cs="Arial"/>
          <w:kern w:val="0"/>
          <w:sz w:val="24"/>
          <w:szCs w:val="20"/>
          <w:lang w:eastAsia="it-IT"/>
          <w14:ligatures w14:val="none"/>
        </w:rPr>
      </w:pPr>
    </w:p>
    <w:p w14:paraId="3F38A9C5" w14:textId="77777777" w:rsidR="00CB12A9" w:rsidRPr="00CB12A9" w:rsidRDefault="00CB12A9" w:rsidP="00CB12A9">
      <w:pPr>
        <w:spacing w:after="120" w:line="240" w:lineRule="auto"/>
        <w:jc w:val="both"/>
        <w:rPr>
          <w:rFonts w:ascii="Arial" w:eastAsia="Times New Roman" w:hAnsi="Arial" w:cs="Arial"/>
          <w:b/>
          <w:bCs/>
          <w:kern w:val="0"/>
          <w:sz w:val="24"/>
          <w:szCs w:val="24"/>
          <w:lang w:eastAsia="it-IT"/>
          <w14:ligatures w14:val="none"/>
        </w:rPr>
      </w:pPr>
      <w:r w:rsidRPr="00CB12A9">
        <w:rPr>
          <w:rFonts w:ascii="Arial" w:eastAsia="Times New Roman" w:hAnsi="Arial" w:cs="Arial"/>
          <w:b/>
          <w:b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5,9-23).</w:t>
      </w:r>
    </w:p>
    <w:p w14:paraId="7BD5BC03"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0"/>
          <w:lang w:eastAsia="it-IT"/>
          <w14:ligatures w14:val="none"/>
        </w:rPr>
        <w:t xml:space="preserve">Ecco come risponde Gesù alle accuse false, inondate, frutto di ragioni di volontà e non di ragioni eterne, soprannaturali, divine, oggettive, storiche; ragioni infondate, ragioni di autodifesa, e non ragioni di verità storica nella quale vive le verità eterna: </w:t>
      </w:r>
      <w:r w:rsidRPr="00CB12A9">
        <w:rPr>
          <w:rFonts w:ascii="Arial" w:eastAsia="Times New Roman" w:hAnsi="Arial" w:cs="Arial"/>
          <w:i/>
          <w:iCs/>
          <w:kern w:val="0"/>
          <w:sz w:val="24"/>
          <w:szCs w:val="20"/>
          <w:lang w:eastAsia="it-IT"/>
          <w14:ligatures w14:val="none"/>
        </w:rPr>
        <w:t>“</w:t>
      </w:r>
      <w:r w:rsidRPr="00CB12A9">
        <w:rPr>
          <w:rFonts w:ascii="Arial" w:eastAsia="Times New Roman" w:hAnsi="Arial" w:cs="Arial"/>
          <w:i/>
          <w:iCs/>
          <w:kern w:val="0"/>
          <w:sz w:val="24"/>
          <w:szCs w:val="24"/>
          <w:lang w:eastAsia="it-IT"/>
          <w14:ligatures w14:val="none"/>
        </w:rPr>
        <w:t xml:space="preserve">Gesù riprese a parlare e disse loro: «In verità, in verità io vi dico: il Figlio da se stesso non può fare nulla, se non ciò che vede fare dal Padre; quello che egli fa, anche il Figlio lo fa allo stesso modo”. </w:t>
      </w:r>
      <w:r w:rsidRPr="00CB12A9">
        <w:rPr>
          <w:rFonts w:ascii="Arial" w:eastAsia="Times New Roman" w:hAnsi="Arial" w:cs="Arial"/>
          <w:kern w:val="0"/>
          <w:sz w:val="24"/>
          <w:szCs w:val="24"/>
          <w:lang w:eastAsia="it-IT"/>
          <w14:ligatures w14:val="none"/>
        </w:rPr>
        <w:t xml:space="preserve">Cosa fa e cosa dice Mosè? Dice tutto ciò che ascolta da Dio. Fa tutto ciò che Lui vede sul monte, nei cieli eterni. Cosa fa invece Aronne? Dice e fa quello il popolo di dice di dire e di fare. Gesù dice e fa. Dice quello che il Padre dice e fa quello che vede fare al Padre. È questa la vera religione ed è questa la vera fede: essere dall’Alto, da Dio, in ciò che si dice e in ciò che si fa. </w:t>
      </w:r>
    </w:p>
    <w:p w14:paraId="519AA9F0"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 xml:space="preserve">È questo il vero cristianesimo: essere da Cristo in tutto ciò che si dice e in tutto ciò che si fa. Come Cristo Gesù à sempre dal Padre in ciò che dice e in ciò che fa, così i Giudei devono essere dal loro Dio in ciò che dicono e in ciò che fanno. Ora se si è dall’unico Dio che è il Dio di Abramo, il Dio di Isacco, il Dio di Giacobbe, non vi potrà mai essere contrapposizione tra i Giudei e Cristo. Se c’è contrapposizione, essa esiste perché i Giudei sono come Aronne, sono dal proprio cuore e dal cuore degli altri. Non sono come Mosè. Come facciamo noi a conoscere che Gesù è da Dio? Dalle opere e dai segni che Lui compie. Lo ha detto a noi Nicodemo: </w:t>
      </w:r>
      <w:r w:rsidRPr="00CB12A9">
        <w:rPr>
          <w:rFonts w:ascii="Arial" w:eastAsia="Times New Roman" w:hAnsi="Arial" w:cs="Arial"/>
          <w:i/>
          <w:iCs/>
          <w:kern w:val="0"/>
          <w:sz w:val="24"/>
          <w:szCs w:val="24"/>
          <w:lang w:eastAsia="it-IT"/>
          <w14:ligatures w14:val="none"/>
        </w:rPr>
        <w:t>“Maestro, sappiamo che sei venuto da Dio. Nessuno infatti può fare i segni che tu fai, se Dio non è con lui”</w:t>
      </w:r>
      <w:r w:rsidRPr="00CB12A9">
        <w:rPr>
          <w:rFonts w:ascii="Arial" w:eastAsia="Times New Roman" w:hAnsi="Arial" w:cs="Arial"/>
          <w:kern w:val="0"/>
          <w:sz w:val="24"/>
          <w:szCs w:val="24"/>
          <w:lang w:eastAsia="it-IT"/>
          <w14:ligatures w14:val="none"/>
        </w:rPr>
        <w:t xml:space="preserve">. Lo dice anche Gesù: </w:t>
      </w:r>
      <w:r w:rsidRPr="00CB12A9">
        <w:rPr>
          <w:rFonts w:ascii="Arial" w:eastAsia="Times New Roman" w:hAnsi="Arial" w:cs="Arial"/>
          <w:i/>
          <w:iCs/>
          <w:kern w:val="0"/>
          <w:sz w:val="24"/>
          <w:szCs w:val="24"/>
          <w:lang w:eastAsia="it-IT"/>
          <w14:ligatures w14:val="none"/>
        </w:rPr>
        <w:t>“Se non credete a me, cedete alle mie opere. Sono esse che attestano che Io Sono”.</w:t>
      </w:r>
      <w:r w:rsidRPr="00CB12A9">
        <w:rPr>
          <w:rFonts w:ascii="Arial" w:eastAsia="Times New Roman" w:hAnsi="Arial" w:cs="Arial"/>
          <w:kern w:val="0"/>
          <w:sz w:val="24"/>
          <w:szCs w:val="24"/>
          <w:lang w:eastAsia="it-IT"/>
          <w14:ligatures w14:val="none"/>
        </w:rPr>
        <w:t xml:space="preserve"> È sempre la storia che attesta chi viene da Dio e chi viene da se stesso e anche chi viene da Satana. </w:t>
      </w:r>
    </w:p>
    <w:p w14:paraId="357636ED" w14:textId="406EA518"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Perché Gesù può dire e fare cose che mai nessuno ga detto e nessuno ha fatto, neanche Mosè e neppure tutti gli inviati da Dio finora venuti nella storia del popolo del Signore? Perché differente è la relazione tra Gesù e il Padre suo. Gesù è l’Amore Eterno del Padre. È il Figlio del suo Amore Eterno. È il Figlio che Lui ha generato nell’oggi dell’eternità. Il Verbo eterno generato dal Padre si è fatto carne nel seno della Vergine Maria. Essendo questa verità di Gesù: divina, eterna, verità generata, non creata, verità incarnata, le parole e le opere che il Padre comanderà a Cristo Gesù di dire e di fare, servono a mettere in luce questa altissima verità: “</w:t>
      </w:r>
      <w:r w:rsidRPr="00CB12A9">
        <w:rPr>
          <w:rFonts w:ascii="Arial" w:eastAsia="Times New Roman" w:hAnsi="Arial" w:cs="Arial"/>
          <w:i/>
          <w:iCs/>
          <w:kern w:val="0"/>
          <w:sz w:val="24"/>
          <w:szCs w:val="24"/>
          <w:lang w:eastAsia="it-IT"/>
          <w14:ligatures w14:val="none"/>
        </w:rPr>
        <w:t xml:space="preserve">Il Padre infatti ama il Figlio, gli manifesta tutto quello che fa e gli manifesterà opere ancora più grandi di queste, perché voi ne siate meravigliati”. </w:t>
      </w:r>
      <w:r w:rsidRPr="00CB12A9">
        <w:rPr>
          <w:rFonts w:ascii="Arial" w:eastAsia="Times New Roman" w:hAnsi="Arial" w:cs="Arial"/>
          <w:kern w:val="0"/>
          <w:sz w:val="24"/>
          <w:szCs w:val="24"/>
          <w:lang w:eastAsia="it-IT"/>
          <w14:ligatures w14:val="none"/>
        </w:rPr>
        <w:t xml:space="preserve">Più alta è la verità e più alte devono essere le opere. Più alta è la verità, è più alte devono essere le parole che la rivelano e la manifestano. Dinanzi a Cristo Gesù sempre i Giudei rimarranno meravigliati. Ecco la loro confessione: </w:t>
      </w:r>
      <w:r w:rsidRPr="00CB12A9">
        <w:rPr>
          <w:rFonts w:ascii="Arial" w:eastAsia="Times New Roman" w:hAnsi="Arial" w:cs="Arial"/>
          <w:i/>
          <w:iCs/>
          <w:kern w:val="0"/>
          <w:sz w:val="24"/>
          <w:szCs w:val="24"/>
          <w:lang w:eastAsia="it-IT"/>
          <w14:ligatures w14:val="none"/>
        </w:rPr>
        <w:t xml:space="preserve">“Non abbiamo mai visto nulla di </w:t>
      </w:r>
      <w:r w:rsidRPr="00CB12A9">
        <w:rPr>
          <w:rFonts w:ascii="Arial" w:eastAsia="Times New Roman" w:hAnsi="Arial" w:cs="Arial"/>
          <w:i/>
          <w:iCs/>
          <w:kern w:val="0"/>
          <w:sz w:val="24"/>
          <w:szCs w:val="24"/>
          <w:lang w:eastAsia="it-IT"/>
          <w14:ligatures w14:val="none"/>
        </w:rPr>
        <w:lastRenderedPageBreak/>
        <w:t>simile</w:t>
      </w:r>
      <w:r w:rsidRPr="00CB12A9">
        <w:rPr>
          <w:rFonts w:ascii="Arial" w:eastAsia="Times New Roman" w:hAnsi="Arial" w:cs="Arial"/>
          <w:kern w:val="0"/>
          <w:sz w:val="24"/>
          <w:szCs w:val="24"/>
          <w:lang w:eastAsia="it-IT"/>
          <w14:ligatures w14:val="none"/>
        </w:rPr>
        <w:t>. La stessa cosa vale anche noi discepoli di Gesù. Come Mosè manifestò con parole e opere che il Dio di Abramo è al di sopra di tutti gli dèi dei popoli e delle nazioni;</w:t>
      </w:r>
      <w:r w:rsidR="008544BD">
        <w:rPr>
          <w:rFonts w:ascii="Arial" w:eastAsia="Times New Roman" w:hAnsi="Arial" w:cs="Arial"/>
          <w:kern w:val="0"/>
          <w:sz w:val="24"/>
          <w:szCs w:val="24"/>
          <w:lang w:eastAsia="it-IT"/>
          <w14:ligatures w14:val="none"/>
        </w:rPr>
        <w:t xml:space="preserve"> </w:t>
      </w:r>
      <w:r w:rsidRPr="00CB12A9">
        <w:rPr>
          <w:rFonts w:ascii="Arial" w:eastAsia="Times New Roman" w:hAnsi="Arial" w:cs="Arial"/>
          <w:kern w:val="0"/>
          <w:sz w:val="24"/>
          <w:szCs w:val="24"/>
          <w:lang w:eastAsia="it-IT"/>
          <w14:ligatures w14:val="none"/>
        </w:rPr>
        <w:t>come Cristo Gesù ha manifestato e rivelato che il Padre suo e Lui sono una cosa sola con opere che mai nessuno ha compiuto, così anche il discepolo di Gesù, anche lui è chiamato a manifestare che solo Gesù di Nazaret è il solo Redentore e Salvatore degli uomini, con parole e opere che nessuno mai ha compiuto né mai potrà compiere. Più alta è la fede e più alte devono essere le nostre parole e le nostre opere, tanto grandi da creare meraviglia in ogni cuore.</w:t>
      </w:r>
    </w:p>
    <w:p w14:paraId="1325FAAA" w14:textId="44AC601E"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Ecco le opere che il Padre, che ama il Figlio, compie e che anche il Foglio compie</w:t>
      </w:r>
      <w:r w:rsidR="008544BD">
        <w:rPr>
          <w:rFonts w:ascii="Arial" w:eastAsia="Times New Roman" w:hAnsi="Arial" w:cs="Arial"/>
          <w:kern w:val="0"/>
          <w:sz w:val="24"/>
          <w:szCs w:val="24"/>
          <w:lang w:eastAsia="it-IT"/>
          <w14:ligatures w14:val="none"/>
        </w:rPr>
        <w:t xml:space="preserve"> </w:t>
      </w:r>
      <w:r w:rsidRPr="00CB12A9">
        <w:rPr>
          <w:rFonts w:ascii="Arial" w:eastAsia="Times New Roman" w:hAnsi="Arial" w:cs="Arial"/>
          <w:kern w:val="0"/>
          <w:sz w:val="24"/>
          <w:szCs w:val="24"/>
          <w:lang w:eastAsia="it-IT"/>
          <w14:ligatures w14:val="none"/>
        </w:rPr>
        <w:t xml:space="preserve">per volontà del Padre e per suo dono: </w:t>
      </w:r>
      <w:r w:rsidRPr="00CB12A9">
        <w:rPr>
          <w:rFonts w:ascii="Arial" w:eastAsia="Times New Roman" w:hAnsi="Arial" w:cs="Arial"/>
          <w:i/>
          <w:iCs/>
          <w:kern w:val="0"/>
          <w:sz w:val="24"/>
          <w:szCs w:val="24"/>
          <w:lang w:eastAsia="it-IT"/>
          <w14:ligatures w14:val="none"/>
        </w:rPr>
        <w:t xml:space="preserve">“Come il Padre risuscita i morti e dà la vita, così anche il Figlio dà la vita a chi egli vuole. </w:t>
      </w:r>
      <w:r w:rsidRPr="00CB12A9">
        <w:rPr>
          <w:rFonts w:ascii="Arial" w:eastAsia="Times New Roman" w:hAnsi="Arial" w:cs="Arial"/>
          <w:kern w:val="0"/>
          <w:sz w:val="24"/>
          <w:szCs w:val="24"/>
          <w:lang w:eastAsia="it-IT"/>
          <w14:ligatures w14:val="none"/>
        </w:rPr>
        <w:t>La risurrezione non è solo quella dell’ultimo giorno. Quella è risurrezione fisica, di una morte fisica generata in noi dal peccato. Ma il peccato produce anche la morte spirituale, che è la nostra separazione da Dio e la separazione della nostra anima del nostro spirito e dal nostro corpo, separazione che uccide l’uomo nella sua purissima verità. Questo duplice potere il Padre ha dato al Figlio. Il Figlio è più che Ezechiele. Il Figlio è mandato nel mondo perché dal suo costato trafitto sgorga il sangue e lo Spirito Santo che deve dare la vita alle ossa aride che inondano la pianura o il deserto del mondo. Questa opera Gesù la compirà per mezzo dei discepoli.</w:t>
      </w:r>
    </w:p>
    <w:p w14:paraId="330E1A0F"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F0A842C"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117D53D8"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 xml:space="preserve">Poi nell’ultimo giorno il Signore Gesù soffierà Il suo Spirito nella vale della morte e dei sepolcri è chiamerà la polvere di ogni corpo dell’uomo, polvere che più neanche esiste, ricomporrà il corpo e corpo anima saranno l’uomo. Vi è però una differenza </w:t>
      </w:r>
      <w:r w:rsidRPr="00CB12A9">
        <w:rPr>
          <w:rFonts w:ascii="Arial" w:eastAsia="Times New Roman" w:hAnsi="Arial" w:cs="Arial"/>
          <w:kern w:val="0"/>
          <w:sz w:val="24"/>
          <w:szCs w:val="24"/>
          <w:lang w:eastAsia="it-IT"/>
          <w14:ligatures w14:val="none"/>
        </w:rPr>
        <w:lastRenderedPageBreak/>
        <w:t>tra quanti fecero il bene e quanti fecero il male. Per gli uni sarà risurrezione di condanna, per gli altri sarà una risurrezione di vita eterna.</w:t>
      </w:r>
    </w:p>
    <w:p w14:paraId="1006405E"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 xml:space="preserve">Ecco l’opera che gli Apostoli del Signore, e ogni altro membro del corpo di Cristo unito ad essi con obbedienza gerarchica: essi dovranno andare nella pianura del mondo dove vi sono solo ossa aride, portare lo Spirito di Cristo unirlo al loro Spirito, questa unione e unità è necessaria, e infonderlo su quelle ossa aride perché il vero uomo, l’uomo secondo il vero Dio, ritorni a vivere sulla faccia della terra. Se essi però non vanno con tutta la potenza dello Spirito di Cristo Gesù, frutto della passione di Gesù, unito al loro Spirito, anch’esso frutto di ogni passione subita per il Vangelo, le ossa aride resteranno ossa aride. Nessuna dottrina e nessuna teologia e nessuna teoria e nessuna ideologia, filosofia, scienza, farà ritornate in vita il vero uomo secondo Dio, che deve divenire il vero uomo secondo Cristo Gesù. Potrà dare la vita alle ossa aride solo lo Spirito di Cristo Gesù unito allo Spirito degli Apostoli. Sempre però con un unico fine: formare il corpo di Cristo perché solo nel corpo di Cristo sgorga lo Spirito Santo e la grazia per la vita del mondo. Quanto il Padre ha dato al Figlio del suo amore, il Figlio lo ha dato ai discepoli del suo amore. Se l’Apostolo del Signore, in Cristo, per Cristo, con Cristo, non dona la vita al mondo, la sua missione è inutile e vana. Per questo è stato costituito e questo deve fare. </w:t>
      </w:r>
    </w:p>
    <w:p w14:paraId="5AE000C8"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 xml:space="preserve">Ecco un altro dono che il Padre ha dato al Figlio: il potere di giudicare: </w:t>
      </w:r>
      <w:r w:rsidRPr="00CB12A9">
        <w:rPr>
          <w:rFonts w:ascii="Arial" w:eastAsia="Times New Roman" w:hAnsi="Arial" w:cs="Arial"/>
          <w:i/>
          <w:iCs/>
          <w:kern w:val="0"/>
          <w:sz w:val="24"/>
          <w:szCs w:val="24"/>
          <w:lang w:eastAsia="it-IT"/>
          <w14:ligatures w14:val="none"/>
        </w:rPr>
        <w:t xml:space="preserve">“Il Padre infatti non giudica nessuno, ma ha dato ogni giudizio al Figlio”. </w:t>
      </w:r>
      <w:r w:rsidRPr="00CB12A9">
        <w:rPr>
          <w:rFonts w:ascii="Arial" w:eastAsia="Times New Roman" w:hAnsi="Arial" w:cs="Arial"/>
          <w:kern w:val="0"/>
          <w:sz w:val="24"/>
          <w:szCs w:val="24"/>
          <w:lang w:eastAsia="it-IT"/>
          <w14:ligatures w14:val="none"/>
        </w:rPr>
        <w:t xml:space="preserve">Il primo giudizio è la separazione del bene dal male, del giusto dall’ingiusto, del vero dal falso, della Parola di Dio dalla non parola di Dio, della via che conduce alla vita e dalla via che conduce alla morte, della via di salvezza dalla via della perdizione eterna. Questo giudizio è il solo vero, il solo perfetto, il solo giudizio immutabile nei secoli. Il secondo giudizio è nella separazione delle vie utili all’uomo per la sua conversione al fine di essere salvato dalle vie inutili, vane, effimere, senza alcun frutto. Il terzo giudizio è quello dell’ultimo giorno: è la separazione eterna degli eletti e dei dannati. </w:t>
      </w:r>
    </w:p>
    <w:p w14:paraId="5E8AE00E"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Gesù ha dato anche ai suoi discepoli il primo e il secondo giudizio. Essi devono sempre separare il vero Vangelo da ogni Vangelo diverso, il vero Cristo da ogni Cristo diverso, la vera Parola da ogni Parola diversa, il vero Spirito Santo da ogni Spirito diverso, il vero Dio da ogni Dio diverso, la vera Chiesa da ogni Chiesa diversa, la vera morale da ogni morale diversa, la vera via della salvezza da ogni via diversa, il vero cristiano da ogni cristiano diverso. Ecco perché nessun discepolo potrà mai dire</w:t>
      </w:r>
      <w:r w:rsidRPr="00CB12A9">
        <w:rPr>
          <w:rFonts w:ascii="Arial" w:eastAsia="Times New Roman" w:hAnsi="Arial" w:cs="Arial"/>
          <w:i/>
          <w:iCs/>
          <w:kern w:val="0"/>
          <w:sz w:val="24"/>
          <w:szCs w:val="24"/>
          <w:lang w:eastAsia="it-IT"/>
          <w14:ligatures w14:val="none"/>
        </w:rPr>
        <w:t>: “Chi sono io per giudicare?”</w:t>
      </w:r>
      <w:r w:rsidRPr="00CB12A9">
        <w:rPr>
          <w:rFonts w:ascii="Arial" w:eastAsia="Times New Roman" w:hAnsi="Arial" w:cs="Arial"/>
          <w:kern w:val="0"/>
          <w:sz w:val="24"/>
          <w:szCs w:val="24"/>
          <w:lang w:eastAsia="it-IT"/>
          <w14:ligatures w14:val="none"/>
        </w:rPr>
        <w:t>. Se dice questo, ha abdicato alla missione che Gesù gli ha conferito. Se l’Apostolo del Signore non opera questo giudizio, consegna il gregge di Cristo al mondo e a Satana. Noi infatti abbiamo assistito e sempre assistiamo a questa consegna del gregge di Cristo a Satana.</w:t>
      </w:r>
    </w:p>
    <w:p w14:paraId="10C26C67"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 xml:space="preserve">Ecco due giudizi operati dall’Apostolo Pietro che troviamo negli Atti degli Apostoli: </w:t>
      </w:r>
    </w:p>
    <w:p w14:paraId="0DC573CD"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w:t>
      </w:r>
      <w:r w:rsidRPr="00CB12A9">
        <w:rPr>
          <w:rFonts w:ascii="Arial" w:eastAsia="Times New Roman" w:hAnsi="Arial" w:cs="Arial"/>
          <w:i/>
          <w:iCs/>
          <w:kern w:val="0"/>
          <w:sz w:val="24"/>
          <w:szCs w:val="24"/>
          <w:lang w:eastAsia="it-IT"/>
          <w14:ligatures w14:val="none"/>
        </w:rPr>
        <w:lastRenderedPageBreak/>
        <w:t xml:space="preserve">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6AF844C7"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8,9-24). </w:t>
      </w:r>
    </w:p>
    <w:p w14:paraId="5173872B"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 xml:space="preserve">Ma anche il secondo giudizio il discepolo di Gesù deve operare: deve sempre conoscere ogni vero intervento necessario per la conversione prima dei figli della Chiesa e poi dei figli del mondo al vero Vangelo della salvezza, separandoli da tutti quei falsi, fallaci, mendaci, stolti e insipienti interventi che addirittura ratificano i discepoli e il mondo nelle sue tenebre. Senza questo giudizio, fallisce ogni missione evangelizzatrice per la conversione e dei figli della Chiesa e dei figli del mondo al vero Vangelo di Gesù Signore. Ecco un esempio di giudizio falso e di falso intervento: Non si può celerare un giubileo dei giovani chiedendo ai giovani di chiamare altri giovani senza parlare loro di Cristo Gesù, senza parlare loro del Vangelo. La donna samaritana chiama a Gesù Signore. Andra porta Simon Pietro a Gesù Signore. Filippo porta Natanaele a Gesù Signore. L’assenza di questo giudizio o la sua negazione, fa sì che la valle dalle ossa aride sarà sempre piena di ossa aride. Il Signore diede a Ezechiele il giusto intervento da operare e quella valle ritornò a essere piena di esseri viventi. Intervento giusto, soluzione efficace. Ma anche il Padre per la redenzione del mondo operò un giudizio e lo operò nel giorno senza giorni dell’eternità: per la salvezza e la redenzione del mondo mandò il suo </w:t>
      </w:r>
      <w:r w:rsidRPr="00CB12A9">
        <w:rPr>
          <w:rFonts w:ascii="Arial" w:eastAsia="Times New Roman" w:hAnsi="Arial" w:cs="Arial"/>
          <w:kern w:val="0"/>
          <w:sz w:val="24"/>
          <w:szCs w:val="24"/>
          <w:lang w:eastAsia="it-IT"/>
          <w14:ligatures w14:val="none"/>
        </w:rPr>
        <w:lastRenderedPageBreak/>
        <w:t xml:space="preserve">Figlio Unigenito. Negli ultimi tempi anche la Vergine Maria ha operato un intervento efficacissimo: </w:t>
      </w:r>
      <w:r w:rsidRPr="00CB12A9">
        <w:rPr>
          <w:rFonts w:ascii="Arial" w:eastAsia="Times New Roman" w:hAnsi="Arial" w:cs="Arial"/>
          <w:i/>
          <w:iCs/>
          <w:kern w:val="0"/>
          <w:sz w:val="24"/>
          <w:szCs w:val="24"/>
          <w:lang w:eastAsia="it-IT"/>
          <w14:ligatures w14:val="none"/>
        </w:rPr>
        <w:t>essendo il mondo senza Vangelo, portate il Vangelo al mondo</w:t>
      </w:r>
      <w:r w:rsidRPr="00CB12A9">
        <w:rPr>
          <w:rFonts w:ascii="Arial" w:eastAsia="Times New Roman" w:hAnsi="Arial" w:cs="Arial"/>
          <w:kern w:val="0"/>
          <w:sz w:val="24"/>
          <w:szCs w:val="24"/>
          <w:lang w:eastAsia="it-IT"/>
          <w14:ligatures w14:val="none"/>
        </w:rPr>
        <w:t>. Gli uomini dai falsi interventi, dagli interventi per la morte dell’uomo, hanno dichiarato falso questo giudizio e lo hanno voluto distruggere con odio satanico e infernale.</w:t>
      </w:r>
    </w:p>
    <w:p w14:paraId="581566A5"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Ecco due interventi efficaci presi dai Dodici per il più grande bene del Vangelo:</w:t>
      </w:r>
    </w:p>
    <w:p w14:paraId="480FA29B"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1ADDE5E8"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Ora alcuni, venuti dalla Giudea, insegnavano ai fratelli: «Se non vi fate circoncidere secondo l’usanza di Mosè, non potete essere salvati».</w:t>
      </w:r>
    </w:p>
    <w:p w14:paraId="4DC9C7B4"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0FF16BC"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5181C09"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Tutta l’assemblea tacque e stettero ad ascoltare Bàrnaba e Paolo che riferivano quali grandi segni e prodigi Dio aveva compiuto tra le nazioni per mezzo loro.</w:t>
      </w:r>
    </w:p>
    <w:p w14:paraId="68F87B21"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1F98967A"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lastRenderedPageBreak/>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BD198F8"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2E622FB" w14:textId="77777777" w:rsidR="00CB12A9" w:rsidRPr="00CB12A9" w:rsidRDefault="00CB12A9" w:rsidP="00CB12A9">
      <w:pPr>
        <w:spacing w:after="120" w:line="240" w:lineRule="auto"/>
        <w:jc w:val="both"/>
        <w:rPr>
          <w:rFonts w:ascii="Arial" w:eastAsia="Times New Roman" w:hAnsi="Arial" w:cs="Arial"/>
          <w:i/>
          <w:iCs/>
          <w:kern w:val="0"/>
          <w:sz w:val="24"/>
          <w:szCs w:val="24"/>
          <w:lang w:eastAsia="it-IT"/>
          <w14:ligatures w14:val="none"/>
        </w:rPr>
      </w:pPr>
      <w:r w:rsidRPr="00CB12A9">
        <w:rPr>
          <w:rFonts w:ascii="Arial" w:eastAsia="Times New Roman" w:hAnsi="Arial" w:cs="Arial"/>
          <w:i/>
          <w:iCs/>
          <w:kern w:val="0"/>
          <w:sz w:val="24"/>
          <w:szCs w:val="24"/>
          <w:lang w:eastAsia="it-IT"/>
          <w14:ligatures w14:val="none"/>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01D8DC91"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Non separare gli interventi efficaci, veri, utili dagli interventi inefficaci, falsi, inutili, di facciata e di immagine, portano la Chiesa alla rovina. Solo però chi è mosso dallo Spirito Santo come Cristo Gesù è mosso dallo Spirito Santo, sa prendere interventi per il più grande bene del Vangelo. Oggi dobbiamo affermare che nella Chiesa in questi ultimi anni moltissimi sono stati gli interventi presi, ma tutti ai danni del Vangelo. Qualcuno potrebbe obiettare che questi interventi sono stati pensati da altri ma non dagli Apostoli. Si risponde che gli Apostoli sono responsabili di tutta la vita della Chiesa. Anche l’alito di una decisione falsa essi devono impedire che entri nella Chiesa. La fermezza dell’Apostolo è salvezza per la Chiesa e per il mondo.</w:t>
      </w:r>
    </w:p>
    <w:p w14:paraId="77925102" w14:textId="537268AC"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 xml:space="preserve">Perché il Padre dona questi poteri al Figlio? Ecco la risposta che ci dona Cristo Signore: </w:t>
      </w:r>
      <w:r w:rsidRPr="00CB12A9">
        <w:rPr>
          <w:rFonts w:ascii="Arial" w:eastAsia="Times New Roman" w:hAnsi="Arial" w:cs="Arial"/>
          <w:i/>
          <w:iCs/>
          <w:kern w:val="0"/>
          <w:sz w:val="24"/>
          <w:szCs w:val="24"/>
          <w:lang w:eastAsia="it-IT"/>
          <w14:ligatures w14:val="none"/>
        </w:rPr>
        <w:t xml:space="preserve">“perché tutti onorino il Figlio come onorano il Padre. Chi non onora il Figlio, non onora il Padre che lo ha mandato” (Gv 5,9-23). </w:t>
      </w:r>
      <w:r w:rsidRPr="00CB12A9">
        <w:rPr>
          <w:rFonts w:ascii="Arial" w:eastAsia="Times New Roman" w:hAnsi="Arial" w:cs="Arial"/>
          <w:kern w:val="0"/>
          <w:sz w:val="24"/>
          <w:szCs w:val="24"/>
          <w:lang w:eastAsia="it-IT"/>
          <w14:ligatures w14:val="none"/>
        </w:rPr>
        <w:t>Cosa è l’onore? Onore è riconosce la verità e i frutti della verità che sono propri di una persona.</w:t>
      </w:r>
      <w:r w:rsidR="008544BD">
        <w:rPr>
          <w:rFonts w:ascii="Arial" w:eastAsia="Times New Roman" w:hAnsi="Arial" w:cs="Arial"/>
          <w:kern w:val="0"/>
          <w:sz w:val="24"/>
          <w:szCs w:val="24"/>
          <w:lang w:eastAsia="it-IT"/>
          <w14:ligatures w14:val="none"/>
        </w:rPr>
        <w:t xml:space="preserve"> </w:t>
      </w:r>
      <w:r w:rsidRPr="00CB12A9">
        <w:rPr>
          <w:rFonts w:ascii="Arial" w:eastAsia="Times New Roman" w:hAnsi="Arial" w:cs="Arial"/>
          <w:kern w:val="0"/>
          <w:sz w:val="24"/>
          <w:szCs w:val="24"/>
          <w:lang w:eastAsia="it-IT"/>
          <w14:ligatures w14:val="none"/>
        </w:rPr>
        <w:t xml:space="preserve">Qual è la verità del Padre? La sua eternità, la sua onnipotenza, la sua grazia, la sua giustizia, la sua misericordia, il suo perdono, la sua volontà di riconciliazione. Onorare il Padre è confessare la sua generazione eterna del suo Figlio Unigenito. Cosa è ancora l’onore per il Padre? Rispettare la sua eterna volontà. Qual è l’eterna volontà del Padre? Che tutti onorino il Figlio come onorino il Pare. Che tutti onorino il Figlio come onorino Dio. Da questo onore nasce una verità di ordine universale che vale per il cielo, la terra e gli inferi: </w:t>
      </w:r>
      <w:r w:rsidRPr="00CB12A9">
        <w:rPr>
          <w:rFonts w:ascii="Arial" w:eastAsia="Times New Roman" w:hAnsi="Arial" w:cs="Arial"/>
          <w:i/>
          <w:iCs/>
          <w:kern w:val="0"/>
          <w:sz w:val="24"/>
          <w:szCs w:val="24"/>
          <w:lang w:eastAsia="it-IT"/>
          <w14:ligatures w14:val="none"/>
        </w:rPr>
        <w:t xml:space="preserve">“Chi non onora il Figlio non onora il padre che lo ha mandato”. </w:t>
      </w:r>
      <w:r w:rsidRPr="00CB12A9">
        <w:rPr>
          <w:rFonts w:ascii="Arial" w:eastAsia="Times New Roman" w:hAnsi="Arial" w:cs="Arial"/>
          <w:kern w:val="0"/>
          <w:sz w:val="24"/>
          <w:szCs w:val="24"/>
          <w:lang w:eastAsia="it-IT"/>
          <w14:ligatures w14:val="none"/>
        </w:rPr>
        <w:t xml:space="preserve">Nessuno può dire: Io onoro Dio. Non onoro Cristo Gesù. Se non onori </w:t>
      </w:r>
      <w:r w:rsidRPr="00CB12A9">
        <w:rPr>
          <w:rFonts w:ascii="Arial" w:eastAsia="Times New Roman" w:hAnsi="Arial" w:cs="Arial"/>
          <w:kern w:val="0"/>
          <w:sz w:val="24"/>
          <w:szCs w:val="24"/>
          <w:lang w:eastAsia="it-IT"/>
          <w14:ligatures w14:val="none"/>
        </w:rPr>
        <w:lastRenderedPageBreak/>
        <w:t>Cristo Gesù neanche il Padre, neanche Dio onori. Perché neanche Dio onori? Perché non dai a Dio la sua verità eterna, non rispetti Dio nella sua volontà. Il tuo Dio è un Dio senza verità e senza volontà. A Dio si giunge per la via di Cristo Gesù. Se Cristo è privato delle sue verità, mai si giungerà fino a Dio. Manca la via. Ora come noi possiamo adorare Dio oggi dal momento che lo abbiamo privato del Figlio e dello Spirito Santo? Come noi possiamo onorare il Figlio se lo abbiamo privato della sua eterna verità di essere il solo Salvatore, il solo Redentore, il solo Giudice dell’universo? Oggi è la verità di Cristo Gesù che è morta nella Chiesa. Morendo nella Chiesa la verità di Cristo, anche la Chiesa muore alla sua verità. Da Chiesa portatrice di luce diviene chiesa portatrice di tenebre. Chi vuole onorare il Padre, deve confessare fin nei suoi atomi tutta la purissima verità di Cristo Gesù.</w:t>
      </w:r>
    </w:p>
    <w:p w14:paraId="433AAB9F"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p>
    <w:p w14:paraId="3CD6C0EA" w14:textId="77777777" w:rsidR="00CB12A9" w:rsidRPr="00CB12A9" w:rsidRDefault="00CB12A9" w:rsidP="00CB12A9">
      <w:pPr>
        <w:spacing w:after="120" w:line="240" w:lineRule="auto"/>
        <w:jc w:val="both"/>
        <w:rPr>
          <w:rFonts w:ascii="Arial" w:eastAsia="Times New Roman" w:hAnsi="Arial" w:cs="Arial"/>
          <w:b/>
          <w:bCs/>
          <w:kern w:val="0"/>
          <w:sz w:val="24"/>
          <w:szCs w:val="24"/>
          <w:lang w:eastAsia="it-IT"/>
          <w14:ligatures w14:val="none"/>
        </w:rPr>
      </w:pPr>
      <w:r w:rsidRPr="00CB12A9">
        <w:rPr>
          <w:rFonts w:ascii="Arial" w:eastAsia="Times New Roman" w:hAnsi="Arial" w:cs="Arial"/>
          <w:b/>
          <w:bCs/>
          <w:kern w:val="0"/>
          <w:sz w:val="24"/>
          <w:szCs w:val="24"/>
          <w:lang w:eastAsia="it-IT"/>
          <w14:ligatures w14:val="none"/>
        </w:rPr>
        <w:t>Necessarie domande</w:t>
      </w:r>
    </w:p>
    <w:p w14:paraId="15B395CB"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Conosco la relazione sempre esistente tra peccato, vizio, malattia, morte?</w:t>
      </w:r>
    </w:p>
    <w:p w14:paraId="25865CD9"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l’accusa di violare il sabato avrebbe potuto comportare per Cristo Gesù una immediata lapidazione?</w:t>
      </w:r>
    </w:p>
    <w:p w14:paraId="2EA4AAFA"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come Gesù si difende da questa accusa?</w:t>
      </w:r>
    </w:p>
    <w:p w14:paraId="7E4010DC"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Qual è la differenza tra Mosè e Aronne?</w:t>
      </w:r>
    </w:p>
    <w:p w14:paraId="7AD3B22B"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Qual è la differenza tra Gesù e i Giudei?</w:t>
      </w:r>
    </w:p>
    <w:p w14:paraId="26670B57"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Gesù dice e opera tutto ciò che che ascolta dal Padre e compie le opere del Padre?</w:t>
      </w:r>
    </w:p>
    <w:p w14:paraId="5A2ADBD9"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la visione di Gesù è sempre dall’alto e mai dal basso?</w:t>
      </w:r>
    </w:p>
    <w:p w14:paraId="39410C78"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cosa significa che il Padre ha dato al Figlio il potere di dare la vita?</w:t>
      </w:r>
    </w:p>
    <w:p w14:paraId="0F881C02"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Conoscono quali altri poteri il Padre ha posto nelle mani del Figlio?</w:t>
      </w:r>
    </w:p>
    <w:p w14:paraId="73A725FB"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Conosco i tre poteri di giudizio dati dal Padre al Figlio?</w:t>
      </w:r>
    </w:p>
    <w:p w14:paraId="6E69034B"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in cosa consistono?</w:t>
      </w:r>
    </w:p>
    <w:p w14:paraId="4DB050DA"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due di questi poteri da Cristo Gesù sono stati dati ai suoi Apostoli?</w:t>
      </w:r>
    </w:p>
    <w:p w14:paraId="001A97BC"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il primo potere consiste nel giudizio che è la quotidiana separazione dal vero Cristo da ogni falso Cristo e del vero Vangelo da ogni falso Vangelo?</w:t>
      </w:r>
    </w:p>
    <w:p w14:paraId="173BC74A"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il secondo potere nel giudizio è la separazione degli interventi efficaci da prendere sempre nello Spirito Santo da tutti gli interventi inefficaci, vani, di facciata presi secondo lo spirito della carne e del peccato?</w:t>
      </w:r>
    </w:p>
    <w:p w14:paraId="6B591A01"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il terzo potere di giudizio che verrà operato nel giorno della risurrezione finale spetta solo a Cristo Gesù e che secondo la Parola di Cristo Gesù in questo giudizio sarà assistito dai suoi Apostoli?</w:t>
      </w:r>
    </w:p>
    <w:p w14:paraId="54478271"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cosa significa onorare una persona?</w:t>
      </w:r>
    </w:p>
    <w:p w14:paraId="566412A0"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come si onora Dio?</w:t>
      </w:r>
    </w:p>
    <w:p w14:paraId="582B5B57"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come si onora Cristo Signore?</w:t>
      </w:r>
    </w:p>
    <w:p w14:paraId="125C02EF"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come si onora lo Spirito Santo?</w:t>
      </w:r>
    </w:p>
    <w:p w14:paraId="6EE934A2"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lastRenderedPageBreak/>
        <w:t>So che invidie e gelosie disonorano lo Spirito Santo, perché sono il frutto della superbia che governa il nostro cuore?</w:t>
      </w:r>
    </w:p>
    <w:p w14:paraId="03951255"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Ho mai disonorato il Padre?</w:t>
      </w:r>
    </w:p>
    <w:p w14:paraId="08ECF484"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Ho mai disonorato lo Spirito Santo?</w:t>
      </w:r>
    </w:p>
    <w:p w14:paraId="056D10D2"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Ho mai disonorato Cristo Signore?</w:t>
      </w:r>
    </w:p>
    <w:p w14:paraId="442B09DA"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 xml:space="preserve">Ho mai disonorato la Vergine Maria? </w:t>
      </w:r>
    </w:p>
    <w:p w14:paraId="4225C790"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Ho mai disonorato la Chiesa?</w:t>
      </w:r>
    </w:p>
    <w:p w14:paraId="3E65B136"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Ho mai disonorato un solo membro del corpo di Cristo?</w:t>
      </w:r>
    </w:p>
    <w:p w14:paraId="5E4C2C8C"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Ho mai pensato che si possa onorare il Padre disonorando Cristo Signore?</w:t>
      </w:r>
    </w:p>
    <w:p w14:paraId="2B55DF16"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Non è forse disonore verso il Padre quando si dice: “Dio sì, Cristo Gesù no”?</w:t>
      </w:r>
    </w:p>
    <w:p w14:paraId="185C1BDF"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Non è forse disonora Cristo Gesù quando si dice: “Cristo Gesù sì, la Chiesa no”?</w:t>
      </w:r>
    </w:p>
    <w:p w14:paraId="20A5FB6D"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Sono mai caduto in questo disonore?</w:t>
      </w:r>
    </w:p>
    <w:p w14:paraId="1AAB4E08"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se io perdo il mio onore di discepolo di Gesù, per me nessun uomo sarà mai condotto a Cristo Gesù?</w:t>
      </w:r>
    </w:p>
    <w:p w14:paraId="38DD3CAF"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questa verità vale per ogni membro del corpo di Cristo e che ogni membro ha un suo particolare onore da non perdere?</w:t>
      </w:r>
    </w:p>
    <w:p w14:paraId="1A6DCCC2" w14:textId="4458D5D6"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qual</w:t>
      </w:r>
      <w:r>
        <w:rPr>
          <w:rFonts w:ascii="Arial" w:eastAsia="Times New Roman" w:hAnsi="Arial" w:cs="Arial"/>
          <w:kern w:val="0"/>
          <w:sz w:val="24"/>
          <w:szCs w:val="24"/>
          <w:lang w:eastAsia="it-IT"/>
          <w14:ligatures w14:val="none"/>
        </w:rPr>
        <w:t>e</w:t>
      </w:r>
      <w:r w:rsidRPr="00CB12A9">
        <w:rPr>
          <w:rFonts w:ascii="Arial" w:eastAsia="Times New Roman" w:hAnsi="Arial" w:cs="Arial"/>
          <w:kern w:val="0"/>
          <w:sz w:val="24"/>
          <w:szCs w:val="24"/>
          <w:lang w:eastAsia="it-IT"/>
          <w14:ligatures w14:val="none"/>
        </w:rPr>
        <w:t xml:space="preserve"> è l’onore di un papa, di un vescovo, di un presbitero, di un diacono, di un profeta, di un maestro, di un pastore, di un catechista, di un cresimato, di un battezzato, di ogni membro del corpo di Cristo?</w:t>
      </w:r>
    </w:p>
    <w:p w14:paraId="0154F763"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Onoro Gesù Signore confessando la purissima verità eterna e storica in ogni suo particolare?</w:t>
      </w:r>
    </w:p>
    <w:p w14:paraId="33A33A54"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cosa significa questa parola: “Questo popolo mi onora con le labbra, ma il suo cuore è lontano da me”?</w:t>
      </w:r>
    </w:p>
    <w:p w14:paraId="18016630"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non potrò mai onorare Dio se disprezzo l’uomo creato da Lui a sua immagine e somiglianza?</w:t>
      </w:r>
    </w:p>
    <w:p w14:paraId="08B9EADD" w14:textId="4B489E1D"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anch’io potrei essere di</w:t>
      </w:r>
      <w:r w:rsidR="008544BD">
        <w:rPr>
          <w:rFonts w:ascii="Arial" w:eastAsia="Times New Roman" w:hAnsi="Arial" w:cs="Arial"/>
          <w:kern w:val="0"/>
          <w:sz w:val="24"/>
          <w:szCs w:val="24"/>
          <w:lang w:eastAsia="it-IT"/>
          <w14:ligatures w14:val="none"/>
        </w:rPr>
        <w:t xml:space="preserve"> </w:t>
      </w:r>
      <w:r w:rsidRPr="00CB12A9">
        <w:rPr>
          <w:rFonts w:ascii="Arial" w:eastAsia="Times New Roman" w:hAnsi="Arial" w:cs="Arial"/>
          <w:kern w:val="0"/>
          <w:sz w:val="24"/>
          <w:szCs w:val="24"/>
          <w:lang w:eastAsia="it-IT"/>
          <w14:ligatures w14:val="none"/>
        </w:rPr>
        <w:t>vera religione ma di fede falsa?</w:t>
      </w:r>
    </w:p>
    <w:p w14:paraId="5F73CA95"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la catechesi è la via essenziale perché si divenga di fede vera?</w:t>
      </w:r>
    </w:p>
    <w:p w14:paraId="782F915A"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 xml:space="preserve">So che la fede falsa trasforma la vera religione in religione falsa? </w:t>
      </w:r>
    </w:p>
    <w:p w14:paraId="53E81C56" w14:textId="77777777" w:rsidR="00CB12A9" w:rsidRDefault="00CB12A9" w:rsidP="00CB12A9">
      <w:pPr>
        <w:spacing w:after="120" w:line="240" w:lineRule="auto"/>
        <w:jc w:val="both"/>
        <w:rPr>
          <w:rFonts w:ascii="Arial" w:eastAsia="Times New Roman" w:hAnsi="Arial" w:cs="Arial"/>
          <w:kern w:val="0"/>
          <w:sz w:val="24"/>
          <w:szCs w:val="24"/>
          <w:lang w:eastAsia="it-IT"/>
          <w14:ligatures w14:val="none"/>
        </w:rPr>
      </w:pPr>
      <w:r w:rsidRPr="00CB12A9">
        <w:rPr>
          <w:rFonts w:ascii="Arial" w:eastAsia="Times New Roman" w:hAnsi="Arial" w:cs="Arial"/>
          <w:kern w:val="0"/>
          <w:sz w:val="24"/>
          <w:szCs w:val="24"/>
          <w:lang w:eastAsia="it-IT"/>
          <w14:ligatures w14:val="none"/>
        </w:rPr>
        <w:t>So che la vera religione in sé può sempre divenire religione falsa in me?</w:t>
      </w:r>
    </w:p>
    <w:p w14:paraId="2E2A4B66" w14:textId="77777777" w:rsidR="00B511FA" w:rsidRDefault="00B511FA" w:rsidP="00CB12A9">
      <w:pPr>
        <w:spacing w:after="120" w:line="240" w:lineRule="auto"/>
        <w:jc w:val="both"/>
        <w:rPr>
          <w:rFonts w:ascii="Arial" w:eastAsia="Times New Roman" w:hAnsi="Arial" w:cs="Arial"/>
          <w:kern w:val="0"/>
          <w:sz w:val="24"/>
          <w:szCs w:val="24"/>
          <w:lang w:eastAsia="it-IT"/>
          <w14:ligatures w14:val="none"/>
        </w:rPr>
      </w:pPr>
    </w:p>
    <w:p w14:paraId="0C1361E1" w14:textId="77777777" w:rsidR="00B511FA" w:rsidRDefault="00B511FA" w:rsidP="00CB12A9">
      <w:pPr>
        <w:spacing w:after="120" w:line="240" w:lineRule="auto"/>
        <w:jc w:val="both"/>
        <w:rPr>
          <w:rFonts w:ascii="Arial" w:eastAsia="Times New Roman" w:hAnsi="Arial" w:cs="Arial"/>
          <w:kern w:val="0"/>
          <w:sz w:val="24"/>
          <w:szCs w:val="24"/>
          <w:lang w:eastAsia="it-IT"/>
          <w14:ligatures w14:val="none"/>
        </w:rPr>
      </w:pPr>
    </w:p>
    <w:p w14:paraId="2F313EFD" w14:textId="77777777" w:rsidR="00B511FA" w:rsidRPr="00B511FA" w:rsidRDefault="00B511FA" w:rsidP="00B511FA">
      <w:pPr>
        <w:pStyle w:val="Titolo1"/>
        <w:rPr>
          <w:szCs w:val="14"/>
        </w:rPr>
      </w:pPr>
      <w:bookmarkStart w:id="164" w:name="_Toc200621524"/>
      <w:bookmarkStart w:id="165" w:name="_Toc203143306"/>
      <w:r w:rsidRPr="00B511FA">
        <w:t>PERCHÉ NON CERCO LA MIA VOLONTÀ, MA LA VOLONTÀ DI COLUI CHE MI HA MANDATO</w:t>
      </w:r>
      <w:bookmarkEnd w:id="164"/>
      <w:bookmarkEnd w:id="165"/>
    </w:p>
    <w:p w14:paraId="0F4A3991" w14:textId="169901C2" w:rsidR="00B511FA" w:rsidRPr="00B511FA" w:rsidRDefault="00B511FA" w:rsidP="00B511FA">
      <w:pPr>
        <w:spacing w:after="120" w:line="240" w:lineRule="auto"/>
        <w:jc w:val="center"/>
        <w:rPr>
          <w:rFonts w:ascii="Arial" w:eastAsia="Times New Roman" w:hAnsi="Arial" w:cs="Arial"/>
          <w:kern w:val="0"/>
          <w:sz w:val="32"/>
          <w:szCs w:val="24"/>
          <w:lang w:eastAsia="it-IT"/>
          <w14:ligatures w14:val="none"/>
        </w:rPr>
      </w:pPr>
      <w:r w:rsidRPr="00B511FA">
        <w:rPr>
          <w:rFonts w:ascii="Arial" w:hAnsi="Arial" w:cs="Arial"/>
          <w:color w:val="000000"/>
          <w:sz w:val="28"/>
          <w:szCs w:val="28"/>
        </w:rPr>
        <w:t>Quia non quaero voluntatem meam, sed voluntatem eius, qui misit me –</w:t>
      </w:r>
      <w:r w:rsidR="008544BD">
        <w:rPr>
          <w:rFonts w:ascii="Arial" w:hAnsi="Arial" w:cs="Arial"/>
          <w:color w:val="000000"/>
          <w:sz w:val="28"/>
          <w:szCs w:val="28"/>
        </w:rPr>
        <w:t xml:space="preserve"> </w:t>
      </w:r>
      <w:r w:rsidRPr="00B511FA">
        <w:rPr>
          <w:rFonts w:eastAsiaTheme="majorEastAsia"/>
          <w:color w:val="111111"/>
          <w:sz w:val="28"/>
          <w:szCs w:val="28"/>
        </w:rPr>
        <w:t>ὅ</w:t>
      </w:r>
      <w:r w:rsidRPr="00B511FA">
        <w:rPr>
          <w:rFonts w:ascii="Cambria" w:eastAsiaTheme="majorEastAsia" w:hAnsi="Cambria" w:cs="Cambria"/>
          <w:color w:val="111111"/>
          <w:sz w:val="28"/>
          <w:szCs w:val="28"/>
        </w:rPr>
        <w:t>τι</w:t>
      </w:r>
      <w:r w:rsidRPr="00B511FA">
        <w:rPr>
          <w:rFonts w:ascii="PT Serif" w:eastAsiaTheme="majorEastAsia" w:hAnsi="PT Serif"/>
          <w:color w:val="111111"/>
          <w:sz w:val="28"/>
          <w:szCs w:val="28"/>
        </w:rPr>
        <w:t xml:space="preserve"> </w:t>
      </w:r>
      <w:r w:rsidRPr="00B511FA">
        <w:rPr>
          <w:rFonts w:ascii="Cambria" w:eastAsiaTheme="majorEastAsia" w:hAnsi="Cambria" w:cs="Cambria"/>
          <w:color w:val="111111"/>
          <w:sz w:val="28"/>
          <w:szCs w:val="28"/>
        </w:rPr>
        <w:t>ο</w:t>
      </w:r>
      <w:r w:rsidRPr="00B511FA">
        <w:rPr>
          <w:rFonts w:eastAsiaTheme="majorEastAsia"/>
          <w:color w:val="111111"/>
          <w:sz w:val="28"/>
          <w:szCs w:val="28"/>
        </w:rPr>
        <w:t>ὐ</w:t>
      </w:r>
      <w:r w:rsidRPr="00B511FA">
        <w:rPr>
          <w:rFonts w:ascii="PT Serif" w:eastAsiaTheme="majorEastAsia" w:hAnsi="PT Serif"/>
          <w:color w:val="111111"/>
          <w:sz w:val="28"/>
          <w:szCs w:val="28"/>
        </w:rPr>
        <w:t xml:space="preserve"> </w:t>
      </w:r>
      <w:r w:rsidRPr="00B511FA">
        <w:rPr>
          <w:rFonts w:ascii="Cambria" w:eastAsiaTheme="majorEastAsia" w:hAnsi="Cambria" w:cs="Cambria"/>
          <w:color w:val="111111"/>
          <w:sz w:val="28"/>
          <w:szCs w:val="28"/>
        </w:rPr>
        <w:t>ζητ</w:t>
      </w:r>
      <w:r w:rsidRPr="00B511FA">
        <w:rPr>
          <w:rFonts w:eastAsiaTheme="majorEastAsia"/>
          <w:color w:val="111111"/>
          <w:sz w:val="28"/>
          <w:szCs w:val="28"/>
        </w:rPr>
        <w:t>ῶ</w:t>
      </w:r>
      <w:r w:rsidRPr="00B511FA">
        <w:rPr>
          <w:rFonts w:ascii="PT Serif" w:eastAsiaTheme="majorEastAsia" w:hAnsi="PT Serif"/>
          <w:color w:val="111111"/>
          <w:sz w:val="28"/>
          <w:szCs w:val="28"/>
        </w:rPr>
        <w:t xml:space="preserve"> </w:t>
      </w:r>
      <w:r w:rsidRPr="00B511FA">
        <w:rPr>
          <w:rFonts w:ascii="Cambria" w:eastAsiaTheme="majorEastAsia" w:hAnsi="Cambria" w:cs="Cambria"/>
          <w:color w:val="111111"/>
          <w:sz w:val="28"/>
          <w:szCs w:val="28"/>
        </w:rPr>
        <w:t>τ</w:t>
      </w:r>
      <w:r w:rsidRPr="00B511FA">
        <w:rPr>
          <w:rFonts w:eastAsiaTheme="majorEastAsia"/>
          <w:color w:val="111111"/>
          <w:sz w:val="28"/>
          <w:szCs w:val="28"/>
        </w:rPr>
        <w:t>ὸ</w:t>
      </w:r>
      <w:r w:rsidRPr="00B511FA">
        <w:rPr>
          <w:rFonts w:ascii="PT Serif" w:eastAsiaTheme="majorEastAsia" w:hAnsi="PT Serif"/>
          <w:color w:val="111111"/>
          <w:sz w:val="28"/>
          <w:szCs w:val="28"/>
        </w:rPr>
        <w:t xml:space="preserve"> </w:t>
      </w:r>
      <w:r w:rsidRPr="00B511FA">
        <w:rPr>
          <w:rFonts w:ascii="Cambria" w:eastAsiaTheme="majorEastAsia" w:hAnsi="Cambria" w:cs="Cambria"/>
          <w:color w:val="111111"/>
          <w:sz w:val="28"/>
          <w:szCs w:val="28"/>
        </w:rPr>
        <w:t>θέλη</w:t>
      </w:r>
      <w:r w:rsidRPr="00B511FA">
        <w:rPr>
          <w:rFonts w:ascii="PT Serif" w:eastAsiaTheme="majorEastAsia" w:hAnsi="PT Serif" w:cs="PT Serif"/>
          <w:color w:val="111111"/>
          <w:sz w:val="28"/>
          <w:szCs w:val="28"/>
        </w:rPr>
        <w:t>μ</w:t>
      </w:r>
      <w:r w:rsidRPr="00B511FA">
        <w:rPr>
          <w:rFonts w:ascii="Cambria" w:eastAsiaTheme="majorEastAsia" w:hAnsi="Cambria" w:cs="Cambria"/>
          <w:color w:val="111111"/>
          <w:sz w:val="28"/>
          <w:szCs w:val="28"/>
        </w:rPr>
        <w:t>α</w:t>
      </w:r>
      <w:r w:rsidRPr="00B511FA">
        <w:rPr>
          <w:rFonts w:ascii="PT Serif" w:eastAsiaTheme="majorEastAsia" w:hAnsi="PT Serif"/>
          <w:color w:val="111111"/>
          <w:sz w:val="28"/>
          <w:szCs w:val="28"/>
        </w:rPr>
        <w:t xml:space="preserve"> </w:t>
      </w:r>
      <w:r w:rsidRPr="00B511FA">
        <w:rPr>
          <w:rFonts w:ascii="Cambria" w:eastAsiaTheme="majorEastAsia" w:hAnsi="Cambria" w:cs="Cambria"/>
          <w:color w:val="111111"/>
          <w:sz w:val="28"/>
          <w:szCs w:val="28"/>
        </w:rPr>
        <w:t>τ</w:t>
      </w:r>
      <w:r w:rsidRPr="00B511FA">
        <w:rPr>
          <w:rFonts w:eastAsiaTheme="majorEastAsia"/>
          <w:color w:val="111111"/>
          <w:sz w:val="28"/>
          <w:szCs w:val="28"/>
        </w:rPr>
        <w:t>ὸ</w:t>
      </w:r>
      <w:r w:rsidRPr="00B511FA">
        <w:rPr>
          <w:rFonts w:ascii="PT Serif" w:eastAsiaTheme="majorEastAsia" w:hAnsi="PT Serif"/>
          <w:color w:val="111111"/>
          <w:sz w:val="28"/>
          <w:szCs w:val="28"/>
        </w:rPr>
        <w:t xml:space="preserve"> </w:t>
      </w:r>
      <w:r w:rsidRPr="00B511FA">
        <w:rPr>
          <w:rFonts w:eastAsiaTheme="majorEastAsia"/>
          <w:color w:val="111111"/>
          <w:sz w:val="28"/>
          <w:szCs w:val="28"/>
        </w:rPr>
        <w:t>ἐ</w:t>
      </w:r>
      <w:r w:rsidRPr="00B511FA">
        <w:rPr>
          <w:rFonts w:ascii="PT Serif" w:eastAsiaTheme="majorEastAsia" w:hAnsi="PT Serif"/>
          <w:color w:val="111111"/>
          <w:sz w:val="28"/>
          <w:szCs w:val="28"/>
        </w:rPr>
        <w:t>μ</w:t>
      </w:r>
      <w:r w:rsidRPr="00B511FA">
        <w:rPr>
          <w:rFonts w:eastAsiaTheme="majorEastAsia"/>
          <w:color w:val="111111"/>
          <w:sz w:val="28"/>
          <w:szCs w:val="28"/>
        </w:rPr>
        <w:t>ὸ</w:t>
      </w:r>
      <w:r w:rsidRPr="00B511FA">
        <w:rPr>
          <w:rFonts w:ascii="Cambria" w:eastAsiaTheme="majorEastAsia" w:hAnsi="Cambria" w:cs="Cambria"/>
          <w:color w:val="111111"/>
          <w:sz w:val="28"/>
          <w:szCs w:val="28"/>
        </w:rPr>
        <w:t>ν</w:t>
      </w:r>
      <w:r w:rsidRPr="00B511FA">
        <w:rPr>
          <w:rFonts w:ascii="PT Serif" w:eastAsiaTheme="majorEastAsia" w:hAnsi="PT Serif"/>
          <w:color w:val="111111"/>
          <w:sz w:val="28"/>
          <w:szCs w:val="28"/>
        </w:rPr>
        <w:t xml:space="preserve"> </w:t>
      </w:r>
      <w:r w:rsidRPr="00B511FA">
        <w:rPr>
          <w:rFonts w:eastAsiaTheme="majorEastAsia"/>
          <w:color w:val="111111"/>
          <w:sz w:val="28"/>
          <w:szCs w:val="28"/>
        </w:rPr>
        <w:t>ἀ</w:t>
      </w:r>
      <w:r w:rsidRPr="00B511FA">
        <w:rPr>
          <w:rFonts w:ascii="Cambria" w:eastAsiaTheme="majorEastAsia" w:hAnsi="Cambria" w:cs="Cambria"/>
          <w:color w:val="111111"/>
          <w:sz w:val="28"/>
          <w:szCs w:val="28"/>
        </w:rPr>
        <w:t>λλ</w:t>
      </w:r>
      <w:r w:rsidRPr="00B511FA">
        <w:rPr>
          <w:rFonts w:eastAsiaTheme="majorEastAsia"/>
          <w:color w:val="111111"/>
          <w:sz w:val="28"/>
          <w:szCs w:val="28"/>
        </w:rPr>
        <w:t>ὰ</w:t>
      </w:r>
      <w:r w:rsidRPr="00B511FA">
        <w:rPr>
          <w:rFonts w:ascii="PT Serif" w:eastAsiaTheme="majorEastAsia" w:hAnsi="PT Serif"/>
          <w:color w:val="111111"/>
          <w:sz w:val="28"/>
          <w:szCs w:val="28"/>
        </w:rPr>
        <w:t xml:space="preserve"> </w:t>
      </w:r>
      <w:r w:rsidRPr="00B511FA">
        <w:rPr>
          <w:rFonts w:ascii="Cambria" w:eastAsiaTheme="majorEastAsia" w:hAnsi="Cambria" w:cs="Cambria"/>
          <w:color w:val="111111"/>
          <w:sz w:val="28"/>
          <w:szCs w:val="28"/>
        </w:rPr>
        <w:t>τ</w:t>
      </w:r>
      <w:r w:rsidRPr="00B511FA">
        <w:rPr>
          <w:rFonts w:eastAsiaTheme="majorEastAsia"/>
          <w:color w:val="111111"/>
          <w:sz w:val="28"/>
          <w:szCs w:val="28"/>
        </w:rPr>
        <w:t>ὸ</w:t>
      </w:r>
      <w:r w:rsidRPr="00B511FA">
        <w:rPr>
          <w:rFonts w:ascii="PT Serif" w:eastAsiaTheme="majorEastAsia" w:hAnsi="PT Serif"/>
          <w:color w:val="111111"/>
          <w:sz w:val="28"/>
          <w:szCs w:val="28"/>
        </w:rPr>
        <w:t xml:space="preserve"> </w:t>
      </w:r>
      <w:r w:rsidRPr="00B511FA">
        <w:rPr>
          <w:rFonts w:ascii="Cambria" w:eastAsiaTheme="majorEastAsia" w:hAnsi="Cambria" w:cs="Cambria"/>
          <w:color w:val="111111"/>
          <w:sz w:val="28"/>
          <w:szCs w:val="28"/>
        </w:rPr>
        <w:t>θέλη</w:t>
      </w:r>
      <w:r w:rsidRPr="00B511FA">
        <w:rPr>
          <w:rFonts w:ascii="PT Serif" w:eastAsiaTheme="majorEastAsia" w:hAnsi="PT Serif" w:cs="PT Serif"/>
          <w:color w:val="111111"/>
          <w:sz w:val="28"/>
          <w:szCs w:val="28"/>
        </w:rPr>
        <w:t>μ</w:t>
      </w:r>
      <w:r w:rsidRPr="00B511FA">
        <w:rPr>
          <w:rFonts w:ascii="Cambria" w:eastAsiaTheme="majorEastAsia" w:hAnsi="Cambria" w:cs="Cambria"/>
          <w:color w:val="111111"/>
          <w:sz w:val="28"/>
          <w:szCs w:val="28"/>
        </w:rPr>
        <w:t>α</w:t>
      </w:r>
      <w:r w:rsidRPr="00B511FA">
        <w:rPr>
          <w:rFonts w:ascii="PT Serif" w:eastAsiaTheme="majorEastAsia" w:hAnsi="PT Serif"/>
          <w:color w:val="111111"/>
          <w:sz w:val="28"/>
          <w:szCs w:val="28"/>
        </w:rPr>
        <w:t xml:space="preserve"> </w:t>
      </w:r>
      <w:r w:rsidRPr="00B511FA">
        <w:rPr>
          <w:rFonts w:ascii="Cambria" w:eastAsiaTheme="majorEastAsia" w:hAnsi="Cambria" w:cs="Cambria"/>
          <w:color w:val="111111"/>
          <w:sz w:val="28"/>
          <w:szCs w:val="28"/>
        </w:rPr>
        <w:t>το</w:t>
      </w:r>
      <w:r w:rsidRPr="00B511FA">
        <w:rPr>
          <w:rFonts w:eastAsiaTheme="majorEastAsia"/>
          <w:color w:val="111111"/>
          <w:sz w:val="28"/>
          <w:szCs w:val="28"/>
        </w:rPr>
        <w:t>ῦ</w:t>
      </w:r>
      <w:r w:rsidRPr="00B511FA">
        <w:rPr>
          <w:rFonts w:ascii="PT Serif" w:eastAsiaTheme="majorEastAsia" w:hAnsi="PT Serif"/>
          <w:color w:val="111111"/>
          <w:sz w:val="28"/>
          <w:szCs w:val="28"/>
        </w:rPr>
        <w:t xml:space="preserve"> π</w:t>
      </w:r>
      <w:r w:rsidRPr="00B511FA">
        <w:rPr>
          <w:rFonts w:ascii="Cambria" w:eastAsiaTheme="majorEastAsia" w:hAnsi="Cambria" w:cs="Cambria"/>
          <w:color w:val="111111"/>
          <w:sz w:val="28"/>
          <w:szCs w:val="28"/>
        </w:rPr>
        <w:t>έ</w:t>
      </w:r>
      <w:r w:rsidRPr="00B511FA">
        <w:rPr>
          <w:rFonts w:ascii="PT Serif" w:eastAsiaTheme="majorEastAsia" w:hAnsi="PT Serif" w:cs="PT Serif"/>
          <w:color w:val="111111"/>
          <w:sz w:val="28"/>
          <w:szCs w:val="28"/>
        </w:rPr>
        <w:t>μ</w:t>
      </w:r>
      <w:r w:rsidRPr="00B511FA">
        <w:rPr>
          <w:rFonts w:ascii="Cambria" w:eastAsiaTheme="majorEastAsia" w:hAnsi="Cambria" w:cs="Cambria"/>
          <w:color w:val="111111"/>
          <w:sz w:val="28"/>
          <w:szCs w:val="28"/>
        </w:rPr>
        <w:t>ψαντός</w:t>
      </w:r>
      <w:r w:rsidRPr="00B511FA">
        <w:rPr>
          <w:rFonts w:ascii="PT Serif" w:eastAsiaTheme="majorEastAsia" w:hAnsi="PT Serif"/>
          <w:color w:val="111111"/>
          <w:sz w:val="28"/>
          <w:szCs w:val="28"/>
        </w:rPr>
        <w:t xml:space="preserve"> </w:t>
      </w:r>
      <w:r w:rsidRPr="00B511FA">
        <w:rPr>
          <w:rFonts w:ascii="Segoe UI Symbol" w:eastAsiaTheme="majorEastAsia" w:hAnsi="Segoe UI Symbol" w:cs="Segoe UI Symbol"/>
          <w:color w:val="111111"/>
          <w:sz w:val="28"/>
          <w:szCs w:val="28"/>
        </w:rPr>
        <w:t>⸀</w:t>
      </w:r>
      <w:r w:rsidRPr="00B511FA">
        <w:rPr>
          <w:rFonts w:ascii="PT Serif" w:eastAsiaTheme="majorEastAsia" w:hAnsi="PT Serif"/>
          <w:color w:val="111111"/>
          <w:sz w:val="28"/>
          <w:szCs w:val="28"/>
        </w:rPr>
        <w:t>μ</w:t>
      </w:r>
      <w:r w:rsidRPr="00B511FA">
        <w:rPr>
          <w:rFonts w:ascii="Cambria" w:eastAsiaTheme="majorEastAsia" w:hAnsi="Cambria" w:cs="Cambria"/>
          <w:color w:val="111111"/>
          <w:sz w:val="28"/>
          <w:szCs w:val="28"/>
        </w:rPr>
        <w:t>ε</w:t>
      </w:r>
    </w:p>
    <w:p w14:paraId="2D8F385C"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p>
    <w:p w14:paraId="6A71DC3D"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bookmarkStart w:id="166" w:name="_Hlk200111528"/>
      <w:r w:rsidRPr="00B511FA">
        <w:rPr>
          <w:rFonts w:ascii="Arial" w:eastAsia="Times New Roman" w:hAnsi="Arial" w:cs="Arial"/>
          <w:kern w:val="0"/>
          <w:sz w:val="24"/>
          <w:szCs w:val="24"/>
          <w:lang w:eastAsia="it-IT"/>
          <w14:ligatures w14:val="none"/>
        </w:rPr>
        <w:lastRenderedPageBreak/>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w:t>
      </w:r>
      <w:bookmarkStart w:id="167" w:name="_Hlk198328023"/>
      <w:r w:rsidRPr="00B511FA">
        <w:rPr>
          <w:rFonts w:ascii="Arial" w:eastAsia="Times New Roman" w:hAnsi="Arial" w:cs="Arial"/>
          <w:kern w:val="0"/>
          <w:sz w:val="24"/>
          <w:szCs w:val="24"/>
          <w:lang w:eastAsia="it-IT"/>
          <w14:ligatures w14:val="none"/>
        </w:rPr>
        <w:t xml:space="preserve">perché non cerco la mia volontà, ma la volontà di colui che mi ha mandato </w:t>
      </w:r>
      <w:bookmarkEnd w:id="167"/>
      <w:r w:rsidRPr="00B511FA">
        <w:rPr>
          <w:rFonts w:ascii="Arial" w:eastAsia="Times New Roman" w:hAnsi="Arial" w:cs="Arial"/>
          <w:kern w:val="0"/>
          <w:sz w:val="24"/>
          <w:szCs w:val="24"/>
          <w:lang w:eastAsia="it-IT"/>
          <w14:ligatures w14:val="none"/>
        </w:rPr>
        <w:t xml:space="preserve">(Gv 5,24-30). </w:t>
      </w:r>
    </w:p>
    <w:bookmarkEnd w:id="166"/>
    <w:p w14:paraId="2D1B008E" w14:textId="77777777" w:rsidR="00B511FA" w:rsidRPr="00B511FA" w:rsidRDefault="00B511FA" w:rsidP="00B511FA">
      <w:pPr>
        <w:shd w:val="clear" w:color="auto" w:fill="FFFFFF"/>
        <w:spacing w:after="120" w:line="240" w:lineRule="auto"/>
        <w:jc w:val="both"/>
        <w:rPr>
          <w:rFonts w:ascii="Arial" w:eastAsia="Times New Roman" w:hAnsi="Arial" w:cs="Arial"/>
          <w:color w:val="000000"/>
          <w:kern w:val="0"/>
          <w:sz w:val="24"/>
          <w:szCs w:val="24"/>
          <w:lang w:eastAsia="it-IT"/>
          <w14:ligatures w14:val="none"/>
        </w:rPr>
      </w:pPr>
      <w:r w:rsidRPr="00B511FA">
        <w:rPr>
          <w:rFonts w:ascii="Arial" w:eastAsia="Times New Roman" w:hAnsi="Arial" w:cs="Arial"/>
          <w:color w:val="000000"/>
          <w:kern w:val="0"/>
          <w:sz w:val="24"/>
          <w:szCs w:val="24"/>
          <w:lang w:eastAsia="it-IT"/>
          <w14:ligatures w14:val="none"/>
        </w:rPr>
        <w:t xml:space="preserve">Amen, amen dico vobis: Qui verbum meum audit et credit ei, qui misit me, habet vitam aeternam et in iudicium non venit, sed transiit a morte in vitam. </w:t>
      </w:r>
      <w:r w:rsidRPr="00B511FA">
        <w:rPr>
          <w:rFonts w:ascii="Arial" w:eastAsia="Times New Roman" w:hAnsi="Arial" w:cs="Arial"/>
          <w:color w:val="000000"/>
          <w:kern w:val="0"/>
          <w:sz w:val="24"/>
          <w:szCs w:val="24"/>
          <w:lang w:val="fr-FR" w:eastAsia="it-IT"/>
          <w14:ligatures w14:val="none"/>
        </w:rPr>
        <w:t xml:space="preserve">Amen, amen dico vobis: Venit hora, et nunc est, quando mortui audient vocem Filii Dei et, qui audierint, vivent. Sicut enim Pater habet vitam in semetipso, sic dedit et Filio vitam habere in semetipso; et potestatem dedit ei iudicium facere, quia Filius hominis est. Nolite mirari hoc, quia venit hora, in qua omnes, qui in monumentis sunt, audient vocem eius; et procedent, qui bona fecerunt, in resurrectionem vitae, qui vero mala egerunt, in resurrectionem iudicii. </w:t>
      </w:r>
      <w:r w:rsidRPr="00B511FA">
        <w:rPr>
          <w:rFonts w:ascii="Arial" w:eastAsia="Times New Roman" w:hAnsi="Arial" w:cs="Arial"/>
          <w:color w:val="000000"/>
          <w:kern w:val="0"/>
          <w:sz w:val="24"/>
          <w:szCs w:val="24"/>
          <w:lang w:eastAsia="it-IT"/>
          <w14:ligatures w14:val="none"/>
        </w:rPr>
        <w:t xml:space="preserve">Non possum ego a meipso facere quidquam; sicut audio, iudico, et iudicium meum iustum est, </w:t>
      </w:r>
      <w:bookmarkStart w:id="168" w:name="_Hlk198328091"/>
      <w:r w:rsidRPr="00B511FA">
        <w:rPr>
          <w:rFonts w:ascii="Arial" w:eastAsia="Times New Roman" w:hAnsi="Arial" w:cs="Arial"/>
          <w:color w:val="000000"/>
          <w:kern w:val="0"/>
          <w:sz w:val="24"/>
          <w:szCs w:val="24"/>
          <w:lang w:eastAsia="it-IT"/>
          <w14:ligatures w14:val="none"/>
        </w:rPr>
        <w:t xml:space="preserve">quia non quaero voluntatem meam, sed voluntatem eius, qui misit me </w:t>
      </w:r>
      <w:bookmarkEnd w:id="168"/>
      <w:r w:rsidRPr="00B511FA">
        <w:rPr>
          <w:rFonts w:ascii="Arial" w:eastAsia="Times New Roman" w:hAnsi="Arial" w:cs="Arial"/>
          <w:color w:val="000000"/>
          <w:kern w:val="0"/>
          <w:sz w:val="24"/>
          <w:szCs w:val="24"/>
          <w:lang w:eastAsia="it-IT"/>
          <w14:ligatures w14:val="none"/>
        </w:rPr>
        <w:t xml:space="preserve">(Gv 5,24-30). </w:t>
      </w:r>
    </w:p>
    <w:p w14:paraId="7FF10CBE" w14:textId="77777777" w:rsidR="00B511FA" w:rsidRPr="00B511FA" w:rsidRDefault="00B511FA" w:rsidP="00B511FA">
      <w:pPr>
        <w:shd w:val="clear" w:color="auto" w:fill="FFFFFF"/>
        <w:spacing w:after="120" w:line="240" w:lineRule="auto"/>
        <w:jc w:val="both"/>
        <w:rPr>
          <w:rFonts w:ascii="Greek" w:eastAsiaTheme="majorEastAsia" w:hAnsi="Greek" w:cs="Times New Roman"/>
          <w:color w:val="111111"/>
          <w:kern w:val="0"/>
          <w:sz w:val="26"/>
          <w:szCs w:val="26"/>
          <w:lang w:eastAsia="it-IT"/>
          <w14:ligatures w14:val="none"/>
        </w:rPr>
      </w:pPr>
      <w:r w:rsidRPr="00B511FA">
        <w:rPr>
          <w:rFonts w:ascii="Greek" w:eastAsiaTheme="majorEastAsia" w:hAnsi="Greek" w:cs="Arial"/>
          <w:color w:val="472817"/>
          <w:kern w:val="0"/>
          <w:sz w:val="26"/>
          <w:szCs w:val="26"/>
          <w:vertAlign w:val="superscript"/>
          <w:lang w:eastAsia="it-IT"/>
          <w14:ligatures w14:val="none"/>
        </w:rPr>
        <w:t>4</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μ</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μ</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λέγω</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ὑ</w:t>
      </w:r>
      <w:r w:rsidRPr="00B511FA">
        <w:rPr>
          <w:rFonts w:ascii="Cambria" w:eastAsiaTheme="majorEastAsia" w:hAnsi="Cambria" w:cs="Cambria"/>
          <w:color w:val="111111"/>
          <w:kern w:val="0"/>
          <w:sz w:val="26"/>
          <w:szCs w:val="26"/>
          <w:lang w:eastAsia="it-IT"/>
          <w14:ligatures w14:val="none"/>
        </w:rPr>
        <w:t>μ</w:t>
      </w:r>
      <w:r w:rsidRPr="00B511FA">
        <w:rPr>
          <w:rFonts w:ascii="Times New Roman" w:eastAsiaTheme="majorEastAsia" w:hAnsi="Times New Roman" w:cs="Times New Roman"/>
          <w:color w:val="111111"/>
          <w:kern w:val="0"/>
          <w:sz w:val="26"/>
          <w:szCs w:val="26"/>
          <w:lang w:eastAsia="it-IT"/>
          <w14:ligatures w14:val="none"/>
        </w:rPr>
        <w:t>ῖ</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ὅ</w:t>
      </w:r>
      <w:r w:rsidRPr="00B511FA">
        <w:rPr>
          <w:rFonts w:ascii="Cambria" w:eastAsiaTheme="majorEastAsia" w:hAnsi="Cambria" w:cs="Cambria"/>
          <w:color w:val="111111"/>
          <w:kern w:val="0"/>
          <w:sz w:val="26"/>
          <w:szCs w:val="26"/>
          <w:lang w:eastAsia="it-IT"/>
          <w14:ligatures w14:val="none"/>
        </w:rPr>
        <w:t>τι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ὁ</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ὸ</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λόγον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μου</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κούων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κα</w:t>
      </w:r>
      <w:r w:rsidRPr="00B511FA">
        <w:rPr>
          <w:rFonts w:ascii="Times New Roman" w:eastAsiaTheme="majorEastAsia" w:hAnsi="Times New Roman" w:cs="Times New Roman"/>
          <w:color w:val="111111"/>
          <w:kern w:val="0"/>
          <w:sz w:val="26"/>
          <w:szCs w:val="26"/>
          <w:lang w:eastAsia="it-IT"/>
          <w14:ligatures w14:val="none"/>
        </w:rPr>
        <w:t>ὶ</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πιστεύων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ῷ</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πέμψαντί</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με</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ἔ</w:t>
      </w:r>
      <w:r w:rsidRPr="00B511FA">
        <w:rPr>
          <w:rFonts w:ascii="Cambria" w:eastAsiaTheme="majorEastAsia" w:hAnsi="Cambria" w:cs="Cambria"/>
          <w:color w:val="111111"/>
          <w:kern w:val="0"/>
          <w:sz w:val="26"/>
          <w:szCs w:val="26"/>
          <w:lang w:eastAsia="it-IT"/>
          <w14:ligatures w14:val="none"/>
        </w:rPr>
        <w:t>χει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ζω</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α</w:t>
      </w:r>
      <w:r w:rsidRPr="00B511FA">
        <w:rPr>
          <w:rFonts w:ascii="Times New Roman" w:eastAsiaTheme="majorEastAsia" w:hAnsi="Times New Roman" w:cs="Times New Roman"/>
          <w:color w:val="111111"/>
          <w:kern w:val="0"/>
          <w:sz w:val="26"/>
          <w:szCs w:val="26"/>
          <w:lang w:eastAsia="it-IT"/>
          <w14:ligatures w14:val="none"/>
        </w:rPr>
        <w:t>ἰ</w:t>
      </w:r>
      <w:r w:rsidRPr="00B511FA">
        <w:rPr>
          <w:rFonts w:ascii="Cambria" w:eastAsiaTheme="majorEastAsia" w:hAnsi="Cambria" w:cs="Cambria"/>
          <w:color w:val="111111"/>
          <w:kern w:val="0"/>
          <w:sz w:val="26"/>
          <w:szCs w:val="26"/>
          <w:lang w:eastAsia="it-IT"/>
          <w14:ligatures w14:val="none"/>
        </w:rPr>
        <w:t>ώνιον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κα</w:t>
      </w:r>
      <w:r w:rsidRPr="00B511FA">
        <w:rPr>
          <w:rFonts w:ascii="Times New Roman" w:eastAsiaTheme="majorEastAsia" w:hAnsi="Times New Roman" w:cs="Times New Roman"/>
          <w:color w:val="111111"/>
          <w:kern w:val="0"/>
          <w:sz w:val="26"/>
          <w:szCs w:val="26"/>
          <w:lang w:eastAsia="it-IT"/>
          <w14:ligatures w14:val="none"/>
        </w:rPr>
        <w:t>ὶ</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ε</w:t>
      </w:r>
      <w:r w:rsidRPr="00B511FA">
        <w:rPr>
          <w:rFonts w:ascii="Times New Roman" w:eastAsiaTheme="majorEastAsia" w:hAnsi="Times New Roman" w:cs="Times New Roman"/>
          <w:color w:val="111111"/>
          <w:kern w:val="0"/>
          <w:sz w:val="26"/>
          <w:szCs w:val="26"/>
          <w:lang w:eastAsia="it-IT"/>
          <w14:ligatures w14:val="none"/>
        </w:rPr>
        <w:t>ἰ</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κρίσιν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ὐ</w:t>
      </w:r>
      <w:r w:rsidRPr="00B511FA">
        <w:rPr>
          <w:rFonts w:ascii="Cambria" w:eastAsiaTheme="majorEastAsia" w:hAnsi="Cambria" w:cs="Cambria"/>
          <w:color w:val="111111"/>
          <w:kern w:val="0"/>
          <w:sz w:val="26"/>
          <w:szCs w:val="26"/>
          <w:lang w:eastAsia="it-IT"/>
          <w14:ligatures w14:val="none"/>
        </w:rPr>
        <w:t>κ</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ἔ</w:t>
      </w:r>
      <w:r w:rsidRPr="00B511FA">
        <w:rPr>
          <w:rFonts w:ascii="Cambria" w:eastAsiaTheme="majorEastAsia" w:hAnsi="Cambria" w:cs="Cambria"/>
          <w:color w:val="111111"/>
          <w:kern w:val="0"/>
          <w:sz w:val="26"/>
          <w:szCs w:val="26"/>
          <w:lang w:eastAsia="it-IT"/>
          <w14:ligatures w14:val="none"/>
        </w:rPr>
        <w:t>ρχεται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λλ</w:t>
      </w:r>
      <w:r w:rsidRPr="00B511FA">
        <w:rPr>
          <w:rFonts w:ascii="Times New Roman" w:eastAsiaTheme="majorEastAsia" w:hAnsi="Times New Roman" w:cs="Times New Roman"/>
          <w:color w:val="111111"/>
          <w:kern w:val="0"/>
          <w:sz w:val="26"/>
          <w:szCs w:val="26"/>
          <w:lang w:eastAsia="it-IT"/>
          <w14:ligatures w14:val="none"/>
        </w:rPr>
        <w:t>ὰ</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μεταβέβηκεν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κ</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το</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θανάτου</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ε</w:t>
      </w:r>
      <w:r w:rsidRPr="00B511FA">
        <w:rPr>
          <w:rFonts w:ascii="Times New Roman" w:eastAsiaTheme="majorEastAsia" w:hAnsi="Times New Roman" w:cs="Times New Roman"/>
          <w:color w:val="111111"/>
          <w:kern w:val="0"/>
          <w:sz w:val="26"/>
          <w:szCs w:val="26"/>
          <w:lang w:eastAsia="it-IT"/>
          <w14:ligatures w14:val="none"/>
        </w:rPr>
        <w:t>ἰ</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ζωήν</w:t>
      </w:r>
      <w:r w:rsidRPr="00B511FA">
        <w:rPr>
          <w:rFonts w:ascii="Greek" w:eastAsiaTheme="majorEastAsia" w:hAnsi="Greek" w:cs="Times New Roman"/>
          <w:color w:val="111111"/>
          <w:kern w:val="0"/>
          <w:sz w:val="26"/>
          <w:szCs w:val="26"/>
          <w:lang w:eastAsia="it-IT"/>
          <w14:ligatures w14:val="none"/>
        </w:rPr>
        <w:t>.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μ</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μ</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λέγω</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ὑ</w:t>
      </w:r>
      <w:r w:rsidRPr="00B511FA">
        <w:rPr>
          <w:rFonts w:ascii="Cambria" w:eastAsiaTheme="majorEastAsia" w:hAnsi="Cambria" w:cs="Cambria"/>
          <w:color w:val="111111"/>
          <w:kern w:val="0"/>
          <w:sz w:val="26"/>
          <w:szCs w:val="26"/>
          <w:lang w:eastAsia="it-IT"/>
          <w14:ligatures w14:val="none"/>
        </w:rPr>
        <w:t>μ</w:t>
      </w:r>
      <w:r w:rsidRPr="00B511FA">
        <w:rPr>
          <w:rFonts w:ascii="Times New Roman" w:eastAsiaTheme="majorEastAsia" w:hAnsi="Times New Roman" w:cs="Times New Roman"/>
          <w:color w:val="111111"/>
          <w:kern w:val="0"/>
          <w:sz w:val="26"/>
          <w:szCs w:val="26"/>
          <w:lang w:eastAsia="it-IT"/>
          <w14:ligatures w14:val="none"/>
        </w:rPr>
        <w:t>ῖ</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ὅ</w:t>
      </w:r>
      <w:r w:rsidRPr="00B511FA">
        <w:rPr>
          <w:rFonts w:ascii="Cambria" w:eastAsiaTheme="majorEastAsia" w:hAnsi="Cambria" w:cs="Cambria"/>
          <w:color w:val="111111"/>
          <w:kern w:val="0"/>
          <w:sz w:val="26"/>
          <w:szCs w:val="26"/>
          <w:lang w:eastAsia="it-IT"/>
          <w14:ligatures w14:val="none"/>
        </w:rPr>
        <w:t>τι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ἔ</w:t>
      </w:r>
      <w:r w:rsidRPr="00B511FA">
        <w:rPr>
          <w:rFonts w:ascii="Cambria" w:eastAsiaTheme="majorEastAsia" w:hAnsi="Cambria" w:cs="Cambria"/>
          <w:color w:val="111111"/>
          <w:kern w:val="0"/>
          <w:sz w:val="26"/>
          <w:szCs w:val="26"/>
          <w:lang w:eastAsia="it-IT"/>
          <w14:ligatures w14:val="none"/>
        </w:rPr>
        <w:t>ρχεται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ὥ</w:t>
      </w:r>
      <w:r w:rsidRPr="00B511FA">
        <w:rPr>
          <w:rFonts w:ascii="Cambria" w:eastAsiaTheme="majorEastAsia" w:hAnsi="Cambria" w:cs="Cambria"/>
          <w:color w:val="111111"/>
          <w:kern w:val="0"/>
          <w:sz w:val="26"/>
          <w:szCs w:val="26"/>
          <w:lang w:eastAsia="it-IT"/>
          <w14:ligatures w14:val="none"/>
        </w:rPr>
        <w:t>ρα</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κα</w:t>
      </w:r>
      <w:r w:rsidRPr="00B511FA">
        <w:rPr>
          <w:rFonts w:ascii="Times New Roman" w:eastAsiaTheme="majorEastAsia" w:hAnsi="Times New Roman" w:cs="Times New Roman"/>
          <w:color w:val="111111"/>
          <w:kern w:val="0"/>
          <w:sz w:val="26"/>
          <w:szCs w:val="26"/>
          <w:lang w:eastAsia="it-IT"/>
          <w14:ligatures w14:val="none"/>
        </w:rPr>
        <w:t>ὶ</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ν</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στιν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ὅ</w:t>
      </w:r>
      <w:r w:rsidRPr="00B511FA">
        <w:rPr>
          <w:rFonts w:ascii="Cambria" w:eastAsiaTheme="majorEastAsia" w:hAnsi="Cambria" w:cs="Cambria"/>
          <w:color w:val="111111"/>
          <w:kern w:val="0"/>
          <w:sz w:val="26"/>
          <w:szCs w:val="26"/>
          <w:lang w:eastAsia="it-IT"/>
          <w14:ligatures w14:val="none"/>
        </w:rPr>
        <w:t>τε</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ἱ</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νεκρο</w:t>
      </w:r>
      <w:r w:rsidRPr="00B511FA">
        <w:rPr>
          <w:rFonts w:ascii="Times New Roman" w:eastAsiaTheme="majorEastAsia" w:hAnsi="Times New Roman" w:cs="Times New Roman"/>
          <w:color w:val="111111"/>
          <w:kern w:val="0"/>
          <w:sz w:val="26"/>
          <w:szCs w:val="26"/>
          <w:lang w:eastAsia="it-IT"/>
          <w14:ligatures w14:val="none"/>
        </w:rPr>
        <w:t>ὶ</w:t>
      </w:r>
      <w:r w:rsidRPr="00B511FA">
        <w:rPr>
          <w:rFonts w:ascii="Greek" w:eastAsiaTheme="majorEastAsia" w:hAnsi="Greek" w:cs="Times New Roman"/>
          <w:color w:val="111111"/>
          <w:kern w:val="0"/>
          <w:sz w:val="26"/>
          <w:szCs w:val="26"/>
          <w:lang w:eastAsia="it-IT"/>
          <w14:ligatures w14:val="none"/>
        </w:rPr>
        <w:t xml:space="preserve"> </w:t>
      </w:r>
      <w:r w:rsidRPr="00B511FA">
        <w:rPr>
          <w:rFonts w:ascii="Segoe UI Symbol" w:eastAsiaTheme="majorEastAsia" w:hAnsi="Segoe UI Symbol" w:cs="Segoe UI Symbol"/>
          <w:color w:val="111111"/>
          <w:kern w:val="0"/>
          <w:sz w:val="26"/>
          <w:szCs w:val="26"/>
          <w:lang w:eastAsia="it-IT"/>
          <w14:ligatures w14:val="none"/>
        </w:rPr>
        <w:t>⸀</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κούσουσιν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ῆ</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φων</w:t>
      </w:r>
      <w:r w:rsidRPr="00B511FA">
        <w:rPr>
          <w:rFonts w:ascii="Times New Roman" w:eastAsiaTheme="majorEastAsia" w:hAnsi="Times New Roman" w:cs="Times New Roman"/>
          <w:color w:val="111111"/>
          <w:kern w:val="0"/>
          <w:sz w:val="26"/>
          <w:szCs w:val="26"/>
          <w:lang w:eastAsia="it-IT"/>
          <w14:ligatures w14:val="none"/>
        </w:rPr>
        <w:t>ῆ</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το</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υ</w:t>
      </w:r>
      <w:r w:rsidRPr="00B511FA">
        <w:rPr>
          <w:rFonts w:ascii="Times New Roman" w:eastAsiaTheme="majorEastAsia" w:hAnsi="Times New Roman" w:cs="Times New Roman"/>
          <w:color w:val="111111"/>
          <w:kern w:val="0"/>
          <w:sz w:val="26"/>
          <w:szCs w:val="26"/>
          <w:lang w:eastAsia="it-IT"/>
          <w14:ligatures w14:val="none"/>
        </w:rPr>
        <w:t>ἱ</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το</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θεο</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κα</w:t>
      </w:r>
      <w:r w:rsidRPr="00B511FA">
        <w:rPr>
          <w:rFonts w:ascii="Times New Roman" w:eastAsiaTheme="majorEastAsia" w:hAnsi="Times New Roman" w:cs="Times New Roman"/>
          <w:color w:val="111111"/>
          <w:kern w:val="0"/>
          <w:sz w:val="26"/>
          <w:szCs w:val="26"/>
          <w:lang w:eastAsia="it-IT"/>
          <w14:ligatures w14:val="none"/>
        </w:rPr>
        <w:t>ὶ</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ἱ</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κούσαντες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Segoe UI Symbol" w:eastAsiaTheme="majorEastAsia" w:hAnsi="Segoe UI Symbol" w:cs="Segoe UI Symbol"/>
          <w:color w:val="111111"/>
          <w:kern w:val="0"/>
          <w:sz w:val="26"/>
          <w:szCs w:val="26"/>
          <w:lang w:eastAsia="it-IT"/>
          <w14:ligatures w14:val="none"/>
        </w:rPr>
        <w:t>⸀</w:t>
      </w:r>
      <w:r w:rsidRPr="00B511FA">
        <w:rPr>
          <w:rFonts w:ascii="Cambria" w:eastAsiaTheme="majorEastAsia" w:hAnsi="Cambria" w:cs="Cambria"/>
          <w:color w:val="111111"/>
          <w:kern w:val="0"/>
          <w:sz w:val="26"/>
          <w:szCs w:val="26"/>
          <w:lang w:eastAsia="it-IT"/>
          <w14:ligatures w14:val="none"/>
        </w:rPr>
        <w:t>ζήσουσιν</w:t>
      </w:r>
      <w:r w:rsidRPr="00B511FA">
        <w:rPr>
          <w:rFonts w:ascii="Greek" w:eastAsiaTheme="majorEastAsia" w:hAnsi="Greek" w:cs="Times New Roman"/>
          <w:color w:val="111111"/>
          <w:kern w:val="0"/>
          <w:sz w:val="26"/>
          <w:szCs w:val="26"/>
          <w:lang w:eastAsia="it-IT"/>
          <w14:ligatures w14:val="none"/>
        </w:rPr>
        <w:t>. </w:t>
      </w:r>
      <w:r w:rsidRPr="00B511FA">
        <w:rPr>
          <w:rFonts w:ascii="Times New Roman" w:eastAsiaTheme="majorEastAsia" w:hAnsi="Times New Roman" w:cs="Times New Roman"/>
          <w:color w:val="111111"/>
          <w:kern w:val="0"/>
          <w:sz w:val="26"/>
          <w:szCs w:val="26"/>
          <w:lang w:eastAsia="it-IT"/>
          <w14:ligatures w14:val="none"/>
        </w:rPr>
        <w:t>ὥ</w:t>
      </w:r>
      <w:r w:rsidRPr="00B511FA">
        <w:rPr>
          <w:rFonts w:ascii="Cambria" w:eastAsiaTheme="majorEastAsia" w:hAnsi="Cambria" w:cs="Cambria"/>
          <w:color w:val="111111"/>
          <w:kern w:val="0"/>
          <w:sz w:val="26"/>
          <w:szCs w:val="26"/>
          <w:lang w:eastAsia="it-IT"/>
          <w14:ligatures w14:val="none"/>
        </w:rPr>
        <w:t>σπερ</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γ</w:t>
      </w:r>
      <w:r w:rsidRPr="00B511FA">
        <w:rPr>
          <w:rFonts w:ascii="Times New Roman" w:eastAsiaTheme="majorEastAsia" w:hAnsi="Times New Roman" w:cs="Times New Roman"/>
          <w:color w:val="111111"/>
          <w:kern w:val="0"/>
          <w:sz w:val="26"/>
          <w:szCs w:val="26"/>
          <w:lang w:eastAsia="it-IT"/>
          <w14:ligatures w14:val="none"/>
        </w:rPr>
        <w:t>ὰ</w:t>
      </w:r>
      <w:r w:rsidRPr="00B511FA">
        <w:rPr>
          <w:rFonts w:ascii="Cambria" w:eastAsiaTheme="majorEastAsia" w:hAnsi="Cambria" w:cs="Cambria"/>
          <w:color w:val="111111"/>
          <w:kern w:val="0"/>
          <w:sz w:val="26"/>
          <w:szCs w:val="26"/>
          <w:lang w:eastAsia="it-IT"/>
          <w14:ligatures w14:val="none"/>
        </w:rPr>
        <w:t>ρ</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ὁ</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πατ</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Cambria" w:eastAsiaTheme="majorEastAsia" w:hAnsi="Cambria" w:cs="Cambria"/>
          <w:color w:val="111111"/>
          <w:kern w:val="0"/>
          <w:sz w:val="26"/>
          <w:szCs w:val="26"/>
          <w:lang w:eastAsia="it-IT"/>
          <w14:ligatures w14:val="none"/>
        </w:rPr>
        <w:t>ρ</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ἔ</w:t>
      </w:r>
      <w:r w:rsidRPr="00B511FA">
        <w:rPr>
          <w:rFonts w:ascii="Cambria" w:eastAsiaTheme="majorEastAsia" w:hAnsi="Cambria" w:cs="Cambria"/>
          <w:color w:val="111111"/>
          <w:kern w:val="0"/>
          <w:sz w:val="26"/>
          <w:szCs w:val="26"/>
          <w:lang w:eastAsia="it-IT"/>
          <w14:ligatures w14:val="none"/>
        </w:rPr>
        <w:t>χει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ζω</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ἑ</w:t>
      </w:r>
      <w:r w:rsidRPr="00B511FA">
        <w:rPr>
          <w:rFonts w:ascii="Cambria" w:eastAsiaTheme="majorEastAsia" w:hAnsi="Cambria" w:cs="Cambria"/>
          <w:color w:val="111111"/>
          <w:kern w:val="0"/>
          <w:sz w:val="26"/>
          <w:szCs w:val="26"/>
          <w:lang w:eastAsia="it-IT"/>
          <w14:ligatures w14:val="none"/>
        </w:rPr>
        <w:t>αυτ</w:t>
      </w:r>
      <w:r w:rsidRPr="00B511FA">
        <w:rPr>
          <w:rFonts w:ascii="Times New Roman" w:eastAsiaTheme="majorEastAsia" w:hAnsi="Times New Roman" w:cs="Times New Roman"/>
          <w:color w:val="111111"/>
          <w:kern w:val="0"/>
          <w:sz w:val="26"/>
          <w:szCs w:val="26"/>
          <w:lang w:eastAsia="it-IT"/>
          <w14:ligatures w14:val="none"/>
        </w:rPr>
        <w:t>ῷ</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ὕ</w:t>
      </w:r>
      <w:r w:rsidRPr="00B511FA">
        <w:rPr>
          <w:rFonts w:ascii="Cambria" w:eastAsiaTheme="majorEastAsia" w:hAnsi="Cambria" w:cs="Cambria"/>
          <w:color w:val="111111"/>
          <w:kern w:val="0"/>
          <w:sz w:val="26"/>
          <w:szCs w:val="26"/>
          <w:lang w:eastAsia="it-IT"/>
          <w14:ligatures w14:val="none"/>
        </w:rPr>
        <w:t>τως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Segoe UI Symbol" w:eastAsiaTheme="majorEastAsia" w:hAnsi="Segoe UI Symbol" w:cs="Segoe UI Symbol"/>
          <w:color w:val="111111"/>
          <w:kern w:val="0"/>
          <w:sz w:val="26"/>
          <w:szCs w:val="26"/>
          <w:lang w:eastAsia="it-IT"/>
          <w14:ligatures w14:val="none"/>
        </w:rPr>
        <w:t>⸂</w:t>
      </w:r>
      <w:r w:rsidRPr="00B511FA">
        <w:rPr>
          <w:rFonts w:ascii="Cambria" w:eastAsiaTheme="majorEastAsia" w:hAnsi="Cambria" w:cs="Cambria"/>
          <w:color w:val="111111"/>
          <w:kern w:val="0"/>
          <w:sz w:val="26"/>
          <w:szCs w:val="26"/>
          <w:lang w:eastAsia="it-IT"/>
          <w14:ligatures w14:val="none"/>
        </w:rPr>
        <w:t>κα</w:t>
      </w:r>
      <w:r w:rsidRPr="00B511FA">
        <w:rPr>
          <w:rFonts w:ascii="Times New Roman" w:eastAsiaTheme="majorEastAsia" w:hAnsi="Times New Roman" w:cs="Times New Roman"/>
          <w:color w:val="111111"/>
          <w:kern w:val="0"/>
          <w:sz w:val="26"/>
          <w:szCs w:val="26"/>
          <w:lang w:eastAsia="it-IT"/>
          <w14:ligatures w14:val="none"/>
        </w:rPr>
        <w:t>ὶ</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ῷ</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υ</w:t>
      </w:r>
      <w:r w:rsidRPr="00B511FA">
        <w:rPr>
          <w:rFonts w:ascii="Times New Roman" w:eastAsiaTheme="majorEastAsia" w:hAnsi="Times New Roman" w:cs="Times New Roman"/>
          <w:color w:val="111111"/>
          <w:kern w:val="0"/>
          <w:sz w:val="26"/>
          <w:szCs w:val="26"/>
          <w:lang w:eastAsia="it-IT"/>
          <w14:ligatures w14:val="none"/>
        </w:rPr>
        <w:t>ἱῷ</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ἔ</w:t>
      </w:r>
      <w:r w:rsidRPr="00B511FA">
        <w:rPr>
          <w:rFonts w:ascii="Cambria" w:eastAsiaTheme="majorEastAsia" w:hAnsi="Cambria" w:cs="Cambria"/>
          <w:color w:val="111111"/>
          <w:kern w:val="0"/>
          <w:sz w:val="26"/>
          <w:szCs w:val="26"/>
          <w:lang w:eastAsia="it-IT"/>
          <w14:ligatures w14:val="none"/>
        </w:rPr>
        <w:t>δωκεν</w:t>
      </w:r>
      <w:r w:rsidRPr="00B511FA">
        <w:rPr>
          <w:rFonts w:ascii="Segoe UI Symbol" w:eastAsiaTheme="majorEastAsia" w:hAnsi="Segoe UI Symbol" w:cs="Segoe UI Symbol"/>
          <w:color w:val="111111"/>
          <w:kern w:val="0"/>
          <w:sz w:val="26"/>
          <w:szCs w:val="26"/>
          <w:lang w:eastAsia="it-IT"/>
          <w14:ligatures w14:val="none"/>
        </w:rPr>
        <w:t>⸃</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ζω</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ἔ</w:t>
      </w:r>
      <w:r w:rsidRPr="00B511FA">
        <w:rPr>
          <w:rFonts w:ascii="Cambria" w:eastAsiaTheme="majorEastAsia" w:hAnsi="Cambria" w:cs="Cambria"/>
          <w:color w:val="111111"/>
          <w:kern w:val="0"/>
          <w:sz w:val="26"/>
          <w:szCs w:val="26"/>
          <w:lang w:eastAsia="it-IT"/>
          <w14:ligatures w14:val="none"/>
        </w:rPr>
        <w:t>χειν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ἑ</w:t>
      </w:r>
      <w:r w:rsidRPr="00B511FA">
        <w:rPr>
          <w:rFonts w:ascii="Cambria" w:eastAsiaTheme="majorEastAsia" w:hAnsi="Cambria" w:cs="Cambria"/>
          <w:color w:val="111111"/>
          <w:kern w:val="0"/>
          <w:sz w:val="26"/>
          <w:szCs w:val="26"/>
          <w:lang w:eastAsia="it-IT"/>
          <w14:ligatures w14:val="none"/>
        </w:rPr>
        <w:t>αυτ</w:t>
      </w:r>
      <w:r w:rsidRPr="00B511FA">
        <w:rPr>
          <w:rFonts w:ascii="Times New Roman" w:eastAsiaTheme="majorEastAsia" w:hAnsi="Times New Roman" w:cs="Times New Roman"/>
          <w:color w:val="111111"/>
          <w:kern w:val="0"/>
          <w:sz w:val="26"/>
          <w:szCs w:val="26"/>
          <w:lang w:eastAsia="it-IT"/>
          <w14:ligatures w14:val="none"/>
        </w:rPr>
        <w:t>ῷ</w:t>
      </w:r>
      <w:r w:rsidRPr="00B511FA">
        <w:rPr>
          <w:rFonts w:ascii="Cambria" w:eastAsiaTheme="majorEastAsia" w:hAnsi="Cambria" w:cs="Cambria"/>
          <w:color w:val="111111"/>
          <w:kern w:val="0"/>
          <w:sz w:val="26"/>
          <w:szCs w:val="26"/>
          <w:lang w:eastAsia="it-IT"/>
          <w14:ligatures w14:val="none"/>
        </w:rPr>
        <w:t>·</w:t>
      </w:r>
      <w:r w:rsidRPr="00B511FA">
        <w:rPr>
          <w:rFonts w:ascii="Greek" w:eastAsiaTheme="majorEastAsia" w:hAnsi="Greek" w:cs="Times New Roman"/>
          <w:color w:val="111111"/>
          <w:kern w:val="0"/>
          <w:sz w:val="26"/>
          <w:szCs w:val="26"/>
          <w:lang w:eastAsia="it-IT"/>
          <w14:ligatures w14:val="none"/>
        </w:rPr>
        <w:t> </w:t>
      </w:r>
      <w:r w:rsidRPr="00B511FA">
        <w:rPr>
          <w:rFonts w:ascii="Cambria" w:eastAsiaTheme="majorEastAsia" w:hAnsi="Cambria" w:cs="Cambria"/>
          <w:color w:val="111111"/>
          <w:kern w:val="0"/>
          <w:sz w:val="26"/>
          <w:szCs w:val="26"/>
          <w:lang w:eastAsia="it-IT"/>
          <w14:ligatures w14:val="none"/>
        </w:rPr>
        <w:t>κα</w:t>
      </w:r>
      <w:r w:rsidRPr="00B511FA">
        <w:rPr>
          <w:rFonts w:ascii="Times New Roman" w:eastAsiaTheme="majorEastAsia" w:hAnsi="Times New Roman" w:cs="Times New Roman"/>
          <w:color w:val="111111"/>
          <w:kern w:val="0"/>
          <w:sz w:val="26"/>
          <w:szCs w:val="26"/>
          <w:lang w:eastAsia="it-IT"/>
          <w14:ligatures w14:val="none"/>
        </w:rPr>
        <w:t>ὶ</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ξουσίαν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ἔ</w:t>
      </w:r>
      <w:r w:rsidRPr="00B511FA">
        <w:rPr>
          <w:rFonts w:ascii="Cambria" w:eastAsiaTheme="majorEastAsia" w:hAnsi="Cambria" w:cs="Cambria"/>
          <w:color w:val="111111"/>
          <w:kern w:val="0"/>
          <w:sz w:val="26"/>
          <w:szCs w:val="26"/>
          <w:lang w:eastAsia="it-IT"/>
          <w14:ligatures w14:val="none"/>
        </w:rPr>
        <w:t>δωκεν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Segoe UI Symbol" w:eastAsiaTheme="majorEastAsia" w:hAnsi="Segoe UI Symbol" w:cs="Segoe UI Symbol"/>
          <w:color w:val="111111"/>
          <w:kern w:val="0"/>
          <w:sz w:val="26"/>
          <w:szCs w:val="26"/>
          <w:lang w:eastAsia="it-IT"/>
          <w14:ligatures w14:val="none"/>
        </w:rPr>
        <w:t>⸀</w:t>
      </w:r>
      <w:r w:rsidRPr="00B511FA">
        <w:rPr>
          <w:rFonts w:ascii="Cambria" w:eastAsiaTheme="majorEastAsia" w:hAnsi="Cambria" w:cs="Cambria"/>
          <w:color w:val="111111"/>
          <w:kern w:val="0"/>
          <w:sz w:val="26"/>
          <w:szCs w:val="26"/>
          <w:lang w:eastAsia="it-IT"/>
          <w14:ligatures w14:val="none"/>
        </w:rPr>
        <w:t>α</w:t>
      </w:r>
      <w:r w:rsidRPr="00B511FA">
        <w:rPr>
          <w:rFonts w:ascii="Times New Roman" w:eastAsiaTheme="majorEastAsia" w:hAnsi="Times New Roman" w:cs="Times New Roman"/>
          <w:color w:val="111111"/>
          <w:kern w:val="0"/>
          <w:sz w:val="26"/>
          <w:szCs w:val="26"/>
          <w:lang w:eastAsia="it-IT"/>
          <w14:ligatures w14:val="none"/>
        </w:rPr>
        <w:t>ὐ</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ῷ</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κρίσιν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ποιε</w:t>
      </w:r>
      <w:r w:rsidRPr="00B511FA">
        <w:rPr>
          <w:rFonts w:ascii="Times New Roman" w:eastAsiaTheme="majorEastAsia" w:hAnsi="Times New Roman" w:cs="Times New Roman"/>
          <w:color w:val="111111"/>
          <w:kern w:val="0"/>
          <w:sz w:val="26"/>
          <w:szCs w:val="26"/>
          <w:lang w:eastAsia="it-IT"/>
          <w14:ligatures w14:val="none"/>
        </w:rPr>
        <w:t>ῖ</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ὅ</w:t>
      </w:r>
      <w:r w:rsidRPr="00B511FA">
        <w:rPr>
          <w:rFonts w:ascii="Cambria" w:eastAsiaTheme="majorEastAsia" w:hAnsi="Cambria" w:cs="Cambria"/>
          <w:color w:val="111111"/>
          <w:kern w:val="0"/>
          <w:sz w:val="26"/>
          <w:szCs w:val="26"/>
          <w:lang w:eastAsia="it-IT"/>
          <w14:ligatures w14:val="none"/>
        </w:rPr>
        <w:t>τι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υ</w:t>
      </w:r>
      <w:r w:rsidRPr="00B511FA">
        <w:rPr>
          <w:rFonts w:ascii="Times New Roman" w:eastAsiaTheme="majorEastAsia" w:hAnsi="Times New Roman" w:cs="Times New Roman"/>
          <w:color w:val="111111"/>
          <w:kern w:val="0"/>
          <w:sz w:val="26"/>
          <w:szCs w:val="26"/>
          <w:lang w:eastAsia="it-IT"/>
          <w14:ligatures w14:val="none"/>
        </w:rPr>
        <w:t>ἱὸ</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νθρώπου</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στίν</w:t>
      </w:r>
      <w:r w:rsidRPr="00B511FA">
        <w:rPr>
          <w:rFonts w:ascii="Greek" w:eastAsiaTheme="majorEastAsia" w:hAnsi="Greek" w:cs="Times New Roman"/>
          <w:color w:val="111111"/>
          <w:kern w:val="0"/>
          <w:sz w:val="26"/>
          <w:szCs w:val="26"/>
          <w:lang w:eastAsia="it-IT"/>
          <w14:ligatures w14:val="none"/>
        </w:rPr>
        <w:t>. </w:t>
      </w:r>
      <w:r w:rsidRPr="00B511FA">
        <w:rPr>
          <w:rFonts w:ascii="Cambria" w:eastAsiaTheme="majorEastAsia" w:hAnsi="Cambria" w:cs="Cambria"/>
          <w:color w:val="111111"/>
          <w:kern w:val="0"/>
          <w:sz w:val="26"/>
          <w:szCs w:val="26"/>
          <w:lang w:eastAsia="it-IT"/>
          <w14:ligatures w14:val="none"/>
        </w:rPr>
        <w:t>μ</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θαυμάζετε</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το</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Cambria" w:eastAsiaTheme="majorEastAsia" w:hAnsi="Cambria" w:cs="Cambria"/>
          <w:color w:val="111111"/>
          <w:kern w:val="0"/>
          <w:sz w:val="26"/>
          <w:szCs w:val="26"/>
          <w:lang w:eastAsia="it-IT"/>
          <w14:ligatures w14:val="none"/>
        </w:rPr>
        <w:t>το</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ὅ</w:t>
      </w:r>
      <w:r w:rsidRPr="00B511FA">
        <w:rPr>
          <w:rFonts w:ascii="Cambria" w:eastAsiaTheme="majorEastAsia" w:hAnsi="Cambria" w:cs="Cambria"/>
          <w:color w:val="111111"/>
          <w:kern w:val="0"/>
          <w:sz w:val="26"/>
          <w:szCs w:val="26"/>
          <w:lang w:eastAsia="it-IT"/>
          <w14:ligatures w14:val="none"/>
        </w:rPr>
        <w:t>τι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ἔ</w:t>
      </w:r>
      <w:r w:rsidRPr="00B511FA">
        <w:rPr>
          <w:rFonts w:ascii="Cambria" w:eastAsiaTheme="majorEastAsia" w:hAnsi="Cambria" w:cs="Cambria"/>
          <w:color w:val="111111"/>
          <w:kern w:val="0"/>
          <w:sz w:val="26"/>
          <w:szCs w:val="26"/>
          <w:lang w:eastAsia="it-IT"/>
          <w14:ligatures w14:val="none"/>
        </w:rPr>
        <w:t>ρχεται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ὥ</w:t>
      </w:r>
      <w:r w:rsidRPr="00B511FA">
        <w:rPr>
          <w:rFonts w:ascii="Cambria" w:eastAsiaTheme="majorEastAsia" w:hAnsi="Cambria" w:cs="Cambria"/>
          <w:color w:val="111111"/>
          <w:kern w:val="0"/>
          <w:sz w:val="26"/>
          <w:szCs w:val="26"/>
          <w:lang w:eastAsia="it-IT"/>
          <w14:ligatures w14:val="none"/>
        </w:rPr>
        <w:t>ρα</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ᾗ</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πάντες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ἱ</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το</w:t>
      </w:r>
      <w:r w:rsidRPr="00B511FA">
        <w:rPr>
          <w:rFonts w:ascii="Times New Roman" w:eastAsiaTheme="majorEastAsia" w:hAnsi="Times New Roman" w:cs="Times New Roman"/>
          <w:color w:val="111111"/>
          <w:kern w:val="0"/>
          <w:sz w:val="26"/>
          <w:szCs w:val="26"/>
          <w:lang w:eastAsia="it-IT"/>
          <w14:ligatures w14:val="none"/>
        </w:rPr>
        <w:t>ῖ</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μνημείοις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Segoe UI Symbol" w:eastAsiaTheme="majorEastAsia" w:hAnsi="Segoe UI Symbol" w:cs="Segoe UI Symbol"/>
          <w:color w:val="111111"/>
          <w:kern w:val="0"/>
          <w:sz w:val="26"/>
          <w:szCs w:val="26"/>
          <w:lang w:eastAsia="it-IT"/>
          <w14:ligatures w14:val="none"/>
        </w:rPr>
        <w:t>⸀</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κούσουσιν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ῆ</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φων</w:t>
      </w:r>
      <w:r w:rsidRPr="00B511FA">
        <w:rPr>
          <w:rFonts w:ascii="Times New Roman" w:eastAsiaTheme="majorEastAsia" w:hAnsi="Times New Roman" w:cs="Times New Roman"/>
          <w:color w:val="111111"/>
          <w:kern w:val="0"/>
          <w:sz w:val="26"/>
          <w:szCs w:val="26"/>
          <w:lang w:eastAsia="it-IT"/>
          <w14:ligatures w14:val="none"/>
        </w:rPr>
        <w:t>ῆ</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α</w:t>
      </w:r>
      <w:r w:rsidRPr="00B511FA">
        <w:rPr>
          <w:rFonts w:ascii="Times New Roman" w:eastAsiaTheme="majorEastAsia" w:hAnsi="Times New Roman" w:cs="Times New Roman"/>
          <w:color w:val="111111"/>
          <w:kern w:val="0"/>
          <w:sz w:val="26"/>
          <w:szCs w:val="26"/>
          <w:lang w:eastAsia="it-IT"/>
          <w14:ligatures w14:val="none"/>
        </w:rPr>
        <w:t>ὐ</w:t>
      </w:r>
      <w:r w:rsidRPr="00B511FA">
        <w:rPr>
          <w:rFonts w:ascii="Cambria" w:eastAsiaTheme="majorEastAsia" w:hAnsi="Cambria" w:cs="Cambria"/>
          <w:color w:val="111111"/>
          <w:kern w:val="0"/>
          <w:sz w:val="26"/>
          <w:szCs w:val="26"/>
          <w:lang w:eastAsia="it-IT"/>
          <w14:ligatures w14:val="none"/>
        </w:rPr>
        <w:t>το</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Greek" w:eastAsiaTheme="majorEastAsia" w:hAnsi="Greek" w:cs="Times New Roman"/>
          <w:color w:val="111111"/>
          <w:kern w:val="0"/>
          <w:sz w:val="26"/>
          <w:szCs w:val="26"/>
          <w:lang w:eastAsia="it-IT"/>
          <w14:ligatures w14:val="none"/>
        </w:rPr>
        <w:t> </w:t>
      </w:r>
      <w:r w:rsidRPr="00B511FA">
        <w:rPr>
          <w:rFonts w:ascii="Cambria" w:eastAsiaTheme="majorEastAsia" w:hAnsi="Cambria" w:cs="Cambria"/>
          <w:color w:val="111111"/>
          <w:kern w:val="0"/>
          <w:sz w:val="26"/>
          <w:szCs w:val="26"/>
          <w:lang w:eastAsia="it-IT"/>
          <w14:ligatures w14:val="none"/>
        </w:rPr>
        <w:t>κα</w:t>
      </w:r>
      <w:r w:rsidRPr="00B511FA">
        <w:rPr>
          <w:rFonts w:ascii="Times New Roman" w:eastAsiaTheme="majorEastAsia" w:hAnsi="Times New Roman" w:cs="Times New Roman"/>
          <w:color w:val="111111"/>
          <w:kern w:val="0"/>
          <w:sz w:val="26"/>
          <w:szCs w:val="26"/>
          <w:lang w:eastAsia="it-IT"/>
          <w14:ligatures w14:val="none"/>
        </w:rPr>
        <w:t>ὶ</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κπορεύσονται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ἱ</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ὰ</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γαθ</w:t>
      </w:r>
      <w:r w:rsidRPr="00B511FA">
        <w:rPr>
          <w:rFonts w:ascii="Times New Roman" w:eastAsiaTheme="majorEastAsia" w:hAnsi="Times New Roman" w:cs="Times New Roman"/>
          <w:color w:val="111111"/>
          <w:kern w:val="0"/>
          <w:sz w:val="26"/>
          <w:szCs w:val="26"/>
          <w:lang w:eastAsia="it-IT"/>
          <w14:ligatures w14:val="none"/>
        </w:rPr>
        <w:t>ὰ</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ποιήσαντες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ε</w:t>
      </w:r>
      <w:r w:rsidRPr="00B511FA">
        <w:rPr>
          <w:rFonts w:ascii="Times New Roman" w:eastAsiaTheme="majorEastAsia" w:hAnsi="Times New Roman" w:cs="Times New Roman"/>
          <w:color w:val="111111"/>
          <w:kern w:val="0"/>
          <w:sz w:val="26"/>
          <w:szCs w:val="26"/>
          <w:lang w:eastAsia="it-IT"/>
          <w14:ligatures w14:val="none"/>
        </w:rPr>
        <w:t>ἰ</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νάστασιν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ζω</w:t>
      </w:r>
      <w:r w:rsidRPr="00B511FA">
        <w:rPr>
          <w:rFonts w:ascii="Times New Roman" w:eastAsiaTheme="majorEastAsia" w:hAnsi="Times New Roman" w:cs="Times New Roman"/>
          <w:color w:val="111111"/>
          <w:kern w:val="0"/>
          <w:sz w:val="26"/>
          <w:szCs w:val="26"/>
          <w:lang w:eastAsia="it-IT"/>
          <w14:ligatures w14:val="none"/>
        </w:rPr>
        <w:t>ῆ</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ἱ</w:t>
      </w:r>
      <w:r w:rsidRPr="00B511FA">
        <w:rPr>
          <w:rFonts w:ascii="Greek" w:eastAsiaTheme="majorEastAsia" w:hAnsi="Greek" w:cs="Times New Roman"/>
          <w:color w:val="111111"/>
          <w:kern w:val="0"/>
          <w:sz w:val="26"/>
          <w:szCs w:val="26"/>
          <w:lang w:eastAsia="it-IT"/>
          <w14:ligatures w14:val="none"/>
        </w:rPr>
        <w:t xml:space="preserve"> </w:t>
      </w:r>
      <w:r w:rsidRPr="00B511FA">
        <w:rPr>
          <w:rFonts w:ascii="Segoe UI Symbol" w:eastAsiaTheme="majorEastAsia" w:hAnsi="Segoe UI Symbol" w:cs="Segoe UI Symbol"/>
          <w:color w:val="111111"/>
          <w:kern w:val="0"/>
          <w:sz w:val="26"/>
          <w:szCs w:val="26"/>
          <w:lang w:eastAsia="it-IT"/>
          <w14:ligatures w14:val="none"/>
        </w:rPr>
        <w:t>⸀</w:t>
      </w:r>
      <w:r w:rsidRPr="00B511FA">
        <w:rPr>
          <w:rFonts w:ascii="Cambria" w:eastAsiaTheme="majorEastAsia" w:hAnsi="Cambria" w:cs="Cambria"/>
          <w:color w:val="111111"/>
          <w:kern w:val="0"/>
          <w:sz w:val="26"/>
          <w:szCs w:val="26"/>
          <w:lang w:eastAsia="it-IT"/>
          <w14:ligatures w14:val="none"/>
        </w:rPr>
        <w:t>δ</w:t>
      </w:r>
      <w:r w:rsidRPr="00B511FA">
        <w:rPr>
          <w:rFonts w:ascii="Times New Roman" w:eastAsiaTheme="majorEastAsia" w:hAnsi="Times New Roman" w:cs="Times New Roman"/>
          <w:color w:val="111111"/>
          <w:kern w:val="0"/>
          <w:sz w:val="26"/>
          <w:szCs w:val="26"/>
          <w:lang w:eastAsia="it-IT"/>
          <w14:ligatures w14:val="none"/>
        </w:rPr>
        <w:t>ὲ</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ὰ</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φα</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Cambria" w:eastAsiaTheme="majorEastAsia" w:hAnsi="Cambria" w:cs="Cambria"/>
          <w:color w:val="111111"/>
          <w:kern w:val="0"/>
          <w:sz w:val="26"/>
          <w:szCs w:val="26"/>
          <w:lang w:eastAsia="it-IT"/>
          <w14:ligatures w14:val="none"/>
        </w:rPr>
        <w:t>λα</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πράξαντες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ε</w:t>
      </w:r>
      <w:r w:rsidRPr="00B511FA">
        <w:rPr>
          <w:rFonts w:ascii="Times New Roman" w:eastAsiaTheme="majorEastAsia" w:hAnsi="Times New Roman" w:cs="Times New Roman"/>
          <w:color w:val="111111"/>
          <w:kern w:val="0"/>
          <w:sz w:val="26"/>
          <w:szCs w:val="26"/>
          <w:lang w:eastAsia="it-IT"/>
          <w14:ligatures w14:val="none"/>
        </w:rPr>
        <w:t>ἰ</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νάστασιν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κρίσεως</w:t>
      </w:r>
      <w:r w:rsidRPr="00B511FA">
        <w:rPr>
          <w:rFonts w:ascii="Greek" w:eastAsiaTheme="majorEastAsia" w:hAnsi="Greek" w:cs="Times New Roman"/>
          <w:color w:val="111111"/>
          <w:kern w:val="0"/>
          <w:sz w:val="26"/>
          <w:szCs w:val="26"/>
          <w:lang w:eastAsia="it-IT"/>
          <w14:ligatures w14:val="none"/>
        </w:rPr>
        <w:t>.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ὐ</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δύναμαι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γ</w:t>
      </w:r>
      <w:r w:rsidRPr="00B511FA">
        <w:rPr>
          <w:rFonts w:ascii="Times New Roman" w:eastAsiaTheme="majorEastAsia" w:hAnsi="Times New Roman" w:cs="Times New Roman"/>
          <w:color w:val="111111"/>
          <w:kern w:val="0"/>
          <w:sz w:val="26"/>
          <w:szCs w:val="26"/>
          <w:lang w:eastAsia="it-IT"/>
          <w14:ligatures w14:val="none"/>
        </w:rPr>
        <w:t>ὼ</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ποιε</w:t>
      </w:r>
      <w:r w:rsidRPr="00B511FA">
        <w:rPr>
          <w:rFonts w:ascii="Times New Roman" w:eastAsiaTheme="majorEastAsia" w:hAnsi="Times New Roman" w:cs="Times New Roman"/>
          <w:color w:val="111111"/>
          <w:kern w:val="0"/>
          <w:sz w:val="26"/>
          <w:szCs w:val="26"/>
          <w:lang w:eastAsia="it-IT"/>
          <w14:ligatures w14:val="none"/>
        </w:rPr>
        <w:t>ῖ</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π</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μαυτο</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ὐ</w:t>
      </w:r>
      <w:r w:rsidRPr="00B511FA">
        <w:rPr>
          <w:rFonts w:ascii="Cambria" w:eastAsiaTheme="majorEastAsia" w:hAnsi="Cambria" w:cs="Cambria"/>
          <w:color w:val="111111"/>
          <w:kern w:val="0"/>
          <w:sz w:val="26"/>
          <w:szCs w:val="26"/>
          <w:lang w:eastAsia="it-IT"/>
          <w14:ligatures w14:val="none"/>
        </w:rPr>
        <w:t>δέν·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καθ</w:t>
      </w:r>
      <w:r w:rsidRPr="00B511FA">
        <w:rPr>
          <w:rFonts w:ascii="Times New Roman" w:eastAsiaTheme="majorEastAsia" w:hAnsi="Times New Roman" w:cs="Times New Roman"/>
          <w:color w:val="111111"/>
          <w:kern w:val="0"/>
          <w:sz w:val="26"/>
          <w:szCs w:val="26"/>
          <w:lang w:eastAsia="it-IT"/>
          <w14:ligatures w14:val="none"/>
        </w:rPr>
        <w:t>ὼ</w:t>
      </w:r>
      <w:r w:rsidRPr="00B511FA">
        <w:rPr>
          <w:rFonts w:ascii="Cambria" w:eastAsiaTheme="majorEastAsia" w:hAnsi="Cambria" w:cs="Cambria"/>
          <w:color w:val="111111"/>
          <w:kern w:val="0"/>
          <w:sz w:val="26"/>
          <w:szCs w:val="26"/>
          <w:lang w:eastAsia="it-IT"/>
          <w14:ligatures w14:val="none"/>
        </w:rPr>
        <w:t>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κούω</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κρίνω</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κα</w:t>
      </w:r>
      <w:r w:rsidRPr="00B511FA">
        <w:rPr>
          <w:rFonts w:ascii="Times New Roman" w:eastAsiaTheme="majorEastAsia" w:hAnsi="Times New Roman" w:cs="Times New Roman"/>
          <w:color w:val="111111"/>
          <w:kern w:val="0"/>
          <w:sz w:val="26"/>
          <w:szCs w:val="26"/>
          <w:lang w:eastAsia="it-IT"/>
          <w14:ligatures w14:val="none"/>
        </w:rPr>
        <w:t>ὶ</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ἡ</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κρίσις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ἡ</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μ</w:t>
      </w:r>
      <w:r w:rsidRPr="00B511FA">
        <w:rPr>
          <w:rFonts w:ascii="Times New Roman" w:eastAsiaTheme="majorEastAsia" w:hAnsi="Times New Roman" w:cs="Times New Roman"/>
          <w:color w:val="111111"/>
          <w:kern w:val="0"/>
          <w:sz w:val="26"/>
          <w:szCs w:val="26"/>
          <w:lang w:eastAsia="it-IT"/>
          <w14:ligatures w14:val="none"/>
        </w:rPr>
        <w:t>ὴ</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δικαία</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στίν</w:t>
      </w:r>
      <w:r w:rsidRPr="00B511FA">
        <w:rPr>
          <w:rFonts w:ascii="Greek" w:eastAsiaTheme="majorEastAsia" w:hAnsi="Greek" w:cs="Times New Roman"/>
          <w:color w:val="111111"/>
          <w:kern w:val="0"/>
          <w:sz w:val="26"/>
          <w:szCs w:val="26"/>
          <w:lang w:eastAsia="it-IT"/>
          <w14:ligatures w14:val="none"/>
        </w:rPr>
        <w:t xml:space="preserve">, </w:t>
      </w:r>
      <w:bookmarkStart w:id="169" w:name="_Hlk198328129"/>
      <w:r w:rsidRPr="00B511FA">
        <w:rPr>
          <w:rFonts w:ascii="Times New Roman" w:eastAsiaTheme="majorEastAsia" w:hAnsi="Times New Roman" w:cs="Times New Roman"/>
          <w:color w:val="111111"/>
          <w:kern w:val="0"/>
          <w:sz w:val="26"/>
          <w:szCs w:val="26"/>
          <w:lang w:eastAsia="it-IT"/>
          <w14:ligatures w14:val="none"/>
        </w:rPr>
        <w:t>ὅ</w:t>
      </w:r>
      <w:r w:rsidRPr="00B511FA">
        <w:rPr>
          <w:rFonts w:ascii="Cambria" w:eastAsiaTheme="majorEastAsia" w:hAnsi="Cambria" w:cs="Cambria"/>
          <w:color w:val="111111"/>
          <w:kern w:val="0"/>
          <w:sz w:val="26"/>
          <w:szCs w:val="26"/>
          <w:lang w:eastAsia="it-IT"/>
          <w14:ligatures w14:val="none"/>
        </w:rPr>
        <w:t>τι</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ο</w:t>
      </w:r>
      <w:r w:rsidRPr="00B511FA">
        <w:rPr>
          <w:rFonts w:ascii="Times New Roman" w:eastAsiaTheme="majorEastAsia" w:hAnsi="Times New Roman" w:cs="Times New Roman"/>
          <w:color w:val="111111"/>
          <w:kern w:val="0"/>
          <w:sz w:val="26"/>
          <w:szCs w:val="26"/>
          <w:lang w:eastAsia="it-IT"/>
          <w14:ligatures w14:val="none"/>
        </w:rPr>
        <w:t>ὐ</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ζητ</w:t>
      </w:r>
      <w:r w:rsidRPr="00B511FA">
        <w:rPr>
          <w:rFonts w:ascii="Times New Roman" w:eastAsiaTheme="majorEastAsia" w:hAnsi="Times New Roman" w:cs="Times New Roman"/>
          <w:color w:val="111111"/>
          <w:kern w:val="0"/>
          <w:sz w:val="26"/>
          <w:szCs w:val="26"/>
          <w:lang w:eastAsia="it-IT"/>
          <w14:ligatures w14:val="none"/>
        </w:rPr>
        <w:t>ῶ</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ὸ</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θέλημα</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ὸ</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ἐ</w:t>
      </w:r>
      <w:r w:rsidRPr="00B511FA">
        <w:rPr>
          <w:rFonts w:ascii="Cambria" w:eastAsiaTheme="majorEastAsia" w:hAnsi="Cambria" w:cs="Cambria"/>
          <w:color w:val="111111"/>
          <w:kern w:val="0"/>
          <w:sz w:val="26"/>
          <w:szCs w:val="26"/>
          <w:lang w:eastAsia="it-IT"/>
          <w14:ligatures w14:val="none"/>
        </w:rPr>
        <w:t>μ</w:t>
      </w:r>
      <w:r w:rsidRPr="00B511FA">
        <w:rPr>
          <w:rFonts w:ascii="Times New Roman" w:eastAsiaTheme="majorEastAsia" w:hAnsi="Times New Roman" w:cs="Times New Roman"/>
          <w:color w:val="111111"/>
          <w:kern w:val="0"/>
          <w:sz w:val="26"/>
          <w:szCs w:val="26"/>
          <w:lang w:eastAsia="it-IT"/>
          <w14:ligatures w14:val="none"/>
        </w:rPr>
        <w:t>ὸ</w:t>
      </w:r>
      <w:r w:rsidRPr="00B511FA">
        <w:rPr>
          <w:rFonts w:ascii="Cambria" w:eastAsiaTheme="majorEastAsia" w:hAnsi="Cambria" w:cs="Cambria"/>
          <w:color w:val="111111"/>
          <w:kern w:val="0"/>
          <w:sz w:val="26"/>
          <w:szCs w:val="26"/>
          <w:lang w:eastAsia="it-IT"/>
          <w14:ligatures w14:val="none"/>
        </w:rPr>
        <w:t>ν</w:t>
      </w:r>
      <w:r w:rsidRPr="00B511FA">
        <w:rPr>
          <w:rFonts w:ascii="Greek" w:eastAsiaTheme="majorEastAsia" w:hAnsi="Greek" w:cs="Times New Roman"/>
          <w:color w:val="111111"/>
          <w:kern w:val="0"/>
          <w:sz w:val="26"/>
          <w:szCs w:val="26"/>
          <w:lang w:eastAsia="it-IT"/>
          <w14:ligatures w14:val="none"/>
        </w:rPr>
        <w:t xml:space="preserve"> </w:t>
      </w:r>
      <w:r w:rsidRPr="00B511FA">
        <w:rPr>
          <w:rFonts w:ascii="Times New Roman" w:eastAsiaTheme="majorEastAsia" w:hAnsi="Times New Roman" w:cs="Times New Roman"/>
          <w:color w:val="111111"/>
          <w:kern w:val="0"/>
          <w:sz w:val="26"/>
          <w:szCs w:val="26"/>
          <w:lang w:eastAsia="it-IT"/>
          <w14:ligatures w14:val="none"/>
        </w:rPr>
        <w:t>ἀ</w:t>
      </w:r>
      <w:r w:rsidRPr="00B511FA">
        <w:rPr>
          <w:rFonts w:ascii="Cambria" w:eastAsiaTheme="majorEastAsia" w:hAnsi="Cambria" w:cs="Cambria"/>
          <w:color w:val="111111"/>
          <w:kern w:val="0"/>
          <w:sz w:val="26"/>
          <w:szCs w:val="26"/>
          <w:lang w:eastAsia="it-IT"/>
          <w14:ligatures w14:val="none"/>
        </w:rPr>
        <w:t>λλ</w:t>
      </w:r>
      <w:r w:rsidRPr="00B511FA">
        <w:rPr>
          <w:rFonts w:ascii="Times New Roman" w:eastAsiaTheme="majorEastAsia" w:hAnsi="Times New Roman" w:cs="Times New Roman"/>
          <w:color w:val="111111"/>
          <w:kern w:val="0"/>
          <w:sz w:val="26"/>
          <w:szCs w:val="26"/>
          <w:lang w:eastAsia="it-IT"/>
          <w14:ligatures w14:val="none"/>
        </w:rPr>
        <w:t>ὰ</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w:t>
      </w:r>
      <w:r w:rsidRPr="00B511FA">
        <w:rPr>
          <w:rFonts w:ascii="Times New Roman" w:eastAsiaTheme="majorEastAsia" w:hAnsi="Times New Roman" w:cs="Times New Roman"/>
          <w:color w:val="111111"/>
          <w:kern w:val="0"/>
          <w:sz w:val="26"/>
          <w:szCs w:val="26"/>
          <w:lang w:eastAsia="it-IT"/>
          <w14:ligatures w14:val="none"/>
        </w:rPr>
        <w:t>ὸ</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θέλημα</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το</w:t>
      </w:r>
      <w:r w:rsidRPr="00B511FA">
        <w:rPr>
          <w:rFonts w:ascii="Times New Roman" w:eastAsiaTheme="majorEastAsia" w:hAnsi="Times New Roman" w:cs="Times New Roman"/>
          <w:color w:val="111111"/>
          <w:kern w:val="0"/>
          <w:sz w:val="26"/>
          <w:szCs w:val="26"/>
          <w:lang w:eastAsia="it-IT"/>
          <w14:ligatures w14:val="none"/>
        </w:rPr>
        <w:t>ῦ</w:t>
      </w:r>
      <w:r w:rsidRPr="00B511FA">
        <w:rPr>
          <w:rFonts w:ascii="Greek" w:eastAsiaTheme="majorEastAsia" w:hAnsi="Greek" w:cs="Times New Roman"/>
          <w:color w:val="111111"/>
          <w:kern w:val="0"/>
          <w:sz w:val="26"/>
          <w:szCs w:val="26"/>
          <w:lang w:eastAsia="it-IT"/>
          <w14:ligatures w14:val="none"/>
        </w:rPr>
        <w:t xml:space="preserve"> </w:t>
      </w:r>
      <w:r w:rsidRPr="00B511FA">
        <w:rPr>
          <w:rFonts w:ascii="Cambria" w:eastAsiaTheme="majorEastAsia" w:hAnsi="Cambria" w:cs="Cambria"/>
          <w:color w:val="111111"/>
          <w:kern w:val="0"/>
          <w:sz w:val="26"/>
          <w:szCs w:val="26"/>
          <w:lang w:eastAsia="it-IT"/>
          <w14:ligatures w14:val="none"/>
        </w:rPr>
        <w:t>πέμψαντός</w:t>
      </w:r>
      <w:r w:rsidRPr="00B511FA">
        <w:rPr>
          <w:rFonts w:ascii="Greek" w:eastAsiaTheme="majorEastAsia" w:hAnsi="Greek" w:cs="Times New Roman"/>
          <w:color w:val="111111"/>
          <w:kern w:val="0"/>
          <w:sz w:val="26"/>
          <w:szCs w:val="26"/>
          <w:lang w:eastAsia="it-IT"/>
          <w14:ligatures w14:val="none"/>
        </w:rPr>
        <w:t xml:space="preserve"> </w:t>
      </w:r>
      <w:r w:rsidRPr="00B511FA">
        <w:rPr>
          <w:rFonts w:ascii="Segoe UI Symbol" w:eastAsiaTheme="majorEastAsia" w:hAnsi="Segoe UI Symbol" w:cs="Segoe UI Symbol"/>
          <w:color w:val="111111"/>
          <w:kern w:val="0"/>
          <w:sz w:val="26"/>
          <w:szCs w:val="26"/>
          <w:lang w:eastAsia="it-IT"/>
          <w14:ligatures w14:val="none"/>
        </w:rPr>
        <w:t>⸀</w:t>
      </w:r>
      <w:r w:rsidRPr="00B511FA">
        <w:rPr>
          <w:rFonts w:ascii="Cambria" w:eastAsiaTheme="majorEastAsia" w:hAnsi="Cambria" w:cs="Cambria"/>
          <w:color w:val="111111"/>
          <w:kern w:val="0"/>
          <w:sz w:val="26"/>
          <w:szCs w:val="26"/>
          <w:lang w:eastAsia="it-IT"/>
          <w14:ligatures w14:val="none"/>
        </w:rPr>
        <w:t>με</w:t>
      </w:r>
      <w:r w:rsidRPr="00B511FA">
        <w:rPr>
          <w:rFonts w:ascii="Greek" w:eastAsiaTheme="majorEastAsia" w:hAnsi="Greek" w:cs="Times New Roman"/>
          <w:color w:val="111111"/>
          <w:kern w:val="0"/>
          <w:sz w:val="26"/>
          <w:szCs w:val="26"/>
          <w:lang w:eastAsia="it-IT"/>
          <w14:ligatures w14:val="none"/>
        </w:rPr>
        <w:t xml:space="preserve"> </w:t>
      </w:r>
      <w:bookmarkEnd w:id="169"/>
      <w:r w:rsidRPr="00B511FA">
        <w:rPr>
          <w:rFonts w:ascii="Greek" w:eastAsiaTheme="majorEastAsia" w:hAnsi="Greek" w:cs="Times New Roman"/>
          <w:color w:val="111111"/>
          <w:kern w:val="0"/>
          <w:sz w:val="26"/>
          <w:szCs w:val="26"/>
          <w:lang w:eastAsia="it-IT"/>
          <w14:ligatures w14:val="none"/>
        </w:rPr>
        <w:t xml:space="preserve">(Gv 5,-24-30). </w:t>
      </w:r>
    </w:p>
    <w:p w14:paraId="5D82C7F6" w14:textId="77777777" w:rsidR="00B511FA" w:rsidRPr="00B511FA" w:rsidRDefault="00B511FA" w:rsidP="00B511FA">
      <w:pPr>
        <w:shd w:val="clear" w:color="auto" w:fill="FFFFFF"/>
        <w:spacing w:after="120" w:line="240" w:lineRule="auto"/>
        <w:rPr>
          <w:rFonts w:ascii="PT Serif" w:eastAsiaTheme="majorEastAsia" w:hAnsi="PT Serif" w:cs="Times New Roman"/>
          <w:color w:val="111111"/>
          <w:kern w:val="0"/>
          <w:sz w:val="24"/>
          <w:szCs w:val="24"/>
          <w:lang w:eastAsia="it-IT"/>
          <w14:ligatures w14:val="none"/>
        </w:rPr>
      </w:pPr>
    </w:p>
    <w:p w14:paraId="7D3E1AC7" w14:textId="77777777" w:rsidR="00B511FA" w:rsidRPr="00B511FA" w:rsidRDefault="00B511FA" w:rsidP="00B511FA">
      <w:pPr>
        <w:spacing w:after="120" w:line="240" w:lineRule="auto"/>
        <w:jc w:val="both"/>
        <w:rPr>
          <w:rFonts w:ascii="Arial" w:eastAsia="Times New Roman" w:hAnsi="Arial" w:cs="Arial"/>
          <w:b/>
          <w:bCs/>
          <w:kern w:val="0"/>
          <w:sz w:val="24"/>
          <w:szCs w:val="24"/>
          <w:lang w:eastAsia="it-IT"/>
          <w14:ligatures w14:val="none"/>
        </w:rPr>
      </w:pPr>
      <w:r w:rsidRPr="00B511FA">
        <w:rPr>
          <w:rFonts w:ascii="Arial" w:eastAsia="Times New Roman" w:hAnsi="Arial" w:cs="Arial"/>
          <w:b/>
          <w:b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w:t>
      </w:r>
    </w:p>
    <w:p w14:paraId="52965282" w14:textId="77777777" w:rsidR="00B511FA" w:rsidRPr="00B511FA" w:rsidRDefault="00B511FA" w:rsidP="00B511FA">
      <w:pPr>
        <w:shd w:val="clear" w:color="auto" w:fill="FFFFFF"/>
        <w:spacing w:after="120" w:line="240" w:lineRule="auto"/>
        <w:jc w:val="both"/>
        <w:rPr>
          <w:rFonts w:ascii="Arial" w:eastAsiaTheme="majorEastAsia" w:hAnsi="Arial" w:cs="Arial"/>
          <w:color w:val="111111"/>
          <w:kern w:val="0"/>
          <w:sz w:val="24"/>
          <w:szCs w:val="24"/>
          <w:lang w:eastAsia="it-IT"/>
          <w14:ligatures w14:val="none"/>
        </w:rPr>
      </w:pPr>
      <w:r w:rsidRPr="00B511FA">
        <w:rPr>
          <w:rFonts w:ascii="Arial" w:eastAsiaTheme="majorEastAsia" w:hAnsi="Arial" w:cs="Arial"/>
          <w:color w:val="111111"/>
          <w:kern w:val="0"/>
          <w:sz w:val="24"/>
          <w:szCs w:val="24"/>
          <w:lang w:eastAsia="it-IT"/>
          <w14:ligatures w14:val="none"/>
        </w:rPr>
        <w:t xml:space="preserve">Nel Vangelo secondo Giovanni, questa solenne formula di giuramento: </w:t>
      </w:r>
      <w:r w:rsidRPr="00B511FA">
        <w:rPr>
          <w:rFonts w:ascii="Arial" w:eastAsiaTheme="majorEastAsia" w:hAnsi="Arial" w:cs="Arial"/>
          <w:i/>
          <w:iCs/>
          <w:color w:val="111111"/>
          <w:kern w:val="0"/>
          <w:sz w:val="24"/>
          <w:szCs w:val="24"/>
          <w:lang w:eastAsia="it-IT"/>
          <w14:ligatures w14:val="none"/>
        </w:rPr>
        <w:t xml:space="preserve">in verità, in verità io vi dico, </w:t>
      </w:r>
      <w:r w:rsidRPr="00B511FA">
        <w:rPr>
          <w:rFonts w:ascii="Arial" w:eastAsiaTheme="majorEastAsia" w:hAnsi="Arial" w:cs="Arial"/>
          <w:color w:val="111111"/>
          <w:kern w:val="0"/>
          <w:sz w:val="24"/>
          <w:szCs w:val="24"/>
          <w:lang w:eastAsia="it-IT"/>
          <w14:ligatures w14:val="none"/>
        </w:rPr>
        <w:t xml:space="preserve">è proferita da Gesù ben 24 volte. Riportiamo questa solenne formula </w:t>
      </w:r>
      <w:r w:rsidRPr="00B511FA">
        <w:rPr>
          <w:rFonts w:ascii="Arial" w:eastAsiaTheme="majorEastAsia" w:hAnsi="Arial" w:cs="Arial"/>
          <w:color w:val="111111"/>
          <w:kern w:val="0"/>
          <w:sz w:val="24"/>
          <w:szCs w:val="24"/>
          <w:lang w:eastAsia="it-IT"/>
          <w14:ligatures w14:val="none"/>
        </w:rPr>
        <w:lastRenderedPageBreak/>
        <w:t>di giuramento secondo tutte le 24 volte, ci aiuteranno a comprende la purissima verità del mistero di Cristo Gesù e anche della sua missione e rivelazione.</w:t>
      </w:r>
    </w:p>
    <w:p w14:paraId="6BE815C6" w14:textId="22F5D439" w:rsidR="00B511FA" w:rsidRPr="00B511FA" w:rsidRDefault="00B511FA" w:rsidP="00B511FA">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B511FA">
        <w:rPr>
          <w:rFonts w:ascii="Arial" w:eastAsiaTheme="majorEastAsia" w:hAnsi="Arial" w:cs="Arial"/>
          <w:i/>
          <w:iCs/>
          <w:color w:val="111111"/>
          <w:kern w:val="0"/>
          <w:sz w:val="24"/>
          <w:szCs w:val="24"/>
          <w:lang w:eastAsia="it-IT"/>
          <w14:ligatures w14:val="none"/>
        </w:rPr>
        <w:t>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w:t>
      </w:r>
      <w:r w:rsidR="008544BD">
        <w:rPr>
          <w:rFonts w:ascii="Arial" w:eastAsiaTheme="majorEastAsia" w:hAnsi="Arial" w:cs="Arial"/>
          <w:i/>
          <w:iCs/>
          <w:color w:val="111111"/>
          <w:kern w:val="0"/>
          <w:sz w:val="24"/>
          <w:szCs w:val="24"/>
          <w:lang w:eastAsia="it-IT"/>
          <w14:ligatures w14:val="none"/>
        </w:rPr>
        <w:t xml:space="preserve"> </w:t>
      </w:r>
      <w:r w:rsidRPr="00B511FA">
        <w:rPr>
          <w:rFonts w:ascii="Arial" w:eastAsiaTheme="majorEastAsia" w:hAnsi="Arial" w:cs="Arial"/>
          <w:i/>
          <w:iCs/>
          <w:color w:val="111111"/>
          <w:kern w:val="0"/>
          <w:sz w:val="24"/>
          <w:szCs w:val="24"/>
          <w:lang w:eastAsia="it-IT"/>
          <w14:ligatures w14:val="none"/>
        </w:rPr>
        <w:t xml:space="preserve">In verità, In verità vi dico: chi ascolta la mia parola e crede a colui che mi ha mandato, ha la vita eterna e non va incontro al giudizio, ma è passato dalla morte alla vita (Gv 5, 24). </w:t>
      </w:r>
    </w:p>
    <w:p w14:paraId="419830E2" w14:textId="77777777" w:rsidR="00B511FA" w:rsidRPr="00B511FA" w:rsidRDefault="00B511FA" w:rsidP="00B511FA">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B511FA">
        <w:rPr>
          <w:rFonts w:ascii="Arial" w:eastAsiaTheme="majorEastAsia" w:hAnsi="Arial" w:cs="Arial"/>
          <w:i/>
          <w:iCs/>
          <w:color w:val="111111"/>
          <w:kern w:val="0"/>
          <w:sz w:val="24"/>
          <w:szCs w:val="24"/>
          <w:lang w:eastAsia="it-IT"/>
          <w14:ligatures w14:val="none"/>
        </w:rPr>
        <w:t xml:space="preserve">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069833EF" w14:textId="397AA939" w:rsidR="00B511FA" w:rsidRPr="00B511FA" w:rsidRDefault="00B511FA" w:rsidP="00B511FA">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B511FA">
        <w:rPr>
          <w:rFonts w:ascii="Arial" w:eastAsiaTheme="majorEastAsia" w:hAnsi="Arial" w:cs="Arial"/>
          <w:i/>
          <w:iCs/>
          <w:color w:val="111111"/>
          <w:kern w:val="0"/>
          <w:sz w:val="24"/>
          <w:szCs w:val="24"/>
          <w:lang w:eastAsia="it-IT"/>
          <w14:ligatures w14:val="none"/>
        </w:rPr>
        <w:t>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w:t>
      </w:r>
      <w:r w:rsidR="008544BD">
        <w:rPr>
          <w:rFonts w:ascii="Arial" w:eastAsiaTheme="majorEastAsia" w:hAnsi="Arial" w:cs="Arial"/>
          <w:i/>
          <w:iCs/>
          <w:color w:val="111111"/>
          <w:kern w:val="0"/>
          <w:sz w:val="24"/>
          <w:szCs w:val="24"/>
          <w:lang w:eastAsia="it-IT"/>
          <w14:ligatures w14:val="none"/>
        </w:rPr>
        <w:t xml:space="preserve"> </w:t>
      </w:r>
      <w:r w:rsidRPr="00B511FA">
        <w:rPr>
          <w:rFonts w:ascii="Arial" w:eastAsiaTheme="majorEastAsia" w:hAnsi="Arial" w:cs="Arial"/>
          <w:i/>
          <w:iCs/>
          <w:color w:val="111111"/>
          <w:kern w:val="0"/>
          <w:sz w:val="24"/>
          <w:szCs w:val="24"/>
          <w:lang w:eastAsia="it-IT"/>
          <w14:ligatures w14:val="none"/>
        </w:rPr>
        <w:t xml:space="preserve">In verità, In verità vi dico: un servo non è più grande del suo padrone, né un apostolo è più grande di chi lo ha mandato (Gv 13, 16). </w:t>
      </w:r>
    </w:p>
    <w:p w14:paraId="180D0589" w14:textId="66D585E4" w:rsidR="00B511FA" w:rsidRPr="00B511FA" w:rsidRDefault="00B511FA" w:rsidP="00B511FA">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B511FA">
        <w:rPr>
          <w:rFonts w:ascii="Arial" w:eastAsiaTheme="majorEastAsia" w:hAnsi="Arial" w:cs="Arial"/>
          <w:i/>
          <w:iCs/>
          <w:color w:val="111111"/>
          <w:kern w:val="0"/>
          <w:sz w:val="24"/>
          <w:szCs w:val="24"/>
          <w:lang w:eastAsia="it-IT"/>
          <w14:ligatures w14:val="none"/>
        </w:rPr>
        <w:t>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w:t>
      </w:r>
      <w:r w:rsidR="008544BD">
        <w:rPr>
          <w:rFonts w:ascii="Arial" w:eastAsiaTheme="majorEastAsia" w:hAnsi="Arial" w:cs="Arial"/>
          <w:i/>
          <w:iCs/>
          <w:color w:val="111111"/>
          <w:kern w:val="0"/>
          <w:sz w:val="24"/>
          <w:szCs w:val="24"/>
          <w:lang w:eastAsia="it-IT"/>
          <w14:ligatures w14:val="none"/>
        </w:rPr>
        <w:t xml:space="preserve"> </w:t>
      </w:r>
      <w:r w:rsidRPr="00B511FA">
        <w:rPr>
          <w:rFonts w:ascii="Arial" w:eastAsiaTheme="majorEastAsia" w:hAnsi="Arial" w:cs="Arial"/>
          <w:i/>
          <w:iCs/>
          <w:color w:val="111111"/>
          <w:kern w:val="0"/>
          <w:sz w:val="24"/>
          <w:szCs w:val="24"/>
          <w:lang w:eastAsia="it-IT"/>
          <w14:ligatures w14:val="none"/>
        </w:rPr>
        <w:t xml:space="preserve">(Gv 21, 18)-. </w:t>
      </w:r>
    </w:p>
    <w:p w14:paraId="469A049A" w14:textId="1380BD96" w:rsidR="00B511FA" w:rsidRPr="00B511FA" w:rsidRDefault="00B511FA" w:rsidP="00B511FA">
      <w:pPr>
        <w:shd w:val="clear" w:color="auto" w:fill="FFFFFF"/>
        <w:spacing w:after="120" w:line="240" w:lineRule="auto"/>
        <w:jc w:val="both"/>
        <w:rPr>
          <w:rFonts w:ascii="Arial" w:eastAsia="Times New Roman" w:hAnsi="Arial" w:cs="Arial"/>
          <w:kern w:val="0"/>
          <w:sz w:val="24"/>
          <w:szCs w:val="24"/>
          <w:lang w:eastAsia="it-IT"/>
          <w14:ligatures w14:val="none"/>
        </w:rPr>
      </w:pPr>
      <w:r w:rsidRPr="00B511FA">
        <w:rPr>
          <w:rFonts w:ascii="Arial" w:eastAsiaTheme="majorEastAsia" w:hAnsi="Arial" w:cs="Arial"/>
          <w:color w:val="111111"/>
          <w:kern w:val="0"/>
          <w:sz w:val="24"/>
          <w:szCs w:val="24"/>
          <w:lang w:eastAsia="it-IT"/>
          <w14:ligatures w14:val="none"/>
        </w:rPr>
        <w:t xml:space="preserve">La vita eterna è data a chi ascolta la Parola di Gesù e crede nel Padre che ha manato Cristo Gesù. </w:t>
      </w:r>
      <w:r w:rsidRPr="00B511FA">
        <w:rPr>
          <w:rFonts w:ascii="Arial" w:eastAsia="Times New Roman" w:hAnsi="Arial" w:cs="Arial"/>
          <w:i/>
          <w:iCs/>
          <w:kern w:val="0"/>
          <w:sz w:val="24"/>
          <w:szCs w:val="24"/>
          <w:lang w:eastAsia="it-IT"/>
          <w14:ligatures w14:val="none"/>
        </w:rPr>
        <w:t xml:space="preserve">In verità, in verità io vi dico: chi ascolta la mia parola e crede a colui che mi ha mandato, ha la vita eterna e non va incontro al giudizio, ma è </w:t>
      </w:r>
      <w:r w:rsidRPr="00B511FA">
        <w:rPr>
          <w:rFonts w:ascii="Arial" w:eastAsia="Times New Roman" w:hAnsi="Arial" w:cs="Arial"/>
          <w:i/>
          <w:iCs/>
          <w:kern w:val="0"/>
          <w:sz w:val="24"/>
          <w:szCs w:val="24"/>
          <w:lang w:eastAsia="it-IT"/>
          <w14:ligatures w14:val="none"/>
        </w:rPr>
        <w:lastRenderedPageBreak/>
        <w:t xml:space="preserve">passato dalla morte alla vita. </w:t>
      </w:r>
      <w:r w:rsidRPr="00B511FA">
        <w:rPr>
          <w:rFonts w:ascii="Arial" w:eastAsia="Times New Roman" w:hAnsi="Arial" w:cs="Arial"/>
          <w:kern w:val="0"/>
          <w:sz w:val="24"/>
          <w:szCs w:val="24"/>
          <w:lang w:eastAsia="it-IT"/>
          <w14:ligatures w14:val="none"/>
        </w:rPr>
        <w:t>Perché è necessario che l’ascolto della Parola di Gesù sia anche fede nel Padre che ha mandato Cristo Gesù?</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Perché il Principio eterno non principiato è solo Dio Padre. Gesù è principio eterno. ma principiato per generazione eterna dal Padre</w:t>
      </w:r>
      <w:r w:rsidRPr="00B511FA">
        <w:rPr>
          <w:rFonts w:ascii="Arial" w:eastAsia="Times New Roman" w:hAnsi="Arial" w:cs="Arial"/>
          <w:i/>
          <w:iCs/>
          <w:kern w:val="0"/>
          <w:sz w:val="24"/>
          <w:szCs w:val="24"/>
          <w:lang w:eastAsia="it-IT"/>
          <w14:ligatures w14:val="none"/>
        </w:rPr>
        <w:t>. Tu sei mio figlio, oggi ti ho generato.</w:t>
      </w:r>
      <w:r w:rsidRPr="00B511FA">
        <w:rPr>
          <w:rFonts w:ascii="Arial" w:eastAsia="Times New Roman" w:hAnsi="Arial" w:cs="Arial"/>
          <w:kern w:val="0"/>
          <w:sz w:val="24"/>
          <w:szCs w:val="24"/>
          <w:lang w:eastAsia="it-IT"/>
          <w14:ligatures w14:val="none"/>
        </w:rPr>
        <w:t xml:space="preserve"> Gesù è venuto per dare a noi la Parola del Padre. È venuto per compiere le opere del Padre. La vita eterna è insieme dono per la fede nella Parola di Cristo Gesù e dono pe la fede nel Padre che ha mandato Cristo Gesù. Chi vive di questa duplice fede, non verrà separato né da Cristo Gesù e né dal Padre – è questo il giudizio, giudizio di separazione eterna e di allontanamento eterno – ha la vita eterna. Non è separato oggi. Ha la vita eterna. Non sarà separato nell’ultimo giorno. Ha la vita eterna.</w:t>
      </w:r>
    </w:p>
    <w:p w14:paraId="1DAF6BC1" w14:textId="1066E132" w:rsidR="00B511FA" w:rsidRPr="00B511FA" w:rsidRDefault="00B511FA" w:rsidP="00B511FA">
      <w:pPr>
        <w:shd w:val="clear" w:color="auto" w:fill="FFFFFF"/>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Se la vita eterna è il frutto dell’ascolto della Parola di Cristo Gesù e della fede nel Padre che ha mandato Cristo Gesù, dobbiamo affermare che essendo noi senza Vangelo, cioè senza la Parola di Cristo Gesù, siamo senza vita eterna. Poiché siamo anche con Dio senza la Parola di Cristo Gesù, anche per questa ragione siamo senza vita eterna. Qualcuno potrebbe obbiettare: ma io non sono forse figlio del sacramento e mi accosto ai sacramenti? A costui si risponde che i sacramenti si ricevono nella fede e sono celebrati e ricevuti perché noi viviamo di fede vera e attingiamo in essi ogni forza per portare tutto il mondo nella fede vera.</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I sacramenti nascono dalla fede, agiscono e operano nella fede, vanno interamente posti a servizio della fede e la fede è ascolto della Parola di Gesù e anche fede nel Padre che ha mandato Gesù. Senza Parola non c’è fede. Senza il Padre non c’è fede.</w:t>
      </w:r>
    </w:p>
    <w:p w14:paraId="6DC57C7D" w14:textId="77777777" w:rsidR="00B511FA" w:rsidRPr="00B511FA" w:rsidRDefault="00B511FA" w:rsidP="00B511FA">
      <w:pPr>
        <w:shd w:val="clear" w:color="auto" w:fill="FFFFFF"/>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Se noi siamo senza Vangelo e senza vita eterna, abbandoniamo, anzi condanniamo il mondo alla morte eterna. Per giustificare poi i nostri orrendi peccati di omissione, diciamo che tutti siamo già in paradiso, che Dio non giudica nessuno, che l’inferno è vuoto, che tutte le religioni sono via di salvezza, che il Vangelo non va annunciato, che Gesù e gli altri fondatori di religione sono tutti uguali. Noi però sappiamo e crediamo che solo Gesù il Padre ha mandato, solo Gesù il Padre ha costituito Agnello che toglie il peccato del mondo, solo Gesù è il Figlio eterno del Padre che si è fatto carne, solo Gesù è Figlio del Padre per generazione eterna. Tutti gli altri si sono fatti via di verità e di fede, ma non sono stati fatti. Tutti gli altri sono figli di Adamo. Solo Gesù è Figlio di Dio e Figlio di Adamo, solo Lui è vero Dio e vero uomo. Solo Lui è il Verbo eterno che si è fatto carne per volontà del Padre. </w:t>
      </w:r>
    </w:p>
    <w:p w14:paraId="4C45BC26" w14:textId="27F7B4F9" w:rsidR="00B511FA" w:rsidRPr="00B511FA" w:rsidRDefault="00B511FA" w:rsidP="00B511FA">
      <w:pPr>
        <w:shd w:val="clear" w:color="auto" w:fill="FFFFFF"/>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Come tutte le tentazioni di Gesù avevano un solo fine: separare Cristo Gesù dal Padre e dalla missione che il Padre gli aveva affidato e che era stata consegnata nella Legge, nei Profeti, nei Salmi, anche ogni discepolo di Gesù è tentato perché anche Lui si separi dalla Parola di Cristo, dalla missione di Cristo, dal Padre di Cristo Gesù. Da dove inizia Satana a operare la nostra separazione e dalla Parola e da Cristo Gesù e dal Padre? Negli ultimi tempi ha iniziato con violenza inaudita nel separare la fede dai suoi dogmi che sempre hanno separato la fede vera dalla fede falsa. Poi ha proseguito con il separare la fede dalla Parola Canonica. Questo</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 xml:space="preserve">lavoro si separazione ha fatto sì che rimanesse qualche traccia della Parola, ma non di certo la Parola. Poi è anche proseguito separando i sacramenti dalla fede e la fede dai sacramenti. A questa separazione si è aggiunta l’altra, quella della separazione dei sacramenti dalla grazia e la grazia dalla verità e la verità dalla grazia. Come se questo non bastasse ha separato grazia e verità dalle sorgenti visibili costituite da Cristo Gesù e della grazia e della verità. Infine la salvezza da Cristo e Cristo dalla salvezza, il Padre da Cristo e Cristo dal Padre giungendo ad avere un Dio senza Cristo e senza lo Spirito Santo e un cristiano che ogni giorno si crea la sua fede. Fa </w:t>
      </w:r>
      <w:r w:rsidRPr="00B511FA">
        <w:rPr>
          <w:rFonts w:ascii="Arial" w:eastAsia="Times New Roman" w:hAnsi="Arial" w:cs="Arial"/>
          <w:kern w:val="0"/>
          <w:sz w:val="24"/>
          <w:szCs w:val="24"/>
          <w:lang w:eastAsia="it-IT"/>
          <w14:ligatures w14:val="none"/>
        </w:rPr>
        <w:lastRenderedPageBreak/>
        <w:t>tutto questo indossando gli abiti della tradizione cristiana. A tutti però è evidente che non abbiamo la vita eterna e che stiamo tutti morendo di morte eterna. Stiamo costruendo la civiltà del peccato, delle tenebre e della morte, anziché edificare sulla terra la civiltà della vita eterna, della luce eterna, della grazia e della verità in Cristo Gesù e nel suo corpo che è la Chiesa, il solo vero sacramento di vera luce, vera grazia, vero perdono, vero amore, vera speranza, vera vita eterna.</w:t>
      </w:r>
    </w:p>
    <w:p w14:paraId="2A4FD7A5" w14:textId="77777777" w:rsidR="00B511FA" w:rsidRPr="00B511FA" w:rsidRDefault="00B511FA" w:rsidP="00B511FA">
      <w:pPr>
        <w:shd w:val="clear" w:color="auto" w:fill="FFFFFF"/>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Chi sono i morti? Non solo quelli che sono passati nell’eternità con la loro anima e con il corpo nel sepolcro. I morti, in questo contesto, sono tutti coloro che vivono sotto il regno della falsità, delle tenebre, del peccato, della non fede, della non vita. Sono tutti quelli che hanno rinnegato Dio e la sua Parola. </w:t>
      </w:r>
      <w:r w:rsidRPr="00B511FA">
        <w:rPr>
          <w:rFonts w:ascii="Arial" w:eastAsia="Times New Roman" w:hAnsi="Arial" w:cs="Arial"/>
          <w:i/>
          <w:iCs/>
          <w:kern w:val="0"/>
          <w:sz w:val="24"/>
          <w:szCs w:val="24"/>
          <w:lang w:eastAsia="it-IT"/>
          <w14:ligatures w14:val="none"/>
        </w:rPr>
        <w:t xml:space="preserve">In verità, in verità io vi dico: viene l’ora – ed è questa – in cui i morti udranno la voce del Figlio di Dio e quelli che l’avranno ascoltata, vivranno. </w:t>
      </w:r>
      <w:r w:rsidRPr="00B511FA">
        <w:rPr>
          <w:rFonts w:ascii="Arial" w:eastAsia="Times New Roman" w:hAnsi="Arial" w:cs="Arial"/>
          <w:kern w:val="0"/>
          <w:sz w:val="24"/>
          <w:szCs w:val="24"/>
          <w:lang w:eastAsia="it-IT"/>
          <w14:ligatures w14:val="none"/>
        </w:rPr>
        <w:t xml:space="preserve">Oggi, in questa ora di grazia, il Padre ha mandato il Figlio per portare sulla terra la Parola della vita. La voce che grida la Parola è quella del Figlio dell’uomo. Il Figlio dell’uomo è Cristo Gesù, al quale il Padre ha dato ogni potere in cielo e in terra. Chi crede nella Parola del Figlio dell’uomo vivrà: Chi non crede rimane nella morte nella quale lui già vive. A questa morte si aggiunge l’altra morte di non aver creduto nella Parola della vita. </w:t>
      </w:r>
    </w:p>
    <w:p w14:paraId="5410A69D" w14:textId="77777777" w:rsidR="00B511FA" w:rsidRPr="00B511FA" w:rsidRDefault="00B511FA" w:rsidP="00B511FA">
      <w:pPr>
        <w:shd w:val="clear" w:color="auto" w:fill="FFFFFF"/>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Ecco chi è il Figlio dell’uomo:</w:t>
      </w:r>
    </w:p>
    <w:p w14:paraId="1DD4AE6D"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(Dan 7,9-10.13-14). </w:t>
      </w:r>
    </w:p>
    <w:p w14:paraId="033459D4"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A66BF69"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w:t>
      </w:r>
      <w:r w:rsidRPr="00B511FA">
        <w:rPr>
          <w:rFonts w:ascii="Arial" w:eastAsia="Times New Roman" w:hAnsi="Arial" w:cs="Arial"/>
          <w:i/>
          <w:iCs/>
          <w:kern w:val="0"/>
          <w:sz w:val="24"/>
          <w:szCs w:val="24"/>
          <w:lang w:eastAsia="it-IT"/>
          <w14:ligatures w14:val="none"/>
        </w:rPr>
        <w:lastRenderedPageBreak/>
        <w:t xml:space="preserve">Mosè, la grazia e la verità vennero per mezzo di Gesù Cristo. Dio, nessuno lo ha mai visto: il Figlio unigenito, che è Dio ed è nel seno del Padre, è lui che lo ha rivelato (Cfr. Gv 1,1-18). </w:t>
      </w:r>
    </w:p>
    <w:p w14:paraId="22C9C4C3"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318E3E5B"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8FAE544"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C3A2661"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Appena lo vidi, caddi ai suoi piedi come morto. Ma egli, posando su di me la sua destra, disse: «Non temere! Io sono il Primo e </w:t>
      </w:r>
      <w:proofErr w:type="spellStart"/>
      <w:r w:rsidRPr="00B511FA">
        <w:rPr>
          <w:rFonts w:ascii="Arial" w:eastAsia="Times New Roman" w:hAnsi="Arial" w:cs="Arial"/>
          <w:i/>
          <w:iCs/>
          <w:kern w:val="0"/>
          <w:sz w:val="24"/>
          <w:szCs w:val="24"/>
          <w:lang w:eastAsia="it-IT"/>
          <w14:ligatures w14:val="none"/>
        </w:rPr>
        <w:t>l’Ultimo</w:t>
      </w:r>
      <w:proofErr w:type="spellEnd"/>
      <w:r w:rsidRPr="00B511FA">
        <w:rPr>
          <w:rFonts w:ascii="Arial" w:eastAsia="Times New Roman" w:hAnsi="Arial" w:cs="Arial"/>
          <w:i/>
          <w:iCs/>
          <w:kern w:val="0"/>
          <w:sz w:val="24"/>
          <w:szCs w:val="24"/>
          <w:lang w:eastAsia="it-IT"/>
          <w14:ligatures w14:val="none"/>
        </w:rPr>
        <w:t>,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2DDF09BE"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w:t>
      </w:r>
      <w:r w:rsidRPr="00B511FA">
        <w:rPr>
          <w:rFonts w:ascii="Arial" w:eastAsia="Times New Roman" w:hAnsi="Arial" w:cs="Arial"/>
          <w:i/>
          <w:iCs/>
          <w:kern w:val="0"/>
          <w:sz w:val="24"/>
          <w:szCs w:val="24"/>
          <w:lang w:eastAsia="it-IT"/>
          <w14:ligatures w14:val="none"/>
        </w:rPr>
        <w:lastRenderedPageBreak/>
        <w:t>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08581D5"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«Santo, santo, santo il Signore Dio, l’Onnipotente, Colui che era, che è e che viene!».</w:t>
      </w:r>
    </w:p>
    <w:p w14:paraId="7CD2B0FA"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9DC568A"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«Tu sei degno, o Signore e Dio nostro, di ricevere la gloria, l’onore e la potenza, perché tu hai creato tutte le cose, per la tua volontà esistevano e furono create» (Ap 4,1-11). </w:t>
      </w:r>
    </w:p>
    <w:p w14:paraId="54F0BF61"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2EABE83"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Uno degli anziani mi disse: «Non piangere; ha vinto il leone della tribù di Giuda, il Germoglio di Davide, e aprirà il libro e i suoi sette sigilli».</w:t>
      </w:r>
    </w:p>
    <w:p w14:paraId="729B6BFF"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F8B0F9F"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4E31583"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vidi, e udii voci di molti angeli attorno al trono e agli esseri viventi e agli anziani. Il loro numero era miriadi di miriadi e migliaia di migliaia e dicevano a gran voce:</w:t>
      </w:r>
    </w:p>
    <w:p w14:paraId="36BD18C2"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«L’Agnello, che è stato immolato, è degno di ricevere potenza e ricchezza, sapienza e forza, onore, gloria e benedizione».</w:t>
      </w:r>
    </w:p>
    <w:p w14:paraId="0F6B9FF9"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Tutte le creature nel cielo e sulla terra, sotto terra e nel mare, e tutti gli esseri che vi si trovavano, udii che dicevano:</w:t>
      </w:r>
    </w:p>
    <w:p w14:paraId="2EE4D09A"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«A Colui che siede sul trono e all’Agnello lode, onore, gloria e potenza, nei secoli dei secoli».</w:t>
      </w:r>
    </w:p>
    <w:p w14:paraId="1B235FD1"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E i quattro esseri viventi dicevano: «Amen». E gli anziani si prostrarono in adorazione (Ap 5,1-14). </w:t>
      </w:r>
    </w:p>
    <w:p w14:paraId="371F8D6C"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lastRenderedPageBreak/>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081406D"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991676C"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A395B33"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56C7982"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w:t>
      </w:r>
    </w:p>
    <w:p w14:paraId="5D7E6317"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«Fino a quando, Sovrano, tu che sei santo e veritiero, non farai giustizia e non vendicherai il nostro sangue contro gli abitanti della terra?».</w:t>
      </w:r>
    </w:p>
    <w:p w14:paraId="54AC54BA"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723B4892"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75C038B"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5000EB19"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E4804BC"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udii il numero di coloro che furono segnati con il sigillo: centoquarantaquattromila segnati, provenienti da ogni tribù dei figli d’Israele:</w:t>
      </w:r>
    </w:p>
    <w:p w14:paraId="3BEA744B"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lastRenderedPageBreak/>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2C7C2C7A"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2C305E2"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EC58677"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AC47B7D"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 Non avranno più fame né avranno più sete, non li colpirà il sole né arsura alcuna, perché l’Agnello, che sta in mezzo al trono, sarà il loro pastore e li guiderà alle fonti delle acque della vita. E Dio asciugherà ogni lacrima dai loro occhi» (Ap 7,1-17). </w:t>
      </w:r>
    </w:p>
    <w:p w14:paraId="5EC258C7" w14:textId="7747C0D2" w:rsidR="00B511FA" w:rsidRPr="00B511FA" w:rsidRDefault="00B511FA" w:rsidP="00B511FA">
      <w:pPr>
        <w:shd w:val="clear" w:color="auto" w:fill="FFFFFF"/>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Il Figlio dell’uomo è vero Figlio dell’’uomo nella sua missione perché vero Figlio di Dio. La sua voce è voce di Dio perché il Padre parla in Lui e per mezzo di Lui.</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La sua voce è voce di Dio perché Lui è il Vero Dio che si è fatto vero uomo ed è il Figlio di Dio che si è fatto ver uomo che è il Figlio dell’uomo. Essendo voce di Dio, perché Dio e Figlio di Dio e perché il Padre parla in Lui e per Lui, Gesù per i Giudei si inserisce a pieno titolo nelle condizioni che fanno vivere l’</w:t>
      </w:r>
      <w:r w:rsidR="00A25993">
        <w:rPr>
          <w:rFonts w:ascii="Arial" w:eastAsia="Times New Roman" w:hAnsi="Arial" w:cs="Arial"/>
          <w:kern w:val="0"/>
          <w:sz w:val="24"/>
          <w:szCs w:val="24"/>
          <w:lang w:eastAsia="it-IT"/>
          <w14:ligatures w14:val="none"/>
        </w:rPr>
        <w:t>Alleanza</w:t>
      </w:r>
      <w:r w:rsidRPr="00B511FA">
        <w:rPr>
          <w:rFonts w:ascii="Arial" w:eastAsia="Times New Roman" w:hAnsi="Arial" w:cs="Arial"/>
          <w:kern w:val="0"/>
          <w:sz w:val="24"/>
          <w:szCs w:val="24"/>
          <w:lang w:eastAsia="it-IT"/>
          <w14:ligatures w14:val="none"/>
        </w:rPr>
        <w:t>. Senza l’obbedienza a queste condizioni l’</w:t>
      </w:r>
      <w:r w:rsidR="00A25993">
        <w:rPr>
          <w:rFonts w:ascii="Arial" w:eastAsia="Times New Roman" w:hAnsi="Arial" w:cs="Arial"/>
          <w:kern w:val="0"/>
          <w:sz w:val="24"/>
          <w:szCs w:val="24"/>
          <w:lang w:eastAsia="it-IT"/>
          <w14:ligatures w14:val="none"/>
        </w:rPr>
        <w:t>Alleanza</w:t>
      </w:r>
      <w:r w:rsidRPr="00B511FA">
        <w:rPr>
          <w:rFonts w:ascii="Arial" w:eastAsia="Times New Roman" w:hAnsi="Arial" w:cs="Arial"/>
          <w:kern w:val="0"/>
          <w:sz w:val="24"/>
          <w:szCs w:val="24"/>
          <w:lang w:eastAsia="it-IT"/>
          <w14:ligatures w14:val="none"/>
        </w:rPr>
        <w:t xml:space="preserve"> muore ed è nella morte chi queste condizioni ha trasgredito. Leggiamo le Divine Scritture:</w:t>
      </w:r>
    </w:p>
    <w:p w14:paraId="60D4B98F" w14:textId="47A61AAC"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w:t>
      </w:r>
      <w:r w:rsidR="00A25993">
        <w:rPr>
          <w:rFonts w:ascii="Arial" w:eastAsia="Times New Roman" w:hAnsi="Arial" w:cs="Arial"/>
          <w:i/>
          <w:iCs/>
          <w:kern w:val="0"/>
          <w:sz w:val="24"/>
          <w:szCs w:val="24"/>
          <w:lang w:eastAsia="it-IT"/>
          <w14:ligatures w14:val="none"/>
        </w:rPr>
        <w:t>Alleanza</w:t>
      </w:r>
      <w:r w:rsidRPr="00B511FA">
        <w:rPr>
          <w:rFonts w:ascii="Arial" w:eastAsia="Times New Roman" w:hAnsi="Arial" w:cs="Arial"/>
          <w:i/>
          <w:iCs/>
          <w:kern w:val="0"/>
          <w:sz w:val="24"/>
          <w:szCs w:val="24"/>
          <w:lang w:eastAsia="it-IT"/>
          <w14:ligatures w14:val="none"/>
        </w:rPr>
        <w:t xml:space="preserve">,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5BDF9909" w14:textId="77777777" w:rsidR="00B511FA" w:rsidRPr="00B511FA" w:rsidRDefault="00B511FA" w:rsidP="00B511FA">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Il Signore, tuo Dio, susciterà per te, in mezzo a te, tra i tuoi fratelli, un profeta pari a me. A lui darete ascolto. Avrai così quanto hai chiesto al Signore, tuo Dio, sull’Oreb, </w:t>
      </w:r>
      <w:r w:rsidRPr="00B511FA">
        <w:rPr>
          <w:rFonts w:ascii="Arial" w:eastAsia="Times New Roman" w:hAnsi="Arial" w:cs="Arial"/>
          <w:i/>
          <w:iCs/>
          <w:kern w:val="0"/>
          <w:sz w:val="24"/>
          <w:szCs w:val="24"/>
          <w:lang w:eastAsia="it-IT"/>
          <w14:ligatures w14:val="none"/>
        </w:rPr>
        <w:lastRenderedPageBreak/>
        <w:t>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2BFED24D" w14:textId="7A9801AD"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Ecco perché chi ascolta la voce del Figlio dell’uomo vivrà. Lui è vera voce di Dio da ascoltare se si vuole essere i figli dell’</w:t>
      </w:r>
      <w:r w:rsidR="00A25993">
        <w:rPr>
          <w:rFonts w:ascii="Arial" w:eastAsia="Times New Roman" w:hAnsi="Arial" w:cs="Arial"/>
          <w:kern w:val="0"/>
          <w:sz w:val="24"/>
          <w:szCs w:val="24"/>
          <w:lang w:eastAsia="it-IT"/>
          <w14:ligatures w14:val="none"/>
        </w:rPr>
        <w:t>Alleanza</w:t>
      </w:r>
      <w:r w:rsidRPr="00B511FA">
        <w:rPr>
          <w:rFonts w:ascii="Arial" w:eastAsia="Times New Roman" w:hAnsi="Arial" w:cs="Arial"/>
          <w:kern w:val="0"/>
          <w:sz w:val="24"/>
          <w:szCs w:val="24"/>
          <w:lang w:eastAsia="it-IT"/>
          <w14:ligatures w14:val="none"/>
        </w:rPr>
        <w:t>, i figli della benedizione, i figli della verità, i figli della grazia, i veri figli di Dio, in Cristo, per lo Spirito Santo.</w:t>
      </w:r>
    </w:p>
    <w:p w14:paraId="69D69A41" w14:textId="7113AF36"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Chi è il Figlio di Dio? Per generazione eterna è la luce del Padre, è la vita del Padre, è la verità del Padre. </w:t>
      </w:r>
      <w:r w:rsidRPr="00B511FA">
        <w:rPr>
          <w:rFonts w:ascii="Arial" w:eastAsia="Times New Roman" w:hAnsi="Arial" w:cs="Arial"/>
          <w:i/>
          <w:iCs/>
          <w:kern w:val="0"/>
          <w:sz w:val="24"/>
          <w:szCs w:val="24"/>
          <w:lang w:eastAsia="it-IT"/>
          <w14:ligatures w14:val="none"/>
        </w:rPr>
        <w:t>Come infatti il Padre ha la vita in se stesso, così ha concesso anche al Figlio di avere la vita in se stesso…</w:t>
      </w:r>
      <w:r w:rsidR="008544BD">
        <w:rPr>
          <w:rFonts w:ascii="Arial" w:eastAsia="Times New Roman" w:hAnsi="Arial" w:cs="Arial"/>
          <w:i/>
          <w:iCs/>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 xml:space="preserve">Non si tratta di un dono che è fuori di Dio, ma di un dono che è in Dio. Il Verbo è in eterno nel seno del Padre. In eterno è la vita eterna del Padre nella vita eterna del Padre, dalla vita eterna del Padre. È in eterno la luce eterna del Padre nella luce eterna del Padre, dalla luce eterna del Padre. Per generazione eterna, il Figlio ha la vita in se stesso. Per comando del Padre e per obbedienza al Padre, Il Verbo di fa carne e partecipa come vita e luce create, la luce eterna e la vita eterna alla sua natura umana. Sull’ albero della croce la luce e la vita che è Cristo divengono un frutto di luce e di vita per ogni uomo che crede nella sua Parola e nasce da acqua e da Spirito Santo. </w:t>
      </w:r>
    </w:p>
    <w:p w14:paraId="68E897FC"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Solo al Figlio il Padre ha concesso di avere la vita in se stesso e solo il Figlio la può dare a quanti sono morti alla vera vita e ogni figlio di Adamo è morto alla vera vita. È sufficiente solo questa verità per dichiarare falsità tutte le nostre parole e tutti i nostri rimedi o interventi che aggravano la morte anziché toglierla. Ecco con quali Parole lo Spirito Santo per bocca di Paolo, rivela a noi questa divina verità: </w:t>
      </w:r>
    </w:p>
    <w:p w14:paraId="3E1B9FB9"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4CB5BBE"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88B5234"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lastRenderedPageBreak/>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3DD67FD"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FEB193E"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9345289"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74F4B14"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È questa fede che oggi non regna più nei discepoli di Cristo Gesù. Se il discepolo è senza il Vangelo è anche senza la purissima fede in Cristo Gesù, che sempre deve nascere dal Vangelo e sempre nel Vangelo deve crescere e alimentarsi. Ma come fa un discepolo senza Vangelo a dare il Vangelo a se stesso, alla Chiesa, al mondo? Come nell’Antico Testamento il Signore dava al suo popolo senza Parola, la Parola per mezzo dei profeti. Come il Signore ha mandato il profeta Giovanni il Battista per preparare la via al suo Messia, oggi deve suscitare un profeta rivestito di tutta la potenza dello Spirito di Cristo Gesù per riportare nei cuori la Parola di Gesù. Per questo noi stiamo pregando senza mai stancarci la Vergine Maria che venga in mezzo a noi con segni potentissimi e con essi accreditare la verità della sua presenza. Diciamo questo perché abbiamo sempre presente al nostro spirito le parole dell’Apocalisse dell’Apostolo Giovanni:</w:t>
      </w:r>
    </w:p>
    <w:p w14:paraId="68001B1A"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udii dal tempio una voce potente che diceva ai sette angeli: «Andate e versate sulla terra le sette coppe dell’ira di Dio».</w:t>
      </w:r>
    </w:p>
    <w:p w14:paraId="671C904E"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Parti il primo angelo e versò la sua coppa sopra la terra; e si formò una piaga cattiva e maligna sugli uomini che recavano il marchio della bestia e si prostravano davanti alla sua statua.</w:t>
      </w:r>
    </w:p>
    <w:p w14:paraId="4DD8F4B3"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Il secondo angelo versò la sua coppa nel mare; e si formò del sangue come quello di un morto e morì ogni essere vivente che si trovava nel mare.</w:t>
      </w:r>
    </w:p>
    <w:p w14:paraId="1730543E"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Il terzo angelo versò la sua coppa nei fiumi e nelle sorgenti delle acque, e diventarono sangue. Allora udii l’angelo delle acque che diceva:</w:t>
      </w:r>
    </w:p>
    <w:p w14:paraId="341C8080"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lastRenderedPageBreak/>
        <w:t xml:space="preserve">«Sei giusto, tu che sei e che eri, tu, il Santo, perché così hai giudicato. Essi hanno versato il sangue di santi e di profeti; tu hai dato loro sangue da bere: ne sono degni!». </w:t>
      </w:r>
    </w:p>
    <w:p w14:paraId="447A8E42"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dall’altare udii una voce che diceva:</w:t>
      </w:r>
    </w:p>
    <w:p w14:paraId="2CB05910"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 «Sì, Signore Dio onnipotente, veri e giusti sono i tuoi giudizi!».</w:t>
      </w:r>
    </w:p>
    <w:p w14:paraId="0455818C"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5F579D51"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3F3B14E0"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589CB728"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Ecco, io vengo come un ladro. Beato chi è vigilante e custodisce le sue vesti per non andare nudo e lasciar vedere le sue vergogne.</w:t>
      </w:r>
    </w:p>
    <w:p w14:paraId="0F2B54F2"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i tre spiriti radunarono i re nel luogo che in ebraico si chiama Armaghedòn.</w:t>
      </w:r>
    </w:p>
    <w:p w14:paraId="0C669279"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560DD52B"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Si bestemmia Dio anziché convertirsi. Lei deve venire e chiedere al Figlio il dono della conversione e della fede nella sua Parola di vita eterna-</w:t>
      </w:r>
    </w:p>
    <w:p w14:paraId="6BB7A8B6"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Ecco ancora cosa ha dato il Padre al suo Figlio Unigenito: </w:t>
      </w:r>
      <w:r w:rsidRPr="00B511FA">
        <w:rPr>
          <w:rFonts w:ascii="Arial" w:eastAsia="Times New Roman" w:hAnsi="Arial" w:cs="Arial"/>
          <w:i/>
          <w:iCs/>
          <w:kern w:val="0"/>
          <w:sz w:val="24"/>
          <w:szCs w:val="24"/>
          <w:lang w:eastAsia="it-IT"/>
          <w14:ligatures w14:val="none"/>
        </w:rPr>
        <w:t>“E gli ha dato il potere di giudicare, perché è Figlio dell’uomo”.</w:t>
      </w:r>
      <w:r w:rsidRPr="00B511FA">
        <w:rPr>
          <w:rFonts w:ascii="Arial" w:eastAsia="Times New Roman" w:hAnsi="Arial" w:cs="Arial"/>
          <w:kern w:val="0"/>
          <w:sz w:val="24"/>
          <w:szCs w:val="24"/>
          <w:lang w:eastAsia="it-IT"/>
          <w14:ligatures w14:val="none"/>
        </w:rPr>
        <w:t xml:space="preserve"> Si compiono in Cristo e per Cristo tutte le profezie e tutte le rivelazioni sul Figlio dell’uomo. Lui è il Figlio dell’uomo e quanto il Padre ha rivelato sia nell’antico Testamento che nel Nuovo si compie in Lui e per Lui. Sul giudizio di Cristo Gesù ascoltiamo la Parola del Vecchio Simeone:</w:t>
      </w:r>
    </w:p>
    <w:p w14:paraId="7FD04300"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73A764FC"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Dinanzi alla Parola di Gesù si compie su ogni giudizio. Questo giudizio separa chi crede da chi non crede, chi vive secondo la fede da chi non vive secondo la fede, </w:t>
      </w:r>
      <w:r w:rsidRPr="00B511FA">
        <w:rPr>
          <w:rFonts w:ascii="Arial" w:eastAsia="Times New Roman" w:hAnsi="Arial" w:cs="Arial"/>
          <w:kern w:val="0"/>
          <w:sz w:val="24"/>
          <w:szCs w:val="24"/>
          <w:lang w:eastAsia="it-IT"/>
          <w14:ligatures w14:val="none"/>
        </w:rPr>
        <w:lastRenderedPageBreak/>
        <w:t xml:space="preserve">tra il vero adoratore del Padre e ogni falso adoratore del Padre. Dinanzi alla Parola di Gesù la luce si manifesta come luce e le tenebre come tenebre, la vita come vita e la morte come morte, la verità come verità e la falsità come falsità. Questo giudizio separa cuore da cuore, anima da anima, spirito da spirito, il mondo della luce e il mondo delle tenebre, il mondo dell’obbedienza e il mondo della disobbedienza. </w:t>
      </w:r>
    </w:p>
    <w:p w14:paraId="77DA1FD7" w14:textId="73DBB823"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Il secondo giudizio, lo abbiamo già messo in luce. Gesù sa quali vie efficaci si devono percorrere perché si generi vera fede nei cuori. Sa quali vie sono inefficaci perché mai faranno nascere la fede neanche in un solo cuore. Se noi vogliamo conoscere quali vie sono efficaci e quali inefficaci dobbiamo vivere di perfetta comunione con Lui nello Spirito Santo e prima di intraprenderne una, dobbiamo chiedere a Lui che riveli</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al nostro spirito e al nostro cuore, quelle più efficace per generare vera fede nei cuori. È triste sentire una persona dire che per ben diciassette anni ha percorso una via sbaglia e che ne prenderà un’altra. Quando ho sentito quale via aveva deciso di prendere, dissi io nel mio cuore: con questa via di anni ne perderà trentaquattro. Oggi quanti milioni e milioni se non miliardi noi sciupiamo perché prendiamo vie inefficaci? Quante energie spirituali e materiali vanno in fumo a causa delle nostre vie sbagliate? Sarebbe sufficiente una preghiera elevata a Cristo Gesù e chiedergli che sia Lui a indicarci la via migliore di tutte. Di certo il lavoro produrrà molto frutto.</w:t>
      </w:r>
    </w:p>
    <w:p w14:paraId="06046489" w14:textId="374449C5"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Il terzo giudizio separa per l’eternità il mondo dei giusti e il mondo dei perversi. Separa quanti </w:t>
      </w:r>
      <w:r w:rsidR="00F8759B" w:rsidRPr="00B511FA">
        <w:rPr>
          <w:rFonts w:ascii="Arial" w:eastAsia="Times New Roman" w:hAnsi="Arial" w:cs="Arial"/>
          <w:kern w:val="0"/>
          <w:sz w:val="24"/>
          <w:szCs w:val="24"/>
          <w:lang w:eastAsia="it-IT"/>
          <w14:ligatures w14:val="none"/>
        </w:rPr>
        <w:t>costruiscono</w:t>
      </w:r>
      <w:r w:rsidRPr="00B511FA">
        <w:rPr>
          <w:rFonts w:ascii="Arial" w:eastAsia="Times New Roman" w:hAnsi="Arial" w:cs="Arial"/>
          <w:kern w:val="0"/>
          <w:sz w:val="24"/>
          <w:szCs w:val="24"/>
          <w:lang w:eastAsia="it-IT"/>
          <w14:ligatures w14:val="none"/>
        </w:rPr>
        <w:t xml:space="preserve"> la loro casa sulla roccia della Parola del Vangelo e quanti invece costruiscono la loro casa sulla sabbia dei pensieri della terra. Questo giudizio sarà eterno. Sarà irreversibile e sarà o di salvezza o di perdizione etera. </w:t>
      </w:r>
    </w:p>
    <w:p w14:paraId="71917EC2"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Ne Libro dell’Apocalisse ecco cosa viene rivelato ad ogni uomo che vive sulla terra:</w:t>
      </w:r>
    </w:p>
    <w:p w14:paraId="75B8D202"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E5D888B"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54C1309"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E vidi un grande trono bianco e Colui che vi sedeva. Scomparvero dalla sua presenza la terra e il cielo senza lasciare traccia di sé. E vidi i morti, grandi e piccoli, </w:t>
      </w:r>
      <w:r w:rsidRPr="00B511FA">
        <w:rPr>
          <w:rFonts w:ascii="Arial" w:eastAsia="Times New Roman" w:hAnsi="Arial" w:cs="Arial"/>
          <w:i/>
          <w:iCs/>
          <w:kern w:val="0"/>
          <w:sz w:val="24"/>
          <w:szCs w:val="24"/>
          <w:lang w:eastAsia="it-IT"/>
          <w14:ligatures w14:val="none"/>
        </w:rPr>
        <w:lastRenderedPageBreak/>
        <w:t>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w:t>
      </w:r>
    </w:p>
    <w:p w14:paraId="0283389C"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F1F615B"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1E6D219"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F170B88"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2224362"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78004C8"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Ecco, io vengo presto e ho con me il mio salario per rendere a ciascuno secondo le sue opere. Io sono l’Alfa e l’Omèga, il Primo e </w:t>
      </w:r>
      <w:proofErr w:type="spellStart"/>
      <w:r w:rsidRPr="00B511FA">
        <w:rPr>
          <w:rFonts w:ascii="Arial" w:eastAsia="Times New Roman" w:hAnsi="Arial" w:cs="Arial"/>
          <w:i/>
          <w:iCs/>
          <w:kern w:val="0"/>
          <w:sz w:val="24"/>
          <w:szCs w:val="24"/>
          <w:lang w:eastAsia="it-IT"/>
          <w14:ligatures w14:val="none"/>
        </w:rPr>
        <w:t>l’Ultimo</w:t>
      </w:r>
      <w:proofErr w:type="spellEnd"/>
      <w:r w:rsidRPr="00B511FA">
        <w:rPr>
          <w:rFonts w:ascii="Arial" w:eastAsia="Times New Roman" w:hAnsi="Arial" w:cs="Arial"/>
          <w:i/>
          <w:iCs/>
          <w:kern w:val="0"/>
          <w:sz w:val="24"/>
          <w:szCs w:val="24"/>
          <w:lang w:eastAsia="it-IT"/>
          <w14:ligatures w14:val="none"/>
        </w:rPr>
        <w:t>, il Principio e la Fine. Beati coloro che lavano le loro vesti per avere diritto all’albero della vita e, attraverso le porte, entrare nella città. Fuori i cani, i maghi, gli immorali, gli omicidi, gli idolatri e chiunque ama e pratica la menzogna!</w:t>
      </w:r>
    </w:p>
    <w:p w14:paraId="754441FF"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Io, Gesù, ho mandato il mio angelo per testimoniare a voi queste cose riguardo alle Chiese. Io sono la radice e la stirpe di Davide, la stella radiosa del mattino».</w:t>
      </w:r>
    </w:p>
    <w:p w14:paraId="56A4CF91"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Lo Spirito e la sposa dicono: «Vieni!». E chi ascolta, ripeta: «Vieni!». Chi ha sete, venga; chi vuole, prenda gratuitamente l’acqua della vita.</w:t>
      </w:r>
    </w:p>
    <w:p w14:paraId="0BBBD84D"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065C7A8"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Colui che attesta queste cose dice: «Sì, vengo presto!». Amen. Vieni, Signore Gesù. La grazia del Signore Gesù sia con tutti (Ap 21,1-21).</w:t>
      </w:r>
    </w:p>
    <w:p w14:paraId="1BA94F07" w14:textId="189752C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A questi tre giudizi, ne possiamo giungere un quarto. È il giudizio che Gesù Signore opera sugli Angeli delle sue Chiese che sono sparse nel mondo.</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 xml:space="preserve">Nessuno pensi di poter essere angelo di una Chiesa particolare e di governare il gregge di Cristo dal </w:t>
      </w:r>
      <w:r w:rsidRPr="00B511FA">
        <w:rPr>
          <w:rFonts w:ascii="Arial" w:eastAsia="Times New Roman" w:hAnsi="Arial" w:cs="Arial"/>
          <w:kern w:val="0"/>
          <w:sz w:val="24"/>
          <w:szCs w:val="24"/>
          <w:lang w:eastAsia="it-IT"/>
          <w14:ligatures w14:val="none"/>
        </w:rPr>
        <w:lastRenderedPageBreak/>
        <w:t>suo cuore. Di ogni pensiero introdotto nei pensieri di Cristo Gesù, da lui saremo giudicati. Gli angeli delle Chiese sono vicari di Cristo e conducono il gregge nel suo nome e con la sua autorità. Ma anche gli angeli devono governare se stessi nel nome di Cristo Gesù e con la sua autorità. Per governare il gregge nella grazia, nella luce, nella verità, nella benedizione di Cristo, nel suo pensiero, occorre che ogni angelo governi se stesso nella grazia, nella luce, nella verità, nella benedizione di Cristo, nel suo pensiero. Chi non si governa in Cristo, mai potrà governare in Cristo. Chi non cammina dietro Cristo mai potrà portare il suo gregge dietro Cristo. Chi non ha come suo pastore Cristo, mai potrà essere lui vero pastore del gregge.</w:t>
      </w:r>
    </w:p>
    <w:p w14:paraId="49496E99"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Ecco questo quarto giudizio come viene esercitato d Gesù:</w:t>
      </w:r>
    </w:p>
    <w:p w14:paraId="2124C01F"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9EB2541"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All’angelo della Chiesa che è a Smirne scrivi: “Così parla il Primo e </w:t>
      </w:r>
      <w:proofErr w:type="spellStart"/>
      <w:r w:rsidRPr="00B511FA">
        <w:rPr>
          <w:rFonts w:ascii="Arial" w:eastAsia="Times New Roman" w:hAnsi="Arial" w:cs="Arial"/>
          <w:i/>
          <w:iCs/>
          <w:kern w:val="0"/>
          <w:sz w:val="24"/>
          <w:szCs w:val="24"/>
          <w:lang w:eastAsia="it-IT"/>
          <w14:ligatures w14:val="none"/>
        </w:rPr>
        <w:t>l’Ultimo</w:t>
      </w:r>
      <w:proofErr w:type="spellEnd"/>
      <w:r w:rsidRPr="00B511FA">
        <w:rPr>
          <w:rFonts w:ascii="Arial" w:eastAsia="Times New Roman" w:hAnsi="Arial" w:cs="Arial"/>
          <w:i/>
          <w:iCs/>
          <w:kern w:val="0"/>
          <w:sz w:val="24"/>
          <w:szCs w:val="24"/>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D00E6BB"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6A09602"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w:t>
      </w:r>
      <w:r w:rsidRPr="00B511FA">
        <w:rPr>
          <w:rFonts w:ascii="Arial" w:eastAsia="Times New Roman" w:hAnsi="Arial" w:cs="Arial"/>
          <w:i/>
          <w:iCs/>
          <w:kern w:val="0"/>
          <w:sz w:val="24"/>
          <w:szCs w:val="24"/>
          <w:lang w:eastAsia="it-IT"/>
          <w14:ligatures w14:val="none"/>
        </w:rPr>
        <w:lastRenderedPageBreak/>
        <w:t xml:space="preserve">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9A7B127"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1440A9F"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A584D5B" w14:textId="77777777"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w:t>
      </w:r>
      <w:r w:rsidRPr="00B511FA">
        <w:rPr>
          <w:rFonts w:ascii="Arial" w:eastAsia="Times New Roman" w:hAnsi="Arial" w:cs="Arial"/>
          <w:i/>
          <w:iCs/>
          <w:kern w:val="0"/>
          <w:sz w:val="24"/>
          <w:szCs w:val="24"/>
          <w:lang w:eastAsia="it-IT"/>
          <w14:ligatures w14:val="none"/>
        </w:rPr>
        <w:lastRenderedPageBreak/>
        <w:t xml:space="preserve">come anche io ho vinto e siedo con il Padre mio sul suo trono. Chi ha orecchi, ascolti ciò che lo Spirito dice alle Chiese”» (Ap 4,1-22). </w:t>
      </w:r>
    </w:p>
    <w:p w14:paraId="789C5C7E"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Cosa rimane oggi di questa purissima fede nella Chiesa di Cristo Gesù? Esiste una via efficace perché questa fede in Cristo possa governare pastori e greggi? Oppure ormai non c’è più ritorno indietro? Preghiamo perché Gesù venga Lui stesso a indicarci questa efficace oppure che mandi un profeta così potente in parole e opere da fare tremare e scuotere tutta la terra. </w:t>
      </w:r>
    </w:p>
    <w:p w14:paraId="21955612"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Sulla terra che viene scossa, ecco cosa rivela la profezia di Isaia:</w:t>
      </w:r>
    </w:p>
    <w:p w14:paraId="7913B399" w14:textId="00E185A5"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r w:rsidR="008544BD">
        <w:rPr>
          <w:rFonts w:ascii="Arial" w:eastAsia="Times New Roman" w:hAnsi="Arial" w:cs="Arial"/>
          <w:i/>
          <w:iCs/>
          <w:kern w:val="0"/>
          <w:sz w:val="24"/>
          <w:szCs w:val="24"/>
          <w:lang w:eastAsia="it-IT"/>
          <w14:ligatures w14:val="none"/>
        </w:rPr>
        <w:t xml:space="preserve"> </w:t>
      </w:r>
      <w:r w:rsidRPr="00B511FA">
        <w:rPr>
          <w:rFonts w:ascii="Arial" w:eastAsia="Times New Roman" w:hAnsi="Arial" w:cs="Arial"/>
          <w:i/>
          <w:iCs/>
          <w:kern w:val="0"/>
          <w:sz w:val="24"/>
          <w:szCs w:val="24"/>
          <w:lang w:eastAsia="it-IT"/>
          <w14:ligatures w14:val="none"/>
        </w:rPr>
        <w:t>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w:t>
      </w:r>
    </w:p>
    <w:p w14:paraId="03DDE43B" w14:textId="2C41FCAD" w:rsidR="00B511FA" w:rsidRPr="00B511FA" w:rsidRDefault="00B511FA" w:rsidP="00B511FA">
      <w:pPr>
        <w:spacing w:after="120" w:line="240" w:lineRule="auto"/>
        <w:jc w:val="both"/>
        <w:rPr>
          <w:rFonts w:ascii="Arial" w:eastAsia="Times New Roman" w:hAnsi="Arial" w:cs="Arial"/>
          <w:i/>
          <w:iCs/>
          <w:kern w:val="0"/>
          <w:sz w:val="24"/>
          <w:szCs w:val="24"/>
          <w:lang w:eastAsia="it-IT"/>
          <w14:ligatures w14:val="none"/>
        </w:rPr>
      </w:pPr>
      <w:r w:rsidRPr="00B511FA">
        <w:rPr>
          <w:rFonts w:ascii="Arial" w:eastAsia="Times New Roman" w:hAnsi="Arial" w:cs="Arial"/>
          <w:i/>
          <w:iCs/>
          <w:kern w:val="0"/>
          <w:sz w:val="24"/>
          <w:szCs w:val="24"/>
          <w:lang w:eastAsia="it-IT"/>
          <w14:ligatures w14:val="none"/>
        </w:rPr>
        <w:t>L’uomo abbasserà gli occhi superbi, l’alterigia umana si piegherà; sarà esaltato il Signore, lui solo, in quel giorno. Poiché il Signore degli eserciti ha un giorno</w:t>
      </w:r>
      <w:r w:rsidR="008544BD">
        <w:rPr>
          <w:rFonts w:ascii="Arial" w:eastAsia="Times New Roman" w:hAnsi="Arial" w:cs="Arial"/>
          <w:i/>
          <w:iCs/>
          <w:kern w:val="0"/>
          <w:sz w:val="24"/>
          <w:szCs w:val="24"/>
          <w:lang w:eastAsia="it-IT"/>
          <w14:ligatures w14:val="none"/>
        </w:rPr>
        <w:t xml:space="preserve"> </w:t>
      </w:r>
      <w:r w:rsidRPr="00B511FA">
        <w:rPr>
          <w:rFonts w:ascii="Arial" w:eastAsia="Times New Roman" w:hAnsi="Arial" w:cs="Arial"/>
          <w:i/>
          <w:iCs/>
          <w:kern w:val="0"/>
          <w:sz w:val="24"/>
          <w:szCs w:val="24"/>
          <w:lang w:eastAsia="it-IT"/>
          <w14:ligatures w14:val="none"/>
        </w:rPr>
        <w:t>contro ogni superbo e altero, contro chiunque si innalza, per abbatterlo, contro tutti i cedri del Libano alti ed elevati, contro tutte le querce del Basan, contro tutti gli alti monti, contro tutti i colli elevati,</w:t>
      </w:r>
      <w:r w:rsidR="008544BD">
        <w:rPr>
          <w:rFonts w:ascii="Arial" w:eastAsia="Times New Roman" w:hAnsi="Arial" w:cs="Arial"/>
          <w:i/>
          <w:iCs/>
          <w:kern w:val="0"/>
          <w:sz w:val="24"/>
          <w:szCs w:val="24"/>
          <w:lang w:eastAsia="it-IT"/>
          <w14:ligatures w14:val="none"/>
        </w:rPr>
        <w:t xml:space="preserve"> </w:t>
      </w:r>
      <w:r w:rsidRPr="00B511FA">
        <w:rPr>
          <w:rFonts w:ascii="Arial" w:eastAsia="Times New Roman" w:hAnsi="Arial" w:cs="Arial"/>
          <w:i/>
          <w:iCs/>
          <w:kern w:val="0"/>
          <w:sz w:val="24"/>
          <w:szCs w:val="24"/>
          <w:lang w:eastAsia="it-IT"/>
          <w14:ligatures w14:val="none"/>
        </w:rPr>
        <w:t>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w:t>
      </w:r>
      <w:r w:rsidR="008544BD">
        <w:rPr>
          <w:rFonts w:ascii="Arial" w:eastAsia="Times New Roman" w:hAnsi="Arial" w:cs="Arial"/>
          <w:i/>
          <w:iCs/>
          <w:kern w:val="0"/>
          <w:sz w:val="24"/>
          <w:szCs w:val="24"/>
          <w:lang w:eastAsia="it-IT"/>
          <w14:ligatures w14:val="none"/>
        </w:rPr>
        <w:t xml:space="preserve"> </w:t>
      </w:r>
      <w:r w:rsidRPr="00B511FA">
        <w:rPr>
          <w:rFonts w:ascii="Arial" w:eastAsia="Times New Roman" w:hAnsi="Arial" w:cs="Arial"/>
          <w:i/>
          <w:iCs/>
          <w:kern w:val="0"/>
          <w:sz w:val="24"/>
          <w:szCs w:val="24"/>
          <w:lang w:eastAsia="it-IT"/>
          <w14:ligatures w14:val="none"/>
        </w:rPr>
        <w:t>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w:t>
      </w:r>
      <w:r w:rsidR="008544BD">
        <w:rPr>
          <w:rFonts w:ascii="Arial" w:eastAsia="Times New Roman" w:hAnsi="Arial" w:cs="Arial"/>
          <w:i/>
          <w:iCs/>
          <w:kern w:val="0"/>
          <w:sz w:val="24"/>
          <w:szCs w:val="24"/>
          <w:lang w:eastAsia="it-IT"/>
          <w14:ligatures w14:val="none"/>
        </w:rPr>
        <w:t xml:space="preserve"> </w:t>
      </w:r>
      <w:r w:rsidRPr="00B511FA">
        <w:rPr>
          <w:rFonts w:ascii="Arial" w:eastAsia="Times New Roman" w:hAnsi="Arial" w:cs="Arial"/>
          <w:i/>
          <w:iCs/>
          <w:kern w:val="0"/>
          <w:sz w:val="24"/>
          <w:szCs w:val="24"/>
          <w:lang w:eastAsia="it-IT"/>
          <w14:ligatures w14:val="none"/>
        </w:rPr>
        <w:t xml:space="preserve">in quale conto si può tenere? (Is 2,1-22). </w:t>
      </w:r>
    </w:p>
    <w:p w14:paraId="7289516B" w14:textId="3242D538"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Oggi il Signore deve venire a scuotere il cuore di ogni suo discepolo perché si liberi da ogni foglia morta di peccato, da ogni falsità introdotta nella sana dottrina, di ogni menzogna immessa nella Divina Rivelazione e nella Sacra Tradizione. Se il Signore non viene ad operare un fortissimo e profondo scuotimento, il peccato invaderà tutte le fibre, le molecole, gli atomi della nostra anima, del nostro spirito, del nostro corpo e noi precipiteremo nel peccato contro lo Spirito Santo e per noi sarà la morte eterna</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 xml:space="preserve">Ecco perché ogni giorno si deve gridare: </w:t>
      </w:r>
      <w:r w:rsidRPr="00B511FA">
        <w:rPr>
          <w:rFonts w:ascii="Arial" w:eastAsia="Times New Roman" w:hAnsi="Arial" w:cs="Arial"/>
          <w:i/>
          <w:iCs/>
          <w:kern w:val="0"/>
          <w:sz w:val="24"/>
          <w:szCs w:val="24"/>
          <w:lang w:eastAsia="it-IT"/>
          <w14:ligatures w14:val="none"/>
        </w:rPr>
        <w:t>“Signore, affrettati, non tardare”</w:t>
      </w:r>
      <w:r w:rsidRPr="00B511FA">
        <w:rPr>
          <w:rFonts w:ascii="Arial" w:eastAsia="Times New Roman" w:hAnsi="Arial" w:cs="Arial"/>
          <w:kern w:val="0"/>
          <w:sz w:val="24"/>
          <w:szCs w:val="24"/>
          <w:lang w:eastAsia="it-IT"/>
          <w14:ligatures w14:val="none"/>
        </w:rPr>
        <w:t xml:space="preserve">. </w:t>
      </w:r>
    </w:p>
    <w:p w14:paraId="19057999"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p>
    <w:p w14:paraId="0216A2A6" w14:textId="77777777" w:rsidR="00B511FA" w:rsidRPr="00B511FA" w:rsidRDefault="00B511FA" w:rsidP="00B511FA">
      <w:pPr>
        <w:spacing w:after="120" w:line="240" w:lineRule="auto"/>
        <w:jc w:val="both"/>
        <w:rPr>
          <w:rFonts w:ascii="Arial" w:eastAsia="Times New Roman" w:hAnsi="Arial" w:cs="Arial"/>
          <w:b/>
          <w:bCs/>
          <w:kern w:val="0"/>
          <w:sz w:val="24"/>
          <w:szCs w:val="24"/>
          <w:lang w:eastAsia="it-IT"/>
          <w14:ligatures w14:val="none"/>
        </w:rPr>
      </w:pPr>
      <w:r w:rsidRPr="00B511FA">
        <w:rPr>
          <w:rFonts w:ascii="Arial" w:eastAsia="Times New Roman" w:hAnsi="Arial" w:cs="Arial"/>
          <w:b/>
          <w:bCs/>
          <w:kern w:val="0"/>
          <w:sz w:val="24"/>
          <w:szCs w:val="24"/>
          <w:lang w:eastAsia="it-IT"/>
          <w14:ligatures w14:val="none"/>
        </w:rPr>
        <w:t xml:space="preserve">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396A7965" w14:textId="4D7550E4"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La risurrezione non è un frutto che produce la natura. Il corpo di moltissime persone oggi neanche più esiste come cenere. Ma anche se esistesse come cenere, anche la cenere per ritornare a essere corpo ha bisogno della mano del suo Signore. La risurrezione sia quella nel tempo per tornare a vivere nel tempo per poi nuovamente morire quando verrà la nostra ora, e sia quella con il corpo trasformato in spirito, necessita della mano onnipotente del nostro Dio. Per il mondo intero, questa mano onnipotente del Padre,</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 xml:space="preserve">è la voce di Cristo Gesù: </w:t>
      </w:r>
      <w:r w:rsidRPr="00B511FA">
        <w:rPr>
          <w:rFonts w:ascii="Arial" w:eastAsia="Times New Roman" w:hAnsi="Arial" w:cs="Arial"/>
          <w:i/>
          <w:iCs/>
          <w:kern w:val="0"/>
          <w:sz w:val="24"/>
          <w:szCs w:val="24"/>
          <w:lang w:eastAsia="it-IT"/>
          <w14:ligatures w14:val="none"/>
        </w:rPr>
        <w:t xml:space="preserve">Non meravigliatevi di questo: viene l’ora in cui tutti coloro che sono nei sepolcri udranno la sua voce. </w:t>
      </w:r>
      <w:r w:rsidRPr="00B511FA">
        <w:rPr>
          <w:rFonts w:ascii="Arial" w:eastAsia="Times New Roman" w:hAnsi="Arial" w:cs="Arial"/>
          <w:kern w:val="0"/>
          <w:sz w:val="24"/>
          <w:szCs w:val="24"/>
          <w:lang w:eastAsia="it-IT"/>
          <w14:ligatures w14:val="none"/>
        </w:rPr>
        <w:t xml:space="preserve">È sufficiente la sola voce di Cristo e basta farla risonare perché la risurrezione si compia. Il corpo viene chiamato in vita per l’onnipotenza di Cristo Gesù, viene trasformato in spirito e anima spirituale e corpo spirituale ritorneranno ad essere la persona umana. Nulla avviene per natura. Tutto avviene per volontà e per l’onnipotenza e ogni potere che Gesù ha ricevuto dal Padre. </w:t>
      </w:r>
    </w:p>
    <w:p w14:paraId="44BFEF49"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Ecco cosa ora accade alla persona umana con il corpo spirituale: </w:t>
      </w:r>
      <w:r w:rsidRPr="00B511FA">
        <w:rPr>
          <w:rFonts w:ascii="Arial" w:eastAsia="Times New Roman" w:hAnsi="Arial" w:cs="Arial"/>
          <w:i/>
          <w:iCs/>
          <w:kern w:val="0"/>
          <w:sz w:val="24"/>
          <w:szCs w:val="24"/>
          <w:lang w:eastAsia="it-IT"/>
          <w14:ligatures w14:val="none"/>
        </w:rPr>
        <w:t xml:space="preserve">e usciranno, quanti fecero il bene per una risurrezione di vita e quanti fecero il male per una risurrezione di condanna. </w:t>
      </w:r>
      <w:r w:rsidRPr="00B511FA">
        <w:rPr>
          <w:rFonts w:ascii="Arial" w:eastAsia="Times New Roman" w:hAnsi="Arial" w:cs="Arial"/>
          <w:kern w:val="0"/>
          <w:sz w:val="24"/>
          <w:szCs w:val="24"/>
          <w:lang w:eastAsia="it-IT"/>
          <w14:ligatures w14:val="none"/>
        </w:rPr>
        <w:t xml:space="preserve">L’eternità non sarà per tutti uguale. C’è la risurrezione di vita e c’è la risurrezione di condanna. C’’è la risurrezione che porta nel Paradiso e c’è la risurrezione che conduce nella morte eterna. E tutto questo si compie per la voce di Cristo Gesù e per la sua onnipotenza. Di questo dobbiamo convincerci: ogni azione, ogni parola, ogni pensiero, ogni idea, ogni ideologia, produce un frutto che è di vita eterna, ma anche di morte eterna. L’obbedienza alla Parola di Gesù sempre produce un frutto di vita eterna. La sequela della parola del mondo e della parola di Satana sempre genera un frutto di morte eterna. Ognuno dove vuole può stendere la mano. Non è Dio che ci condanna, siamo noi che ci condanniamo. </w:t>
      </w:r>
    </w:p>
    <w:p w14:paraId="124B9AF7"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Ora è sufficiente un solo versetto del Vangelo per dichiarare false tutte le teorie di salvezza che oggi vengono predicate o insegnate, in modo diretto o indiretto. Ecco la madre di tutte le odierne eresie su quanto avviene nell’eternità: </w:t>
      </w:r>
      <w:r w:rsidRPr="00B511FA">
        <w:rPr>
          <w:rFonts w:ascii="Arial" w:eastAsia="Times New Roman" w:hAnsi="Arial" w:cs="Arial"/>
          <w:i/>
          <w:iCs/>
          <w:kern w:val="0"/>
          <w:sz w:val="24"/>
          <w:szCs w:val="24"/>
          <w:lang w:eastAsia="it-IT"/>
          <w14:ligatures w14:val="none"/>
        </w:rPr>
        <w:t xml:space="preserve">“Dopo la nostra morte, saremo tutti in Paradiso”. </w:t>
      </w:r>
      <w:r w:rsidRPr="00B511FA">
        <w:rPr>
          <w:rFonts w:ascii="Arial" w:eastAsia="Times New Roman" w:hAnsi="Arial" w:cs="Arial"/>
          <w:kern w:val="0"/>
          <w:sz w:val="24"/>
          <w:szCs w:val="24"/>
          <w:lang w:eastAsia="it-IT"/>
          <w14:ligatures w14:val="none"/>
        </w:rPr>
        <w:t xml:space="preserve">Figlie di questa madre sono: </w:t>
      </w:r>
      <w:r w:rsidRPr="00B511FA">
        <w:rPr>
          <w:rFonts w:ascii="Arial" w:eastAsia="Times New Roman" w:hAnsi="Arial" w:cs="Arial"/>
          <w:i/>
          <w:iCs/>
          <w:kern w:val="0"/>
          <w:sz w:val="24"/>
          <w:szCs w:val="24"/>
          <w:lang w:eastAsia="it-IT"/>
          <w14:ligatures w14:val="none"/>
        </w:rPr>
        <w:t xml:space="preserve">“Dio non giudica nessuno; l’inferno non esiste. Se c’è, esso è vuoto”. </w:t>
      </w:r>
      <w:r w:rsidRPr="00B511FA">
        <w:rPr>
          <w:rFonts w:ascii="Arial" w:eastAsia="Times New Roman" w:hAnsi="Arial" w:cs="Arial"/>
          <w:kern w:val="0"/>
          <w:sz w:val="24"/>
          <w:szCs w:val="24"/>
          <w:lang w:eastAsia="it-IT"/>
          <w14:ligatures w14:val="none"/>
        </w:rPr>
        <w:t xml:space="preserve">Poiché per il principio di contraddizione mai potranno esiste insieme la verità e il suo contrario come verità, se la Parola di Gesù è verità, le nostre “verità” sono mostruose falsità. Se sono vere le nostre mostruose falsità, allora è falsa la Scrittura e tutto ciò che in essa è scritto è falsità. È inganno rimanere nelle “Strutture” create dalla Scrittura e da queste strutture proclamare e annunciare e insegnare il contrario di quanto è rivelato nella Scrittura Canonica. Ma oggi, quella che un tempo si professava come vera fede in Cristo Gesù, non è forse colma fino all’orlo di mostruose falsità e menzogne? </w:t>
      </w:r>
    </w:p>
    <w:p w14:paraId="7984A83B" w14:textId="11E50278"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Ecco che nuovamente Gesù riprende il principio iniziale. Lui è il cuore della fede e della verità, Lui la fonte e la sorgente di ogni verità sia teologica, sia cristologia, sia soteriologica, sia pneumatologica, sia antropologica, sia protologica e sia escatologica. La purissima acqua di verità, di grazia, di luce, di vita eterna, di </w:t>
      </w:r>
      <w:r w:rsidRPr="00B511FA">
        <w:rPr>
          <w:rFonts w:ascii="Arial" w:eastAsia="Times New Roman" w:hAnsi="Arial" w:cs="Arial"/>
          <w:kern w:val="0"/>
          <w:sz w:val="24"/>
          <w:szCs w:val="24"/>
          <w:lang w:eastAsia="it-IT"/>
          <w14:ligatures w14:val="none"/>
        </w:rPr>
        <w:lastRenderedPageBreak/>
        <w:t>salvezza, di redenzione, di giustificazione, di carità, di speranza, di pace, di perdono, di riconciliazione, ha la sua scaturigine eterna nel cuore del Padre. Il Padre è il Principio eterno non principiato. Il Figlio è principio eterno principiato per generazione eterna dal Padre.</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i/>
          <w:iCs/>
          <w:kern w:val="0"/>
          <w:sz w:val="24"/>
          <w:szCs w:val="24"/>
          <w:lang w:eastAsia="it-IT"/>
          <w14:ligatures w14:val="none"/>
        </w:rPr>
        <w:t>“Tu sei mio Figlio, oggi ti ho generato”</w:t>
      </w:r>
      <w:r w:rsidRPr="00B511FA">
        <w:rPr>
          <w:rFonts w:ascii="Arial" w:eastAsia="Times New Roman" w:hAnsi="Arial" w:cs="Arial"/>
          <w:kern w:val="0"/>
          <w:sz w:val="24"/>
          <w:szCs w:val="24"/>
          <w:lang w:eastAsia="it-IT"/>
          <w14:ligatures w14:val="none"/>
        </w:rPr>
        <w:t>. Anche l’Incarnazione del Verbo ha la sua origine eterna nella volontà del Padre ed avviene per opera dello Spirito Santo nel seno della Vergine Maria.</w:t>
      </w:r>
    </w:p>
    <w:p w14:paraId="7136C99B" w14:textId="236E8712"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Per generazione eterna e per volontà eterna, Gesù è solo dal Padre ed è del Padre: </w:t>
      </w:r>
      <w:bookmarkStart w:id="170" w:name="_Hlk200169307"/>
      <w:r w:rsidRPr="00B511FA">
        <w:rPr>
          <w:rFonts w:ascii="Arial" w:eastAsia="Times New Roman" w:hAnsi="Arial" w:cs="Arial"/>
          <w:i/>
          <w:iCs/>
          <w:kern w:val="0"/>
          <w:sz w:val="24"/>
          <w:szCs w:val="24"/>
          <w:lang w:eastAsia="it-IT"/>
          <w14:ligatures w14:val="none"/>
        </w:rPr>
        <w:t xml:space="preserve">Da me, io non posso fare nulla. Giudico secondo quello che ascolto e il mio giudizio è giusto, perché non cerco la mia volontà, ma la volontà di colui che mi ha mandato </w:t>
      </w:r>
      <w:bookmarkEnd w:id="170"/>
      <w:r w:rsidRPr="00B511FA">
        <w:rPr>
          <w:rFonts w:ascii="Arial" w:eastAsia="Times New Roman" w:hAnsi="Arial" w:cs="Arial"/>
          <w:i/>
          <w:iCs/>
          <w:kern w:val="0"/>
          <w:sz w:val="24"/>
          <w:szCs w:val="24"/>
          <w:lang w:eastAsia="it-IT"/>
          <w14:ligatures w14:val="none"/>
        </w:rPr>
        <w:t xml:space="preserve">(Gv 5,24-30). </w:t>
      </w:r>
      <w:r w:rsidRPr="00B511FA">
        <w:rPr>
          <w:rFonts w:ascii="Arial" w:eastAsia="Times New Roman" w:hAnsi="Arial" w:cs="Arial"/>
          <w:kern w:val="0"/>
          <w:sz w:val="24"/>
          <w:szCs w:val="24"/>
          <w:lang w:eastAsia="it-IT"/>
          <w14:ligatures w14:val="none"/>
        </w:rPr>
        <w:t>Se Gesù è dal Padre ed è del Padre, dalla sua eterna volontà e della sua eterna volontà, da se stesso non può fare nulla. La sua è vita eterna dalla vita eterna del Padre nella via eterna del Padre. La sua è volontà eterna dalla volontà eterna del Padre, nella volontà eterna del Padre. Anche il giudizio è dal giudizio eterno del Padre nel giudizio eterno del Padre. Se Gesù giudica, se cioè dice una Parola di verità e questa Parola giudica e rivela ogni falsità che è l’uomo e ogni falsità che esce dal cuore dell’uomo, non è un</w:t>
      </w:r>
      <w:r w:rsidR="008544BD">
        <w:rPr>
          <w:rFonts w:ascii="Arial" w:eastAsia="Times New Roman" w:hAnsi="Arial" w:cs="Arial"/>
          <w:kern w:val="0"/>
          <w:sz w:val="24"/>
          <w:szCs w:val="24"/>
          <w:lang w:eastAsia="it-IT"/>
          <w14:ligatures w14:val="none"/>
        </w:rPr>
        <w:t xml:space="preserve"> </w:t>
      </w:r>
      <w:r w:rsidRPr="00B511FA">
        <w:rPr>
          <w:rFonts w:ascii="Arial" w:eastAsia="Times New Roman" w:hAnsi="Arial" w:cs="Arial"/>
          <w:kern w:val="0"/>
          <w:sz w:val="24"/>
          <w:szCs w:val="24"/>
          <w:lang w:eastAsia="it-IT"/>
          <w14:ligatures w14:val="none"/>
        </w:rPr>
        <w:t xml:space="preserve">giudizio che viene dal suo cuore. È il giudizio pronunciato dal Padre. Tutto cil che è conforme al cuore del Padre è verità. Tutto ciò che non è conforme </w:t>
      </w:r>
      <w:r w:rsidR="00F8759B" w:rsidRPr="00B511FA">
        <w:rPr>
          <w:rFonts w:ascii="Arial" w:eastAsia="Times New Roman" w:hAnsi="Arial" w:cs="Arial"/>
          <w:kern w:val="0"/>
          <w:sz w:val="24"/>
          <w:szCs w:val="24"/>
          <w:lang w:eastAsia="it-IT"/>
          <w14:ligatures w14:val="none"/>
        </w:rPr>
        <w:t>alla</w:t>
      </w:r>
      <w:r w:rsidRPr="00B511FA">
        <w:rPr>
          <w:rFonts w:ascii="Arial" w:eastAsia="Times New Roman" w:hAnsi="Arial" w:cs="Arial"/>
          <w:kern w:val="0"/>
          <w:sz w:val="24"/>
          <w:szCs w:val="24"/>
          <w:lang w:eastAsia="it-IT"/>
          <w14:ligatures w14:val="none"/>
        </w:rPr>
        <w:t xml:space="preserve"> volontà del Padre è falsità. Se l’uomo è conforme al cuore del Padre è verità creata. Se non è conforme al cuore del Padre è falsità e menzogna perché così per sua volontà si è fatto. </w:t>
      </w:r>
    </w:p>
    <w:p w14:paraId="5DE127FB"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Gesù giudica secondo quello che ascolta e ciò che ascolta è solo la voce del Padre. È il Padre che gli manifesta il suo giudizio e il giudizio del Padre è sempre vero. È sempre giusto, perché è il giudizio del Padre. Se non fosse il giudio del Padre potremmo anche dubitare. Poiché invece è il giudizio del Padre, quello di Gesù è giudizio giusto e vero. Qualcuno potrebbe obiettare? Da dove attingiamo la certezza che quello di Gesù è il giudizio del Padre. Ecco la risposta: Gesù non è venuto per fare la sua volontà, ma la volontà del Padre che lo ha mandato. Poiché Gesù è obbedienza al Padre fino alla morte e a una morte di croce, la croce è la certezza che Gesù è solo dal Padre e dice solo ciò che ascolta dal Padre. Sia la volontà della Persona divina e sia la volontà della natura umana, sono dalla volontà del Padre per fare la volontà del Padre. La vita di Gesù è vita per ascoltare il Padre.</w:t>
      </w:r>
    </w:p>
    <w:p w14:paraId="21C7BEF2"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r w:rsidRPr="00B511FA">
        <w:rPr>
          <w:rFonts w:ascii="Arial" w:eastAsia="Times New Roman" w:hAnsi="Arial" w:cs="Arial"/>
          <w:kern w:val="0"/>
          <w:sz w:val="24"/>
          <w:szCs w:val="24"/>
          <w:lang w:eastAsia="it-IT"/>
          <w14:ligatures w14:val="none"/>
        </w:rPr>
        <w:t xml:space="preserve">Ora, se Gesù dice che i Giudei sono ciechi, se dice che non conoscono Mosè, se dice che la loro religione è un imparaticcio di pensieri della terra, se dice che loro non conoscono Dio, se dice che il loro interno è putridume e iniquità, se dice che sono ciechi e guide di ciechi, questo giudizio sulla loro fede e la loro morale non viene dal suo cuore, viene dal cuore del Padre suo e il Padre suo à il Dio di Abramo, il Dio di Isacco, il Dio di Giacobbe, il Dio Mosè, il Dio di Davide, il Dio dei Profeti, il Dio dei Giudei. È il loro Dio che Giudica i Giudei, Gesù rivela loro il Giudizio del loro Dio, che loro ormai più neanche conoscono. Ogni Parola di Gesù è un giudizio sulla fede e sulla morale dei Giudei e di ogni altro uomo. Questa Parola Gesù l’attinge nel cuore del Padre suo e il Padre suo è il Signore dell’universo ed è la santità eterna nella quale che c’è alcuna ombra di falsità, di inganno, di menzogna. </w:t>
      </w:r>
    </w:p>
    <w:p w14:paraId="06F51FF0" w14:textId="77777777" w:rsidR="00B511FA" w:rsidRPr="00B511FA" w:rsidRDefault="00B511FA" w:rsidP="00B511FA">
      <w:pPr>
        <w:spacing w:after="120" w:line="240" w:lineRule="auto"/>
        <w:jc w:val="both"/>
        <w:rPr>
          <w:rFonts w:ascii="Arial" w:eastAsia="Times New Roman" w:hAnsi="Arial" w:cs="Arial"/>
          <w:kern w:val="0"/>
          <w:sz w:val="24"/>
          <w:szCs w:val="24"/>
          <w:lang w:eastAsia="it-IT"/>
          <w14:ligatures w14:val="none"/>
        </w:rPr>
      </w:pPr>
    </w:p>
    <w:p w14:paraId="04D6DB62" w14:textId="77777777" w:rsidR="00B511FA" w:rsidRPr="00B511FA" w:rsidRDefault="00B511FA" w:rsidP="00B511FA">
      <w:pPr>
        <w:spacing w:after="120" w:line="240" w:lineRule="auto"/>
        <w:jc w:val="both"/>
        <w:rPr>
          <w:rFonts w:ascii="Arial" w:eastAsia="Times New Roman" w:hAnsi="Arial" w:cs="Arial"/>
          <w:b/>
          <w:bCs/>
          <w:kern w:val="0"/>
          <w:sz w:val="24"/>
          <w:szCs w:val="24"/>
          <w:lang w:eastAsia="it-IT"/>
          <w14:ligatures w14:val="none"/>
        </w:rPr>
      </w:pPr>
      <w:r w:rsidRPr="00B511FA">
        <w:rPr>
          <w:rFonts w:ascii="Arial" w:eastAsia="Times New Roman" w:hAnsi="Arial" w:cs="Arial"/>
          <w:b/>
          <w:bCs/>
          <w:kern w:val="0"/>
          <w:sz w:val="24"/>
          <w:szCs w:val="24"/>
          <w:lang w:eastAsia="it-IT"/>
          <w14:ligatures w14:val="none"/>
        </w:rPr>
        <w:t xml:space="preserve">Necessarie domande </w:t>
      </w:r>
    </w:p>
    <w:p w14:paraId="41AB03FC"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ascoltare la Parola di Dio e credere in colui che lo ha mandato sono una sola fede e che questa sola fede mai potrà essere separata ?</w:t>
      </w:r>
    </w:p>
    <w:p w14:paraId="58C4BC07" w14:textId="60DA0E7B"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lastRenderedPageBreak/>
        <w:t>So che nell’ascolto della parola di Gesù e nella fede nel Padre</w:t>
      </w:r>
      <w:r w:rsidR="008544BD">
        <w:rPr>
          <w:rFonts w:ascii="Arial" w:eastAsia="Times New Roman" w:hAnsi="Arial" w:cs="Arial"/>
          <w:kern w:val="0"/>
          <w:sz w:val="24"/>
          <w:szCs w:val="20"/>
          <w:lang w:eastAsia="it-IT"/>
          <w14:ligatures w14:val="none"/>
        </w:rPr>
        <w:t xml:space="preserve"> </w:t>
      </w:r>
      <w:r w:rsidRPr="00B511FA">
        <w:rPr>
          <w:rFonts w:ascii="Arial" w:eastAsia="Times New Roman" w:hAnsi="Arial" w:cs="Arial"/>
          <w:kern w:val="0"/>
          <w:sz w:val="24"/>
          <w:szCs w:val="20"/>
          <w:lang w:eastAsia="it-IT"/>
          <w14:ligatures w14:val="none"/>
        </w:rPr>
        <w:t>vi è il dono della vita eterna?</w:t>
      </w:r>
    </w:p>
    <w:p w14:paraId="0E6E3E73"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se sono nella vita eterna, per me non ci sarà alcun giudizio, perché sono già nella vita?</w:t>
      </w:r>
    </w:p>
    <w:p w14:paraId="365E7674"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il Padre di Gesù è il Dio dei Giudei, lo stesso Dio che i Giudei dicono di adorare?</w:t>
      </w:r>
    </w:p>
    <w:p w14:paraId="60F30E37"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la Parola di Gesù è la sola che separa la verità dalla falsità, la giustizia dall’ingiustizia, il bene dal male?</w:t>
      </w:r>
    </w:p>
    <w:p w14:paraId="67753828" w14:textId="12C1F97D"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oggi il mondo, e per mondo si intendono anche moltissimi figli Chiesa che vivono nel mondo e che sono divenuti mondo, ha abolito il giudizio sul bene e sul male, sul vero e sul falso, sul giusto e sull’</w:t>
      </w:r>
      <w:r w:rsidR="00F8759B" w:rsidRPr="00B511FA">
        <w:rPr>
          <w:rFonts w:ascii="Arial" w:eastAsia="Times New Roman" w:hAnsi="Arial" w:cs="Arial"/>
          <w:kern w:val="0"/>
          <w:sz w:val="24"/>
          <w:szCs w:val="20"/>
          <w:lang w:eastAsia="it-IT"/>
          <w14:ligatures w14:val="none"/>
        </w:rPr>
        <w:t>ingiusto</w:t>
      </w:r>
      <w:r w:rsidRPr="00B511FA">
        <w:rPr>
          <w:rFonts w:ascii="Arial" w:eastAsia="Times New Roman" w:hAnsi="Arial" w:cs="Arial"/>
          <w:kern w:val="0"/>
          <w:sz w:val="24"/>
          <w:szCs w:val="20"/>
          <w:lang w:eastAsia="it-IT"/>
          <w14:ligatures w14:val="none"/>
        </w:rPr>
        <w:t>?</w:t>
      </w:r>
    </w:p>
    <w:p w14:paraId="16F8511E"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solo ascoltando la Parola di Gesù si passa dalle tenebre nella luce?</w:t>
      </w:r>
    </w:p>
    <w:p w14:paraId="4F4CA5AB"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Se che se ascolto la Parola di Gesù sono nella vita, mentre se non l’ascolto sono nella morte e per me la morte si potrà trasformare in morte eterna?</w:t>
      </w:r>
    </w:p>
    <w:p w14:paraId="4A7C6CAF"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la fonte eterna dalla quale Gesù Signore attinge ogni giudizio è il cuore del Padre e che nulla sgorga dal suo cuore?</w:t>
      </w:r>
    </w:p>
    <w:p w14:paraId="22624E11"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il Padre ha dato al Figlio ogni potere e anche il potere di giudicare?</w:t>
      </w:r>
    </w:p>
    <w:p w14:paraId="3059A982"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nel tempo Gesù opera, nel suo Santo Spirito, la risurrezione spirituale e cioè la risurrezione che ci fa passare dalla morte del peccato alla vita vera, sempre però da viversi in Cristo, con Cristo e per Cristo?</w:t>
      </w:r>
    </w:p>
    <w:p w14:paraId="7AC8B711"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nel giorno della Parusia è la risurrezione del corpo dell’uomo e da corpo di terra è fatto corpo di spirito?</w:t>
      </w:r>
    </w:p>
    <w:p w14:paraId="0123F506"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per i giusti la risurrezione sarà di gloria e di beatitudine eterna, mentre per i perversi e per gli operatori di iniquità la risurrezione è per l’ignominia e la morte eterna?</w:t>
      </w:r>
    </w:p>
    <w:p w14:paraId="5B7BA5BE"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quali potere il Padre ha dato al Figlio dell’uomo?</w:t>
      </w:r>
    </w:p>
    <w:p w14:paraId="31925D91"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Perché Gesù da se stesso non può fare nulla?</w:t>
      </w:r>
    </w:p>
    <w:p w14:paraId="571C4610"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tutte le tentazioni aggredivano Cristo Gesù perché si separasse dal Padre?</w:t>
      </w:r>
    </w:p>
    <w:p w14:paraId="72B8AB1A"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 xml:space="preserve">So che anche il cristiano è tentato perché si separi da Cristo Gesù? </w:t>
      </w:r>
    </w:p>
    <w:p w14:paraId="3188F5BD"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se mi separo dal corpo visibile di Gesù che è la Chiesa. mi separo anche dal suo corpo invisibile e mi separo da Cristo Signore?</w:t>
      </w:r>
    </w:p>
    <w:p w14:paraId="6E481FB6"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non esiste una Chiesa invisibile alla quale si può appartenere senza appartenere alla Chiesa visibile?</w:t>
      </w:r>
    </w:p>
    <w:p w14:paraId="5FF570F7"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il Cristo invisibile e il Cristo visibile e Chiesa invisibile e Chiesa visibile mai si potranno separare?</w:t>
      </w:r>
    </w:p>
    <w:p w14:paraId="65FBAAA4"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se voglio appartener all’invisibile devo appartenere al visibile?</w:t>
      </w:r>
    </w:p>
    <w:p w14:paraId="02CE3989"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Gesù è in eterno dal Padre in ogni cosa e che mai potrà esistere Gesù separato dal Padre?</w:t>
      </w:r>
    </w:p>
    <w:p w14:paraId="3C81FC16"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anche il cristiano è per costituzione sacramentale da Cristo Gesù e che mai potrà esiste separato da Cristo Gesù.</w:t>
      </w:r>
    </w:p>
    <w:p w14:paraId="61B09E20"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lastRenderedPageBreak/>
        <w:t>Se che la Parola di Gesù con la quale Lui opera ogni giudizio è vera, perché è la Parola del Padre, attinta sempre nel cuore del Padre?</w:t>
      </w:r>
    </w:p>
    <w:p w14:paraId="4FAF2311"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Credo nella perdizione eterna che domani potrebbe essere anche la mia?</w:t>
      </w:r>
    </w:p>
    <w:p w14:paraId="0CE11D2B"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Conosco la via da percorrere per giungere alla vita eterna nei cieli eterni?</w:t>
      </w:r>
    </w:p>
    <w:p w14:paraId="3328B3DE"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Attualmente, se Gesù venisse, su quale via mi troverebbe: sulla via larga e spaziosa che conduce alla morte eterna o sulla via stretta che porta nei cieli santi?</w:t>
      </w:r>
    </w:p>
    <w:p w14:paraId="3B891CCC"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 xml:space="preserve">La mia casa su quale luogo la sto costruendo: sulla solida roccia della Parola di Gesù o sulla sabbia della parola del mondo e anche della parola di Satana? </w:t>
      </w:r>
    </w:p>
    <w:p w14:paraId="16228D16"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 xml:space="preserve">Perché ogni giudizio di Gesù è purissima verità? </w:t>
      </w:r>
    </w:p>
    <w:p w14:paraId="468B49B4"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se escludo dalla mia vita la Parola di Gesù, tutti i miei giudizi sono falsi?</w:t>
      </w:r>
    </w:p>
    <w:p w14:paraId="68974785"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riconoscere un giudizio falso da un giudizio vero?</w:t>
      </w:r>
    </w:p>
    <w:p w14:paraId="0E9F9DF3"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 xml:space="preserve">So che oggi moltissimi discepoli di Gesù fanno uscire dalla loro bocca solo giudizi falsi? </w:t>
      </w:r>
    </w:p>
    <w:p w14:paraId="1C7B2495" w14:textId="77777777" w:rsidR="00B511FA" w:rsidRPr="00B511FA" w:rsidRDefault="00B511FA" w:rsidP="00B511FA">
      <w:pPr>
        <w:spacing w:after="120" w:line="240" w:lineRule="auto"/>
        <w:jc w:val="both"/>
        <w:rPr>
          <w:rFonts w:ascii="Arial" w:eastAsia="Times New Roman" w:hAnsi="Arial" w:cs="Arial"/>
          <w:kern w:val="0"/>
          <w:sz w:val="24"/>
          <w:szCs w:val="20"/>
          <w:lang w:eastAsia="it-IT"/>
          <w14:ligatures w14:val="none"/>
        </w:rPr>
      </w:pPr>
      <w:r w:rsidRPr="00B511FA">
        <w:rPr>
          <w:rFonts w:ascii="Arial" w:eastAsia="Times New Roman" w:hAnsi="Arial" w:cs="Arial"/>
          <w:kern w:val="0"/>
          <w:sz w:val="24"/>
          <w:szCs w:val="20"/>
          <w:lang w:eastAsia="it-IT"/>
          <w14:ligatures w14:val="none"/>
        </w:rPr>
        <w:t>So che ogni mio giudizio falso, può condurre nella falsità molti miei fratelli?</w:t>
      </w:r>
    </w:p>
    <w:p w14:paraId="0909A7C0" w14:textId="77777777" w:rsidR="00B511FA" w:rsidRPr="00CB12A9" w:rsidRDefault="00B511FA" w:rsidP="00CB12A9">
      <w:pPr>
        <w:spacing w:after="120" w:line="240" w:lineRule="auto"/>
        <w:jc w:val="both"/>
        <w:rPr>
          <w:rFonts w:ascii="Arial" w:eastAsia="Times New Roman" w:hAnsi="Arial" w:cs="Arial"/>
          <w:kern w:val="0"/>
          <w:sz w:val="24"/>
          <w:szCs w:val="24"/>
          <w:lang w:eastAsia="it-IT"/>
          <w14:ligatures w14:val="none"/>
        </w:rPr>
      </w:pPr>
    </w:p>
    <w:p w14:paraId="0A93E5CA" w14:textId="77777777" w:rsidR="00CB12A9" w:rsidRPr="00CB12A9" w:rsidRDefault="00CB12A9" w:rsidP="00CB12A9">
      <w:pPr>
        <w:spacing w:after="120" w:line="240" w:lineRule="auto"/>
        <w:jc w:val="both"/>
        <w:rPr>
          <w:rFonts w:ascii="Arial" w:eastAsia="Times New Roman" w:hAnsi="Arial" w:cs="Arial"/>
          <w:kern w:val="0"/>
          <w:sz w:val="24"/>
          <w:szCs w:val="24"/>
          <w:lang w:eastAsia="it-IT"/>
          <w14:ligatures w14:val="none"/>
        </w:rPr>
      </w:pPr>
    </w:p>
    <w:p w14:paraId="7D1EAE52" w14:textId="77777777" w:rsidR="00EB44A6" w:rsidRPr="00EB44A6" w:rsidRDefault="00EB44A6" w:rsidP="00EB44A6">
      <w:pPr>
        <w:pStyle w:val="Titolo1"/>
        <w:rPr>
          <w:szCs w:val="14"/>
        </w:rPr>
      </w:pPr>
      <w:bookmarkStart w:id="171" w:name="_Toc200621525"/>
      <w:bookmarkStart w:id="172" w:name="_Toc203143307"/>
      <w:r w:rsidRPr="00EB44A6">
        <w:t>MA VOI NON VOLETE VENIRE A ME PER AVERE VITA</w:t>
      </w:r>
      <w:bookmarkEnd w:id="171"/>
      <w:bookmarkEnd w:id="172"/>
    </w:p>
    <w:p w14:paraId="1D128817" w14:textId="77777777" w:rsidR="00EB44A6" w:rsidRPr="00EB44A6" w:rsidRDefault="00EB44A6" w:rsidP="00EB44A6">
      <w:pPr>
        <w:shd w:val="clear" w:color="auto" w:fill="FFFFFF"/>
        <w:spacing w:after="120" w:line="240" w:lineRule="auto"/>
        <w:jc w:val="center"/>
        <w:rPr>
          <w:rFonts w:ascii="PT Serif" w:eastAsiaTheme="majorEastAsia" w:hAnsi="PT Serif" w:cs="Times New Roman"/>
          <w:b/>
          <w:bCs/>
          <w:color w:val="111111"/>
          <w:kern w:val="0"/>
          <w:sz w:val="24"/>
          <w:szCs w:val="24"/>
          <w:lang w:eastAsia="it-IT"/>
          <w14:ligatures w14:val="none"/>
        </w:rPr>
      </w:pPr>
      <w:r w:rsidRPr="00EB44A6">
        <w:rPr>
          <w:rFonts w:ascii="Arial" w:eastAsia="Times New Roman" w:hAnsi="Arial" w:cs="Arial"/>
          <w:b/>
          <w:bCs/>
          <w:color w:val="000000"/>
          <w:kern w:val="0"/>
          <w:sz w:val="24"/>
          <w:szCs w:val="24"/>
          <w:lang w:eastAsia="it-IT"/>
          <w14:ligatures w14:val="none"/>
        </w:rPr>
        <w:t xml:space="preserve">Et non vultis venire </w:t>
      </w:r>
      <w:proofErr w:type="gramStart"/>
      <w:r w:rsidRPr="00EB44A6">
        <w:rPr>
          <w:rFonts w:ascii="Arial" w:eastAsia="Times New Roman" w:hAnsi="Arial" w:cs="Arial"/>
          <w:b/>
          <w:bCs/>
          <w:color w:val="000000"/>
          <w:kern w:val="0"/>
          <w:sz w:val="24"/>
          <w:szCs w:val="24"/>
          <w:lang w:eastAsia="it-IT"/>
          <w14:ligatures w14:val="none"/>
        </w:rPr>
        <w:t>ad</w:t>
      </w:r>
      <w:proofErr w:type="gramEnd"/>
      <w:r w:rsidRPr="00EB44A6">
        <w:rPr>
          <w:rFonts w:ascii="Arial" w:eastAsia="Times New Roman" w:hAnsi="Arial" w:cs="Arial"/>
          <w:b/>
          <w:bCs/>
          <w:color w:val="000000"/>
          <w:kern w:val="0"/>
          <w:sz w:val="24"/>
          <w:szCs w:val="24"/>
          <w:lang w:eastAsia="it-IT"/>
          <w14:ligatures w14:val="none"/>
        </w:rPr>
        <w:t xml:space="preserve"> me, ut vitam habeatis – </w:t>
      </w:r>
      <w:r w:rsidRPr="00EB44A6">
        <w:rPr>
          <w:rFonts w:ascii="Cambria" w:eastAsiaTheme="majorEastAsia" w:hAnsi="Cambria" w:cs="Cambria"/>
          <w:b/>
          <w:bCs/>
          <w:color w:val="111111"/>
          <w:kern w:val="0"/>
          <w:sz w:val="24"/>
          <w:szCs w:val="24"/>
          <w:lang w:eastAsia="it-IT"/>
          <w14:ligatures w14:val="none"/>
        </w:rPr>
        <w:t>κα</w:t>
      </w:r>
      <w:r w:rsidRPr="00EB44A6">
        <w:rPr>
          <w:rFonts w:ascii="Times New Roman" w:eastAsiaTheme="majorEastAsia" w:hAnsi="Times New Roman" w:cs="Times New Roman"/>
          <w:b/>
          <w:bCs/>
          <w:color w:val="111111"/>
          <w:kern w:val="0"/>
          <w:sz w:val="24"/>
          <w:szCs w:val="24"/>
          <w:lang w:eastAsia="it-IT"/>
          <w14:ligatures w14:val="none"/>
        </w:rPr>
        <w:t>ὶ</w:t>
      </w:r>
      <w:r w:rsidRPr="00EB44A6">
        <w:rPr>
          <w:rFonts w:ascii="PT Serif" w:eastAsiaTheme="majorEastAsia" w:hAnsi="PT Serif" w:cs="Times New Roman"/>
          <w:b/>
          <w:bCs/>
          <w:color w:val="111111"/>
          <w:kern w:val="0"/>
          <w:sz w:val="24"/>
          <w:szCs w:val="24"/>
          <w:lang w:eastAsia="it-IT"/>
          <w14:ligatures w14:val="none"/>
        </w:rPr>
        <w:t xml:space="preserve"> </w:t>
      </w:r>
      <w:r w:rsidRPr="00EB44A6">
        <w:rPr>
          <w:rFonts w:ascii="Cambria" w:eastAsiaTheme="majorEastAsia" w:hAnsi="Cambria" w:cs="Cambria"/>
          <w:b/>
          <w:bCs/>
          <w:color w:val="111111"/>
          <w:kern w:val="0"/>
          <w:sz w:val="24"/>
          <w:szCs w:val="24"/>
          <w:lang w:eastAsia="it-IT"/>
          <w14:ligatures w14:val="none"/>
        </w:rPr>
        <w:t>ο</w:t>
      </w:r>
      <w:r w:rsidRPr="00EB44A6">
        <w:rPr>
          <w:rFonts w:ascii="Times New Roman" w:eastAsiaTheme="majorEastAsia" w:hAnsi="Times New Roman" w:cs="Times New Roman"/>
          <w:b/>
          <w:bCs/>
          <w:color w:val="111111"/>
          <w:kern w:val="0"/>
          <w:sz w:val="24"/>
          <w:szCs w:val="24"/>
          <w:lang w:eastAsia="it-IT"/>
          <w14:ligatures w14:val="none"/>
        </w:rPr>
        <w:t>ὐ</w:t>
      </w:r>
      <w:r w:rsidRPr="00EB44A6">
        <w:rPr>
          <w:rFonts w:ascii="PT Serif" w:eastAsiaTheme="majorEastAsia" w:hAnsi="PT Serif" w:cs="Times New Roman"/>
          <w:b/>
          <w:bCs/>
          <w:color w:val="111111"/>
          <w:kern w:val="0"/>
          <w:sz w:val="24"/>
          <w:szCs w:val="24"/>
          <w:lang w:eastAsia="it-IT"/>
          <w14:ligatures w14:val="none"/>
        </w:rPr>
        <w:t xml:space="preserve"> </w:t>
      </w:r>
      <w:r w:rsidRPr="00EB44A6">
        <w:rPr>
          <w:rFonts w:ascii="Cambria" w:eastAsiaTheme="majorEastAsia" w:hAnsi="Cambria" w:cs="Cambria"/>
          <w:b/>
          <w:bCs/>
          <w:color w:val="111111"/>
          <w:kern w:val="0"/>
          <w:sz w:val="24"/>
          <w:szCs w:val="24"/>
          <w:lang w:eastAsia="it-IT"/>
          <w14:ligatures w14:val="none"/>
        </w:rPr>
        <w:t>θέλετε</w:t>
      </w:r>
      <w:r w:rsidRPr="00EB44A6">
        <w:rPr>
          <w:rFonts w:ascii="PT Serif" w:eastAsiaTheme="majorEastAsia" w:hAnsi="PT Serif" w:cs="Times New Roman"/>
          <w:b/>
          <w:bCs/>
          <w:color w:val="111111"/>
          <w:kern w:val="0"/>
          <w:sz w:val="24"/>
          <w:szCs w:val="24"/>
          <w:lang w:eastAsia="it-IT"/>
          <w14:ligatures w14:val="none"/>
        </w:rPr>
        <w:t xml:space="preserve"> </w:t>
      </w:r>
      <w:r w:rsidRPr="00EB44A6">
        <w:rPr>
          <w:rFonts w:ascii="Times New Roman" w:eastAsiaTheme="majorEastAsia" w:hAnsi="Times New Roman" w:cs="Times New Roman"/>
          <w:b/>
          <w:bCs/>
          <w:color w:val="111111"/>
          <w:kern w:val="0"/>
          <w:sz w:val="24"/>
          <w:szCs w:val="24"/>
          <w:lang w:eastAsia="it-IT"/>
          <w14:ligatures w14:val="none"/>
        </w:rPr>
        <w:t>ἐ</w:t>
      </w:r>
      <w:r w:rsidRPr="00EB44A6">
        <w:rPr>
          <w:rFonts w:ascii="Cambria" w:eastAsiaTheme="majorEastAsia" w:hAnsi="Cambria" w:cs="Cambria"/>
          <w:b/>
          <w:bCs/>
          <w:color w:val="111111"/>
          <w:kern w:val="0"/>
          <w:sz w:val="24"/>
          <w:szCs w:val="24"/>
          <w:lang w:eastAsia="it-IT"/>
          <w14:ligatures w14:val="none"/>
        </w:rPr>
        <w:t>λθε</w:t>
      </w:r>
      <w:r w:rsidRPr="00EB44A6">
        <w:rPr>
          <w:rFonts w:ascii="Times New Roman" w:eastAsiaTheme="majorEastAsia" w:hAnsi="Times New Roman" w:cs="Times New Roman"/>
          <w:b/>
          <w:bCs/>
          <w:color w:val="111111"/>
          <w:kern w:val="0"/>
          <w:sz w:val="24"/>
          <w:szCs w:val="24"/>
          <w:lang w:eastAsia="it-IT"/>
          <w14:ligatures w14:val="none"/>
        </w:rPr>
        <w:t>ῖ</w:t>
      </w:r>
      <w:r w:rsidRPr="00EB44A6">
        <w:rPr>
          <w:rFonts w:ascii="Cambria" w:eastAsiaTheme="majorEastAsia" w:hAnsi="Cambria" w:cs="Cambria"/>
          <w:b/>
          <w:bCs/>
          <w:color w:val="111111"/>
          <w:kern w:val="0"/>
          <w:sz w:val="24"/>
          <w:szCs w:val="24"/>
          <w:lang w:eastAsia="it-IT"/>
          <w14:ligatures w14:val="none"/>
        </w:rPr>
        <w:t>ν</w:t>
      </w:r>
      <w:r w:rsidRPr="00EB44A6">
        <w:rPr>
          <w:rFonts w:ascii="PT Serif" w:eastAsiaTheme="majorEastAsia" w:hAnsi="PT Serif" w:cs="Times New Roman"/>
          <w:b/>
          <w:bCs/>
          <w:color w:val="111111"/>
          <w:kern w:val="0"/>
          <w:sz w:val="24"/>
          <w:szCs w:val="24"/>
          <w:lang w:eastAsia="it-IT"/>
          <w14:ligatures w14:val="none"/>
        </w:rPr>
        <w:t xml:space="preserve"> </w:t>
      </w:r>
      <w:r w:rsidRPr="00EB44A6">
        <w:rPr>
          <w:rFonts w:ascii="PT Serif" w:eastAsiaTheme="majorEastAsia" w:hAnsi="PT Serif" w:cs="PT Serif"/>
          <w:b/>
          <w:bCs/>
          <w:color w:val="111111"/>
          <w:kern w:val="0"/>
          <w:sz w:val="24"/>
          <w:szCs w:val="24"/>
          <w:lang w:eastAsia="it-IT"/>
          <w14:ligatures w14:val="none"/>
        </w:rPr>
        <w:t>π</w:t>
      </w:r>
      <w:r w:rsidRPr="00EB44A6">
        <w:rPr>
          <w:rFonts w:ascii="Cambria" w:eastAsiaTheme="majorEastAsia" w:hAnsi="Cambria" w:cs="Cambria"/>
          <w:b/>
          <w:bCs/>
          <w:color w:val="111111"/>
          <w:kern w:val="0"/>
          <w:sz w:val="24"/>
          <w:szCs w:val="24"/>
          <w:lang w:eastAsia="it-IT"/>
          <w14:ligatures w14:val="none"/>
        </w:rPr>
        <w:t>ρός</w:t>
      </w:r>
      <w:r w:rsidRPr="00EB44A6">
        <w:rPr>
          <w:rFonts w:ascii="PT Serif" w:eastAsiaTheme="majorEastAsia" w:hAnsi="PT Serif" w:cs="Times New Roman"/>
          <w:b/>
          <w:bCs/>
          <w:color w:val="111111"/>
          <w:kern w:val="0"/>
          <w:sz w:val="24"/>
          <w:szCs w:val="24"/>
          <w:lang w:eastAsia="it-IT"/>
          <w14:ligatures w14:val="none"/>
        </w:rPr>
        <w:t xml:space="preserve"> </w:t>
      </w:r>
      <w:r w:rsidRPr="00EB44A6">
        <w:rPr>
          <w:rFonts w:ascii="PT Serif" w:eastAsiaTheme="majorEastAsia" w:hAnsi="PT Serif" w:cs="PT Serif"/>
          <w:b/>
          <w:bCs/>
          <w:color w:val="111111"/>
          <w:kern w:val="0"/>
          <w:sz w:val="24"/>
          <w:szCs w:val="24"/>
          <w:lang w:eastAsia="it-IT"/>
          <w14:ligatures w14:val="none"/>
        </w:rPr>
        <w:t>μ</w:t>
      </w:r>
      <w:r w:rsidRPr="00EB44A6">
        <w:rPr>
          <w:rFonts w:ascii="Cambria" w:eastAsiaTheme="majorEastAsia" w:hAnsi="Cambria" w:cs="Cambria"/>
          <w:b/>
          <w:bCs/>
          <w:color w:val="111111"/>
          <w:kern w:val="0"/>
          <w:sz w:val="24"/>
          <w:szCs w:val="24"/>
          <w:lang w:eastAsia="it-IT"/>
          <w14:ligatures w14:val="none"/>
        </w:rPr>
        <w:t>ε</w:t>
      </w:r>
      <w:r w:rsidRPr="00EB44A6">
        <w:rPr>
          <w:rFonts w:ascii="PT Serif" w:eastAsiaTheme="majorEastAsia" w:hAnsi="PT Serif" w:cs="Times New Roman"/>
          <w:b/>
          <w:bCs/>
          <w:color w:val="111111"/>
          <w:kern w:val="0"/>
          <w:sz w:val="24"/>
          <w:szCs w:val="24"/>
          <w:lang w:eastAsia="it-IT"/>
          <w14:ligatures w14:val="none"/>
        </w:rPr>
        <w:t xml:space="preserve"> </w:t>
      </w:r>
      <w:r w:rsidRPr="00EB44A6">
        <w:rPr>
          <w:rFonts w:ascii="Times New Roman" w:eastAsiaTheme="majorEastAsia" w:hAnsi="Times New Roman" w:cs="Times New Roman"/>
          <w:b/>
          <w:bCs/>
          <w:color w:val="111111"/>
          <w:kern w:val="0"/>
          <w:sz w:val="24"/>
          <w:szCs w:val="24"/>
          <w:lang w:eastAsia="it-IT"/>
          <w14:ligatures w14:val="none"/>
        </w:rPr>
        <w:t>ἵ</w:t>
      </w:r>
      <w:r w:rsidRPr="00EB44A6">
        <w:rPr>
          <w:rFonts w:ascii="Cambria" w:eastAsiaTheme="majorEastAsia" w:hAnsi="Cambria" w:cs="Cambria"/>
          <w:b/>
          <w:bCs/>
          <w:color w:val="111111"/>
          <w:kern w:val="0"/>
          <w:sz w:val="24"/>
          <w:szCs w:val="24"/>
          <w:lang w:eastAsia="it-IT"/>
          <w14:ligatures w14:val="none"/>
        </w:rPr>
        <w:t>να</w:t>
      </w:r>
      <w:r w:rsidRPr="00EB44A6">
        <w:rPr>
          <w:rFonts w:ascii="PT Serif" w:eastAsiaTheme="majorEastAsia" w:hAnsi="PT Serif" w:cs="Times New Roman"/>
          <w:b/>
          <w:bCs/>
          <w:color w:val="111111"/>
          <w:kern w:val="0"/>
          <w:sz w:val="24"/>
          <w:szCs w:val="24"/>
          <w:lang w:eastAsia="it-IT"/>
          <w14:ligatures w14:val="none"/>
        </w:rPr>
        <w:t xml:space="preserve"> </w:t>
      </w:r>
      <w:r w:rsidRPr="00EB44A6">
        <w:rPr>
          <w:rFonts w:ascii="Cambria" w:eastAsiaTheme="majorEastAsia" w:hAnsi="Cambria" w:cs="Cambria"/>
          <w:b/>
          <w:bCs/>
          <w:color w:val="111111"/>
          <w:kern w:val="0"/>
          <w:sz w:val="24"/>
          <w:szCs w:val="24"/>
          <w:lang w:eastAsia="it-IT"/>
          <w14:ligatures w14:val="none"/>
        </w:rPr>
        <w:t>ζω</w:t>
      </w:r>
      <w:r w:rsidRPr="00EB44A6">
        <w:rPr>
          <w:rFonts w:ascii="Times New Roman" w:eastAsiaTheme="majorEastAsia" w:hAnsi="Times New Roman" w:cs="Times New Roman"/>
          <w:b/>
          <w:bCs/>
          <w:color w:val="111111"/>
          <w:kern w:val="0"/>
          <w:sz w:val="24"/>
          <w:szCs w:val="24"/>
          <w:lang w:eastAsia="it-IT"/>
          <w14:ligatures w14:val="none"/>
        </w:rPr>
        <w:t>ὴ</w:t>
      </w:r>
      <w:r w:rsidRPr="00EB44A6">
        <w:rPr>
          <w:rFonts w:ascii="Cambria" w:eastAsiaTheme="majorEastAsia" w:hAnsi="Cambria" w:cs="Cambria"/>
          <w:b/>
          <w:bCs/>
          <w:color w:val="111111"/>
          <w:kern w:val="0"/>
          <w:sz w:val="24"/>
          <w:szCs w:val="24"/>
          <w:lang w:eastAsia="it-IT"/>
          <w14:ligatures w14:val="none"/>
        </w:rPr>
        <w:t>ν</w:t>
      </w:r>
      <w:r w:rsidRPr="00EB44A6">
        <w:rPr>
          <w:rFonts w:ascii="PT Serif" w:eastAsiaTheme="majorEastAsia" w:hAnsi="PT Serif" w:cs="Times New Roman"/>
          <w:b/>
          <w:bCs/>
          <w:color w:val="111111"/>
          <w:kern w:val="0"/>
          <w:sz w:val="24"/>
          <w:szCs w:val="24"/>
          <w:lang w:eastAsia="it-IT"/>
          <w14:ligatures w14:val="none"/>
        </w:rPr>
        <w:t xml:space="preserve"> </w:t>
      </w:r>
      <w:r w:rsidRPr="00EB44A6">
        <w:rPr>
          <w:rFonts w:ascii="Times New Roman" w:eastAsiaTheme="majorEastAsia" w:hAnsi="Times New Roman" w:cs="Times New Roman"/>
          <w:b/>
          <w:bCs/>
          <w:color w:val="111111"/>
          <w:kern w:val="0"/>
          <w:sz w:val="24"/>
          <w:szCs w:val="24"/>
          <w:lang w:eastAsia="it-IT"/>
          <w14:ligatures w14:val="none"/>
        </w:rPr>
        <w:t>ἔ</w:t>
      </w:r>
      <w:r w:rsidRPr="00EB44A6">
        <w:rPr>
          <w:rFonts w:ascii="Cambria" w:eastAsiaTheme="majorEastAsia" w:hAnsi="Cambria" w:cs="Cambria"/>
          <w:b/>
          <w:bCs/>
          <w:color w:val="111111"/>
          <w:kern w:val="0"/>
          <w:sz w:val="24"/>
          <w:szCs w:val="24"/>
          <w:lang w:eastAsia="it-IT"/>
          <w14:ligatures w14:val="none"/>
        </w:rPr>
        <w:t>χητε</w:t>
      </w:r>
      <w:r w:rsidRPr="00EB44A6">
        <w:rPr>
          <w:rFonts w:ascii="PT Serif" w:eastAsiaTheme="majorEastAsia" w:hAnsi="PT Serif" w:cs="Times New Roman"/>
          <w:b/>
          <w:bCs/>
          <w:color w:val="111111"/>
          <w:kern w:val="0"/>
          <w:sz w:val="24"/>
          <w:szCs w:val="24"/>
          <w:lang w:eastAsia="it-IT"/>
          <w14:ligatures w14:val="none"/>
        </w:rPr>
        <w:t>.</w:t>
      </w:r>
    </w:p>
    <w:p w14:paraId="6AFB8DFB" w14:textId="77777777" w:rsidR="00EB44A6" w:rsidRPr="00EB44A6" w:rsidRDefault="00EB44A6" w:rsidP="00EB44A6">
      <w:pPr>
        <w:shd w:val="clear" w:color="auto" w:fill="FFFFFF"/>
        <w:spacing w:after="120" w:line="240" w:lineRule="auto"/>
        <w:rPr>
          <w:rFonts w:ascii="Arial" w:eastAsia="Times New Roman" w:hAnsi="Arial" w:cs="Arial"/>
          <w:color w:val="000000"/>
          <w:kern w:val="0"/>
          <w:sz w:val="24"/>
          <w:szCs w:val="24"/>
          <w:lang w:eastAsia="it-IT"/>
          <w14:ligatures w14:val="none"/>
        </w:rPr>
      </w:pPr>
    </w:p>
    <w:p w14:paraId="4F82B5CB"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bookmarkStart w:id="173" w:name="_Hlk198328571"/>
      <w:r w:rsidRPr="00EB44A6">
        <w:rPr>
          <w:rFonts w:ascii="Arial" w:eastAsia="Times New Roman" w:hAnsi="Arial" w:cs="Arial"/>
          <w:kern w:val="0"/>
          <w:sz w:val="24"/>
          <w:szCs w:val="24"/>
          <w:lang w:eastAsia="it-IT"/>
          <w14:ligatures w14:val="none"/>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w:t>
      </w:r>
      <w:bookmarkStart w:id="174" w:name="_Hlk198328546"/>
      <w:r w:rsidRPr="00EB44A6">
        <w:rPr>
          <w:rFonts w:ascii="Arial" w:eastAsia="Times New Roman" w:hAnsi="Arial" w:cs="Arial"/>
          <w:kern w:val="0"/>
          <w:sz w:val="24"/>
          <w:szCs w:val="24"/>
          <w:lang w:eastAsia="it-IT"/>
          <w14:ligatures w14:val="none"/>
        </w:rPr>
        <w:t xml:space="preserve">Ma voi non volete venire a me per avere vita </w:t>
      </w:r>
      <w:bookmarkEnd w:id="174"/>
      <w:r w:rsidRPr="00EB44A6">
        <w:rPr>
          <w:rFonts w:ascii="Arial" w:eastAsia="Times New Roman" w:hAnsi="Arial" w:cs="Arial"/>
          <w:kern w:val="0"/>
          <w:sz w:val="24"/>
          <w:szCs w:val="24"/>
          <w:lang w:eastAsia="it-IT"/>
          <w14:ligatures w14:val="none"/>
        </w:rPr>
        <w:t xml:space="preserve">(Gv 5,31-40). </w:t>
      </w:r>
    </w:p>
    <w:bookmarkEnd w:id="173"/>
    <w:p w14:paraId="6484FDE4" w14:textId="77777777" w:rsidR="00EB44A6" w:rsidRPr="00EB44A6" w:rsidRDefault="00EB44A6" w:rsidP="00EB44A6">
      <w:pPr>
        <w:shd w:val="clear" w:color="auto" w:fill="FFFFFF"/>
        <w:spacing w:after="120" w:line="240" w:lineRule="auto"/>
        <w:jc w:val="both"/>
        <w:rPr>
          <w:rFonts w:ascii="Arial" w:eastAsia="Times New Roman" w:hAnsi="Arial" w:cs="Arial"/>
          <w:color w:val="000000"/>
          <w:kern w:val="0"/>
          <w:sz w:val="24"/>
          <w:szCs w:val="24"/>
          <w:lang w:val="fr-FR" w:eastAsia="it-IT"/>
          <w14:ligatures w14:val="none"/>
        </w:rPr>
      </w:pPr>
      <w:r w:rsidRPr="00EB44A6">
        <w:rPr>
          <w:rFonts w:ascii="Arial" w:eastAsia="Times New Roman" w:hAnsi="Arial" w:cs="Arial"/>
          <w:color w:val="000000"/>
          <w:kern w:val="0"/>
          <w:sz w:val="24"/>
          <w:szCs w:val="24"/>
          <w:lang w:val="fr-FR" w:eastAsia="it-IT"/>
          <w14:ligatures w14:val="none"/>
        </w:rPr>
        <w:t>Si ego testimonium perhibeo de meipso, testimonium meum non est verum; alius est, qui testimonium perhibet de me, et scio quia verum est testimonium, quod perhibet de me. Vos misistis ad Ioannem, et testimonium perhibuit veritati; ego autem non ab homine testimonium accipio, sed haec dico, ut vos salvi sitis. Ille erat lucerna ardens et lucens; vos autem voluistis exsultare ad horam in luce eius.</w:t>
      </w:r>
      <w:r w:rsidRPr="00EB44A6">
        <w:rPr>
          <w:rFonts w:ascii="Arial" w:eastAsia="Times New Roman" w:hAnsi="Arial" w:cs="Arial"/>
          <w:color w:val="000000"/>
          <w:kern w:val="0"/>
          <w:sz w:val="24"/>
          <w:szCs w:val="24"/>
          <w:lang w:val="fr-FR" w:eastAsia="it-IT"/>
          <w14:ligatures w14:val="none"/>
        </w:rPr>
        <w:br/>
        <w:t xml:space="preserve">Ego autem habeo testimonium maius Ioanne; opera enim, quae dedit mihi Pater, ut perficiam ea, ipsa opera, quae ego facio, testimonium perhibent de me, quia Pater me misit; et, qui misit me, Pater, ipse testimonium perhibuit de me. Neque vocem </w:t>
      </w:r>
      <w:r w:rsidRPr="00EB44A6">
        <w:rPr>
          <w:rFonts w:ascii="Arial" w:eastAsia="Times New Roman" w:hAnsi="Arial" w:cs="Arial"/>
          <w:color w:val="000000"/>
          <w:kern w:val="0"/>
          <w:sz w:val="24"/>
          <w:szCs w:val="24"/>
          <w:lang w:val="fr-FR" w:eastAsia="it-IT"/>
          <w14:ligatures w14:val="none"/>
        </w:rPr>
        <w:lastRenderedPageBreak/>
        <w:t xml:space="preserve">eius umquam audistis neque speciem eius vidistis; et verbum eius non habetis in vobis manens, quia, quem misit ille, huic vos non creditis. Scrutamini Scripturas, quia vos putatis in ipsis vitam aeternam habere; et illae sunt, quae testimonium perhibent de me. Et non vultis venire ad me, ut vitam habeatis (Gv 5,31-40). </w:t>
      </w:r>
    </w:p>
    <w:p w14:paraId="5D0D092A" w14:textId="77777777" w:rsidR="00EB44A6" w:rsidRPr="00EB44A6" w:rsidRDefault="00EB44A6" w:rsidP="00EB44A6">
      <w:pPr>
        <w:shd w:val="clear" w:color="auto" w:fill="FFFFFF"/>
        <w:spacing w:after="120" w:line="240" w:lineRule="auto"/>
        <w:jc w:val="both"/>
        <w:rPr>
          <w:rFonts w:ascii="Greek" w:eastAsiaTheme="majorEastAsia" w:hAnsi="Greek" w:cs="Times New Roman"/>
          <w:color w:val="111111"/>
          <w:kern w:val="0"/>
          <w:sz w:val="26"/>
          <w:szCs w:val="26"/>
          <w:lang w:val="fr-FR" w:eastAsia="it-IT"/>
          <w14:ligatures w14:val="none"/>
        </w:rPr>
      </w:pPr>
      <w:r w:rsidRPr="00EB44A6">
        <w:rPr>
          <w:rFonts w:ascii="Times New Roman" w:eastAsiaTheme="majorEastAsia" w:hAnsi="Times New Roman" w:cs="Times New Roman"/>
          <w:color w:val="111111"/>
          <w:kern w:val="0"/>
          <w:sz w:val="26"/>
          <w:szCs w:val="26"/>
          <w:lang w:eastAsia="it-IT"/>
          <w14:ligatures w14:val="none"/>
        </w:rPr>
        <w:t>Ἐὰ</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γ</w:t>
      </w:r>
      <w:r w:rsidRPr="00EB44A6">
        <w:rPr>
          <w:rFonts w:ascii="Times New Roman" w:eastAsiaTheme="majorEastAsia" w:hAnsi="Times New Roman" w:cs="Times New Roman"/>
          <w:color w:val="111111"/>
          <w:kern w:val="0"/>
          <w:sz w:val="26"/>
          <w:szCs w:val="26"/>
          <w:lang w:eastAsia="it-IT"/>
          <w14:ligatures w14:val="none"/>
        </w:rPr>
        <w:t>ὼ</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μαρτυρ</w:t>
      </w:r>
      <w:r w:rsidRPr="00EB44A6">
        <w:rPr>
          <w:rFonts w:ascii="Times New Roman" w:eastAsiaTheme="majorEastAsia" w:hAnsi="Times New Roman" w:cs="Times New Roman"/>
          <w:color w:val="111111"/>
          <w:kern w:val="0"/>
          <w:sz w:val="26"/>
          <w:szCs w:val="26"/>
          <w:lang w:eastAsia="it-IT"/>
          <w14:ligatures w14:val="none"/>
        </w:rPr>
        <w:t>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περ</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μαυτο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ἡ</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μαρτυρία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μου</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ο</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Cambria" w:eastAsiaTheme="majorEastAsia" w:hAnsi="Cambria" w:cs="Cambria"/>
          <w:color w:val="111111"/>
          <w:kern w:val="0"/>
          <w:sz w:val="26"/>
          <w:szCs w:val="26"/>
          <w:lang w:eastAsia="it-IT"/>
          <w14:ligatures w14:val="none"/>
        </w:rPr>
        <w:t>κ</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ἔ</w:t>
      </w:r>
      <w:r w:rsidRPr="00EB44A6">
        <w:rPr>
          <w:rFonts w:ascii="Cambria" w:eastAsiaTheme="majorEastAsia" w:hAnsi="Cambria" w:cs="Cambria"/>
          <w:color w:val="111111"/>
          <w:kern w:val="0"/>
          <w:sz w:val="26"/>
          <w:szCs w:val="26"/>
          <w:lang w:eastAsia="it-IT"/>
          <w14:ligatures w14:val="none"/>
        </w:rPr>
        <w:t>στιν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ληθής·</w:t>
      </w:r>
      <w:r w:rsidRPr="00EB44A6">
        <w:rPr>
          <w:rFonts w:ascii="Greek" w:eastAsiaTheme="majorEastAsia" w:hAnsi="Greek" w:cs="Times New Roman"/>
          <w:color w:val="111111"/>
          <w:kern w:val="0"/>
          <w:sz w:val="26"/>
          <w:szCs w:val="26"/>
          <w:lang w:val="fr-FR" w:eastAsia="it-IT"/>
          <w14:ligatures w14:val="none"/>
        </w:rPr>
        <w:t> </w:t>
      </w:r>
      <w:r w:rsidRPr="00EB44A6">
        <w:rPr>
          <w:rFonts w:ascii="Times New Roman" w:eastAsiaTheme="majorEastAsia" w:hAnsi="Times New Roman" w:cs="Times New Roman"/>
          <w:color w:val="111111"/>
          <w:kern w:val="0"/>
          <w:sz w:val="26"/>
          <w:szCs w:val="26"/>
          <w:lang w:eastAsia="it-IT"/>
          <w14:ligatures w14:val="none"/>
        </w:rPr>
        <w:t>ἄ</w:t>
      </w:r>
      <w:r w:rsidRPr="00EB44A6">
        <w:rPr>
          <w:rFonts w:ascii="Cambria" w:eastAsiaTheme="majorEastAsia" w:hAnsi="Cambria" w:cs="Cambria"/>
          <w:color w:val="111111"/>
          <w:kern w:val="0"/>
          <w:sz w:val="26"/>
          <w:szCs w:val="26"/>
          <w:lang w:eastAsia="it-IT"/>
          <w14:ligatures w14:val="none"/>
        </w:rPr>
        <w:t>λλος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στ</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μαρτυρ</w:t>
      </w:r>
      <w:r w:rsidRPr="00EB44A6">
        <w:rPr>
          <w:rFonts w:ascii="Times New Roman" w:eastAsiaTheme="majorEastAsia" w:hAnsi="Times New Roman" w:cs="Times New Roman"/>
          <w:color w:val="111111"/>
          <w:kern w:val="0"/>
          <w:sz w:val="26"/>
          <w:szCs w:val="26"/>
          <w:lang w:eastAsia="it-IT"/>
          <w14:ligatures w14:val="none"/>
        </w:rPr>
        <w:t>ῶ</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περ</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μο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κα</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ο</w:t>
      </w:r>
      <w:r w:rsidRPr="00EB44A6">
        <w:rPr>
          <w:rFonts w:ascii="Times New Roman" w:eastAsiaTheme="majorEastAsia" w:hAnsi="Times New Roman" w:cs="Times New Roman"/>
          <w:color w:val="111111"/>
          <w:kern w:val="0"/>
          <w:sz w:val="26"/>
          <w:szCs w:val="26"/>
          <w:lang w:eastAsia="it-IT"/>
          <w14:ligatures w14:val="none"/>
        </w:rPr>
        <w:t>ἶ</w:t>
      </w:r>
      <w:r w:rsidRPr="00EB44A6">
        <w:rPr>
          <w:rFonts w:ascii="Cambria" w:eastAsiaTheme="majorEastAsia" w:hAnsi="Cambria" w:cs="Cambria"/>
          <w:color w:val="111111"/>
          <w:kern w:val="0"/>
          <w:sz w:val="26"/>
          <w:szCs w:val="26"/>
          <w:lang w:eastAsia="it-IT"/>
          <w14:ligatures w14:val="none"/>
        </w:rPr>
        <w:t>δα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ὅ</w:t>
      </w:r>
      <w:r w:rsidRPr="00EB44A6">
        <w:rPr>
          <w:rFonts w:ascii="Cambria" w:eastAsiaTheme="majorEastAsia" w:hAnsi="Cambria" w:cs="Cambria"/>
          <w:color w:val="111111"/>
          <w:kern w:val="0"/>
          <w:sz w:val="26"/>
          <w:szCs w:val="26"/>
          <w:lang w:eastAsia="it-IT"/>
          <w14:ligatures w14:val="none"/>
        </w:rPr>
        <w:t>τι</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ληθής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στιν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ἡ</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μαρτυρία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ἣ</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μαρτυρε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περ</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μο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Greek" w:eastAsiaTheme="majorEastAsia" w:hAnsi="Greek" w:cs="Times New Roman"/>
          <w:color w:val="111111"/>
          <w:kern w:val="0"/>
          <w:sz w:val="26"/>
          <w:szCs w:val="26"/>
          <w:lang w:val="fr-FR" w:eastAsia="it-IT"/>
          <w14:ligatures w14:val="none"/>
        </w:rPr>
        <w:t>. </w:t>
      </w:r>
      <w:r w:rsidRPr="00EB44A6">
        <w:rPr>
          <w:rFonts w:ascii="Times New Roman" w:eastAsiaTheme="majorEastAsia" w:hAnsi="Times New Roman" w:cs="Times New Roman"/>
          <w:color w:val="111111"/>
          <w:kern w:val="0"/>
          <w:sz w:val="26"/>
          <w:szCs w:val="26"/>
          <w:lang w:eastAsia="it-IT"/>
          <w14:ligatures w14:val="none"/>
        </w:rPr>
        <w:t>ὑ</w:t>
      </w:r>
      <w:r w:rsidRPr="00EB44A6">
        <w:rPr>
          <w:rFonts w:ascii="Cambria" w:eastAsiaTheme="majorEastAsia" w:hAnsi="Cambria" w:cs="Cambria"/>
          <w:color w:val="111111"/>
          <w:kern w:val="0"/>
          <w:sz w:val="26"/>
          <w:szCs w:val="26"/>
          <w:lang w:eastAsia="it-IT"/>
          <w14:ligatures w14:val="none"/>
        </w:rPr>
        <w:t>με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πεστάλκατε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πρ</w:t>
      </w:r>
      <w:r w:rsidRPr="00EB44A6">
        <w:rPr>
          <w:rFonts w:ascii="Times New Roman" w:eastAsiaTheme="majorEastAsia" w:hAnsi="Times New Roman" w:cs="Times New Roman"/>
          <w:color w:val="111111"/>
          <w:kern w:val="0"/>
          <w:sz w:val="26"/>
          <w:szCs w:val="26"/>
          <w:lang w:eastAsia="it-IT"/>
          <w14:ligatures w14:val="none"/>
        </w:rPr>
        <w:t>ὸ</w:t>
      </w:r>
      <w:r w:rsidRPr="00EB44A6">
        <w:rPr>
          <w:rFonts w:ascii="Cambria" w:eastAsiaTheme="majorEastAsia" w:hAnsi="Cambria" w:cs="Cambria"/>
          <w:color w:val="111111"/>
          <w:kern w:val="0"/>
          <w:sz w:val="26"/>
          <w:szCs w:val="26"/>
          <w:lang w:eastAsia="it-IT"/>
          <w14:ligatures w14:val="none"/>
        </w:rPr>
        <w:t>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Ἰ</w:t>
      </w:r>
      <w:r w:rsidRPr="00EB44A6">
        <w:rPr>
          <w:rFonts w:ascii="Cambria" w:eastAsiaTheme="majorEastAsia" w:hAnsi="Cambria" w:cs="Cambria"/>
          <w:color w:val="111111"/>
          <w:kern w:val="0"/>
          <w:sz w:val="26"/>
          <w:szCs w:val="26"/>
          <w:lang w:eastAsia="it-IT"/>
          <w14:ligatures w14:val="none"/>
        </w:rPr>
        <w:t>ωάννην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κα</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μεμαρτύρηκε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w:t>
      </w:r>
      <w:r w:rsidRPr="00EB44A6">
        <w:rPr>
          <w:rFonts w:ascii="Times New Roman" w:eastAsiaTheme="majorEastAsia" w:hAnsi="Times New Roman" w:cs="Times New Roman"/>
          <w:color w:val="111111"/>
          <w:kern w:val="0"/>
          <w:sz w:val="26"/>
          <w:szCs w:val="26"/>
          <w:lang w:eastAsia="it-IT"/>
          <w14:ligatures w14:val="none"/>
        </w:rPr>
        <w:t>ῇ</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ληθεί</w:t>
      </w:r>
      <w:r w:rsidRPr="00EB44A6">
        <w:rPr>
          <w:rFonts w:ascii="Times New Roman" w:eastAsiaTheme="majorEastAsia" w:hAnsi="Times New Roman" w:cs="Times New Roman"/>
          <w:color w:val="111111"/>
          <w:kern w:val="0"/>
          <w:sz w:val="26"/>
          <w:szCs w:val="26"/>
          <w:lang w:eastAsia="it-IT"/>
          <w14:ligatures w14:val="none"/>
        </w:rPr>
        <w:t>ᾳ</w:t>
      </w:r>
      <w:r w:rsidRPr="00EB44A6">
        <w:rPr>
          <w:rFonts w:ascii="Cambria" w:eastAsiaTheme="majorEastAsia" w:hAnsi="Cambria" w:cs="Cambria"/>
          <w:color w:val="111111"/>
          <w:kern w:val="0"/>
          <w:sz w:val="26"/>
          <w:szCs w:val="26"/>
          <w:lang w:eastAsia="it-IT"/>
          <w14:ligatures w14:val="none"/>
        </w:rPr>
        <w:t>·</w:t>
      </w:r>
      <w:r w:rsidRPr="00EB44A6">
        <w:rPr>
          <w:rFonts w:ascii="Greek" w:eastAsiaTheme="majorEastAsia" w:hAnsi="Greek" w:cs="Times New Roman"/>
          <w:color w:val="111111"/>
          <w:kern w:val="0"/>
          <w:sz w:val="26"/>
          <w:szCs w:val="26"/>
          <w:lang w:val="fr-FR" w:eastAsia="it-IT"/>
          <w14:ligatures w14:val="none"/>
        </w:rPr>
        <w:t>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γ</w:t>
      </w:r>
      <w:r w:rsidRPr="00EB44A6">
        <w:rPr>
          <w:rFonts w:ascii="Times New Roman" w:eastAsiaTheme="majorEastAsia" w:hAnsi="Times New Roman" w:cs="Times New Roman"/>
          <w:color w:val="111111"/>
          <w:kern w:val="0"/>
          <w:sz w:val="26"/>
          <w:szCs w:val="26"/>
          <w:lang w:eastAsia="it-IT"/>
          <w14:ligatures w14:val="none"/>
        </w:rPr>
        <w:t>ὼ</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δ</w:t>
      </w:r>
      <w:r w:rsidRPr="00EB44A6">
        <w:rPr>
          <w:rFonts w:ascii="Times New Roman" w:eastAsiaTheme="majorEastAsia" w:hAnsi="Times New Roman" w:cs="Times New Roman"/>
          <w:color w:val="111111"/>
          <w:kern w:val="0"/>
          <w:sz w:val="26"/>
          <w:szCs w:val="26"/>
          <w:lang w:eastAsia="it-IT"/>
          <w14:ligatures w14:val="none"/>
        </w:rPr>
        <w:t>ὲ</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ο</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παρ</w:t>
      </w:r>
      <w:r w:rsidRPr="00EB44A6">
        <w:rPr>
          <w:rFonts w:ascii="Times New Roman" w:eastAsiaTheme="majorEastAsia" w:hAnsi="Times New Roman" w:cs="Times New Roman"/>
          <w:color w:val="111111"/>
          <w:kern w:val="0"/>
          <w:sz w:val="26"/>
          <w:szCs w:val="26"/>
          <w:lang w:eastAsia="it-IT"/>
          <w14:ligatures w14:val="none"/>
        </w:rPr>
        <w:t>ὰ</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νθρώπου</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w:t>
      </w:r>
      <w:r w:rsidRPr="00EB44A6">
        <w:rPr>
          <w:rFonts w:ascii="Times New Roman" w:eastAsiaTheme="majorEastAsia" w:hAnsi="Times New Roman" w:cs="Times New Roman"/>
          <w:color w:val="111111"/>
          <w:kern w:val="0"/>
          <w:sz w:val="26"/>
          <w:szCs w:val="26"/>
          <w:lang w:eastAsia="it-IT"/>
          <w14:ligatures w14:val="none"/>
        </w:rPr>
        <w:t>ὴ</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μαρτυρίαν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λαμβάνω</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λλ</w:t>
      </w:r>
      <w:r w:rsidRPr="00EB44A6">
        <w:rPr>
          <w:rFonts w:ascii="Times New Roman" w:eastAsiaTheme="majorEastAsia" w:hAnsi="Times New Roman" w:cs="Times New Roman"/>
          <w:color w:val="111111"/>
          <w:kern w:val="0"/>
          <w:sz w:val="26"/>
          <w:szCs w:val="26"/>
          <w:lang w:eastAsia="it-IT"/>
          <w14:ligatures w14:val="none"/>
        </w:rPr>
        <w:t>ὰ</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τα</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Cambria" w:eastAsiaTheme="majorEastAsia" w:hAnsi="Cambria" w:cs="Cambria"/>
          <w:color w:val="111111"/>
          <w:kern w:val="0"/>
          <w:sz w:val="26"/>
          <w:szCs w:val="26"/>
          <w:lang w:eastAsia="it-IT"/>
          <w14:ligatures w14:val="none"/>
        </w:rPr>
        <w:t>τα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λέγω</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ἵ</w:t>
      </w:r>
      <w:r w:rsidRPr="00EB44A6">
        <w:rPr>
          <w:rFonts w:ascii="Cambria" w:eastAsiaTheme="majorEastAsia" w:hAnsi="Cambria" w:cs="Cambria"/>
          <w:color w:val="111111"/>
          <w:kern w:val="0"/>
          <w:sz w:val="26"/>
          <w:szCs w:val="26"/>
          <w:lang w:eastAsia="it-IT"/>
          <w14:ligatures w14:val="none"/>
        </w:rPr>
        <w:t>να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ὑ</w:t>
      </w:r>
      <w:r w:rsidRPr="00EB44A6">
        <w:rPr>
          <w:rFonts w:ascii="Cambria" w:eastAsiaTheme="majorEastAsia" w:hAnsi="Cambria" w:cs="Cambria"/>
          <w:color w:val="111111"/>
          <w:kern w:val="0"/>
          <w:sz w:val="26"/>
          <w:szCs w:val="26"/>
          <w:lang w:eastAsia="it-IT"/>
          <w14:ligatures w14:val="none"/>
        </w:rPr>
        <w:t>με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σωθ</w:t>
      </w:r>
      <w:r w:rsidRPr="00EB44A6">
        <w:rPr>
          <w:rFonts w:ascii="Times New Roman" w:eastAsiaTheme="majorEastAsia" w:hAnsi="Times New Roman" w:cs="Times New Roman"/>
          <w:color w:val="111111"/>
          <w:kern w:val="0"/>
          <w:sz w:val="26"/>
          <w:szCs w:val="26"/>
          <w:lang w:eastAsia="it-IT"/>
          <w14:ligatures w14:val="none"/>
        </w:rPr>
        <w:t>ῆ</w:t>
      </w:r>
      <w:r w:rsidRPr="00EB44A6">
        <w:rPr>
          <w:rFonts w:ascii="Cambria" w:eastAsiaTheme="majorEastAsia" w:hAnsi="Cambria" w:cs="Cambria"/>
          <w:color w:val="111111"/>
          <w:kern w:val="0"/>
          <w:sz w:val="26"/>
          <w:szCs w:val="26"/>
          <w:lang w:eastAsia="it-IT"/>
          <w14:ligatures w14:val="none"/>
        </w:rPr>
        <w:t>τε</w:t>
      </w:r>
      <w:r w:rsidRPr="00EB44A6">
        <w:rPr>
          <w:rFonts w:ascii="Greek" w:eastAsiaTheme="majorEastAsia" w:hAnsi="Greek" w:cs="Times New Roman"/>
          <w:color w:val="111111"/>
          <w:kern w:val="0"/>
          <w:sz w:val="26"/>
          <w:szCs w:val="26"/>
          <w:lang w:val="fr-FR" w:eastAsia="it-IT"/>
          <w14:ligatures w14:val="none"/>
        </w:rPr>
        <w:t>.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κε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νος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ἦ</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λύχνος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καιόμενος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κα</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φαίνων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ὑ</w:t>
      </w:r>
      <w:r w:rsidRPr="00EB44A6">
        <w:rPr>
          <w:rFonts w:ascii="Cambria" w:eastAsiaTheme="majorEastAsia" w:hAnsi="Cambria" w:cs="Cambria"/>
          <w:color w:val="111111"/>
          <w:kern w:val="0"/>
          <w:sz w:val="26"/>
          <w:szCs w:val="26"/>
          <w:lang w:eastAsia="it-IT"/>
          <w14:ligatures w14:val="none"/>
        </w:rPr>
        <w:t>με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δ</w:t>
      </w:r>
      <w:r w:rsidRPr="00EB44A6">
        <w:rPr>
          <w:rFonts w:ascii="Times New Roman" w:eastAsiaTheme="majorEastAsia" w:hAnsi="Times New Roman" w:cs="Times New Roman"/>
          <w:color w:val="111111"/>
          <w:kern w:val="0"/>
          <w:sz w:val="26"/>
          <w:szCs w:val="26"/>
          <w:lang w:eastAsia="it-IT"/>
          <w14:ligatures w14:val="none"/>
        </w:rPr>
        <w:t>ὲ</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ἠ</w:t>
      </w:r>
      <w:r w:rsidRPr="00EB44A6">
        <w:rPr>
          <w:rFonts w:ascii="Cambria" w:eastAsiaTheme="majorEastAsia" w:hAnsi="Cambria" w:cs="Cambria"/>
          <w:color w:val="111111"/>
          <w:kern w:val="0"/>
          <w:sz w:val="26"/>
          <w:szCs w:val="26"/>
          <w:lang w:eastAsia="it-IT"/>
          <w14:ligatures w14:val="none"/>
        </w:rPr>
        <w:t>θελήσατε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γαλλιαθ</w:t>
      </w:r>
      <w:r w:rsidRPr="00EB44A6">
        <w:rPr>
          <w:rFonts w:ascii="Times New Roman" w:eastAsiaTheme="majorEastAsia" w:hAnsi="Times New Roman" w:cs="Times New Roman"/>
          <w:color w:val="111111"/>
          <w:kern w:val="0"/>
          <w:sz w:val="26"/>
          <w:szCs w:val="26"/>
          <w:lang w:eastAsia="it-IT"/>
          <w14:ligatures w14:val="none"/>
        </w:rPr>
        <w:t>ῆ</w:t>
      </w:r>
      <w:r w:rsidRPr="00EB44A6">
        <w:rPr>
          <w:rFonts w:ascii="Cambria" w:eastAsiaTheme="majorEastAsia" w:hAnsi="Cambria" w:cs="Cambria"/>
          <w:color w:val="111111"/>
          <w:kern w:val="0"/>
          <w:sz w:val="26"/>
          <w:szCs w:val="26"/>
          <w:lang w:eastAsia="it-IT"/>
          <w14:ligatures w14:val="none"/>
        </w:rPr>
        <w:t>ναι</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πρ</w:t>
      </w:r>
      <w:r w:rsidRPr="00EB44A6">
        <w:rPr>
          <w:rFonts w:ascii="Times New Roman" w:eastAsiaTheme="majorEastAsia" w:hAnsi="Times New Roman" w:cs="Times New Roman"/>
          <w:color w:val="111111"/>
          <w:kern w:val="0"/>
          <w:sz w:val="26"/>
          <w:szCs w:val="26"/>
          <w:lang w:eastAsia="it-IT"/>
          <w14:ligatures w14:val="none"/>
        </w:rPr>
        <w:t>ὸ</w:t>
      </w:r>
      <w:r w:rsidRPr="00EB44A6">
        <w:rPr>
          <w:rFonts w:ascii="Cambria" w:eastAsiaTheme="majorEastAsia" w:hAnsi="Cambria" w:cs="Cambria"/>
          <w:color w:val="111111"/>
          <w:kern w:val="0"/>
          <w:sz w:val="26"/>
          <w:szCs w:val="26"/>
          <w:lang w:eastAsia="it-IT"/>
          <w14:ligatures w14:val="none"/>
        </w:rPr>
        <w:t>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ὥ</w:t>
      </w:r>
      <w:r w:rsidRPr="00EB44A6">
        <w:rPr>
          <w:rFonts w:ascii="Cambria" w:eastAsiaTheme="majorEastAsia" w:hAnsi="Cambria" w:cs="Cambria"/>
          <w:color w:val="111111"/>
          <w:kern w:val="0"/>
          <w:sz w:val="26"/>
          <w:szCs w:val="26"/>
          <w:lang w:eastAsia="it-IT"/>
          <w14:ligatures w14:val="none"/>
        </w:rPr>
        <w:t>ραν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w:t>
      </w:r>
      <w:r w:rsidRPr="00EB44A6">
        <w:rPr>
          <w:rFonts w:ascii="Times New Roman" w:eastAsiaTheme="majorEastAsia" w:hAnsi="Times New Roman" w:cs="Times New Roman"/>
          <w:color w:val="111111"/>
          <w:kern w:val="0"/>
          <w:sz w:val="26"/>
          <w:szCs w:val="26"/>
          <w:lang w:eastAsia="it-IT"/>
          <w14:ligatures w14:val="none"/>
        </w:rPr>
        <w:t>ῷ</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φωτ</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α</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Cambria" w:eastAsiaTheme="majorEastAsia" w:hAnsi="Cambria" w:cs="Cambria"/>
          <w:color w:val="111111"/>
          <w:kern w:val="0"/>
          <w:sz w:val="26"/>
          <w:szCs w:val="26"/>
          <w:lang w:eastAsia="it-IT"/>
          <w14:ligatures w14:val="none"/>
        </w:rPr>
        <w:t>το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Cambria" w:eastAsiaTheme="majorEastAsia" w:hAnsi="Cambria" w:cs="Cambria"/>
          <w:color w:val="111111"/>
          <w:kern w:val="0"/>
          <w:sz w:val="26"/>
          <w:szCs w:val="26"/>
          <w:lang w:eastAsia="it-IT"/>
          <w14:ligatures w14:val="none"/>
        </w:rPr>
        <w:t>·</w:t>
      </w:r>
      <w:r w:rsidRPr="00EB44A6">
        <w:rPr>
          <w:rFonts w:ascii="Greek" w:eastAsiaTheme="majorEastAsia" w:hAnsi="Greek" w:cs="Times New Roman"/>
          <w:color w:val="111111"/>
          <w:kern w:val="0"/>
          <w:sz w:val="26"/>
          <w:szCs w:val="26"/>
          <w:lang w:val="fr-FR" w:eastAsia="it-IT"/>
          <w14:ligatures w14:val="none"/>
        </w:rPr>
        <w:t>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γ</w:t>
      </w:r>
      <w:r w:rsidRPr="00EB44A6">
        <w:rPr>
          <w:rFonts w:ascii="Times New Roman" w:eastAsiaTheme="majorEastAsia" w:hAnsi="Times New Roman" w:cs="Times New Roman"/>
          <w:color w:val="111111"/>
          <w:kern w:val="0"/>
          <w:sz w:val="26"/>
          <w:szCs w:val="26"/>
          <w:lang w:eastAsia="it-IT"/>
          <w14:ligatures w14:val="none"/>
        </w:rPr>
        <w:t>ὼ</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δ</w:t>
      </w:r>
      <w:r w:rsidRPr="00EB44A6">
        <w:rPr>
          <w:rFonts w:ascii="Times New Roman" w:eastAsiaTheme="majorEastAsia" w:hAnsi="Times New Roman" w:cs="Times New Roman"/>
          <w:color w:val="111111"/>
          <w:kern w:val="0"/>
          <w:sz w:val="26"/>
          <w:szCs w:val="26"/>
          <w:lang w:eastAsia="it-IT"/>
          <w14:ligatures w14:val="none"/>
        </w:rPr>
        <w:t>ὲ</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ἔ</w:t>
      </w:r>
      <w:r w:rsidRPr="00EB44A6">
        <w:rPr>
          <w:rFonts w:ascii="Cambria" w:eastAsiaTheme="majorEastAsia" w:hAnsi="Cambria" w:cs="Cambria"/>
          <w:color w:val="111111"/>
          <w:kern w:val="0"/>
          <w:sz w:val="26"/>
          <w:szCs w:val="26"/>
          <w:lang w:eastAsia="it-IT"/>
          <w14:ligatures w14:val="none"/>
        </w:rPr>
        <w:t>χω</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w:t>
      </w:r>
      <w:r w:rsidRPr="00EB44A6">
        <w:rPr>
          <w:rFonts w:ascii="Times New Roman" w:eastAsiaTheme="majorEastAsia" w:hAnsi="Times New Roman" w:cs="Times New Roman"/>
          <w:color w:val="111111"/>
          <w:kern w:val="0"/>
          <w:sz w:val="26"/>
          <w:szCs w:val="26"/>
          <w:lang w:eastAsia="it-IT"/>
          <w14:ligatures w14:val="none"/>
        </w:rPr>
        <w:t>ὴ</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μαρτυρίαν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Segoe UI Symbol" w:eastAsiaTheme="majorEastAsia" w:hAnsi="Segoe UI Symbol" w:cs="Segoe UI Symbol"/>
          <w:color w:val="111111"/>
          <w:kern w:val="0"/>
          <w:sz w:val="26"/>
          <w:szCs w:val="26"/>
          <w:lang w:eastAsia="it-IT"/>
          <w14:ligatures w14:val="none"/>
        </w:rPr>
        <w:t>⸀</w:t>
      </w:r>
      <w:r w:rsidRPr="00EB44A6">
        <w:rPr>
          <w:rFonts w:ascii="Cambria" w:eastAsiaTheme="majorEastAsia" w:hAnsi="Cambria" w:cs="Cambria"/>
          <w:color w:val="111111"/>
          <w:kern w:val="0"/>
          <w:sz w:val="26"/>
          <w:szCs w:val="26"/>
          <w:lang w:eastAsia="it-IT"/>
          <w14:ligatures w14:val="none"/>
        </w:rPr>
        <w:t>μείζω</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Ἰ</w:t>
      </w:r>
      <w:r w:rsidRPr="00EB44A6">
        <w:rPr>
          <w:rFonts w:ascii="Cambria" w:eastAsiaTheme="majorEastAsia" w:hAnsi="Cambria" w:cs="Cambria"/>
          <w:color w:val="111111"/>
          <w:kern w:val="0"/>
          <w:sz w:val="26"/>
          <w:szCs w:val="26"/>
          <w:lang w:eastAsia="it-IT"/>
          <w14:ligatures w14:val="none"/>
        </w:rPr>
        <w:t>ωάννου</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w:t>
      </w:r>
      <w:r w:rsidRPr="00EB44A6">
        <w:rPr>
          <w:rFonts w:ascii="Times New Roman" w:eastAsiaTheme="majorEastAsia" w:hAnsi="Times New Roman" w:cs="Times New Roman"/>
          <w:color w:val="111111"/>
          <w:kern w:val="0"/>
          <w:sz w:val="26"/>
          <w:szCs w:val="26"/>
          <w:lang w:eastAsia="it-IT"/>
          <w14:ligatures w14:val="none"/>
        </w:rPr>
        <w:t>ὰ</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γ</w:t>
      </w:r>
      <w:r w:rsidRPr="00EB44A6">
        <w:rPr>
          <w:rFonts w:ascii="Times New Roman" w:eastAsiaTheme="majorEastAsia" w:hAnsi="Times New Roman" w:cs="Times New Roman"/>
          <w:color w:val="111111"/>
          <w:kern w:val="0"/>
          <w:sz w:val="26"/>
          <w:szCs w:val="26"/>
          <w:lang w:eastAsia="it-IT"/>
          <w14:ligatures w14:val="none"/>
        </w:rPr>
        <w:t>ὰ</w:t>
      </w:r>
      <w:r w:rsidRPr="00EB44A6">
        <w:rPr>
          <w:rFonts w:ascii="Cambria" w:eastAsiaTheme="majorEastAsia" w:hAnsi="Cambria" w:cs="Cambria"/>
          <w:color w:val="111111"/>
          <w:kern w:val="0"/>
          <w:sz w:val="26"/>
          <w:szCs w:val="26"/>
          <w:lang w:eastAsia="it-IT"/>
          <w14:ligatures w14:val="none"/>
        </w:rPr>
        <w:t>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ἔ</w:t>
      </w:r>
      <w:r w:rsidRPr="00EB44A6">
        <w:rPr>
          <w:rFonts w:ascii="Cambria" w:eastAsiaTheme="majorEastAsia" w:hAnsi="Cambria" w:cs="Cambria"/>
          <w:color w:val="111111"/>
          <w:kern w:val="0"/>
          <w:sz w:val="26"/>
          <w:szCs w:val="26"/>
          <w:lang w:eastAsia="it-IT"/>
          <w14:ligatures w14:val="none"/>
        </w:rPr>
        <w:t>ργα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ἃ</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Segoe UI Symbol" w:eastAsiaTheme="majorEastAsia" w:hAnsi="Segoe UI Symbol" w:cs="Segoe UI Symbol"/>
          <w:color w:val="111111"/>
          <w:kern w:val="0"/>
          <w:sz w:val="26"/>
          <w:szCs w:val="26"/>
          <w:lang w:eastAsia="it-IT"/>
          <w14:ligatures w14:val="none"/>
        </w:rPr>
        <w:t>⸀</w:t>
      </w:r>
      <w:r w:rsidRPr="00EB44A6">
        <w:rPr>
          <w:rFonts w:ascii="Cambria" w:eastAsiaTheme="majorEastAsia" w:hAnsi="Cambria" w:cs="Cambria"/>
          <w:color w:val="111111"/>
          <w:kern w:val="0"/>
          <w:sz w:val="26"/>
          <w:szCs w:val="26"/>
          <w:lang w:eastAsia="it-IT"/>
          <w14:ligatures w14:val="none"/>
        </w:rPr>
        <w:t>δέδωκέν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μοι</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πατ</w:t>
      </w:r>
      <w:r w:rsidRPr="00EB44A6">
        <w:rPr>
          <w:rFonts w:ascii="Times New Roman" w:eastAsiaTheme="majorEastAsia" w:hAnsi="Times New Roman" w:cs="Times New Roman"/>
          <w:color w:val="111111"/>
          <w:kern w:val="0"/>
          <w:sz w:val="26"/>
          <w:szCs w:val="26"/>
          <w:lang w:eastAsia="it-IT"/>
          <w14:ligatures w14:val="none"/>
        </w:rPr>
        <w:t>ὴ</w:t>
      </w:r>
      <w:r w:rsidRPr="00EB44A6">
        <w:rPr>
          <w:rFonts w:ascii="Cambria" w:eastAsiaTheme="majorEastAsia" w:hAnsi="Cambria" w:cs="Cambria"/>
          <w:color w:val="111111"/>
          <w:kern w:val="0"/>
          <w:sz w:val="26"/>
          <w:szCs w:val="26"/>
          <w:lang w:eastAsia="it-IT"/>
          <w14:ligatures w14:val="none"/>
        </w:rPr>
        <w:t>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ἵ</w:t>
      </w:r>
      <w:r w:rsidRPr="00EB44A6">
        <w:rPr>
          <w:rFonts w:ascii="Cambria" w:eastAsiaTheme="majorEastAsia" w:hAnsi="Cambria" w:cs="Cambria"/>
          <w:color w:val="111111"/>
          <w:kern w:val="0"/>
          <w:sz w:val="26"/>
          <w:szCs w:val="26"/>
          <w:lang w:eastAsia="it-IT"/>
          <w14:ligatures w14:val="none"/>
        </w:rPr>
        <w:t>να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τελειώσω</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α</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Cambria" w:eastAsiaTheme="majorEastAsia" w:hAnsi="Cambria" w:cs="Cambria"/>
          <w:color w:val="111111"/>
          <w:kern w:val="0"/>
          <w:sz w:val="26"/>
          <w:szCs w:val="26"/>
          <w:lang w:eastAsia="it-IT"/>
          <w14:ligatures w14:val="none"/>
        </w:rPr>
        <w:t>τά</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α</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Cambria" w:eastAsiaTheme="majorEastAsia" w:hAnsi="Cambria" w:cs="Cambria"/>
          <w:color w:val="111111"/>
          <w:kern w:val="0"/>
          <w:sz w:val="26"/>
          <w:szCs w:val="26"/>
          <w:lang w:eastAsia="it-IT"/>
          <w14:ligatures w14:val="none"/>
        </w:rPr>
        <w:t>τ</w:t>
      </w:r>
      <w:r w:rsidRPr="00EB44A6">
        <w:rPr>
          <w:rFonts w:ascii="Times New Roman" w:eastAsiaTheme="majorEastAsia" w:hAnsi="Times New Roman" w:cs="Times New Roman"/>
          <w:color w:val="111111"/>
          <w:kern w:val="0"/>
          <w:sz w:val="26"/>
          <w:szCs w:val="26"/>
          <w:lang w:eastAsia="it-IT"/>
          <w14:ligatures w14:val="none"/>
        </w:rPr>
        <w:t>ὰ</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w:t>
      </w:r>
      <w:r w:rsidRPr="00EB44A6">
        <w:rPr>
          <w:rFonts w:ascii="Times New Roman" w:eastAsiaTheme="majorEastAsia" w:hAnsi="Times New Roman" w:cs="Times New Roman"/>
          <w:color w:val="111111"/>
          <w:kern w:val="0"/>
          <w:sz w:val="26"/>
          <w:szCs w:val="26"/>
          <w:lang w:eastAsia="it-IT"/>
          <w14:ligatures w14:val="none"/>
        </w:rPr>
        <w:t>ὰ</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ἔ</w:t>
      </w:r>
      <w:r w:rsidRPr="00EB44A6">
        <w:rPr>
          <w:rFonts w:ascii="Cambria" w:eastAsiaTheme="majorEastAsia" w:hAnsi="Cambria" w:cs="Cambria"/>
          <w:color w:val="111111"/>
          <w:kern w:val="0"/>
          <w:sz w:val="26"/>
          <w:szCs w:val="26"/>
          <w:lang w:eastAsia="it-IT"/>
          <w14:ligatures w14:val="none"/>
        </w:rPr>
        <w:t>ργα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Segoe UI Symbol" w:eastAsiaTheme="majorEastAsia" w:hAnsi="Segoe UI Symbol" w:cs="Segoe UI Symbol"/>
          <w:color w:val="111111"/>
          <w:kern w:val="0"/>
          <w:sz w:val="26"/>
          <w:szCs w:val="26"/>
          <w:lang w:eastAsia="it-IT"/>
          <w14:ligatures w14:val="none"/>
        </w:rPr>
        <w:t>⸀</w:t>
      </w:r>
      <w:r w:rsidRPr="00EB44A6">
        <w:rPr>
          <w:rFonts w:ascii="Times New Roman" w:eastAsiaTheme="majorEastAsia" w:hAnsi="Times New Roman" w:cs="Times New Roman"/>
          <w:color w:val="111111"/>
          <w:kern w:val="0"/>
          <w:sz w:val="26"/>
          <w:szCs w:val="26"/>
          <w:lang w:eastAsia="it-IT"/>
          <w14:ligatures w14:val="none"/>
        </w:rPr>
        <w:t>ἃ</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ποι</w:t>
      </w:r>
      <w:r w:rsidRPr="00EB44A6">
        <w:rPr>
          <w:rFonts w:ascii="Times New Roman" w:eastAsiaTheme="majorEastAsia" w:hAnsi="Times New Roman" w:cs="Times New Roman"/>
          <w:color w:val="111111"/>
          <w:kern w:val="0"/>
          <w:sz w:val="26"/>
          <w:szCs w:val="26"/>
          <w:lang w:eastAsia="it-IT"/>
          <w14:ligatures w14:val="none"/>
        </w:rPr>
        <w:t>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μαρτυρε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περ</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μο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ὅ</w:t>
      </w:r>
      <w:r w:rsidRPr="00EB44A6">
        <w:rPr>
          <w:rFonts w:ascii="Cambria" w:eastAsiaTheme="majorEastAsia" w:hAnsi="Cambria" w:cs="Cambria"/>
          <w:color w:val="111111"/>
          <w:kern w:val="0"/>
          <w:sz w:val="26"/>
          <w:szCs w:val="26"/>
          <w:lang w:eastAsia="it-IT"/>
          <w14:ligatures w14:val="none"/>
        </w:rPr>
        <w:t>τι</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πατήρ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πέσταλκεν</w:t>
      </w:r>
      <w:r w:rsidRPr="00EB44A6">
        <w:rPr>
          <w:rFonts w:ascii="Greek" w:eastAsiaTheme="majorEastAsia" w:hAnsi="Greek" w:cs="Times New Roman"/>
          <w:color w:val="111111"/>
          <w:kern w:val="0"/>
          <w:sz w:val="26"/>
          <w:szCs w:val="26"/>
          <w:lang w:val="fr-FR" w:eastAsia="it-IT"/>
          <w14:ligatures w14:val="none"/>
        </w:rPr>
        <w:t>, </w:t>
      </w:r>
      <w:r w:rsidRPr="00EB44A6">
        <w:rPr>
          <w:rFonts w:ascii="Cambria" w:eastAsiaTheme="majorEastAsia" w:hAnsi="Cambria" w:cs="Cambria"/>
          <w:color w:val="111111"/>
          <w:kern w:val="0"/>
          <w:sz w:val="26"/>
          <w:szCs w:val="26"/>
          <w:lang w:eastAsia="it-IT"/>
          <w14:ligatures w14:val="none"/>
        </w:rPr>
        <w:t>κα</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πέμψας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πατ</w:t>
      </w:r>
      <w:r w:rsidRPr="00EB44A6">
        <w:rPr>
          <w:rFonts w:ascii="Times New Roman" w:eastAsiaTheme="majorEastAsia" w:hAnsi="Times New Roman" w:cs="Times New Roman"/>
          <w:color w:val="111111"/>
          <w:kern w:val="0"/>
          <w:sz w:val="26"/>
          <w:szCs w:val="26"/>
          <w:lang w:eastAsia="it-IT"/>
          <w14:ligatures w14:val="none"/>
        </w:rPr>
        <w:t>ὴ</w:t>
      </w:r>
      <w:r w:rsidRPr="00EB44A6">
        <w:rPr>
          <w:rFonts w:ascii="Cambria" w:eastAsiaTheme="majorEastAsia" w:hAnsi="Cambria" w:cs="Cambria"/>
          <w:color w:val="111111"/>
          <w:kern w:val="0"/>
          <w:sz w:val="26"/>
          <w:szCs w:val="26"/>
          <w:lang w:eastAsia="it-IT"/>
          <w14:ligatures w14:val="none"/>
        </w:rPr>
        <w:t>ρ</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Segoe UI Symbol" w:eastAsiaTheme="majorEastAsia" w:hAnsi="Segoe UI Symbol" w:cs="Segoe UI Symbol"/>
          <w:color w:val="111111"/>
          <w:kern w:val="0"/>
          <w:sz w:val="26"/>
          <w:szCs w:val="26"/>
          <w:lang w:eastAsia="it-IT"/>
          <w14:ligatures w14:val="none"/>
        </w:rPr>
        <w:t>⸀</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κε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νος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μεμαρτύρηκεν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περ</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μο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ο</w:t>
      </w:r>
      <w:r w:rsidRPr="00EB44A6">
        <w:rPr>
          <w:rFonts w:ascii="Times New Roman" w:eastAsiaTheme="majorEastAsia" w:hAnsi="Times New Roman" w:cs="Times New Roman"/>
          <w:color w:val="111111"/>
          <w:kern w:val="0"/>
          <w:sz w:val="26"/>
          <w:szCs w:val="26"/>
          <w:lang w:eastAsia="it-IT"/>
          <w14:ligatures w14:val="none"/>
        </w:rPr>
        <w:t>ὔ</w:t>
      </w:r>
      <w:r w:rsidRPr="00EB44A6">
        <w:rPr>
          <w:rFonts w:ascii="Cambria" w:eastAsiaTheme="majorEastAsia" w:hAnsi="Cambria" w:cs="Cambria"/>
          <w:color w:val="111111"/>
          <w:kern w:val="0"/>
          <w:sz w:val="26"/>
          <w:szCs w:val="26"/>
          <w:lang w:eastAsia="it-IT"/>
          <w14:ligatures w14:val="none"/>
        </w:rPr>
        <w:t>τε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φων</w:t>
      </w:r>
      <w:r w:rsidRPr="00EB44A6">
        <w:rPr>
          <w:rFonts w:ascii="Times New Roman" w:eastAsiaTheme="majorEastAsia" w:hAnsi="Times New Roman" w:cs="Times New Roman"/>
          <w:color w:val="111111"/>
          <w:kern w:val="0"/>
          <w:sz w:val="26"/>
          <w:szCs w:val="26"/>
          <w:lang w:eastAsia="it-IT"/>
          <w14:ligatures w14:val="none"/>
        </w:rPr>
        <w:t>ὴ</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α</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Cambria" w:eastAsiaTheme="majorEastAsia" w:hAnsi="Cambria" w:cs="Cambria"/>
          <w:color w:val="111111"/>
          <w:kern w:val="0"/>
          <w:sz w:val="26"/>
          <w:szCs w:val="26"/>
          <w:lang w:eastAsia="it-IT"/>
          <w14:ligatures w14:val="none"/>
        </w:rPr>
        <w:t>το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Segoe UI Symbol" w:eastAsiaTheme="majorEastAsia" w:hAnsi="Segoe UI Symbol" w:cs="Segoe UI Symbol"/>
          <w:color w:val="111111"/>
          <w:kern w:val="0"/>
          <w:sz w:val="26"/>
          <w:szCs w:val="26"/>
          <w:lang w:eastAsia="it-IT"/>
          <w14:ligatures w14:val="none"/>
        </w:rPr>
        <w:t>⸂</w:t>
      </w:r>
      <w:r w:rsidRPr="00EB44A6">
        <w:rPr>
          <w:rFonts w:ascii="Cambria" w:eastAsiaTheme="majorEastAsia" w:hAnsi="Cambria" w:cs="Cambria"/>
          <w:color w:val="111111"/>
          <w:kern w:val="0"/>
          <w:sz w:val="26"/>
          <w:szCs w:val="26"/>
          <w:lang w:eastAsia="it-IT"/>
          <w14:ligatures w14:val="none"/>
        </w:rPr>
        <w:t>πώποτε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κηκόατε</w:t>
      </w:r>
      <w:r w:rsidRPr="00EB44A6">
        <w:rPr>
          <w:rFonts w:ascii="Segoe UI Symbol" w:eastAsiaTheme="majorEastAsia" w:hAnsi="Segoe UI Symbol" w:cs="Segoe UI Symbol"/>
          <w:color w:val="111111"/>
          <w:kern w:val="0"/>
          <w:sz w:val="26"/>
          <w:szCs w:val="26"/>
          <w:lang w:eastAsia="it-IT"/>
          <w14:ligatures w14:val="none"/>
        </w:rPr>
        <w:t>⸃</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ο</w:t>
      </w:r>
      <w:r w:rsidRPr="00EB44A6">
        <w:rPr>
          <w:rFonts w:ascii="Times New Roman" w:eastAsiaTheme="majorEastAsia" w:hAnsi="Times New Roman" w:cs="Times New Roman"/>
          <w:color w:val="111111"/>
          <w:kern w:val="0"/>
          <w:sz w:val="26"/>
          <w:szCs w:val="26"/>
          <w:lang w:eastAsia="it-IT"/>
          <w14:ligatures w14:val="none"/>
        </w:rPr>
        <w:t>ὔ</w:t>
      </w:r>
      <w:r w:rsidRPr="00EB44A6">
        <w:rPr>
          <w:rFonts w:ascii="Cambria" w:eastAsiaTheme="majorEastAsia" w:hAnsi="Cambria" w:cs="Cambria"/>
          <w:color w:val="111111"/>
          <w:kern w:val="0"/>
          <w:sz w:val="26"/>
          <w:szCs w:val="26"/>
          <w:lang w:eastAsia="it-IT"/>
          <w14:ligatures w14:val="none"/>
        </w:rPr>
        <w:t>τε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ε</w:t>
      </w:r>
      <w:r w:rsidRPr="00EB44A6">
        <w:rPr>
          <w:rFonts w:ascii="Times New Roman" w:eastAsiaTheme="majorEastAsia" w:hAnsi="Times New Roman" w:cs="Times New Roman"/>
          <w:color w:val="111111"/>
          <w:kern w:val="0"/>
          <w:sz w:val="26"/>
          <w:szCs w:val="26"/>
          <w:lang w:eastAsia="it-IT"/>
          <w14:ligatures w14:val="none"/>
        </w:rPr>
        <w:t>ἶ</w:t>
      </w:r>
      <w:r w:rsidRPr="00EB44A6">
        <w:rPr>
          <w:rFonts w:ascii="Cambria" w:eastAsiaTheme="majorEastAsia" w:hAnsi="Cambria" w:cs="Cambria"/>
          <w:color w:val="111111"/>
          <w:kern w:val="0"/>
          <w:sz w:val="26"/>
          <w:szCs w:val="26"/>
          <w:lang w:eastAsia="it-IT"/>
          <w14:ligatures w14:val="none"/>
        </w:rPr>
        <w:t>δος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α</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Cambria" w:eastAsiaTheme="majorEastAsia" w:hAnsi="Cambria" w:cs="Cambria"/>
          <w:color w:val="111111"/>
          <w:kern w:val="0"/>
          <w:sz w:val="26"/>
          <w:szCs w:val="26"/>
          <w:lang w:eastAsia="it-IT"/>
          <w14:ligatures w14:val="none"/>
        </w:rPr>
        <w:t>το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ἑ</w:t>
      </w:r>
      <w:r w:rsidRPr="00EB44A6">
        <w:rPr>
          <w:rFonts w:ascii="Cambria" w:eastAsiaTheme="majorEastAsia" w:hAnsi="Cambria" w:cs="Cambria"/>
          <w:color w:val="111111"/>
          <w:kern w:val="0"/>
          <w:sz w:val="26"/>
          <w:szCs w:val="26"/>
          <w:lang w:eastAsia="it-IT"/>
          <w14:ligatures w14:val="none"/>
        </w:rPr>
        <w:t>ωράκατε</w:t>
      </w:r>
      <w:r w:rsidRPr="00EB44A6">
        <w:rPr>
          <w:rFonts w:ascii="Greek" w:eastAsiaTheme="majorEastAsia" w:hAnsi="Greek" w:cs="Times New Roman"/>
          <w:color w:val="111111"/>
          <w:kern w:val="0"/>
          <w:sz w:val="26"/>
          <w:szCs w:val="26"/>
          <w:lang w:val="fr-FR" w:eastAsia="it-IT"/>
          <w14:ligatures w14:val="none"/>
        </w:rPr>
        <w:t>, </w:t>
      </w:r>
      <w:r w:rsidRPr="00EB44A6">
        <w:rPr>
          <w:rFonts w:ascii="Cambria" w:eastAsiaTheme="majorEastAsia" w:hAnsi="Cambria" w:cs="Cambria"/>
          <w:color w:val="111111"/>
          <w:kern w:val="0"/>
          <w:sz w:val="26"/>
          <w:szCs w:val="26"/>
          <w:lang w:eastAsia="it-IT"/>
          <w14:ligatures w14:val="none"/>
        </w:rPr>
        <w:t>κα</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w:t>
      </w:r>
      <w:r w:rsidRPr="00EB44A6">
        <w:rPr>
          <w:rFonts w:ascii="Times New Roman" w:eastAsiaTheme="majorEastAsia" w:hAnsi="Times New Roman" w:cs="Times New Roman"/>
          <w:color w:val="111111"/>
          <w:kern w:val="0"/>
          <w:sz w:val="26"/>
          <w:szCs w:val="26"/>
          <w:lang w:eastAsia="it-IT"/>
          <w14:ligatures w14:val="none"/>
        </w:rPr>
        <w:t>ὸ</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λόγον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α</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Cambria" w:eastAsiaTheme="majorEastAsia" w:hAnsi="Cambria" w:cs="Cambria"/>
          <w:color w:val="111111"/>
          <w:kern w:val="0"/>
          <w:sz w:val="26"/>
          <w:szCs w:val="26"/>
          <w:lang w:eastAsia="it-IT"/>
          <w14:ligatures w14:val="none"/>
        </w:rPr>
        <w:t>το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ο</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Cambria" w:eastAsiaTheme="majorEastAsia" w:hAnsi="Cambria" w:cs="Cambria"/>
          <w:color w:val="111111"/>
          <w:kern w:val="0"/>
          <w:sz w:val="26"/>
          <w:szCs w:val="26"/>
          <w:lang w:eastAsia="it-IT"/>
          <w14:ligatures w14:val="none"/>
        </w:rPr>
        <w:t>κ</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ἔ</w:t>
      </w:r>
      <w:r w:rsidRPr="00EB44A6">
        <w:rPr>
          <w:rFonts w:ascii="Cambria" w:eastAsiaTheme="majorEastAsia" w:hAnsi="Cambria" w:cs="Cambria"/>
          <w:color w:val="111111"/>
          <w:kern w:val="0"/>
          <w:sz w:val="26"/>
          <w:szCs w:val="26"/>
          <w:lang w:eastAsia="it-IT"/>
          <w14:ligatures w14:val="none"/>
        </w:rPr>
        <w:t>χετε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Segoe UI Symbol" w:eastAsiaTheme="majorEastAsia" w:hAnsi="Segoe UI Symbol" w:cs="Segoe UI Symbol"/>
          <w:color w:val="111111"/>
          <w:kern w:val="0"/>
          <w:sz w:val="26"/>
          <w:szCs w:val="26"/>
          <w:lang w:eastAsia="it-IT"/>
          <w14:ligatures w14:val="none"/>
        </w:rPr>
        <w:t>⸂</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ὑ</w:t>
      </w:r>
      <w:r w:rsidRPr="00EB44A6">
        <w:rPr>
          <w:rFonts w:ascii="Cambria" w:eastAsiaTheme="majorEastAsia" w:hAnsi="Cambria" w:cs="Cambria"/>
          <w:color w:val="111111"/>
          <w:kern w:val="0"/>
          <w:sz w:val="26"/>
          <w:szCs w:val="26"/>
          <w:lang w:eastAsia="it-IT"/>
          <w14:ligatures w14:val="none"/>
        </w:rPr>
        <w:t>μ</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μένοντα</w:t>
      </w:r>
      <w:r w:rsidRPr="00EB44A6">
        <w:rPr>
          <w:rFonts w:ascii="Segoe UI Symbol" w:eastAsiaTheme="majorEastAsia" w:hAnsi="Segoe UI Symbol" w:cs="Segoe UI Symbol"/>
          <w:color w:val="111111"/>
          <w:kern w:val="0"/>
          <w:sz w:val="26"/>
          <w:szCs w:val="26"/>
          <w:lang w:eastAsia="it-IT"/>
          <w14:ligatures w14:val="none"/>
        </w:rPr>
        <w:t>⸃</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ὅ</w:t>
      </w:r>
      <w:r w:rsidRPr="00EB44A6">
        <w:rPr>
          <w:rFonts w:ascii="Cambria" w:eastAsiaTheme="majorEastAsia" w:hAnsi="Cambria" w:cs="Cambria"/>
          <w:color w:val="111111"/>
          <w:kern w:val="0"/>
          <w:sz w:val="26"/>
          <w:szCs w:val="26"/>
          <w:lang w:eastAsia="it-IT"/>
          <w14:ligatures w14:val="none"/>
        </w:rPr>
        <w:t>τι</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ὃ</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ἀ</w:t>
      </w:r>
      <w:r w:rsidRPr="00EB44A6">
        <w:rPr>
          <w:rFonts w:ascii="Cambria" w:eastAsiaTheme="majorEastAsia" w:hAnsi="Cambria" w:cs="Cambria"/>
          <w:color w:val="111111"/>
          <w:kern w:val="0"/>
          <w:sz w:val="26"/>
          <w:szCs w:val="26"/>
          <w:lang w:eastAsia="it-IT"/>
          <w14:ligatures w14:val="none"/>
        </w:rPr>
        <w:t>πέστειλεν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κε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νος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τούτ</w:t>
      </w:r>
      <w:r w:rsidRPr="00EB44A6">
        <w:rPr>
          <w:rFonts w:ascii="Times New Roman" w:eastAsiaTheme="majorEastAsia" w:hAnsi="Times New Roman" w:cs="Times New Roman"/>
          <w:color w:val="111111"/>
          <w:kern w:val="0"/>
          <w:sz w:val="26"/>
          <w:szCs w:val="26"/>
          <w:lang w:eastAsia="it-IT"/>
          <w14:ligatures w14:val="none"/>
        </w:rPr>
        <w:t>ῳ</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ὑ</w:t>
      </w:r>
      <w:r w:rsidRPr="00EB44A6">
        <w:rPr>
          <w:rFonts w:ascii="Cambria" w:eastAsiaTheme="majorEastAsia" w:hAnsi="Cambria" w:cs="Cambria"/>
          <w:color w:val="111111"/>
          <w:kern w:val="0"/>
          <w:sz w:val="26"/>
          <w:szCs w:val="26"/>
          <w:lang w:eastAsia="it-IT"/>
          <w14:ligatures w14:val="none"/>
        </w:rPr>
        <w:t>με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ο</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πιστεύετε</w:t>
      </w:r>
      <w:r w:rsidRPr="00EB44A6">
        <w:rPr>
          <w:rFonts w:ascii="Greek" w:eastAsiaTheme="majorEastAsia" w:hAnsi="Greek" w:cs="Times New Roman"/>
          <w:color w:val="111111"/>
          <w:kern w:val="0"/>
          <w:sz w:val="26"/>
          <w:szCs w:val="26"/>
          <w:lang w:val="fr-FR" w:eastAsia="it-IT"/>
          <w14:ligatures w14:val="none"/>
        </w:rPr>
        <w:t>.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ραυν</w:t>
      </w:r>
      <w:r w:rsidRPr="00EB44A6">
        <w:rPr>
          <w:rFonts w:ascii="Times New Roman" w:eastAsiaTheme="majorEastAsia" w:hAnsi="Times New Roman" w:cs="Times New Roman"/>
          <w:color w:val="111111"/>
          <w:kern w:val="0"/>
          <w:sz w:val="26"/>
          <w:szCs w:val="26"/>
          <w:lang w:eastAsia="it-IT"/>
          <w14:ligatures w14:val="none"/>
        </w:rPr>
        <w:t>ᾶ</w:t>
      </w:r>
      <w:r w:rsidRPr="00EB44A6">
        <w:rPr>
          <w:rFonts w:ascii="Cambria" w:eastAsiaTheme="majorEastAsia" w:hAnsi="Cambria" w:cs="Cambria"/>
          <w:color w:val="111111"/>
          <w:kern w:val="0"/>
          <w:sz w:val="26"/>
          <w:szCs w:val="26"/>
          <w:lang w:eastAsia="it-IT"/>
          <w14:ligatures w14:val="none"/>
        </w:rPr>
        <w:t>τε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τ</w:t>
      </w:r>
      <w:r w:rsidRPr="00EB44A6">
        <w:rPr>
          <w:rFonts w:ascii="Times New Roman" w:eastAsiaTheme="majorEastAsia" w:hAnsi="Times New Roman" w:cs="Times New Roman"/>
          <w:color w:val="111111"/>
          <w:kern w:val="0"/>
          <w:sz w:val="26"/>
          <w:szCs w:val="26"/>
          <w:lang w:eastAsia="it-IT"/>
          <w14:ligatures w14:val="none"/>
        </w:rPr>
        <w:t>ὰ</w:t>
      </w:r>
      <w:r w:rsidRPr="00EB44A6">
        <w:rPr>
          <w:rFonts w:ascii="Cambria" w:eastAsiaTheme="majorEastAsia" w:hAnsi="Cambria" w:cs="Cambria"/>
          <w:color w:val="111111"/>
          <w:kern w:val="0"/>
          <w:sz w:val="26"/>
          <w:szCs w:val="26"/>
          <w:lang w:eastAsia="it-IT"/>
          <w14:ligatures w14:val="none"/>
        </w:rPr>
        <w:t>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γραφάς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ὅ</w:t>
      </w:r>
      <w:r w:rsidRPr="00EB44A6">
        <w:rPr>
          <w:rFonts w:ascii="Cambria" w:eastAsiaTheme="majorEastAsia" w:hAnsi="Cambria" w:cs="Cambria"/>
          <w:color w:val="111111"/>
          <w:kern w:val="0"/>
          <w:sz w:val="26"/>
          <w:szCs w:val="26"/>
          <w:lang w:eastAsia="it-IT"/>
          <w14:ligatures w14:val="none"/>
        </w:rPr>
        <w:t>τι</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ὑ</w:t>
      </w:r>
      <w:r w:rsidRPr="00EB44A6">
        <w:rPr>
          <w:rFonts w:ascii="Cambria" w:eastAsiaTheme="majorEastAsia" w:hAnsi="Cambria" w:cs="Cambria"/>
          <w:color w:val="111111"/>
          <w:kern w:val="0"/>
          <w:sz w:val="26"/>
          <w:szCs w:val="26"/>
          <w:lang w:eastAsia="it-IT"/>
          <w14:ligatures w14:val="none"/>
        </w:rPr>
        <w:t>με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δοκε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τε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α</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Cambria" w:eastAsiaTheme="majorEastAsia" w:hAnsi="Cambria" w:cs="Cambria"/>
          <w:color w:val="111111"/>
          <w:kern w:val="0"/>
          <w:sz w:val="26"/>
          <w:szCs w:val="26"/>
          <w:lang w:eastAsia="it-IT"/>
          <w14:ligatures w14:val="none"/>
        </w:rPr>
        <w:t>τα</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ζω</w:t>
      </w:r>
      <w:r w:rsidRPr="00EB44A6">
        <w:rPr>
          <w:rFonts w:ascii="Times New Roman" w:eastAsiaTheme="majorEastAsia" w:hAnsi="Times New Roman" w:cs="Times New Roman"/>
          <w:color w:val="111111"/>
          <w:kern w:val="0"/>
          <w:sz w:val="26"/>
          <w:szCs w:val="26"/>
          <w:lang w:eastAsia="it-IT"/>
          <w14:ligatures w14:val="none"/>
        </w:rPr>
        <w:t>ὴ</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α</w:t>
      </w:r>
      <w:r w:rsidRPr="00EB44A6">
        <w:rPr>
          <w:rFonts w:ascii="Times New Roman" w:eastAsiaTheme="majorEastAsia" w:hAnsi="Times New Roman" w:cs="Times New Roman"/>
          <w:color w:val="111111"/>
          <w:kern w:val="0"/>
          <w:sz w:val="26"/>
          <w:szCs w:val="26"/>
          <w:lang w:eastAsia="it-IT"/>
          <w14:ligatures w14:val="none"/>
        </w:rPr>
        <w:t>ἰ</w:t>
      </w:r>
      <w:r w:rsidRPr="00EB44A6">
        <w:rPr>
          <w:rFonts w:ascii="Cambria" w:eastAsiaTheme="majorEastAsia" w:hAnsi="Cambria" w:cs="Cambria"/>
          <w:color w:val="111111"/>
          <w:kern w:val="0"/>
          <w:sz w:val="26"/>
          <w:szCs w:val="26"/>
          <w:lang w:eastAsia="it-IT"/>
          <w14:ligatures w14:val="none"/>
        </w:rPr>
        <w:t>ώνιον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ἔ</w:t>
      </w:r>
      <w:r w:rsidRPr="00EB44A6">
        <w:rPr>
          <w:rFonts w:ascii="Cambria" w:eastAsiaTheme="majorEastAsia" w:hAnsi="Cambria" w:cs="Cambria"/>
          <w:color w:val="111111"/>
          <w:kern w:val="0"/>
          <w:sz w:val="26"/>
          <w:szCs w:val="26"/>
          <w:lang w:eastAsia="it-IT"/>
          <w14:ligatures w14:val="none"/>
        </w:rPr>
        <w:t>χειν·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κα</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κε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ναί</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ε</w:t>
      </w:r>
      <w:r w:rsidRPr="00EB44A6">
        <w:rPr>
          <w:rFonts w:ascii="Times New Roman" w:eastAsiaTheme="majorEastAsia" w:hAnsi="Times New Roman" w:cs="Times New Roman"/>
          <w:color w:val="111111"/>
          <w:kern w:val="0"/>
          <w:sz w:val="26"/>
          <w:szCs w:val="26"/>
          <w:lang w:eastAsia="it-IT"/>
          <w14:ligatures w14:val="none"/>
        </w:rPr>
        <w:t>ἰ</w:t>
      </w:r>
      <w:r w:rsidRPr="00EB44A6">
        <w:rPr>
          <w:rFonts w:ascii="Cambria" w:eastAsiaTheme="majorEastAsia" w:hAnsi="Cambria" w:cs="Cambria"/>
          <w:color w:val="111111"/>
          <w:kern w:val="0"/>
          <w:sz w:val="26"/>
          <w:szCs w:val="26"/>
          <w:lang w:eastAsia="it-IT"/>
          <w14:ligatures w14:val="none"/>
        </w:rPr>
        <w:t>σιν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α</w:t>
      </w:r>
      <w:r w:rsidRPr="00EB44A6">
        <w:rPr>
          <w:rFonts w:ascii="Times New Roman" w:eastAsiaTheme="majorEastAsia" w:hAnsi="Times New Roman" w:cs="Times New Roman"/>
          <w:color w:val="111111"/>
          <w:kern w:val="0"/>
          <w:sz w:val="26"/>
          <w:szCs w:val="26"/>
          <w:lang w:eastAsia="it-IT"/>
          <w14:ligatures w14:val="none"/>
        </w:rPr>
        <w:t>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μαρτυρο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Cambria" w:eastAsiaTheme="majorEastAsia" w:hAnsi="Cambria" w:cs="Cambria"/>
          <w:color w:val="111111"/>
          <w:kern w:val="0"/>
          <w:sz w:val="26"/>
          <w:szCs w:val="26"/>
          <w:lang w:eastAsia="it-IT"/>
          <w14:ligatures w14:val="none"/>
        </w:rPr>
        <w:t>σαι</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περ</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μο</w:t>
      </w:r>
      <w:r w:rsidRPr="00EB44A6">
        <w:rPr>
          <w:rFonts w:ascii="Times New Roman" w:eastAsiaTheme="majorEastAsia" w:hAnsi="Times New Roman" w:cs="Times New Roman"/>
          <w:color w:val="111111"/>
          <w:kern w:val="0"/>
          <w:sz w:val="26"/>
          <w:szCs w:val="26"/>
          <w:lang w:eastAsia="it-IT"/>
          <w14:ligatures w14:val="none"/>
        </w:rPr>
        <w:t>ῦ</w:t>
      </w:r>
      <w:r w:rsidRPr="00EB44A6">
        <w:rPr>
          <w:rFonts w:ascii="Cambria" w:eastAsiaTheme="majorEastAsia" w:hAnsi="Cambria" w:cs="Cambria"/>
          <w:color w:val="111111"/>
          <w:kern w:val="0"/>
          <w:sz w:val="26"/>
          <w:szCs w:val="26"/>
          <w:lang w:eastAsia="it-IT"/>
          <w14:ligatures w14:val="none"/>
        </w:rPr>
        <w:t>·</w:t>
      </w:r>
      <w:r w:rsidRPr="00EB44A6">
        <w:rPr>
          <w:rFonts w:ascii="Greek" w:eastAsiaTheme="majorEastAsia" w:hAnsi="Greek" w:cs="Times New Roman"/>
          <w:color w:val="111111"/>
          <w:kern w:val="0"/>
          <w:sz w:val="26"/>
          <w:szCs w:val="26"/>
          <w:lang w:val="fr-FR" w:eastAsia="it-IT"/>
          <w14:ligatures w14:val="none"/>
        </w:rPr>
        <w:t> </w:t>
      </w:r>
      <w:bookmarkStart w:id="175" w:name="_Hlk198328645"/>
      <w:r w:rsidRPr="00EB44A6">
        <w:rPr>
          <w:rFonts w:ascii="Cambria" w:eastAsiaTheme="majorEastAsia" w:hAnsi="Cambria" w:cs="Cambria"/>
          <w:color w:val="111111"/>
          <w:kern w:val="0"/>
          <w:sz w:val="26"/>
          <w:szCs w:val="26"/>
          <w:lang w:eastAsia="it-IT"/>
          <w14:ligatures w14:val="none"/>
        </w:rPr>
        <w:t>κα</w:t>
      </w:r>
      <w:r w:rsidRPr="00EB44A6">
        <w:rPr>
          <w:rFonts w:ascii="Times New Roman" w:eastAsiaTheme="majorEastAsia" w:hAnsi="Times New Roman" w:cs="Times New Roman"/>
          <w:color w:val="111111"/>
          <w:kern w:val="0"/>
          <w:sz w:val="26"/>
          <w:szCs w:val="26"/>
          <w:lang w:eastAsia="it-IT"/>
          <w14:ligatures w14:val="none"/>
        </w:rPr>
        <w:t>ὶ</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ο</w:t>
      </w:r>
      <w:r w:rsidRPr="00EB44A6">
        <w:rPr>
          <w:rFonts w:ascii="Times New Roman" w:eastAsiaTheme="majorEastAsia" w:hAnsi="Times New Roman" w:cs="Times New Roman"/>
          <w:color w:val="111111"/>
          <w:kern w:val="0"/>
          <w:sz w:val="26"/>
          <w:szCs w:val="26"/>
          <w:lang w:eastAsia="it-IT"/>
          <w14:ligatures w14:val="none"/>
        </w:rPr>
        <w:t>ὐ</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θέλετε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ἐ</w:t>
      </w:r>
      <w:r w:rsidRPr="00EB44A6">
        <w:rPr>
          <w:rFonts w:ascii="Cambria" w:eastAsiaTheme="majorEastAsia" w:hAnsi="Cambria" w:cs="Cambria"/>
          <w:color w:val="111111"/>
          <w:kern w:val="0"/>
          <w:sz w:val="26"/>
          <w:szCs w:val="26"/>
          <w:lang w:eastAsia="it-IT"/>
          <w14:ligatures w14:val="none"/>
        </w:rPr>
        <w:t>λθε</w:t>
      </w:r>
      <w:r w:rsidRPr="00EB44A6">
        <w:rPr>
          <w:rFonts w:ascii="Times New Roman" w:eastAsiaTheme="majorEastAsia" w:hAnsi="Times New Roman" w:cs="Times New Roman"/>
          <w:color w:val="111111"/>
          <w:kern w:val="0"/>
          <w:sz w:val="26"/>
          <w:szCs w:val="26"/>
          <w:lang w:eastAsia="it-IT"/>
          <w14:ligatures w14:val="none"/>
        </w:rPr>
        <w:t>ῖ</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πρός</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με</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ἵ</w:t>
      </w:r>
      <w:r w:rsidRPr="00EB44A6">
        <w:rPr>
          <w:rFonts w:ascii="Cambria" w:eastAsiaTheme="majorEastAsia" w:hAnsi="Cambria" w:cs="Cambria"/>
          <w:color w:val="111111"/>
          <w:kern w:val="0"/>
          <w:sz w:val="26"/>
          <w:szCs w:val="26"/>
          <w:lang w:eastAsia="it-IT"/>
          <w14:ligatures w14:val="none"/>
        </w:rPr>
        <w:t>να</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Cambria" w:eastAsiaTheme="majorEastAsia" w:hAnsi="Cambria" w:cs="Cambria"/>
          <w:color w:val="111111"/>
          <w:kern w:val="0"/>
          <w:sz w:val="26"/>
          <w:szCs w:val="26"/>
          <w:lang w:eastAsia="it-IT"/>
          <w14:ligatures w14:val="none"/>
        </w:rPr>
        <w:t>ζω</w:t>
      </w:r>
      <w:r w:rsidRPr="00EB44A6">
        <w:rPr>
          <w:rFonts w:ascii="Times New Roman" w:eastAsiaTheme="majorEastAsia" w:hAnsi="Times New Roman" w:cs="Times New Roman"/>
          <w:color w:val="111111"/>
          <w:kern w:val="0"/>
          <w:sz w:val="26"/>
          <w:szCs w:val="26"/>
          <w:lang w:eastAsia="it-IT"/>
          <w14:ligatures w14:val="none"/>
        </w:rPr>
        <w:t>ὴ</w:t>
      </w:r>
      <w:r w:rsidRPr="00EB44A6">
        <w:rPr>
          <w:rFonts w:ascii="Cambria" w:eastAsiaTheme="majorEastAsia" w:hAnsi="Cambria" w:cs="Cambria"/>
          <w:color w:val="111111"/>
          <w:kern w:val="0"/>
          <w:sz w:val="26"/>
          <w:szCs w:val="26"/>
          <w:lang w:eastAsia="it-IT"/>
          <w14:ligatures w14:val="none"/>
        </w:rPr>
        <w:t>ν</w:t>
      </w:r>
      <w:r w:rsidRPr="00EB44A6">
        <w:rPr>
          <w:rFonts w:ascii="Greek" w:eastAsiaTheme="majorEastAsia" w:hAnsi="Greek" w:cs="Times New Roman"/>
          <w:color w:val="111111"/>
          <w:kern w:val="0"/>
          <w:sz w:val="26"/>
          <w:szCs w:val="26"/>
          <w:lang w:val="fr-FR" w:eastAsia="it-IT"/>
          <w14:ligatures w14:val="none"/>
        </w:rPr>
        <w:t xml:space="preserve"> </w:t>
      </w:r>
      <w:r w:rsidRPr="00EB44A6">
        <w:rPr>
          <w:rFonts w:ascii="Times New Roman" w:eastAsiaTheme="majorEastAsia" w:hAnsi="Times New Roman" w:cs="Times New Roman"/>
          <w:color w:val="111111"/>
          <w:kern w:val="0"/>
          <w:sz w:val="26"/>
          <w:szCs w:val="26"/>
          <w:lang w:eastAsia="it-IT"/>
          <w14:ligatures w14:val="none"/>
        </w:rPr>
        <w:t>ἔ</w:t>
      </w:r>
      <w:r w:rsidRPr="00EB44A6">
        <w:rPr>
          <w:rFonts w:ascii="Cambria" w:eastAsiaTheme="majorEastAsia" w:hAnsi="Cambria" w:cs="Cambria"/>
          <w:color w:val="111111"/>
          <w:kern w:val="0"/>
          <w:sz w:val="26"/>
          <w:szCs w:val="26"/>
          <w:lang w:eastAsia="it-IT"/>
          <w14:ligatures w14:val="none"/>
        </w:rPr>
        <w:t>χητε</w:t>
      </w:r>
      <w:r w:rsidRPr="00EB44A6">
        <w:rPr>
          <w:rFonts w:ascii="Greek" w:eastAsiaTheme="majorEastAsia" w:hAnsi="Greek" w:cs="Times New Roman"/>
          <w:color w:val="111111"/>
          <w:kern w:val="0"/>
          <w:sz w:val="26"/>
          <w:szCs w:val="26"/>
          <w:lang w:val="fr-FR" w:eastAsia="it-IT"/>
          <w14:ligatures w14:val="none"/>
        </w:rPr>
        <w:t xml:space="preserve"> (Gv 5,31-40). </w:t>
      </w:r>
    </w:p>
    <w:bookmarkEnd w:id="175"/>
    <w:p w14:paraId="58257B54" w14:textId="77777777" w:rsidR="00EB44A6" w:rsidRPr="00EB44A6" w:rsidRDefault="00EB44A6" w:rsidP="00EB44A6">
      <w:pPr>
        <w:shd w:val="clear" w:color="auto" w:fill="FFFFFF"/>
        <w:spacing w:after="120" w:line="240" w:lineRule="auto"/>
        <w:rPr>
          <w:rFonts w:ascii="PT Serif" w:eastAsiaTheme="majorEastAsia" w:hAnsi="PT Serif" w:cs="Times New Roman"/>
          <w:color w:val="111111"/>
          <w:kern w:val="0"/>
          <w:sz w:val="24"/>
          <w:szCs w:val="24"/>
          <w:lang w:val="fr-FR" w:eastAsia="it-IT"/>
          <w14:ligatures w14:val="none"/>
        </w:rPr>
      </w:pPr>
    </w:p>
    <w:p w14:paraId="30F93503" w14:textId="77777777" w:rsidR="00EB44A6" w:rsidRPr="00EB44A6" w:rsidRDefault="00EB44A6" w:rsidP="00EB44A6">
      <w:pPr>
        <w:spacing w:after="120" w:line="240" w:lineRule="auto"/>
        <w:jc w:val="both"/>
        <w:rPr>
          <w:rFonts w:ascii="Arial" w:eastAsia="Times New Roman" w:hAnsi="Arial" w:cs="Arial"/>
          <w:b/>
          <w:bCs/>
          <w:kern w:val="0"/>
          <w:sz w:val="24"/>
          <w:szCs w:val="24"/>
          <w:lang w:eastAsia="it-IT"/>
          <w14:ligatures w14:val="none"/>
        </w:rPr>
      </w:pPr>
      <w:r w:rsidRPr="00EB44A6">
        <w:rPr>
          <w:rFonts w:ascii="Arial" w:eastAsia="Times New Roman" w:hAnsi="Arial" w:cs="Arial"/>
          <w:b/>
          <w:bCs/>
          <w:kern w:val="0"/>
          <w:sz w:val="24"/>
          <w:szCs w:val="24"/>
          <w:lang w:eastAsia="it-IT"/>
          <w14:ligatures w14:val="none"/>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w:t>
      </w:r>
    </w:p>
    <w:p w14:paraId="6373725A"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Ora Gesù si appella alla Legge dei Deuteronomio. Un solo testimone non ha alcun valore di prova in giudizio. Perché la testimonianza venga accolta come prova, accorrono due testimoni concordi. Ecco cosa stabilisce il Signore Dio:</w:t>
      </w:r>
    </w:p>
    <w:p w14:paraId="5EF6E4B9" w14:textId="79487CF3"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Qualora si trovi in mezzo a te, in una delle città che il Signore, tuo Dio, sta per darti, un uomo o una donna che faccia ciò che è male agli occhi del Signore, tuo Dio, trasgredendo la sua </w:t>
      </w:r>
      <w:r w:rsidR="00A25993">
        <w:rPr>
          <w:rFonts w:ascii="Arial" w:eastAsia="Times New Roman" w:hAnsi="Arial" w:cs="Arial"/>
          <w:i/>
          <w:iCs/>
          <w:kern w:val="0"/>
          <w:sz w:val="24"/>
          <w:szCs w:val="24"/>
          <w:lang w:eastAsia="it-IT"/>
          <w14:ligatures w14:val="none"/>
        </w:rPr>
        <w:t>Alleanza</w:t>
      </w:r>
      <w:r w:rsidRPr="00EB44A6">
        <w:rPr>
          <w:rFonts w:ascii="Arial" w:eastAsia="Times New Roman" w:hAnsi="Arial" w:cs="Arial"/>
          <w:i/>
          <w:iCs/>
          <w:kern w:val="0"/>
          <w:sz w:val="24"/>
          <w:szCs w:val="24"/>
          <w:lang w:eastAsia="it-IT"/>
          <w14:ligatures w14:val="none"/>
        </w:rPr>
        <w:t>, che vada e serva altri dèi, prostrandosi davanti a loro, davanti al sole o alla luna o a tutto l’esercito del cielo, contro il mio comando, quando ciò ti sia riferito o tu ne abbia sentito parlare, infórmatene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40B17AFA"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w:t>
      </w:r>
      <w:r w:rsidRPr="00EB44A6">
        <w:rPr>
          <w:rFonts w:ascii="Arial" w:eastAsia="Times New Roman" w:hAnsi="Arial" w:cs="Arial"/>
          <w:i/>
          <w:iCs/>
          <w:kern w:val="0"/>
          <w:sz w:val="24"/>
          <w:szCs w:val="24"/>
          <w:lang w:eastAsia="it-IT"/>
          <w14:ligatures w14:val="none"/>
        </w:rPr>
        <w:lastRenderedPageBreak/>
        <w:t>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17,1-13).</w:t>
      </w:r>
    </w:p>
    <w:p w14:paraId="73C7A6A1"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 </w:t>
      </w:r>
    </w:p>
    <w:p w14:paraId="4D505836" w14:textId="77777777" w:rsidR="00EB44A6" w:rsidRPr="00EB44A6" w:rsidRDefault="00EB44A6" w:rsidP="00EB44A6">
      <w:pPr>
        <w:shd w:val="clear" w:color="auto" w:fill="FFFFFF"/>
        <w:spacing w:after="120" w:line="240" w:lineRule="auto"/>
        <w:jc w:val="both"/>
        <w:rPr>
          <w:rFonts w:ascii="Arial" w:eastAsiaTheme="majorEastAsia" w:hAnsi="Arial" w:cs="Arial"/>
          <w:color w:val="111111"/>
          <w:kern w:val="0"/>
          <w:sz w:val="24"/>
          <w:szCs w:val="24"/>
          <w:lang w:eastAsia="it-IT"/>
          <w14:ligatures w14:val="none"/>
        </w:rPr>
      </w:pPr>
      <w:r w:rsidRPr="00EB44A6">
        <w:rPr>
          <w:rFonts w:ascii="Arial" w:eastAsiaTheme="majorEastAsia" w:hAnsi="Arial" w:cs="Arial"/>
          <w:color w:val="111111"/>
          <w:kern w:val="0"/>
          <w:sz w:val="24"/>
          <w:szCs w:val="24"/>
          <w:lang w:eastAsia="it-IT"/>
          <w14:ligatures w14:val="none"/>
        </w:rPr>
        <w:t>Anche il Signore chiama come suoi testimoni il cielo e la tera, due, non solo il cielo, non solo la terra, ma insieme e concordi, il cielo e la terra.</w:t>
      </w:r>
    </w:p>
    <w:p w14:paraId="1E54F4D9" w14:textId="77777777" w:rsidR="00EB44A6" w:rsidRPr="00EB44A6" w:rsidRDefault="00EB44A6" w:rsidP="00EB44A6">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EB44A6">
        <w:rPr>
          <w:rFonts w:ascii="Arial" w:eastAsiaTheme="majorEastAsia" w:hAnsi="Arial" w:cs="Arial"/>
          <w:i/>
          <w:iCs/>
          <w:color w:val="111111"/>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w:t>
      </w:r>
      <w:proofErr w:type="spellStart"/>
      <w:r w:rsidRPr="00EB44A6">
        <w:rPr>
          <w:rFonts w:ascii="Arial" w:eastAsiaTheme="majorEastAsia" w:hAnsi="Arial" w:cs="Arial"/>
          <w:i/>
          <w:iCs/>
          <w:color w:val="111111"/>
          <w:kern w:val="0"/>
          <w:sz w:val="24"/>
          <w:szCs w:val="24"/>
          <w:lang w:eastAsia="it-IT"/>
          <w14:ligatures w14:val="none"/>
        </w:rPr>
        <w:t>tu stai</w:t>
      </w:r>
      <w:proofErr w:type="spellEnd"/>
      <w:r w:rsidRPr="00EB44A6">
        <w:rPr>
          <w:rFonts w:ascii="Arial" w:eastAsiaTheme="majorEastAsia" w:hAnsi="Arial" w:cs="Arial"/>
          <w:i/>
          <w:iCs/>
          <w:color w:val="111111"/>
          <w:kern w:val="0"/>
          <w:sz w:val="24"/>
          <w:szCs w:val="24"/>
          <w:lang w:eastAsia="it-IT"/>
          <w14:ligatures w14:val="none"/>
        </w:rPr>
        <w:t xml:space="preserve">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3C41EB85" w14:textId="02B1D6DE" w:rsidR="00EB44A6" w:rsidRPr="00EB44A6" w:rsidRDefault="00EB44A6" w:rsidP="00EB44A6">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EB44A6">
        <w:rPr>
          <w:rFonts w:ascii="Arial" w:eastAsiaTheme="majorEastAsia" w:hAnsi="Arial" w:cs="Arial"/>
          <w:i/>
          <w:iCs/>
          <w:color w:val="111111"/>
          <w:kern w:val="0"/>
          <w:sz w:val="24"/>
          <w:szCs w:val="24"/>
          <w:lang w:eastAsia="it-IT"/>
          <w14:ligatures w14:val="none"/>
        </w:rPr>
        <w:t>Quando Mosè ebbe finito di scrivere su un libro tutte le parole di questa legge, ordinò ai leviti che portavano l’arca dell’</w:t>
      </w:r>
      <w:r w:rsidR="00A25993">
        <w:rPr>
          <w:rFonts w:ascii="Arial" w:eastAsiaTheme="majorEastAsia" w:hAnsi="Arial" w:cs="Arial"/>
          <w:i/>
          <w:iCs/>
          <w:color w:val="111111"/>
          <w:kern w:val="0"/>
          <w:sz w:val="24"/>
          <w:szCs w:val="24"/>
          <w:lang w:eastAsia="it-IT"/>
          <w14:ligatures w14:val="none"/>
        </w:rPr>
        <w:t>Alleanza</w:t>
      </w:r>
      <w:r w:rsidRPr="00EB44A6">
        <w:rPr>
          <w:rFonts w:ascii="Arial" w:eastAsiaTheme="majorEastAsia" w:hAnsi="Arial" w:cs="Arial"/>
          <w:i/>
          <w:iCs/>
          <w:color w:val="111111"/>
          <w:kern w:val="0"/>
          <w:sz w:val="24"/>
          <w:szCs w:val="24"/>
          <w:lang w:eastAsia="it-IT"/>
          <w14:ligatures w14:val="none"/>
        </w:rPr>
        <w:t xml:space="preserve"> del Signore: «Prendete questo libro della legge e mettetelo a fianco dell’arca dell’</w:t>
      </w:r>
      <w:r w:rsidR="00A25993">
        <w:rPr>
          <w:rFonts w:ascii="Arial" w:eastAsiaTheme="majorEastAsia" w:hAnsi="Arial" w:cs="Arial"/>
          <w:i/>
          <w:iCs/>
          <w:color w:val="111111"/>
          <w:kern w:val="0"/>
          <w:sz w:val="24"/>
          <w:szCs w:val="24"/>
          <w:lang w:eastAsia="it-IT"/>
          <w14:ligatures w14:val="none"/>
        </w:rPr>
        <w:t>Alleanza</w:t>
      </w:r>
      <w:r w:rsidRPr="00EB44A6">
        <w:rPr>
          <w:rFonts w:ascii="Arial" w:eastAsiaTheme="majorEastAsia" w:hAnsi="Arial" w:cs="Arial"/>
          <w:i/>
          <w:iCs/>
          <w:color w:val="111111"/>
          <w:kern w:val="0"/>
          <w:sz w:val="24"/>
          <w:szCs w:val="24"/>
          <w:lang w:eastAsia="it-IT"/>
          <w14:ligatures w14:val="none"/>
        </w:rPr>
        <w:t xml:space="preserve">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31,25-30). </w:t>
      </w:r>
    </w:p>
    <w:p w14:paraId="47F51A1E" w14:textId="77777777" w:rsidR="00EB44A6" w:rsidRPr="00EB44A6" w:rsidRDefault="00EB44A6" w:rsidP="00EB44A6">
      <w:pPr>
        <w:shd w:val="clear" w:color="auto" w:fill="FFFFFF"/>
        <w:spacing w:after="120" w:line="240" w:lineRule="auto"/>
        <w:jc w:val="both"/>
        <w:rPr>
          <w:rFonts w:ascii="Arial" w:eastAsiaTheme="majorEastAsia" w:hAnsi="Arial" w:cs="Arial"/>
          <w:color w:val="111111"/>
          <w:kern w:val="0"/>
          <w:sz w:val="24"/>
          <w:szCs w:val="24"/>
          <w:lang w:eastAsia="it-IT"/>
          <w14:ligatures w14:val="none"/>
        </w:rPr>
      </w:pPr>
      <w:r w:rsidRPr="00EB44A6">
        <w:rPr>
          <w:rFonts w:ascii="Arial" w:eastAsiaTheme="majorEastAsia" w:hAnsi="Arial" w:cs="Arial"/>
          <w:color w:val="111111"/>
          <w:kern w:val="0"/>
          <w:sz w:val="24"/>
          <w:szCs w:val="24"/>
          <w:lang w:eastAsia="it-IT"/>
          <w14:ligatures w14:val="none"/>
        </w:rPr>
        <w:lastRenderedPageBreak/>
        <w:t>Poiché la Legge del Signore dichiara inammissibile in giudizio la testimonianza di un solo testimone, neanche la testimonianza che Gesù rende a se stesso, è accettabile. Infatti Gesù non fu condannato per la testimonianza resa al sommo sacerdote sotto giuramento, ma perché dal sommo sacerdote e dai presenti, la sua testimonianza fu dichiara vera bestemmia. La bestemmia aveva come sentenza la pena di morte. Gesù è stato dichiarato reo di morte per questo motivo.</w:t>
      </w:r>
    </w:p>
    <w:p w14:paraId="20F7D1B5" w14:textId="77777777" w:rsidR="00EB44A6" w:rsidRPr="00EB44A6" w:rsidRDefault="00EB44A6" w:rsidP="00EB44A6">
      <w:pPr>
        <w:shd w:val="clear" w:color="auto" w:fill="FFFFFF"/>
        <w:spacing w:after="120" w:line="240" w:lineRule="auto"/>
        <w:jc w:val="both"/>
        <w:rPr>
          <w:rFonts w:ascii="Arial" w:eastAsia="Times New Roman" w:hAnsi="Arial" w:cs="Arial"/>
          <w:kern w:val="0"/>
          <w:sz w:val="24"/>
          <w:szCs w:val="24"/>
          <w:lang w:eastAsia="it-IT"/>
          <w14:ligatures w14:val="none"/>
        </w:rPr>
      </w:pPr>
      <w:r w:rsidRPr="00EB44A6">
        <w:rPr>
          <w:rFonts w:ascii="Arial" w:eastAsiaTheme="majorEastAsia" w:hAnsi="Arial" w:cs="Arial"/>
          <w:color w:val="111111"/>
          <w:kern w:val="0"/>
          <w:sz w:val="24"/>
          <w:szCs w:val="24"/>
          <w:lang w:eastAsia="it-IT"/>
          <w14:ligatures w14:val="none"/>
        </w:rPr>
        <w:t xml:space="preserve">Ecco cosa dice Gesù ai Giudei: </w:t>
      </w:r>
      <w:r w:rsidRPr="00EB44A6">
        <w:rPr>
          <w:rFonts w:ascii="Arial" w:eastAsiaTheme="majorEastAsia" w:hAnsi="Arial" w:cs="Arial"/>
          <w:i/>
          <w:iCs/>
          <w:color w:val="111111"/>
          <w:kern w:val="0"/>
          <w:sz w:val="24"/>
          <w:szCs w:val="24"/>
          <w:lang w:eastAsia="it-IT"/>
          <w14:ligatures w14:val="none"/>
        </w:rPr>
        <w:t>“</w:t>
      </w:r>
      <w:r w:rsidRPr="00EB44A6">
        <w:rPr>
          <w:rFonts w:ascii="Arial" w:eastAsia="Times New Roman" w:hAnsi="Arial" w:cs="Arial"/>
          <w:i/>
          <w:iCs/>
          <w:kern w:val="0"/>
          <w:sz w:val="24"/>
          <w:szCs w:val="24"/>
          <w:lang w:eastAsia="it-IT"/>
          <w14:ligatures w14:val="none"/>
        </w:rPr>
        <w:t xml:space="preserve">Se fossi io a testimoniare di me stesso, la mia testimonianza non sarebbe vera”. </w:t>
      </w:r>
      <w:r w:rsidRPr="00EB44A6">
        <w:rPr>
          <w:rFonts w:ascii="Arial" w:eastAsia="Times New Roman" w:hAnsi="Arial" w:cs="Arial"/>
          <w:kern w:val="0"/>
          <w:sz w:val="24"/>
          <w:szCs w:val="24"/>
          <w:lang w:eastAsia="it-IT"/>
          <w14:ligatures w14:val="none"/>
        </w:rPr>
        <w:t xml:space="preserve">Gesù non fonda mai la sua verità sulle sue Parole. Sa che questo non è consentito dalla Legge. Allora come farà a provare con prova infallibilmente vera che Lui viene dal Padre ed è sempre nel Padre e agisce solo dalla Parola ascoltata dal Padre e sempre obbedisce al Padre con obbedienza perfetta? Ecco la risposta: a Gesù rende vera testimonianza Giovanni il Battista: </w:t>
      </w:r>
      <w:r w:rsidRPr="00EB44A6">
        <w:rPr>
          <w:rFonts w:ascii="Arial" w:eastAsia="Times New Roman" w:hAnsi="Arial" w:cs="Arial"/>
          <w:i/>
          <w:iCs/>
          <w:kern w:val="0"/>
          <w:sz w:val="24"/>
          <w:szCs w:val="24"/>
          <w:lang w:eastAsia="it-IT"/>
          <w14:ligatures w14:val="none"/>
        </w:rPr>
        <w:t>“C’è un altro che dà testimonianza di me, e so che la testimonianza che egli dà di me è vera”. S</w:t>
      </w:r>
      <w:r w:rsidRPr="00EB44A6">
        <w:rPr>
          <w:rFonts w:ascii="Arial" w:eastAsia="Times New Roman" w:hAnsi="Arial" w:cs="Arial"/>
          <w:kern w:val="0"/>
          <w:sz w:val="24"/>
          <w:szCs w:val="24"/>
          <w:lang w:eastAsia="it-IT"/>
          <w14:ligatures w14:val="none"/>
        </w:rPr>
        <w:t>i noti bene: non è Gesù che chiede a Giovanni che gli renda testimonianza. Sono stati i Giudei che hanno chiesto a Giovanni di testimoniare la sua verità. Giovanni testimoniando la sua verità, ha testimoniato anche la verità di Gesù Signore. Dice Gesù ai Giudei: “</w:t>
      </w:r>
      <w:r w:rsidRPr="00EB44A6">
        <w:rPr>
          <w:rFonts w:ascii="Arial" w:eastAsia="Times New Roman" w:hAnsi="Arial" w:cs="Arial"/>
          <w:i/>
          <w:iCs/>
          <w:kern w:val="0"/>
          <w:sz w:val="24"/>
          <w:szCs w:val="24"/>
          <w:lang w:eastAsia="it-IT"/>
          <w14:ligatures w14:val="none"/>
        </w:rPr>
        <w:t xml:space="preserve">Voi avete inviato dei messaggeri a Giovanni ed egli ha dato testimonianza alla verità”. </w:t>
      </w:r>
      <w:r w:rsidRPr="00EB44A6">
        <w:rPr>
          <w:rFonts w:ascii="Arial" w:eastAsia="Times New Roman" w:hAnsi="Arial" w:cs="Arial"/>
          <w:kern w:val="0"/>
          <w:sz w:val="24"/>
          <w:szCs w:val="24"/>
          <w:lang w:eastAsia="it-IT"/>
          <w14:ligatures w14:val="none"/>
        </w:rPr>
        <w:t>Giovanni ha dato testimonianza alla sua verità e alla verità di Gesù Signore. Ecco i termini della testimonianza resa. Ma prima ancora dobbiamo dire che Giovanni è stato mandato da Dio a rendere testimonianza alla luce. Lui non è testimone da se stesso. È il testimone di Dio, il testimone del Padre. il testimone che rende testimonianza per conoscenza non solo ispirata, ma anche per conoscenza fondata sulla visione:</w:t>
      </w:r>
    </w:p>
    <w:p w14:paraId="5E34DA4E" w14:textId="77777777" w:rsidR="00EB44A6" w:rsidRPr="00EB44A6" w:rsidRDefault="00EB44A6" w:rsidP="00EB44A6">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w:t>
      </w:r>
    </w:p>
    <w:p w14:paraId="2CA7BC1A" w14:textId="77777777" w:rsidR="00EB44A6" w:rsidRPr="00EB44A6" w:rsidRDefault="00EB44A6" w:rsidP="00EB44A6">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39E7FC26" w14:textId="77777777" w:rsidR="00EB44A6" w:rsidRPr="00EB44A6" w:rsidRDefault="00EB44A6" w:rsidP="00EB44A6">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13C11B51" w14:textId="77777777" w:rsidR="00EB44A6" w:rsidRPr="00EB44A6" w:rsidRDefault="00EB44A6" w:rsidP="00EB44A6">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241C046" w14:textId="77777777" w:rsidR="00EB44A6" w:rsidRPr="00EB44A6" w:rsidRDefault="00EB44A6" w:rsidP="00EB44A6">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Giovanni testimoniò dicendo: «Ho contemplato lo Spirito discendere come una colomba dal cielo e rimanere su di lui. Io non lo conoscevo, ma proprio colui che mi </w:t>
      </w:r>
      <w:r w:rsidRPr="00EB44A6">
        <w:rPr>
          <w:rFonts w:ascii="Arial" w:eastAsia="Times New Roman" w:hAnsi="Arial" w:cs="Arial"/>
          <w:i/>
          <w:iCs/>
          <w:kern w:val="0"/>
          <w:sz w:val="24"/>
          <w:szCs w:val="24"/>
          <w:lang w:eastAsia="it-IT"/>
          <w14:ligatures w14:val="none"/>
        </w:rPr>
        <w:lastRenderedPageBreak/>
        <w:t>ha inviato a battezzare nell’acqua mi disse: “Colui sul quale vedrai discendere e rimanere lo Spirito, è lui che battezza nello Spirito Santo”. E io ho visto e ho testimoniato che questi è il Figlio di Dio».</w:t>
      </w:r>
    </w:p>
    <w:p w14:paraId="5F7A3311" w14:textId="77777777" w:rsidR="00EB44A6" w:rsidRPr="00EB44A6" w:rsidRDefault="00EB44A6" w:rsidP="00EB44A6">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Il giorno dopo Giovanni stava ancora là con due dei suoi discepoli e, fissando lo sguardo su Gesù che passava, disse: «Ecco l’agnello di Dio!» (Gv 1,19-35). </w:t>
      </w:r>
    </w:p>
    <w:p w14:paraId="6E05F3E8" w14:textId="77777777" w:rsidR="00EB44A6" w:rsidRPr="00EB44A6" w:rsidRDefault="00EB44A6" w:rsidP="00EB44A6">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 </w:t>
      </w:r>
    </w:p>
    <w:p w14:paraId="756AF839"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Gesù però non lega la sua verità alla testimonianza di Giovanni il Battista. La testimonianza di Giovanni che è per ispirazione, per visione, per Parola che in Lui discende dall’Alto, serve ai Giudei perché siano salvati: </w:t>
      </w:r>
      <w:r w:rsidRPr="00EB44A6">
        <w:rPr>
          <w:rFonts w:ascii="Arial" w:eastAsia="Times New Roman" w:hAnsi="Arial" w:cs="Arial"/>
          <w:i/>
          <w:iCs/>
          <w:kern w:val="0"/>
          <w:sz w:val="24"/>
          <w:szCs w:val="24"/>
          <w:lang w:eastAsia="it-IT"/>
          <w14:ligatures w14:val="none"/>
        </w:rPr>
        <w:t>“Io non ricevo testimonianza da un uomo; ma vi dico queste cose perché siate salvati”.</w:t>
      </w:r>
      <w:r w:rsidRPr="00EB44A6">
        <w:rPr>
          <w:rFonts w:ascii="Arial" w:eastAsia="Times New Roman" w:hAnsi="Arial" w:cs="Arial"/>
          <w:kern w:val="0"/>
          <w:sz w:val="24"/>
          <w:szCs w:val="24"/>
          <w:lang w:eastAsia="it-IT"/>
          <w14:ligatures w14:val="none"/>
        </w:rPr>
        <w:t xml:space="preserve"> Perché questa testimonianza serve ai Giudei per la loro salvezza? Perché la salvezza è Gesù e si vive in Gesù. La redenzione, la vita, la verità, la luce è Gesù e si vive in Gesù. Avendo i Giudei una testimonianza che non viene da un uomo, ma viene da Dio, viene dallo Spirito Santo, se loro la accolgono passano dalle tenebre nella luce, dalla morte nella vita, dall’idolatria nella vera adorazione di Dio e sono salvati.</w:t>
      </w:r>
    </w:p>
    <w:p w14:paraId="23C1A71B"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Ecco cosa ancora testimonia Giovanni in relazione alla verità di Gesù:</w:t>
      </w:r>
    </w:p>
    <w:p w14:paraId="57348F26"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16648491"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3,7-17). </w:t>
      </w:r>
    </w:p>
    <w:p w14:paraId="293E6766"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Gesù viene per separare la luce dalle tenebre. Viene per battezzare in Spirito Santo e fuoco. L’obbedienza alla sua Parola è la via che conduce alla luce eterna. Il non ascolto della sua parola ci lascia sulla via che conduce alla morte eterna. È il ventilabro che separa il buon grano dalla pula e dalla paglia. Lo ripetiamo: questa </w:t>
      </w:r>
      <w:r w:rsidRPr="00EB44A6">
        <w:rPr>
          <w:rFonts w:ascii="Arial" w:eastAsia="Times New Roman" w:hAnsi="Arial" w:cs="Arial"/>
          <w:kern w:val="0"/>
          <w:sz w:val="24"/>
          <w:szCs w:val="24"/>
          <w:lang w:eastAsia="it-IT"/>
          <w14:ligatures w14:val="none"/>
        </w:rPr>
        <w:lastRenderedPageBreak/>
        <w:t>non è testimonianza che viene dalla terra. È testimonianza che discende dal cielo. Quella di Giovanni è vera testimonianza profetica. Poiché fondata interamente sulla profezia, essa è purissima verità che discende a noi dal cielo. Chi non crede nella testimonianza di Giovanni il Battista, è nel cielo che non crede, è in Dio che non crede. Giovanni non è solo il mandato da Dio. È il mandato da Dio che è stato colmato di Spirito Santo fin dal grembo della madre. È il mandato da Dio che cresce nello Spirito Santo, separato da ogni inquinamento umano. È il mandato da Dio sul quale la Parola discende dal cuore del Padre. È il mandato da Dio che parla per ispirazione, ma anche per visione. Ecco perché la sua testimonianza è vera.</w:t>
      </w:r>
    </w:p>
    <w:p w14:paraId="5A117AC9"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Ecco ora cosa dice Gesù di Giovanni il Battista: </w:t>
      </w:r>
      <w:r w:rsidRPr="00EB44A6">
        <w:rPr>
          <w:rFonts w:ascii="Arial" w:eastAsia="Times New Roman" w:hAnsi="Arial" w:cs="Arial"/>
          <w:i/>
          <w:iCs/>
          <w:kern w:val="0"/>
          <w:sz w:val="24"/>
          <w:szCs w:val="24"/>
          <w:lang w:eastAsia="it-IT"/>
          <w14:ligatures w14:val="none"/>
        </w:rPr>
        <w:t xml:space="preserve">“Egli era la lampada che arde e risplende, e voi solo per un momento avete voluto rallegrarvi alla sua luce. </w:t>
      </w:r>
      <w:r w:rsidRPr="00EB44A6">
        <w:rPr>
          <w:rFonts w:ascii="Arial" w:eastAsia="Times New Roman" w:hAnsi="Arial" w:cs="Arial"/>
          <w:kern w:val="0"/>
          <w:sz w:val="24"/>
          <w:szCs w:val="24"/>
          <w:lang w:eastAsia="it-IT"/>
          <w14:ligatures w14:val="none"/>
        </w:rPr>
        <w:t>Giovanni è vera lampada che arde e risplende di luce divina. Non è lampada come quella degli scribi e de farisei, degli anziani del popolo e dei capi dei sacerdoti. Loro sono lampade spente dalle quali si prigiona ogni fumo di falsità, di menzogna, di inganno. Si sprigiona un fumo di odio, invidia, superbia, stoltezza e insipienza. Si spigiona un fumo di invidia contro Gesù Signore che mai si placherà neanche dopo la morte in croce del Messia del Signore. Il Signore ha mandato loro questa lampada ed essi per un momento l’hanno voluto rallegrarsi alla sua luce. Poi sono tornati nelle loro fitte tenebre. Si compie così per loro la profezia di Ezechiele:</w:t>
      </w:r>
    </w:p>
    <w:p w14:paraId="6BA05CD7"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33,20-33). </w:t>
      </w:r>
    </w:p>
    <w:p w14:paraId="02168C8F"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Ecco ora le altre testimonianze che Gesù rende a Giovanni il Battista:</w:t>
      </w:r>
    </w:p>
    <w:p w14:paraId="361B0585"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Quando Gesù ebbe terminato di dare queste istruzioni ai suoi dodici discepoli, partì di là per insegnare e predicare nelle loro città.</w:t>
      </w:r>
    </w:p>
    <w:p w14:paraId="45AF824E"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7926C3A6"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5F2CA4EC"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w:t>
      </w:r>
      <w:r w:rsidRPr="00EB44A6">
        <w:rPr>
          <w:rFonts w:ascii="Arial" w:eastAsia="Times New Roman" w:hAnsi="Arial" w:cs="Arial"/>
          <w:i/>
          <w:iCs/>
          <w:kern w:val="0"/>
          <w:sz w:val="24"/>
          <w:szCs w:val="24"/>
          <w:lang w:eastAsia="it-IT"/>
          <w14:ligatures w14:val="none"/>
        </w:rPr>
        <w:lastRenderedPageBreak/>
        <w:t>impadroniscono. Tutti i Profeti e la Legge infatti hanno profetato fino a Giovanni. E, se volete comprendere, è lui quell’Elia che deve venire. Chi ha orecchi, ascolti! (Mt 11,1-15).</w:t>
      </w:r>
    </w:p>
    <w:p w14:paraId="4EBFE80C"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(Mt 17,10-13).</w:t>
      </w:r>
    </w:p>
    <w:p w14:paraId="3335E6EE"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w:t>
      </w:r>
    </w:p>
    <w:p w14:paraId="35E918BF"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21,23-32). </w:t>
      </w:r>
    </w:p>
    <w:p w14:paraId="4A671A86" w14:textId="160371F9"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Ecco chi è</w:t>
      </w:r>
      <w:r w:rsidR="008544BD">
        <w:rPr>
          <w:rFonts w:ascii="Arial" w:eastAsia="Times New Roman" w:hAnsi="Arial" w:cs="Arial"/>
          <w:kern w:val="0"/>
          <w:sz w:val="24"/>
          <w:szCs w:val="24"/>
          <w:lang w:eastAsia="it-IT"/>
          <w14:ligatures w14:val="none"/>
        </w:rPr>
        <w:t xml:space="preserve"> </w:t>
      </w:r>
      <w:r w:rsidRPr="00EB44A6">
        <w:rPr>
          <w:rFonts w:ascii="Arial" w:eastAsia="Times New Roman" w:hAnsi="Arial" w:cs="Arial"/>
          <w:kern w:val="0"/>
          <w:sz w:val="24"/>
          <w:szCs w:val="24"/>
          <w:lang w:eastAsia="it-IT"/>
          <w14:ligatures w14:val="none"/>
        </w:rPr>
        <w:t>Giovanni il Battista secondo il Vangelo di Luca:</w:t>
      </w:r>
    </w:p>
    <w:p w14:paraId="707156ED"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4720B08B"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w:t>
      </w:r>
      <w:r w:rsidRPr="00EB44A6">
        <w:rPr>
          <w:rFonts w:ascii="Arial" w:eastAsia="Times New Roman" w:hAnsi="Arial" w:cs="Arial"/>
          <w:i/>
          <w:iCs/>
          <w:kern w:val="0"/>
          <w:sz w:val="24"/>
          <w:szCs w:val="24"/>
          <w:lang w:eastAsia="it-IT"/>
          <w14:ligatures w14:val="none"/>
        </w:rPr>
        <w:lastRenderedPageBreak/>
        <w:t>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4C219472"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Intanto il popolo stava in attesa di Zaccaria e si meravigliava per il suo indugiare nel tempio. Quando poi uscì e non poteva parlare loro, capirono che nel tempio aveva avuto una visione. Faceva loro dei cenni e restava muto.</w:t>
      </w:r>
    </w:p>
    <w:p w14:paraId="3F48ABFC"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Compiuti i giorni del suo servizio, tornò a casa. Dopo quei giorni Elisabetta, sua moglie, concepì e si tenne nascosta per cinque mesi e diceva: «Ecco che cosa ha fatto per me il Signore, nei giorni in cui si è degnato di togliere la mia vergogna fra gli uomini» (Lc 1,5-25). </w:t>
      </w:r>
    </w:p>
    <w:p w14:paraId="61FAC2D4"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C112883"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Per Elisabetta intanto si compì il tempo del parto e diede alla luce un figlio. I vicini e i parenti udirono che il Signore aveva manifestato in lei la sua grande misericordia, e si rallegravano con lei.</w:t>
      </w:r>
    </w:p>
    <w:p w14:paraId="694C2033"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287C330C" w14:textId="5E3F91CD"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w:t>
      </w:r>
      <w:r w:rsidR="00A25993">
        <w:rPr>
          <w:rFonts w:ascii="Arial" w:eastAsia="Times New Roman" w:hAnsi="Arial" w:cs="Arial"/>
          <w:i/>
          <w:iCs/>
          <w:kern w:val="0"/>
          <w:sz w:val="24"/>
          <w:szCs w:val="24"/>
          <w:lang w:eastAsia="it-IT"/>
          <w14:ligatures w14:val="none"/>
        </w:rPr>
        <w:t>Alleanza</w:t>
      </w:r>
      <w:r w:rsidRPr="00EB44A6">
        <w:rPr>
          <w:rFonts w:ascii="Arial" w:eastAsia="Times New Roman" w:hAnsi="Arial" w:cs="Arial"/>
          <w:i/>
          <w:iCs/>
          <w:kern w:val="0"/>
          <w:sz w:val="24"/>
          <w:szCs w:val="24"/>
          <w:lang w:eastAsia="it-IT"/>
          <w14:ligatures w14:val="none"/>
        </w:rPr>
        <w:t>, del giuramento fatto ad Abramo, nostro padre, di concederci, liberati dalle mani dei nemici, di servirlo senza timore, in santità e giustizia al suo cospetto, per tutti i nostri giorni.</w:t>
      </w:r>
    </w:p>
    <w:p w14:paraId="3FBF2A20"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w:t>
      </w:r>
      <w:r w:rsidRPr="00EB44A6">
        <w:rPr>
          <w:rFonts w:ascii="Arial" w:eastAsia="Times New Roman" w:hAnsi="Arial" w:cs="Arial"/>
          <w:i/>
          <w:iCs/>
          <w:kern w:val="0"/>
          <w:sz w:val="24"/>
          <w:szCs w:val="24"/>
          <w:lang w:eastAsia="it-IT"/>
          <w14:ligatures w14:val="none"/>
        </w:rPr>
        <w:lastRenderedPageBreak/>
        <w:t xml:space="preserve">cresceva e si fortificava nello spirito. Visse in regioni deserte fino al giorno della sua manifestazione a Israele (Lc 1,57-80). </w:t>
      </w:r>
    </w:p>
    <w:p w14:paraId="23BFF481"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Giovanni il Battista è un </w:t>
      </w:r>
      <w:r w:rsidRPr="00EB44A6">
        <w:rPr>
          <w:rFonts w:ascii="Arial" w:eastAsia="Times New Roman" w:hAnsi="Arial" w:cs="Arial"/>
          <w:i/>
          <w:iCs/>
          <w:kern w:val="0"/>
          <w:sz w:val="24"/>
          <w:szCs w:val="24"/>
          <w:lang w:eastAsia="it-IT"/>
          <w14:ligatures w14:val="none"/>
        </w:rPr>
        <w:t>“fatto divino”</w:t>
      </w:r>
      <w:r w:rsidRPr="00EB44A6">
        <w:rPr>
          <w:rFonts w:ascii="Arial" w:eastAsia="Times New Roman" w:hAnsi="Arial" w:cs="Arial"/>
          <w:kern w:val="0"/>
          <w:sz w:val="24"/>
          <w:szCs w:val="24"/>
          <w:lang w:eastAsia="it-IT"/>
          <w14:ligatures w14:val="none"/>
        </w:rPr>
        <w:t>, non è un fatto umano. I Giudei neanche sono un fatto umano. Non sono un fatto umano, perché mancano della più elementare razionalità e del più evidente dei discernimenti. Sono un fatto di cecità, di insipienza, di stoltezza. Sono un fatto diabolico e satanico, perché il padre loro è il diavolo. Poiché sono un fatto diabolico e satanico, mai crederanno nella testimonianza di Giovanni il Battista e mai crederanno che Gesù e il Padre sono una cosa sola e che Gesù parla dal Padre e il Padre di Gesù è quel Dio che dicono di adorare. Ora, si può adorare Dio e disprezzare, odiare, calunniare, infangare di ogni falsità e menzogna, crocifiggere il Figlio Unigenito del Padre, mandato per la loro salvezza? Ecco perché non sono i Giudei neanche un fatto umano. Il loro odio contro la divina verità incarnata attesta che essi sono un fatto diabolico e satanico. Quando si giunge a divenire un fatto diabolico e satanico, allora noi attestiamo che la nostra natura, da natura umana si è trasformata in natura di peccato, natura di tenebre, natura di cecità, natura di solo male. Un figlio del diavolo odierà sempre la verità.</w:t>
      </w:r>
    </w:p>
    <w:p w14:paraId="1613BB67"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p>
    <w:p w14:paraId="0E091D49" w14:textId="77777777" w:rsidR="00EB44A6" w:rsidRPr="00EB44A6" w:rsidRDefault="00EB44A6" w:rsidP="00EB44A6">
      <w:pPr>
        <w:spacing w:after="120" w:line="240" w:lineRule="auto"/>
        <w:jc w:val="both"/>
        <w:rPr>
          <w:rFonts w:ascii="Arial" w:eastAsia="Times New Roman" w:hAnsi="Arial" w:cs="Arial"/>
          <w:b/>
          <w:bCs/>
          <w:kern w:val="0"/>
          <w:sz w:val="24"/>
          <w:szCs w:val="24"/>
          <w:lang w:eastAsia="it-IT"/>
          <w14:ligatures w14:val="none"/>
        </w:rPr>
      </w:pPr>
      <w:r w:rsidRPr="00EB44A6">
        <w:rPr>
          <w:rFonts w:ascii="Arial" w:eastAsia="Times New Roman" w:hAnsi="Arial" w:cs="Arial"/>
          <w:b/>
          <w:bCs/>
          <w:kern w:val="0"/>
          <w:sz w:val="24"/>
          <w:szCs w:val="24"/>
          <w:lang w:eastAsia="it-IT"/>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w:t>
      </w:r>
    </w:p>
    <w:p w14:paraId="0EB53C36" w14:textId="5BD12FF9"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Anche se Giovanni è stato rifiutato</w:t>
      </w:r>
      <w:r w:rsidR="008544BD">
        <w:rPr>
          <w:rFonts w:ascii="Arial" w:eastAsia="Times New Roman" w:hAnsi="Arial" w:cs="Arial"/>
          <w:kern w:val="0"/>
          <w:sz w:val="24"/>
          <w:szCs w:val="24"/>
          <w:lang w:eastAsia="it-IT"/>
          <w14:ligatures w14:val="none"/>
        </w:rPr>
        <w:t xml:space="preserve"> </w:t>
      </w:r>
      <w:r w:rsidRPr="00EB44A6">
        <w:rPr>
          <w:rFonts w:ascii="Arial" w:eastAsia="Times New Roman" w:hAnsi="Arial" w:cs="Arial"/>
          <w:kern w:val="0"/>
          <w:sz w:val="24"/>
          <w:szCs w:val="24"/>
          <w:lang w:eastAsia="it-IT"/>
          <w14:ligatures w14:val="none"/>
        </w:rPr>
        <w:t xml:space="preserve">come uomo venuto da Dio, e la sua testimonianza pensata come un fatto della terra e non un </w:t>
      </w:r>
      <w:r w:rsidRPr="00EB44A6">
        <w:rPr>
          <w:rFonts w:ascii="Arial" w:eastAsia="Times New Roman" w:hAnsi="Arial" w:cs="Arial"/>
          <w:i/>
          <w:iCs/>
          <w:kern w:val="0"/>
          <w:sz w:val="24"/>
          <w:szCs w:val="24"/>
          <w:lang w:eastAsia="it-IT"/>
          <w14:ligatures w14:val="none"/>
        </w:rPr>
        <w:t>“fatto divino”, “evento soprannaturale”, “opera del cielo”,</w:t>
      </w:r>
      <w:r w:rsidRPr="00EB44A6">
        <w:rPr>
          <w:rFonts w:ascii="Arial" w:eastAsia="Times New Roman" w:hAnsi="Arial" w:cs="Arial"/>
          <w:kern w:val="0"/>
          <w:sz w:val="24"/>
          <w:szCs w:val="24"/>
          <w:lang w:eastAsia="it-IT"/>
          <w14:ligatures w14:val="none"/>
        </w:rPr>
        <w:t xml:space="preserve"> Gesù ha una testimonianza superiore. È la testimonianza delle opere, opere che nessuno ha fatto mai, né Mosè, né Elia, né Eliseo, né i Profeti, né altri uomini e altre donne mandati da Dio per dare gloria, verità, libertà, vita, vera fede al suo popolo. Poiché le opere sono fatte per volontà di Dio, neanche Dio direttamente e neanche indirettamente per mezzo dei suoi angeli santi ha operato quelle opere che ha comandato e che comanda al Figlio di compiere come testimonianza che Lui è Dio ed è dal Padre.</w:t>
      </w:r>
      <w:r w:rsidR="008544BD">
        <w:rPr>
          <w:rFonts w:ascii="Arial" w:eastAsia="Times New Roman" w:hAnsi="Arial" w:cs="Arial"/>
          <w:kern w:val="0"/>
          <w:sz w:val="24"/>
          <w:szCs w:val="24"/>
          <w:lang w:eastAsia="it-IT"/>
          <w14:ligatures w14:val="none"/>
        </w:rPr>
        <w:t xml:space="preserve"> </w:t>
      </w:r>
      <w:r w:rsidRPr="00EB44A6">
        <w:rPr>
          <w:rFonts w:ascii="Arial" w:eastAsia="Times New Roman" w:hAnsi="Arial" w:cs="Arial"/>
          <w:kern w:val="0"/>
          <w:sz w:val="24"/>
          <w:szCs w:val="24"/>
          <w:lang w:eastAsia="it-IT"/>
          <w14:ligatures w14:val="none"/>
        </w:rPr>
        <w:t>I Giudei, pur di non credere che Gesù è dal Padre, quando non possono negare le sue opere, le attribuiscono al principe dei demòni che è Beelzebùl. Alla fine quando vedono che le opere diventano sempre più portentose e che sono innegabili, perché moltissimi sono i testimoni, decidono per la sua eliminazione fisica. Gesù va tolto di mezzo. Leggiamo tre brani, due dal Vangelo secondo Matteo e uno dal Vangelo secondo Giovanni. Per negare l’evento della gloriosa risurrezione, comprano finanche i soldati con una cospicua somma di denaro.</w:t>
      </w:r>
    </w:p>
    <w:p w14:paraId="59D38A0E"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3641BE5"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w:t>
      </w:r>
      <w:r w:rsidRPr="00EB44A6">
        <w:rPr>
          <w:rFonts w:ascii="Arial" w:eastAsia="Times New Roman" w:hAnsi="Arial" w:cs="Arial"/>
          <w:i/>
          <w:iCs/>
          <w:kern w:val="0"/>
          <w:sz w:val="24"/>
          <w:szCs w:val="24"/>
          <w:lang w:eastAsia="it-IT"/>
          <w14:ligatures w14:val="none"/>
        </w:rPr>
        <w:lastRenderedPageBreak/>
        <w:t xml:space="preserve">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28EEDBE"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0436BC9"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458AEF16"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w:t>
      </w:r>
    </w:p>
    <w:p w14:paraId="7E02FC80"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Molti dei Giudei che erano venuti da Maria, alla vista di ciò che egli aveva compiuto, credettero in lui. Ma alcuni di loro andarono dai farisei e riferirono loro quello che Gesù aveva fatto. </w:t>
      </w:r>
    </w:p>
    <w:p w14:paraId="539DAEB7"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11,38-53).</w:t>
      </w:r>
    </w:p>
    <w:p w14:paraId="634471D4"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w:t>
      </w:r>
      <w:r w:rsidRPr="00EB44A6">
        <w:rPr>
          <w:rFonts w:ascii="Arial" w:eastAsia="Times New Roman" w:hAnsi="Arial" w:cs="Arial"/>
          <w:i/>
          <w:iCs/>
          <w:kern w:val="0"/>
          <w:sz w:val="24"/>
          <w:szCs w:val="24"/>
          <w:lang w:eastAsia="it-IT"/>
          <w14:ligatures w14:val="none"/>
        </w:rPr>
        <w:lastRenderedPageBreak/>
        <w:t xml:space="preserve">peggiore della prima!». Pilato disse loro: «Avete le guardie: andate e assicurate la sorveglianza come meglio credete». Essi andarono e, per rendere sicura la tomba, sigillarono la pietra e vi lasciarono le guardie (Mt 27,61-66). </w:t>
      </w:r>
    </w:p>
    <w:p w14:paraId="53CFB991"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630ECA90" w14:textId="075314B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Come le opere compiute da Mosè testimoniano che Dio è con lui, o come dicono i maghi d’Egitto al Faraone: </w:t>
      </w:r>
      <w:r w:rsidRPr="00EB44A6">
        <w:rPr>
          <w:rFonts w:ascii="Arial" w:eastAsia="Times New Roman" w:hAnsi="Arial" w:cs="Arial"/>
          <w:i/>
          <w:iCs/>
          <w:kern w:val="0"/>
          <w:sz w:val="24"/>
          <w:szCs w:val="24"/>
          <w:lang w:eastAsia="it-IT"/>
          <w14:ligatures w14:val="none"/>
        </w:rPr>
        <w:t>“È il dito di Dio”</w:t>
      </w:r>
      <w:r w:rsidRPr="00EB44A6">
        <w:rPr>
          <w:rFonts w:ascii="Arial" w:eastAsia="Times New Roman" w:hAnsi="Arial" w:cs="Arial"/>
          <w:kern w:val="0"/>
          <w:sz w:val="24"/>
          <w:szCs w:val="24"/>
          <w:lang w:eastAsia="it-IT"/>
          <w14:ligatures w14:val="none"/>
        </w:rPr>
        <w:t xml:space="preserve">. Così le opere di Gesù attestano e testimoniano, non che è il dito di Dio, ma che Dio stesso opera in Cristo e per Lui: </w:t>
      </w:r>
      <w:r w:rsidRPr="00EB44A6">
        <w:rPr>
          <w:rFonts w:ascii="Arial" w:eastAsia="Times New Roman" w:hAnsi="Arial" w:cs="Arial"/>
          <w:i/>
          <w:iCs/>
          <w:kern w:val="0"/>
          <w:sz w:val="24"/>
          <w:szCs w:val="24"/>
          <w:lang w:eastAsia="it-IT"/>
          <w14:ligatures w14:val="none"/>
        </w:rPr>
        <w:t xml:space="preserve">“Io però ho una testimonianza superiore a quella di Giovanni: le opere che il Padre mi ha dato da compiere, quelle stesse opere che io sto facendo, testimoniano di me che il Padre mi ha mandato”. </w:t>
      </w:r>
      <w:r w:rsidRPr="00EB44A6">
        <w:rPr>
          <w:rFonts w:ascii="Arial" w:eastAsia="Times New Roman" w:hAnsi="Arial" w:cs="Arial"/>
          <w:kern w:val="0"/>
          <w:sz w:val="24"/>
          <w:szCs w:val="24"/>
          <w:lang w:eastAsia="it-IT"/>
          <w14:ligatures w14:val="none"/>
        </w:rPr>
        <w:t>Ecco la testimonianza che rendono le opere a Gesù Signore: esse testimoniamo che il Padre lo ha mandato. Se Gesù fosse da se stesso, di certo il Padre non lo avrebbe mai accreditato. Se lo ha accreditato e lo accredita, lo accredita per attestare al mondo intero che Lui è con Gesù e che Gesù è da Lui. Questa verità è attestata dalla storia e da tutto il popolo dei</w:t>
      </w:r>
      <w:r w:rsidR="008544BD">
        <w:rPr>
          <w:rFonts w:ascii="Arial" w:eastAsia="Times New Roman" w:hAnsi="Arial" w:cs="Arial"/>
          <w:kern w:val="0"/>
          <w:sz w:val="24"/>
          <w:szCs w:val="24"/>
          <w:lang w:eastAsia="it-IT"/>
          <w14:ligatures w14:val="none"/>
        </w:rPr>
        <w:t xml:space="preserve"> </w:t>
      </w:r>
      <w:r w:rsidRPr="00EB44A6">
        <w:rPr>
          <w:rFonts w:ascii="Arial" w:eastAsia="Times New Roman" w:hAnsi="Arial" w:cs="Arial"/>
          <w:kern w:val="0"/>
          <w:sz w:val="24"/>
          <w:szCs w:val="24"/>
          <w:lang w:eastAsia="it-IT"/>
          <w14:ligatures w14:val="none"/>
        </w:rPr>
        <w:t>Giudei. Poiché essi non sono da Dio, anzi sono contro Dio, mai Dio li ha accreditato e mai li accrediterà, neanche con il più piccolo e il più insignificante dei segni.</w:t>
      </w:r>
    </w:p>
    <w:p w14:paraId="497DDCD0"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Ora è giusto che ci chiediamo: perché Dio accredita coloro che lui manda? Perché Dio manda sempre per la salvezza dell’uomo, per la vita eterna, per sottrarlo alla maledizione che sempre aleggia su di esso. Poiché il fine è sempre la salvezza dell’uomo, l’uomo deve essere certo che ha bisogno di essere riscattato, redento, liberato dalla condizione di morte e di schiavitù nella quale vive. Come giungerà a questa certezza? Attestandogli Dio che i suoi servi sono veri e lui li manda per dire loro una parola vera, la sola Parola vera, perché credendo in essa, possano essere salvati. I segni servono per accreditare la Parola. Essa è proferita da un uomo che viene da Dio. Se l’uomo viene da Dio anche la Parola viene da Dio. Se la Parola viene da Dio è Parola vera. Se l’accolgo mi salvo. Se la rifiuto, rimango nella mia schiavitù di morte, da questo momento essa è frutto del mio rifiuto e di questo rifiuto sono responsabile per l’eternità. Ho rifiutato la Parola della mia salvezza. Ho rifiutato la Parola che mi dona la vita eterna. Sono responsabile in eterno di questo rifiuto. Se poi con la mia autorità di Giudeo impedisco che altri si possano salvare, allora di ogni persona che si perde, si è responsabili in eterno dinanzi a Dio. </w:t>
      </w:r>
    </w:p>
    <w:p w14:paraId="7C8D03FB"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Ecco che ora Gesù adduce un ulteriore evento storico: la testimonianza diretta del Padre: </w:t>
      </w:r>
      <w:r w:rsidRPr="00EB44A6">
        <w:rPr>
          <w:rFonts w:ascii="Arial" w:eastAsia="Times New Roman" w:hAnsi="Arial" w:cs="Arial"/>
          <w:i/>
          <w:iCs/>
          <w:kern w:val="0"/>
          <w:sz w:val="24"/>
          <w:szCs w:val="24"/>
          <w:lang w:eastAsia="it-IT"/>
          <w14:ligatures w14:val="none"/>
        </w:rPr>
        <w:t xml:space="preserve">“E anche il Padre, che mi ha mandato, ha dato testimonianza di me”. </w:t>
      </w:r>
      <w:r w:rsidRPr="00EB44A6">
        <w:rPr>
          <w:rFonts w:ascii="Arial" w:eastAsia="Times New Roman" w:hAnsi="Arial" w:cs="Arial"/>
          <w:kern w:val="0"/>
          <w:sz w:val="24"/>
          <w:szCs w:val="24"/>
          <w:lang w:eastAsia="it-IT"/>
          <w14:ligatures w14:val="none"/>
        </w:rPr>
        <w:t xml:space="preserve">Quando il Padre ha testimoniato in favore di Cristo Gesù? Questa testimonianza è avvenuta il giorno del Battesimo nel fiume Giordano: </w:t>
      </w:r>
    </w:p>
    <w:p w14:paraId="48DEAE04"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w:t>
      </w:r>
      <w:r w:rsidRPr="00EB44A6">
        <w:rPr>
          <w:rFonts w:ascii="Arial" w:eastAsia="Times New Roman" w:hAnsi="Arial" w:cs="Arial"/>
          <w:i/>
          <w:iCs/>
          <w:kern w:val="0"/>
          <w:sz w:val="24"/>
          <w:szCs w:val="24"/>
          <w:lang w:eastAsia="it-IT"/>
          <w14:ligatures w14:val="none"/>
        </w:rPr>
        <w:lastRenderedPageBreak/>
        <w:t xml:space="preserve">Spirito di Dio discendere come una colomba e venire sopra di lui. Ed ecco una voce dal cielo che diceva: «Questi è il Figlio mio, l’amato: in lui ho posto il mio compiacimento» (Mt 3,13-17). </w:t>
      </w:r>
    </w:p>
    <w:p w14:paraId="21C6B6C8"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A tre dei suoi discepoli, questa testimonianza l’ha resa il giorno della trasfigurazione:</w:t>
      </w:r>
    </w:p>
    <w:p w14:paraId="5F5EDCA3"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55434C14" w14:textId="6F971415"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Ora Gesù aggiunge ai Giudei una verità che non vale solo per essi, vale per ogni uomo. La fede nasce dalla predicazione, dalla testimonianza di chi ha visto e ascoltato. È l’uomo la via della vera fede. Come potrà essere l’uomo via della vera fede per un altro uomo? Presentandosi con la Parola che vive in lui. La natura umana vive di peccato, di falsità, di menzogna, di inganno, di ogni trasgressione della</w:t>
      </w:r>
      <w:r w:rsidR="008544BD">
        <w:rPr>
          <w:rFonts w:ascii="Arial" w:eastAsia="Times New Roman" w:hAnsi="Arial" w:cs="Arial"/>
          <w:kern w:val="0"/>
          <w:sz w:val="24"/>
          <w:szCs w:val="24"/>
          <w:lang w:eastAsia="it-IT"/>
          <w14:ligatures w14:val="none"/>
        </w:rPr>
        <w:t xml:space="preserve"> </w:t>
      </w:r>
      <w:r w:rsidRPr="00EB44A6">
        <w:rPr>
          <w:rFonts w:ascii="Arial" w:eastAsia="Times New Roman" w:hAnsi="Arial" w:cs="Arial"/>
          <w:kern w:val="0"/>
          <w:sz w:val="24"/>
          <w:szCs w:val="24"/>
          <w:lang w:eastAsia="it-IT"/>
          <w14:ligatures w14:val="none"/>
        </w:rPr>
        <w:t xml:space="preserve">Lege della sua natura e trasgressione di ogni Legge positiva. La natura umana vive di concupiscenza della carne, di concupiscenza degli occhi, di superbia della vita. Ora se un uomo vive di Parola e la Parola vive in lui e vive in modo visibile in ogni momento della storia di uomo, che è anche storia di tentazioni e di seduzioni, allora la sua testimonianza è vera. Solo la Parola de Signore cambia la vita, cambia la natura, cambia la storia. È credibile quella Parola che cambia vita e la cambia in modo permanente e universale, in modo visibile e invisibile, dinanzi a Dio e agli uomini. L’ha cambiata ieri e la cambia oggi, domani e sempre. </w:t>
      </w:r>
    </w:p>
    <w:p w14:paraId="11CA8691"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Gesù annuncia questa verità, perché i Giudei non hanno ascoltato la voce del Padre e neanche hanno visto il suo volto: “</w:t>
      </w:r>
      <w:r w:rsidRPr="00EB44A6">
        <w:rPr>
          <w:rFonts w:ascii="Arial" w:eastAsia="Times New Roman" w:hAnsi="Arial" w:cs="Arial"/>
          <w:i/>
          <w:iCs/>
          <w:kern w:val="0"/>
          <w:sz w:val="24"/>
          <w:szCs w:val="24"/>
          <w:lang w:eastAsia="it-IT"/>
          <w14:ligatures w14:val="none"/>
        </w:rPr>
        <w:t xml:space="preserve">Ma voi non avete mai ascoltato la sua voce né avete mai visto il suo volto”. </w:t>
      </w:r>
      <w:r w:rsidRPr="00EB44A6">
        <w:rPr>
          <w:rFonts w:ascii="Arial" w:eastAsia="Times New Roman" w:hAnsi="Arial" w:cs="Arial"/>
          <w:kern w:val="0"/>
          <w:sz w:val="24"/>
          <w:szCs w:val="24"/>
          <w:lang w:eastAsia="it-IT"/>
          <w14:ligatures w14:val="none"/>
        </w:rPr>
        <w:t xml:space="preserve">Essi non possono giungere alla fede per via diretta. Vi devono giungere per via indiretta. La via indiretta è la testimonianza. Poiché loro rifiutano la testimonianza delle opere di Cristo, mai potranno giungere alla fede per la via della testimonianza. Neanche possono giungere per la via dell’ascolto del Padre, perché essi il Padre non lo hanno ascoltato. </w:t>
      </w:r>
    </w:p>
    <w:p w14:paraId="2199205A"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Essi possono giungere alla fede in Cristo Gesù attraverso una terza via. Di quale via si tratta? Della via dell’obbedienza a ogni Parola di Dio, proferita loro dal loro Dio per mezzo del suo servo Mosè. Credendo e obbedendo ai Comandamenti, a tutti i Comandamenti e a tutta la Parola, che non è di un altro Dio, ma è del loro Dio, essi possono giungere alla purissima fede in Cristo Gesù. Questa Parola non è in loro: “</w:t>
      </w:r>
      <w:r w:rsidRPr="00EB44A6">
        <w:rPr>
          <w:rFonts w:ascii="Arial" w:eastAsia="Times New Roman" w:hAnsi="Arial" w:cs="Arial"/>
          <w:i/>
          <w:iCs/>
          <w:kern w:val="0"/>
          <w:sz w:val="24"/>
          <w:szCs w:val="24"/>
          <w:lang w:eastAsia="it-IT"/>
          <w14:ligatures w14:val="none"/>
        </w:rPr>
        <w:t xml:space="preserve">E la sua parola non rimane in voi; infatti non credete a colui che egli ha mandato”. </w:t>
      </w:r>
      <w:r w:rsidRPr="00EB44A6">
        <w:rPr>
          <w:rFonts w:ascii="Arial" w:eastAsia="Times New Roman" w:hAnsi="Arial" w:cs="Arial"/>
          <w:kern w:val="0"/>
          <w:sz w:val="24"/>
          <w:szCs w:val="24"/>
          <w:lang w:eastAsia="it-IT"/>
          <w14:ligatures w14:val="none"/>
        </w:rPr>
        <w:t xml:space="preserve">Da che cosa Gesù deduce che la Parola di Dio non è in loro? Dal fatto che essi non credono in colui che Dio ha mandato. Perché questa non fede attesta che la Parola del loro Dio non è in loro? Perché la Parola di Dio conosce la Parola di Dio. Il Vangelo conosce il Vangelo. La Parola dello Spirito Santo conosce la Parola dello Spirito Santo. La Parola della vera libertà consce la Parola della vera libertà. Un uomo di Dio conosce un altro uomo di Dio. Un uomo che è nella luce </w:t>
      </w:r>
      <w:r w:rsidRPr="00EB44A6">
        <w:rPr>
          <w:rFonts w:ascii="Arial" w:eastAsia="Times New Roman" w:hAnsi="Arial" w:cs="Arial"/>
          <w:kern w:val="0"/>
          <w:sz w:val="24"/>
          <w:szCs w:val="24"/>
          <w:lang w:eastAsia="it-IT"/>
          <w14:ligatures w14:val="none"/>
        </w:rPr>
        <w:lastRenderedPageBreak/>
        <w:t xml:space="preserve">riconosce un altro uomo che è nella luce. Poiché i Giudei non credono in Cristo, l’uomo dalla vera Parola di Dio, attestano che essi non sono uomini che vivono la Parola di Dio. Il loro Dio è il Dio che ha parlato per mezzo di Mosè. Il Dio che ha parlato per mezzo di Mosè, oggi parla per mezzo di Gesù Cristo. Lo stesso Dio, la stessa Parola di Dio, portata però da Gesù a compimento. Queste due verità le attingiamo e dal Vangelo secondo Matteo e dalla Lettera agli Ebrei: </w:t>
      </w:r>
    </w:p>
    <w:p w14:paraId="0A7ACE9A" w14:textId="645A66BB"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8544BD">
        <w:rPr>
          <w:rFonts w:ascii="Arial" w:eastAsia="Times New Roman" w:hAnsi="Arial" w:cs="Arial"/>
          <w:i/>
          <w:iCs/>
          <w:kern w:val="0"/>
          <w:sz w:val="24"/>
          <w:szCs w:val="24"/>
          <w:lang w:eastAsia="it-IT"/>
          <w14:ligatures w14:val="none"/>
        </w:rPr>
        <w:t xml:space="preserve"> </w:t>
      </w:r>
      <w:r w:rsidRPr="00EB44A6">
        <w:rPr>
          <w:rFonts w:ascii="Arial" w:eastAsia="Times New Roman" w:hAnsi="Arial" w:cs="Arial"/>
          <w:i/>
          <w:iCs/>
          <w:kern w:val="0"/>
          <w:sz w:val="24"/>
          <w:szCs w:val="24"/>
          <w:lang w:eastAsia="it-IT"/>
          <w14:ligatures w14:val="none"/>
        </w:rPr>
        <w:t xml:space="preserve">Io vi dico infatti: se la vostra giustizia non supererà quella degli scribi e dei farisei, non entrerete nel regno dei cieli (Mt 5,17-20). </w:t>
      </w:r>
    </w:p>
    <w:p w14:paraId="24549C60" w14:textId="31BAF92C"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w:t>
      </w:r>
      <w:r w:rsidR="008544BD">
        <w:rPr>
          <w:rFonts w:ascii="Arial" w:eastAsia="Times New Roman" w:hAnsi="Arial" w:cs="Arial"/>
          <w:i/>
          <w:iCs/>
          <w:kern w:val="0"/>
          <w:sz w:val="24"/>
          <w:szCs w:val="24"/>
          <w:lang w:eastAsia="it-IT"/>
          <w14:ligatures w14:val="none"/>
        </w:rPr>
        <w:t xml:space="preserve"> </w:t>
      </w:r>
      <w:r w:rsidRPr="00EB44A6">
        <w:rPr>
          <w:rFonts w:ascii="Arial" w:eastAsia="Times New Roman" w:hAnsi="Arial" w:cs="Arial"/>
          <w:i/>
          <w:iCs/>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CFFCBB7"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5C371833" w14:textId="77777777" w:rsidR="00EB44A6" w:rsidRPr="00EB44A6" w:rsidRDefault="00EB44A6" w:rsidP="00EB44A6">
      <w:pPr>
        <w:spacing w:after="120" w:line="240" w:lineRule="auto"/>
        <w:jc w:val="both"/>
        <w:rPr>
          <w:rFonts w:ascii="Arial" w:eastAsia="Times New Roman" w:hAnsi="Arial" w:cs="Arial"/>
          <w:i/>
          <w:iCs/>
          <w:kern w:val="0"/>
          <w:sz w:val="24"/>
          <w:szCs w:val="24"/>
          <w:lang w:eastAsia="it-IT"/>
          <w14:ligatures w14:val="none"/>
        </w:rPr>
      </w:pPr>
      <w:r w:rsidRPr="00EB44A6">
        <w:rPr>
          <w:rFonts w:ascii="Arial" w:eastAsia="Times New Roman" w:hAnsi="Arial" w:cs="Arial"/>
          <w:i/>
          <w:iCs/>
          <w:kern w:val="0"/>
          <w:sz w:val="24"/>
          <w:szCs w:val="24"/>
          <w:lang w:eastAsia="it-IT"/>
          <w14:ligatures w14:val="none"/>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48A84BDF" w14:textId="307140A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I Giudei, non avendo la Parola di Dio che rimane in essi, mai potranno giungere alla fede che Gesù è stato mandato dal Padre, non conoscono la Parola del Padre.</w:t>
      </w:r>
      <w:r w:rsidR="008544BD">
        <w:rPr>
          <w:rFonts w:ascii="Arial" w:eastAsia="Times New Roman" w:hAnsi="Arial" w:cs="Arial"/>
          <w:kern w:val="0"/>
          <w:sz w:val="24"/>
          <w:szCs w:val="24"/>
          <w:lang w:eastAsia="it-IT"/>
          <w14:ligatures w14:val="none"/>
        </w:rPr>
        <w:t xml:space="preserve"> </w:t>
      </w:r>
      <w:r w:rsidRPr="00EB44A6">
        <w:rPr>
          <w:rFonts w:ascii="Arial" w:eastAsia="Times New Roman" w:hAnsi="Arial" w:cs="Arial"/>
          <w:kern w:val="0"/>
          <w:sz w:val="24"/>
          <w:szCs w:val="24"/>
          <w:lang w:eastAsia="it-IT"/>
          <w14:ligatures w14:val="none"/>
        </w:rPr>
        <w:t xml:space="preserve">Quando dal cuore esce la Parola del Padre, sempre il posto viene occupato e dalla parola degli uomini e dalla parola di Satana. Ora la parola del mondo e la parola di Satana odiamo la Parola di Dio e odiano quanti la Parola di Dio portano. Satana non dona solo la parola, dona agli uomini anche il suo odio e la sua invidia. Lui ha perso la salvezza eterna e vuole con odio violento e senza misura eliminare dalla faccia della terra tutti coloro che portano la Parola di Dio: Li elimina stancandoli con ogni persecuzione, li elimina tentandoli con ogni tentazione, li elimina infliggendo a essi anche la morte fisica, li elimina con ogni mezzo a sua disposizione. </w:t>
      </w:r>
    </w:p>
    <w:p w14:paraId="7B7380B3"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lastRenderedPageBreak/>
        <w:t>È cosa giusta che sempre ci ricordiamo di questa Parola di Gesù: “</w:t>
      </w:r>
      <w:r w:rsidRPr="00EB44A6">
        <w:rPr>
          <w:rFonts w:ascii="Arial" w:eastAsia="Times New Roman" w:hAnsi="Arial" w:cs="Arial"/>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r w:rsidRPr="00EB44A6">
        <w:rPr>
          <w:rFonts w:ascii="Arial" w:eastAsia="Times New Roman" w:hAnsi="Arial" w:cs="Arial"/>
          <w:kern w:val="0"/>
          <w:sz w:val="24"/>
          <w:szCs w:val="24"/>
          <w:lang w:eastAsia="it-IT"/>
          <w14:ligatures w14:val="none"/>
        </w:rPr>
        <w:t>Ogni via è buona per Satana e per i suoi figli al fine di eliminare dal nostro cuore la Parola di Dio e al suo posto mettere la loro parola e il loro odio. Come Dio mette la Sua Parola e il suo Amore eterno per la salvezza di ogni uomo, così Satana mette la sua parola e il suo odio senza misura e senza ragione per la perdizione di ogni uomo. Oggi i Giudei che combattono con il loro odio contro Cristo Gesù, attestano che in loro vive la parola di Satana e il suo odio contro la luce che viene da Dio.</w:t>
      </w:r>
    </w:p>
    <w:p w14:paraId="191D594D"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p>
    <w:p w14:paraId="15F7A5A2" w14:textId="77777777" w:rsidR="00EB44A6" w:rsidRPr="00EB44A6" w:rsidRDefault="00EB44A6" w:rsidP="00EB44A6">
      <w:pPr>
        <w:spacing w:after="120" w:line="240" w:lineRule="auto"/>
        <w:jc w:val="both"/>
        <w:rPr>
          <w:rFonts w:ascii="Arial" w:eastAsia="Times New Roman" w:hAnsi="Arial" w:cs="Arial"/>
          <w:b/>
          <w:bCs/>
          <w:kern w:val="0"/>
          <w:sz w:val="24"/>
          <w:szCs w:val="24"/>
          <w:lang w:eastAsia="it-IT"/>
          <w14:ligatures w14:val="none"/>
        </w:rPr>
      </w:pPr>
      <w:r w:rsidRPr="00EB44A6">
        <w:rPr>
          <w:rFonts w:ascii="Arial" w:eastAsia="Times New Roman" w:hAnsi="Arial" w:cs="Arial"/>
          <w:b/>
          <w:bCs/>
          <w:kern w:val="0"/>
          <w:sz w:val="24"/>
          <w:szCs w:val="24"/>
          <w:lang w:eastAsia="it-IT"/>
          <w14:ligatures w14:val="none"/>
        </w:rPr>
        <w:t xml:space="preserve">Voi scrutate le Scritture, pensando di avere in esse la vita eterna: sono proprio esse che danno testimonianza di me. Ma voi non volete venire a me per avere vita (Gv 5,31-40). </w:t>
      </w:r>
    </w:p>
    <w:p w14:paraId="5899F657" w14:textId="7BDAF211"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La vita eterna non si ha scrutando le Scritture, si ha e si vive osservando e vivendo i Comandamenti, non questo o quell’altro Comandamento, ma tutti e dieci i Comandamenti e anche ogni altro Comandamento dato dal Signore Dio. Comandamento è anche ascoltare ogni Parola che il Signore farà giungere al suo popolo per voce profetica. Ora l’ottavo comandamenti vuole e ordina che non si dicano false testimonianze ai danni del prossimo. Falsa testimonianza è ogni parola che dice che l’altro è, mentre l’altro non lo è, che dice che l’altro ha fatto, mentre l’altro non lo ha fatto, che dice che l’altro ha detto, mentre l’altro non detto. Falsa testimonianza è anche negare ciò che l’altro ha fatto, ciò che l’altro ha detto, ciò che l’altro è dinanzi a Dio e dinanzi al mondo. Dire ad esempio che Gesù libera dagli spiriti impuri in virtù del Beelzebùl è falsa testimonianza contro Satana perché gli si attribuisce un potere che non possiede. Ma è anche falsa testimonianza contro Cristo Gesù perché gli si toglie un potere che il Padre gli ha dato. Se i Giudei perseguitano Cristo perché dona sollievo a un infermo in giorno di sabato, non compiendo nessun lavoro, ma dicendo tre parole: </w:t>
      </w:r>
      <w:r w:rsidRPr="00EB44A6">
        <w:rPr>
          <w:rFonts w:ascii="Arial" w:eastAsia="Times New Roman" w:hAnsi="Arial" w:cs="Arial"/>
          <w:i/>
          <w:iCs/>
          <w:kern w:val="0"/>
          <w:sz w:val="24"/>
          <w:szCs w:val="24"/>
          <w:lang w:eastAsia="it-IT"/>
          <w14:ligatures w14:val="none"/>
        </w:rPr>
        <w:t>“àlzati, prendi, cammina”,</w:t>
      </w:r>
      <w:r w:rsidRPr="00EB44A6">
        <w:rPr>
          <w:rFonts w:ascii="Arial" w:eastAsia="Times New Roman" w:hAnsi="Arial" w:cs="Arial"/>
          <w:kern w:val="0"/>
          <w:sz w:val="24"/>
          <w:szCs w:val="24"/>
          <w:lang w:eastAsia="it-IT"/>
          <w14:ligatures w14:val="none"/>
        </w:rPr>
        <w:t xml:space="preserve"> quanti peccati vanno attribuiti ai Giudei che di sabato stanno sempre a parlare, senza mai interrompersi? Se la parola è lavoro per Gesù anche per loro essa è lavoro. Forse per Gesù è lavoro perché essa si compie, mentre per</w:t>
      </w:r>
      <w:r w:rsidR="008544BD">
        <w:rPr>
          <w:rFonts w:ascii="Arial" w:eastAsia="Times New Roman" w:hAnsi="Arial" w:cs="Arial"/>
          <w:kern w:val="0"/>
          <w:sz w:val="24"/>
          <w:szCs w:val="24"/>
          <w:lang w:eastAsia="it-IT"/>
          <w14:ligatures w14:val="none"/>
        </w:rPr>
        <w:t xml:space="preserve"> </w:t>
      </w:r>
      <w:r w:rsidRPr="00EB44A6">
        <w:rPr>
          <w:rFonts w:ascii="Arial" w:eastAsia="Times New Roman" w:hAnsi="Arial" w:cs="Arial"/>
          <w:kern w:val="0"/>
          <w:sz w:val="24"/>
          <w:szCs w:val="24"/>
          <w:lang w:eastAsia="it-IT"/>
          <w14:ligatures w14:val="none"/>
        </w:rPr>
        <w:t>i Giudei essa è parola morta?</w:t>
      </w:r>
    </w:p>
    <w:p w14:paraId="258C542E"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La salvezza è nella Scrittura vissuta in ogni sua Parola, non nella Scrittura scrutata. Urge però sapere che la Scrittura si può scrutare solo vivendo la Scrittura. Chi non vive la Scrittura, mai potrà scrutare la Scrittura, sarà per lui un libro sigillato, perché la sua mente è di rame e i suoi occhi sono di bronzo. Nessuna luce soprannaturale illumina i loro occhi e nessuna sapienza scende per essi dal Cielo. Eice cosa dice Gesù ai Giudei: </w:t>
      </w:r>
      <w:r w:rsidRPr="00EB44A6">
        <w:rPr>
          <w:rFonts w:ascii="Arial" w:eastAsia="Times New Roman" w:hAnsi="Arial" w:cs="Arial"/>
          <w:i/>
          <w:iCs/>
          <w:kern w:val="0"/>
          <w:sz w:val="24"/>
          <w:szCs w:val="24"/>
          <w:lang w:eastAsia="it-IT"/>
          <w14:ligatures w14:val="none"/>
        </w:rPr>
        <w:t xml:space="preserve">“Voi scrutate le Scritture, pensando di avere in esse la vita eterna: sono proprio esse che danno testimonianza di me”. </w:t>
      </w:r>
      <w:r w:rsidRPr="00EB44A6">
        <w:rPr>
          <w:rFonts w:ascii="Arial" w:eastAsia="Times New Roman" w:hAnsi="Arial" w:cs="Arial"/>
          <w:kern w:val="0"/>
          <w:sz w:val="24"/>
          <w:szCs w:val="24"/>
          <w:lang w:eastAsia="it-IT"/>
          <w14:ligatures w14:val="none"/>
        </w:rPr>
        <w:t xml:space="preserve">Poiché la loro mente è di rame e i loro occhi sono di bronzo, essi nella Scrittura nulla vedono e nulla comprendono. Se vedessero e comprendessero qualcosa, saprebbero che tutta la Scrittura nella Legge, nei Profeti, nei Salmi parla di Lui, Lui annuncia, Lui profetizza, verso di Lui cammina, aggiungendo verità su verità alla sua Persona e alla sua missione. Si dice ad esempio di Isaia che il suo Libro è il Vangelo prima del Vangelo. Se Cristo Gesù è la Scrittura, è la Parola, è la Profezia, è il Samo, è la Legge, se i Giudei scrutando </w:t>
      </w:r>
      <w:r w:rsidRPr="00EB44A6">
        <w:rPr>
          <w:rFonts w:ascii="Arial" w:eastAsia="Times New Roman" w:hAnsi="Arial" w:cs="Arial"/>
          <w:kern w:val="0"/>
          <w:sz w:val="24"/>
          <w:szCs w:val="24"/>
          <w:lang w:eastAsia="it-IT"/>
          <w14:ligatures w14:val="none"/>
        </w:rPr>
        <w:lastRenderedPageBreak/>
        <w:t xml:space="preserve">le Scritture non vedono in esse Cristo Gesù, è il segno che essi leggono una lettera che è muta, che non parla, perché non animata dallo Spirito di Cristo Gesù. </w:t>
      </w:r>
    </w:p>
    <w:p w14:paraId="138623C2"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Pur non conoscendo il Cristo di Dio che è nelle Scritture, i Giudei potrebbero giungere ad accogliere Cristo Gesù come vero profeta mandato dal loro Dio. Anche questa è via per giungere alla piena conoscenza di Lui. La Parola di Gesù esclude anche questa via: </w:t>
      </w:r>
      <w:r w:rsidRPr="00EB44A6">
        <w:rPr>
          <w:rFonts w:ascii="Arial" w:eastAsia="Times New Roman" w:hAnsi="Arial" w:cs="Arial"/>
          <w:i/>
          <w:iCs/>
          <w:kern w:val="0"/>
          <w:sz w:val="24"/>
          <w:szCs w:val="24"/>
          <w:lang w:eastAsia="it-IT"/>
          <w14:ligatures w14:val="none"/>
        </w:rPr>
        <w:t xml:space="preserve">“Ma voi non volete venire a me per avere vita (Gv 5,31-40). </w:t>
      </w:r>
      <w:r w:rsidRPr="00EB44A6">
        <w:rPr>
          <w:rFonts w:ascii="Arial" w:eastAsia="Times New Roman" w:hAnsi="Arial" w:cs="Arial"/>
          <w:kern w:val="0"/>
          <w:sz w:val="24"/>
          <w:szCs w:val="24"/>
          <w:lang w:eastAsia="it-IT"/>
          <w14:ligatures w14:val="none"/>
        </w:rPr>
        <w:t xml:space="preserve">Ecco dov’è il vero problema: è un problema di volontà. Perché per volontà essi non vanno a Cristo Gesù? Perché quando si diviene figli di Satana o anche diavoli, Satana ci dona la sua parola, ci dona il suo odio, ci dona la sua invidia, ci dona la sua superbia, ci dona anche la sua volontà. Se viene Gesù in noi, ci dona la sua Parola, il suo amore, la sua verità, la sua gioia, la sua carità, la sua missione, la sua volontà, il suo cuore. Allo stesso modo avviene con Satana: ci dona la sua falsità, la sua menzogna, il suo inganno, il suo odio, la sua gelosia, la sua invidia, il suo rancore, il suo inferno, la sua volontà, la sua forza perché combattiamo contro Cristo e contro tutti i veri figli di Dio e veri missionari del Vangelo. </w:t>
      </w:r>
    </w:p>
    <w:p w14:paraId="1C16820D" w14:textId="77777777" w:rsidR="00EB44A6" w:rsidRPr="00EB44A6" w:rsidRDefault="00EB44A6" w:rsidP="00EB44A6">
      <w:pPr>
        <w:spacing w:after="120" w:line="240" w:lineRule="auto"/>
        <w:jc w:val="both"/>
        <w:rPr>
          <w:rFonts w:ascii="Arial" w:eastAsia="Times New Roman" w:hAnsi="Arial" w:cs="Arial"/>
          <w:kern w:val="0"/>
          <w:sz w:val="24"/>
          <w:szCs w:val="24"/>
          <w:lang w:eastAsia="it-IT"/>
          <w14:ligatures w14:val="none"/>
        </w:rPr>
      </w:pPr>
      <w:r w:rsidRPr="00EB44A6">
        <w:rPr>
          <w:rFonts w:ascii="Arial" w:eastAsia="Times New Roman" w:hAnsi="Arial" w:cs="Arial"/>
          <w:kern w:val="0"/>
          <w:sz w:val="24"/>
          <w:szCs w:val="24"/>
          <w:lang w:eastAsia="it-IT"/>
          <w14:ligatures w14:val="none"/>
        </w:rPr>
        <w:t xml:space="preserve">Ecco perché i Giudei non vogliono venire a Cristo. Lo impedisce loro Satana che governa il loro cuore e che vive in loro tutto il mistero dell’iniquità. </w:t>
      </w:r>
    </w:p>
    <w:p w14:paraId="2687E585"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p>
    <w:p w14:paraId="467CED04" w14:textId="77777777" w:rsidR="00EB44A6" w:rsidRPr="00EB44A6" w:rsidRDefault="00EB44A6" w:rsidP="00EB44A6">
      <w:pPr>
        <w:spacing w:after="120" w:line="240" w:lineRule="auto"/>
        <w:jc w:val="both"/>
        <w:rPr>
          <w:rFonts w:ascii="Arial" w:eastAsia="Times New Roman" w:hAnsi="Arial" w:cs="Arial"/>
          <w:b/>
          <w:bCs/>
          <w:kern w:val="0"/>
          <w:sz w:val="24"/>
          <w:szCs w:val="20"/>
          <w:lang w:eastAsia="it-IT"/>
          <w14:ligatures w14:val="none"/>
        </w:rPr>
      </w:pPr>
      <w:r w:rsidRPr="00EB44A6">
        <w:rPr>
          <w:rFonts w:ascii="Arial" w:eastAsia="Times New Roman" w:hAnsi="Arial" w:cs="Arial"/>
          <w:b/>
          <w:bCs/>
          <w:kern w:val="0"/>
          <w:sz w:val="24"/>
          <w:szCs w:val="20"/>
          <w:lang w:eastAsia="it-IT"/>
          <w14:ligatures w14:val="none"/>
        </w:rPr>
        <w:t>Necessarie domande</w:t>
      </w:r>
    </w:p>
    <w:p w14:paraId="419D9A27"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Conosco la Legge della testimonianza secondo quanto è prescritto nel Libro del Deuteronomio?</w:t>
      </w:r>
    </w:p>
    <w:p w14:paraId="562FB2FE"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chi sono coloro che il Signore chiama come suoi testimoni perché attestino che la sua Parola è purissima verità e sempre si compie?</w:t>
      </w:r>
    </w:p>
    <w:p w14:paraId="7EF29888"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Conosco tutta la testimonianza che Giovanni il Battista ha reso a Cristo Gesù?</w:t>
      </w:r>
    </w:p>
    <w:p w14:paraId="3BD28694"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essa è verità perché resa per via profetica, per visione e per Parola che discenda dall’alto?</w:t>
      </w:r>
    </w:p>
    <w:p w14:paraId="1681A845"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qual è la differenza e la specificità di ognuna di queste tre modalità?</w:t>
      </w:r>
    </w:p>
    <w:p w14:paraId="07212401"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non è stato Gesù a chiedere a Giovanni che gli rendesse testimonianza, ma che invece sono stati i Giudei che hanno mandato messaggeri per interrogarlo?</w:t>
      </w:r>
    </w:p>
    <w:p w14:paraId="1D6EF20A"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Conosco ogni testimonianza che Gesù ha reso a Giovani il Battista sia nei Vangeli sinottici e sia nel Vangelo secondo Giovanni?</w:t>
      </w:r>
    </w:p>
    <w:p w14:paraId="44481B89"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Cosa dice di Giovanni il Battista ai Giudei nel Vangelo secondo Giovanni?</w:t>
      </w:r>
    </w:p>
    <w:p w14:paraId="1D552F90"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perché Gesù non riceve testimonianza da un uomo?</w:t>
      </w:r>
    </w:p>
    <w:p w14:paraId="680E6427"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perché la testimonianza di Giovanni serve ai Giudei per essere salvati?</w:t>
      </w:r>
    </w:p>
    <w:p w14:paraId="0B2518E4"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Conosco in cosa consiste la testimonianza superiore alla quale Cristo Gesù si appella?</w:t>
      </w:r>
    </w:p>
    <w:p w14:paraId="2938ABCF"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Perché questa testimonianza da sola esclude ogni testimonianza degli uomini?</w:t>
      </w:r>
    </w:p>
    <w:p w14:paraId="7E23FAE3"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Quando il Padre ha testimoniato per Cristo Gesù?</w:t>
      </w:r>
    </w:p>
    <w:p w14:paraId="455CDCBD"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Ricordo le sue Parole?</w:t>
      </w:r>
    </w:p>
    <w:p w14:paraId="168D0552"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Qual è la via perché i Giudei che non hanno ascoltato il Padre e non hanno visto il suo volto, possano giungere alla vera conoscenza di Cristo Gesù?</w:t>
      </w:r>
    </w:p>
    <w:p w14:paraId="3B11D948"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lastRenderedPageBreak/>
        <w:t>Perché conosce le Scritture solo colui che vive le Scritture?</w:t>
      </w:r>
    </w:p>
    <w:p w14:paraId="36C9655D"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anch’io se vogliono conoscere le Scritture devo vivere le Scritture?</w:t>
      </w:r>
    </w:p>
    <w:p w14:paraId="67428231"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perché i Giudei non vogliono venire a Cristo per avere la vita?</w:t>
      </w:r>
    </w:p>
    <w:p w14:paraId="7D8970BB"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quando Satana prende posto nel nostro cuore, ci dona la sua parola di falsità e di menzogna, il suo odio, la sua invidia, la sua superbia, la sua volontà, la sua forza per combattere contro ogni fonte di vera luce?</w:t>
      </w:r>
    </w:p>
    <w:p w14:paraId="1CB6BB75"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quando si cade nel peccato sempre si dona spazio a Satana perché inizi a governare la nostra vita?</w:t>
      </w:r>
    </w:p>
    <w:p w14:paraId="2942455B" w14:textId="31BEE61B"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se persevero nel peccato, Satana</w:t>
      </w:r>
      <w:r w:rsidR="008544BD">
        <w:rPr>
          <w:rFonts w:ascii="Arial" w:eastAsia="Times New Roman" w:hAnsi="Arial" w:cs="Arial"/>
          <w:kern w:val="0"/>
          <w:sz w:val="24"/>
          <w:szCs w:val="20"/>
          <w:lang w:eastAsia="it-IT"/>
          <w14:ligatures w14:val="none"/>
        </w:rPr>
        <w:t xml:space="preserve"> </w:t>
      </w:r>
      <w:r w:rsidRPr="00EB44A6">
        <w:rPr>
          <w:rFonts w:ascii="Arial" w:eastAsia="Times New Roman" w:hAnsi="Arial" w:cs="Arial"/>
          <w:kern w:val="0"/>
          <w:sz w:val="24"/>
          <w:szCs w:val="20"/>
          <w:lang w:eastAsia="it-IT"/>
          <w14:ligatures w14:val="none"/>
        </w:rPr>
        <w:t>prende tutto il nostro cuore e lo trasforma in suo cuore trasformando il suo cuore in nostro cuore?</w:t>
      </w:r>
    </w:p>
    <w:p w14:paraId="6E6B8355"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se dono il mio cuore a Cristo, con la mia obbedienza alla Parola, lui prende dimora in me e mi dona la sua carità, la sua luce, il suo Santo Spirito, la sua volontà, la sua grazia perché io sia vittorioso in ogni combattimento contro Satana?</w:t>
      </w:r>
    </w:p>
    <w:p w14:paraId="2D9A3477"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se Satana mi dona la sua volontà, mai potrò venire a Cristo Gesù per avere la vita eterna?</w:t>
      </w:r>
    </w:p>
    <w:p w14:paraId="0FDB71F4"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Attualmente conosco qual è il mio stato spirituale: sono di Cristo Gesù o sono nel regno di satana, pur vivendo con il corpo nel regno di Dio?</w:t>
      </w:r>
    </w:p>
    <w:p w14:paraId="70AF645F" w14:textId="77777777" w:rsidR="00EB44A6" w:rsidRP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se sono di Satana e vivo solo con il corpo nel regno di Dio, sono una sorgente infernale di inganno e di falsità per tutti coloro che vogliono vivere da vero regno di Dio?</w:t>
      </w:r>
    </w:p>
    <w:p w14:paraId="13AA7C56" w14:textId="77777777" w:rsidR="00EB44A6" w:rsidRDefault="00EB44A6" w:rsidP="00EB44A6">
      <w:pPr>
        <w:spacing w:after="120" w:line="240" w:lineRule="auto"/>
        <w:jc w:val="both"/>
        <w:rPr>
          <w:rFonts w:ascii="Arial" w:eastAsia="Times New Roman" w:hAnsi="Arial" w:cs="Arial"/>
          <w:kern w:val="0"/>
          <w:sz w:val="24"/>
          <w:szCs w:val="20"/>
          <w:lang w:eastAsia="it-IT"/>
          <w14:ligatures w14:val="none"/>
        </w:rPr>
      </w:pPr>
      <w:r w:rsidRPr="00EB44A6">
        <w:rPr>
          <w:rFonts w:ascii="Arial" w:eastAsia="Times New Roman" w:hAnsi="Arial" w:cs="Arial"/>
          <w:kern w:val="0"/>
          <w:sz w:val="24"/>
          <w:szCs w:val="20"/>
          <w:lang w:eastAsia="it-IT"/>
          <w14:ligatures w14:val="none"/>
        </w:rPr>
        <w:t>So che questo è inganno di Satana per la rovina di molti cuori?</w:t>
      </w:r>
    </w:p>
    <w:p w14:paraId="6875D286" w14:textId="77777777" w:rsidR="0083115B" w:rsidRDefault="0083115B" w:rsidP="00EB44A6">
      <w:pPr>
        <w:spacing w:after="120" w:line="240" w:lineRule="auto"/>
        <w:jc w:val="both"/>
        <w:rPr>
          <w:rFonts w:ascii="Arial" w:eastAsia="Times New Roman" w:hAnsi="Arial" w:cs="Arial"/>
          <w:kern w:val="0"/>
          <w:sz w:val="24"/>
          <w:szCs w:val="20"/>
          <w:lang w:eastAsia="it-IT"/>
          <w14:ligatures w14:val="none"/>
        </w:rPr>
      </w:pPr>
    </w:p>
    <w:p w14:paraId="08F40C9C" w14:textId="77777777" w:rsidR="0083115B" w:rsidRDefault="0083115B" w:rsidP="00EB44A6">
      <w:pPr>
        <w:spacing w:after="120" w:line="240" w:lineRule="auto"/>
        <w:jc w:val="both"/>
        <w:rPr>
          <w:rFonts w:ascii="Arial" w:eastAsia="Times New Roman" w:hAnsi="Arial" w:cs="Arial"/>
          <w:kern w:val="0"/>
          <w:sz w:val="24"/>
          <w:szCs w:val="20"/>
          <w:lang w:eastAsia="it-IT"/>
          <w14:ligatures w14:val="none"/>
        </w:rPr>
      </w:pPr>
    </w:p>
    <w:p w14:paraId="0E08841C" w14:textId="77777777" w:rsidR="0083115B" w:rsidRPr="0083115B" w:rsidRDefault="0083115B" w:rsidP="0083115B">
      <w:pPr>
        <w:pStyle w:val="Titolo1"/>
      </w:pPr>
      <w:bookmarkStart w:id="176" w:name="_Toc200621526"/>
      <w:bookmarkStart w:id="177" w:name="_Hlk198326124"/>
      <w:bookmarkStart w:id="178" w:name="_Toc203143308"/>
      <w:r w:rsidRPr="0083115B">
        <w:t>SE INFATTI CREDESTE A MOSÈ, CREDERESTE ANCHE A ME; PERCHÉ EGLI HA SCRITTO DI ME</w:t>
      </w:r>
      <w:bookmarkEnd w:id="176"/>
      <w:bookmarkEnd w:id="178"/>
    </w:p>
    <w:p w14:paraId="77C0D23A" w14:textId="77777777" w:rsidR="0083115B" w:rsidRPr="0083115B" w:rsidRDefault="0083115B" w:rsidP="0083115B">
      <w:pPr>
        <w:spacing w:before="120" w:after="0" w:line="240" w:lineRule="auto"/>
        <w:jc w:val="center"/>
        <w:rPr>
          <w:rFonts w:ascii="Arial" w:eastAsia="Times New Roman" w:hAnsi="Arial" w:cs="Arial"/>
          <w:b/>
          <w:bCs/>
          <w:kern w:val="0"/>
          <w:sz w:val="32"/>
          <w:szCs w:val="32"/>
          <w:lang w:eastAsia="it-IT"/>
          <w14:ligatures w14:val="none"/>
        </w:rPr>
      </w:pPr>
      <w:r w:rsidRPr="0083115B">
        <w:rPr>
          <w:rFonts w:ascii="Arial" w:hAnsi="Arial" w:cs="Arial"/>
          <w:b/>
          <w:bCs/>
          <w:color w:val="000000"/>
          <w:sz w:val="28"/>
          <w:szCs w:val="28"/>
        </w:rPr>
        <w:t xml:space="preserve">Si enim crederetis Moysi, crederetis forsitan et mihi; de me enim ille scripsit. – </w:t>
      </w:r>
      <w:r w:rsidRPr="0083115B">
        <w:rPr>
          <w:rFonts w:ascii="Cambria" w:eastAsiaTheme="majorEastAsia" w:hAnsi="Cambria" w:cs="Cambria"/>
          <w:b/>
          <w:bCs/>
          <w:color w:val="111111"/>
          <w:sz w:val="28"/>
          <w:szCs w:val="28"/>
        </w:rPr>
        <w:t>ε</w:t>
      </w:r>
      <w:r w:rsidRPr="0083115B">
        <w:rPr>
          <w:rFonts w:eastAsiaTheme="majorEastAsia"/>
          <w:b/>
          <w:bCs/>
          <w:color w:val="111111"/>
          <w:sz w:val="28"/>
          <w:szCs w:val="28"/>
        </w:rPr>
        <w:t>ἰ</w:t>
      </w:r>
      <w:r w:rsidRPr="0083115B">
        <w:rPr>
          <w:rFonts w:ascii="PT Serif" w:eastAsiaTheme="majorEastAsia" w:hAnsi="PT Serif"/>
          <w:b/>
          <w:bCs/>
          <w:color w:val="111111"/>
          <w:sz w:val="28"/>
          <w:szCs w:val="28"/>
        </w:rPr>
        <w:t xml:space="preserve"> </w:t>
      </w:r>
      <w:r w:rsidRPr="0083115B">
        <w:rPr>
          <w:rFonts w:ascii="Cambria" w:eastAsiaTheme="majorEastAsia" w:hAnsi="Cambria" w:cs="Cambria"/>
          <w:b/>
          <w:bCs/>
          <w:color w:val="111111"/>
          <w:sz w:val="28"/>
          <w:szCs w:val="28"/>
        </w:rPr>
        <w:t>γ</w:t>
      </w:r>
      <w:r w:rsidRPr="0083115B">
        <w:rPr>
          <w:rFonts w:eastAsiaTheme="majorEastAsia"/>
          <w:b/>
          <w:bCs/>
          <w:color w:val="111111"/>
          <w:sz w:val="28"/>
          <w:szCs w:val="28"/>
        </w:rPr>
        <w:t>ὰ</w:t>
      </w:r>
      <w:r w:rsidRPr="0083115B">
        <w:rPr>
          <w:rFonts w:ascii="Cambria" w:eastAsiaTheme="majorEastAsia" w:hAnsi="Cambria" w:cs="Cambria"/>
          <w:b/>
          <w:bCs/>
          <w:color w:val="111111"/>
          <w:sz w:val="28"/>
          <w:szCs w:val="28"/>
        </w:rPr>
        <w:t>ρ</w:t>
      </w:r>
      <w:r w:rsidRPr="0083115B">
        <w:rPr>
          <w:rFonts w:ascii="PT Serif" w:eastAsiaTheme="majorEastAsia" w:hAnsi="PT Serif"/>
          <w:b/>
          <w:bCs/>
          <w:color w:val="111111"/>
          <w:sz w:val="28"/>
          <w:szCs w:val="28"/>
        </w:rPr>
        <w:t xml:space="preserve"> </w:t>
      </w:r>
      <w:r w:rsidRPr="0083115B">
        <w:rPr>
          <w:rFonts w:eastAsiaTheme="majorEastAsia"/>
          <w:b/>
          <w:bCs/>
          <w:color w:val="111111"/>
          <w:sz w:val="28"/>
          <w:szCs w:val="28"/>
        </w:rPr>
        <w:t>ἐ</w:t>
      </w:r>
      <w:r w:rsidRPr="0083115B">
        <w:rPr>
          <w:rFonts w:ascii="PT Serif" w:eastAsiaTheme="majorEastAsia" w:hAnsi="PT Serif"/>
          <w:b/>
          <w:bCs/>
          <w:color w:val="111111"/>
          <w:sz w:val="28"/>
          <w:szCs w:val="28"/>
        </w:rPr>
        <w:t>π</w:t>
      </w:r>
      <w:r w:rsidRPr="0083115B">
        <w:rPr>
          <w:rFonts w:ascii="Cambria" w:eastAsiaTheme="majorEastAsia" w:hAnsi="Cambria" w:cs="Cambria"/>
          <w:b/>
          <w:bCs/>
          <w:color w:val="111111"/>
          <w:sz w:val="28"/>
          <w:szCs w:val="28"/>
        </w:rPr>
        <w:t>ιστεύετε</w:t>
      </w:r>
      <w:r w:rsidRPr="0083115B">
        <w:rPr>
          <w:rFonts w:ascii="PT Serif" w:eastAsiaTheme="majorEastAsia" w:hAnsi="PT Serif"/>
          <w:b/>
          <w:bCs/>
          <w:color w:val="111111"/>
          <w:sz w:val="28"/>
          <w:szCs w:val="28"/>
        </w:rPr>
        <w:t xml:space="preserve"> </w:t>
      </w:r>
      <w:r w:rsidRPr="0083115B">
        <w:rPr>
          <w:rFonts w:ascii="Cambria" w:eastAsiaTheme="majorEastAsia" w:hAnsi="Cambria" w:cs="Cambria"/>
          <w:b/>
          <w:bCs/>
          <w:color w:val="111111"/>
          <w:sz w:val="28"/>
          <w:szCs w:val="28"/>
        </w:rPr>
        <w:t>Μωϋσε</w:t>
      </w:r>
      <w:r w:rsidRPr="0083115B">
        <w:rPr>
          <w:rFonts w:eastAsiaTheme="majorEastAsia"/>
          <w:b/>
          <w:bCs/>
          <w:color w:val="111111"/>
          <w:sz w:val="28"/>
          <w:szCs w:val="28"/>
        </w:rPr>
        <w:t>ῖ</w:t>
      </w:r>
      <w:r w:rsidRPr="0083115B">
        <w:rPr>
          <w:rFonts w:ascii="PT Serif" w:eastAsiaTheme="majorEastAsia" w:hAnsi="PT Serif"/>
          <w:b/>
          <w:bCs/>
          <w:color w:val="111111"/>
          <w:sz w:val="28"/>
          <w:szCs w:val="28"/>
        </w:rPr>
        <w:t xml:space="preserve">, </w:t>
      </w:r>
      <w:r w:rsidRPr="0083115B">
        <w:rPr>
          <w:rFonts w:eastAsiaTheme="majorEastAsia"/>
          <w:b/>
          <w:bCs/>
          <w:color w:val="111111"/>
          <w:sz w:val="28"/>
          <w:szCs w:val="28"/>
        </w:rPr>
        <w:t>ἐ</w:t>
      </w:r>
      <w:r w:rsidRPr="0083115B">
        <w:rPr>
          <w:rFonts w:ascii="PT Serif" w:eastAsiaTheme="majorEastAsia" w:hAnsi="PT Serif"/>
          <w:b/>
          <w:bCs/>
          <w:color w:val="111111"/>
          <w:sz w:val="28"/>
          <w:szCs w:val="28"/>
        </w:rPr>
        <w:t>π</w:t>
      </w:r>
      <w:r w:rsidRPr="0083115B">
        <w:rPr>
          <w:rFonts w:ascii="Cambria" w:eastAsiaTheme="majorEastAsia" w:hAnsi="Cambria" w:cs="Cambria"/>
          <w:b/>
          <w:bCs/>
          <w:color w:val="111111"/>
          <w:sz w:val="28"/>
          <w:szCs w:val="28"/>
        </w:rPr>
        <w:t>ιστεύετε</w:t>
      </w:r>
      <w:r w:rsidRPr="0083115B">
        <w:rPr>
          <w:rFonts w:ascii="PT Serif" w:eastAsiaTheme="majorEastAsia" w:hAnsi="PT Serif"/>
          <w:b/>
          <w:bCs/>
          <w:color w:val="111111"/>
          <w:sz w:val="28"/>
          <w:szCs w:val="28"/>
        </w:rPr>
        <w:t xml:space="preserve"> </w:t>
      </w:r>
      <w:r w:rsidRPr="0083115B">
        <w:rPr>
          <w:rFonts w:eastAsiaTheme="majorEastAsia"/>
          <w:b/>
          <w:bCs/>
          <w:color w:val="111111"/>
          <w:sz w:val="28"/>
          <w:szCs w:val="28"/>
        </w:rPr>
        <w:t>ἂ</w:t>
      </w:r>
      <w:r w:rsidRPr="0083115B">
        <w:rPr>
          <w:rFonts w:ascii="Cambria" w:eastAsiaTheme="majorEastAsia" w:hAnsi="Cambria" w:cs="Cambria"/>
          <w:b/>
          <w:bCs/>
          <w:color w:val="111111"/>
          <w:sz w:val="28"/>
          <w:szCs w:val="28"/>
        </w:rPr>
        <w:t>ν</w:t>
      </w:r>
      <w:r w:rsidRPr="0083115B">
        <w:rPr>
          <w:rFonts w:ascii="PT Serif" w:eastAsiaTheme="majorEastAsia" w:hAnsi="PT Serif"/>
          <w:b/>
          <w:bCs/>
          <w:color w:val="111111"/>
          <w:sz w:val="28"/>
          <w:szCs w:val="28"/>
        </w:rPr>
        <w:t xml:space="preserve"> </w:t>
      </w:r>
      <w:r w:rsidRPr="0083115B">
        <w:rPr>
          <w:rFonts w:eastAsiaTheme="majorEastAsia"/>
          <w:b/>
          <w:bCs/>
          <w:color w:val="111111"/>
          <w:sz w:val="28"/>
          <w:szCs w:val="28"/>
        </w:rPr>
        <w:t>ἐ</w:t>
      </w:r>
      <w:r w:rsidRPr="0083115B">
        <w:rPr>
          <w:rFonts w:ascii="PT Serif" w:eastAsiaTheme="majorEastAsia" w:hAnsi="PT Serif"/>
          <w:b/>
          <w:bCs/>
          <w:color w:val="111111"/>
          <w:sz w:val="28"/>
          <w:szCs w:val="28"/>
        </w:rPr>
        <w:t>μ</w:t>
      </w:r>
      <w:r w:rsidRPr="0083115B">
        <w:rPr>
          <w:rFonts w:ascii="Cambria" w:eastAsiaTheme="majorEastAsia" w:hAnsi="Cambria" w:cs="Cambria"/>
          <w:b/>
          <w:bCs/>
          <w:color w:val="111111"/>
          <w:sz w:val="28"/>
          <w:szCs w:val="28"/>
        </w:rPr>
        <w:t>οί</w:t>
      </w:r>
      <w:r w:rsidRPr="0083115B">
        <w:rPr>
          <w:rFonts w:ascii="PT Serif" w:eastAsiaTheme="majorEastAsia" w:hAnsi="PT Serif"/>
          <w:b/>
          <w:bCs/>
          <w:color w:val="111111"/>
          <w:sz w:val="28"/>
          <w:szCs w:val="28"/>
        </w:rPr>
        <w:t xml:space="preserve">, </w:t>
      </w:r>
      <w:r w:rsidRPr="0083115B">
        <w:rPr>
          <w:rFonts w:ascii="PT Serif" w:eastAsiaTheme="majorEastAsia" w:hAnsi="PT Serif" w:cs="PT Serif"/>
          <w:b/>
          <w:bCs/>
          <w:color w:val="111111"/>
          <w:sz w:val="28"/>
          <w:szCs w:val="28"/>
        </w:rPr>
        <w:t>π</w:t>
      </w:r>
      <w:r w:rsidRPr="0083115B">
        <w:rPr>
          <w:rFonts w:ascii="Cambria" w:eastAsiaTheme="majorEastAsia" w:hAnsi="Cambria" w:cs="Cambria"/>
          <w:b/>
          <w:bCs/>
          <w:color w:val="111111"/>
          <w:sz w:val="28"/>
          <w:szCs w:val="28"/>
        </w:rPr>
        <w:t>ερ</w:t>
      </w:r>
      <w:r w:rsidRPr="0083115B">
        <w:rPr>
          <w:rFonts w:eastAsiaTheme="majorEastAsia"/>
          <w:b/>
          <w:bCs/>
          <w:color w:val="111111"/>
          <w:sz w:val="28"/>
          <w:szCs w:val="28"/>
        </w:rPr>
        <w:t>ὶ</w:t>
      </w:r>
      <w:r w:rsidRPr="0083115B">
        <w:rPr>
          <w:rFonts w:ascii="PT Serif" w:eastAsiaTheme="majorEastAsia" w:hAnsi="PT Serif"/>
          <w:b/>
          <w:bCs/>
          <w:color w:val="111111"/>
          <w:sz w:val="28"/>
          <w:szCs w:val="28"/>
        </w:rPr>
        <w:t xml:space="preserve"> </w:t>
      </w:r>
      <w:r w:rsidRPr="0083115B">
        <w:rPr>
          <w:rFonts w:ascii="Cambria" w:eastAsiaTheme="majorEastAsia" w:hAnsi="Cambria" w:cs="Cambria"/>
          <w:b/>
          <w:bCs/>
          <w:color w:val="111111"/>
          <w:sz w:val="28"/>
          <w:szCs w:val="28"/>
        </w:rPr>
        <w:t>γ</w:t>
      </w:r>
      <w:r w:rsidRPr="0083115B">
        <w:rPr>
          <w:rFonts w:eastAsiaTheme="majorEastAsia"/>
          <w:b/>
          <w:bCs/>
          <w:color w:val="111111"/>
          <w:sz w:val="28"/>
          <w:szCs w:val="28"/>
        </w:rPr>
        <w:t>ὰ</w:t>
      </w:r>
      <w:r w:rsidRPr="0083115B">
        <w:rPr>
          <w:rFonts w:ascii="Cambria" w:eastAsiaTheme="majorEastAsia" w:hAnsi="Cambria" w:cs="Cambria"/>
          <w:b/>
          <w:bCs/>
          <w:color w:val="111111"/>
          <w:sz w:val="28"/>
          <w:szCs w:val="28"/>
        </w:rPr>
        <w:t>ρ</w:t>
      </w:r>
      <w:r w:rsidRPr="0083115B">
        <w:rPr>
          <w:rFonts w:ascii="PT Serif" w:eastAsiaTheme="majorEastAsia" w:hAnsi="PT Serif"/>
          <w:b/>
          <w:bCs/>
          <w:color w:val="111111"/>
          <w:sz w:val="28"/>
          <w:szCs w:val="28"/>
        </w:rPr>
        <w:t xml:space="preserve"> </w:t>
      </w:r>
      <w:r w:rsidRPr="0083115B">
        <w:rPr>
          <w:rFonts w:eastAsiaTheme="majorEastAsia"/>
          <w:b/>
          <w:bCs/>
          <w:color w:val="111111"/>
          <w:sz w:val="28"/>
          <w:szCs w:val="28"/>
        </w:rPr>
        <w:t>ἐ</w:t>
      </w:r>
      <w:r w:rsidRPr="0083115B">
        <w:rPr>
          <w:rFonts w:ascii="PT Serif" w:eastAsiaTheme="majorEastAsia" w:hAnsi="PT Serif"/>
          <w:b/>
          <w:bCs/>
          <w:color w:val="111111"/>
          <w:sz w:val="28"/>
          <w:szCs w:val="28"/>
        </w:rPr>
        <w:t>μ</w:t>
      </w:r>
      <w:r w:rsidRPr="0083115B">
        <w:rPr>
          <w:rFonts w:ascii="Cambria" w:eastAsiaTheme="majorEastAsia" w:hAnsi="Cambria" w:cs="Cambria"/>
          <w:b/>
          <w:bCs/>
          <w:color w:val="111111"/>
          <w:sz w:val="28"/>
          <w:szCs w:val="28"/>
        </w:rPr>
        <w:t>ο</w:t>
      </w:r>
      <w:r w:rsidRPr="0083115B">
        <w:rPr>
          <w:rFonts w:eastAsiaTheme="majorEastAsia"/>
          <w:b/>
          <w:bCs/>
          <w:color w:val="111111"/>
          <w:sz w:val="28"/>
          <w:szCs w:val="28"/>
        </w:rPr>
        <w:t>ῦ</w:t>
      </w:r>
      <w:r w:rsidRPr="0083115B">
        <w:rPr>
          <w:rFonts w:ascii="PT Serif" w:eastAsiaTheme="majorEastAsia" w:hAnsi="PT Serif"/>
          <w:b/>
          <w:bCs/>
          <w:color w:val="111111"/>
          <w:sz w:val="28"/>
          <w:szCs w:val="28"/>
        </w:rPr>
        <w:t xml:space="preserve"> </w:t>
      </w:r>
      <w:r w:rsidRPr="0083115B">
        <w:rPr>
          <w:rFonts w:eastAsiaTheme="majorEastAsia"/>
          <w:b/>
          <w:bCs/>
          <w:color w:val="111111"/>
          <w:sz w:val="28"/>
          <w:szCs w:val="28"/>
        </w:rPr>
        <w:t>ἐ</w:t>
      </w:r>
      <w:r w:rsidRPr="0083115B">
        <w:rPr>
          <w:rFonts w:ascii="Cambria" w:eastAsiaTheme="majorEastAsia" w:hAnsi="Cambria" w:cs="Cambria"/>
          <w:b/>
          <w:bCs/>
          <w:color w:val="111111"/>
          <w:sz w:val="28"/>
          <w:szCs w:val="28"/>
        </w:rPr>
        <w:t>κε</w:t>
      </w:r>
      <w:r w:rsidRPr="0083115B">
        <w:rPr>
          <w:rFonts w:eastAsiaTheme="majorEastAsia"/>
          <w:b/>
          <w:bCs/>
          <w:color w:val="111111"/>
          <w:sz w:val="28"/>
          <w:szCs w:val="28"/>
        </w:rPr>
        <w:t>ῖ</w:t>
      </w:r>
      <w:r w:rsidRPr="0083115B">
        <w:rPr>
          <w:rFonts w:ascii="Cambria" w:eastAsiaTheme="majorEastAsia" w:hAnsi="Cambria" w:cs="Cambria"/>
          <w:b/>
          <w:bCs/>
          <w:color w:val="111111"/>
          <w:sz w:val="28"/>
          <w:szCs w:val="28"/>
        </w:rPr>
        <w:t>νος</w:t>
      </w:r>
      <w:r w:rsidRPr="0083115B">
        <w:rPr>
          <w:rFonts w:ascii="PT Serif" w:eastAsiaTheme="majorEastAsia" w:hAnsi="PT Serif"/>
          <w:b/>
          <w:bCs/>
          <w:color w:val="111111"/>
          <w:sz w:val="28"/>
          <w:szCs w:val="28"/>
        </w:rPr>
        <w:t xml:space="preserve"> </w:t>
      </w:r>
      <w:r w:rsidRPr="0083115B">
        <w:rPr>
          <w:rFonts w:eastAsiaTheme="majorEastAsia"/>
          <w:b/>
          <w:bCs/>
          <w:color w:val="111111"/>
          <w:sz w:val="28"/>
          <w:szCs w:val="28"/>
        </w:rPr>
        <w:t>ἔ</w:t>
      </w:r>
      <w:r w:rsidRPr="0083115B">
        <w:rPr>
          <w:rFonts w:ascii="Cambria" w:eastAsiaTheme="majorEastAsia" w:hAnsi="Cambria" w:cs="Cambria"/>
          <w:b/>
          <w:bCs/>
          <w:color w:val="111111"/>
          <w:sz w:val="28"/>
          <w:szCs w:val="28"/>
        </w:rPr>
        <w:t>γραψεν</w:t>
      </w:r>
      <w:r w:rsidRPr="0083115B">
        <w:rPr>
          <w:rFonts w:ascii="PT Serif" w:eastAsiaTheme="majorEastAsia" w:hAnsi="PT Serif"/>
          <w:b/>
          <w:bCs/>
          <w:color w:val="111111"/>
          <w:sz w:val="28"/>
          <w:szCs w:val="28"/>
        </w:rPr>
        <w:t>.</w:t>
      </w:r>
    </w:p>
    <w:p w14:paraId="3B4DF3C8" w14:textId="77777777" w:rsidR="0083115B" w:rsidRPr="0083115B" w:rsidRDefault="0083115B" w:rsidP="0083115B">
      <w:pPr>
        <w:spacing w:before="120" w:after="0" w:line="240" w:lineRule="auto"/>
        <w:jc w:val="both"/>
        <w:rPr>
          <w:rFonts w:ascii="Arial" w:eastAsia="Times New Roman" w:hAnsi="Arial" w:cs="Arial"/>
          <w:kern w:val="0"/>
          <w:sz w:val="24"/>
          <w:szCs w:val="24"/>
          <w:lang w:eastAsia="it-IT"/>
          <w14:ligatures w14:val="none"/>
        </w:rPr>
      </w:pPr>
    </w:p>
    <w:p w14:paraId="388E0B1C" w14:textId="08037AFE"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bookmarkStart w:id="179" w:name="_Hlk200208096"/>
      <w:r w:rsidRPr="0083115B">
        <w:rPr>
          <w:rFonts w:ascii="Arial" w:eastAsia="Times New Roman" w:hAnsi="Arial" w:cs="Arial"/>
          <w:kern w:val="0"/>
          <w:sz w:val="24"/>
          <w:szCs w:val="24"/>
          <w:lang w:eastAsia="it-IT"/>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 xml:space="preserve">Non crediate che sarò io ad accusarvi davanti al Padre; vi è già chi vi accusa: Mosè, nel quale riponete la vostra speranza. </w:t>
      </w:r>
      <w:bookmarkStart w:id="180" w:name="_Hlk198355191"/>
      <w:r w:rsidRPr="0083115B">
        <w:rPr>
          <w:rFonts w:ascii="Arial" w:eastAsia="Times New Roman" w:hAnsi="Arial" w:cs="Arial"/>
          <w:kern w:val="0"/>
          <w:sz w:val="24"/>
          <w:szCs w:val="24"/>
          <w:lang w:eastAsia="it-IT"/>
          <w14:ligatures w14:val="none"/>
        </w:rPr>
        <w:t>Se infatti credeste a Mosè, credereste anche a me; perché egli ha scritto di me</w:t>
      </w:r>
      <w:bookmarkEnd w:id="180"/>
      <w:r w:rsidRPr="0083115B">
        <w:rPr>
          <w:rFonts w:ascii="Arial" w:eastAsia="Times New Roman" w:hAnsi="Arial" w:cs="Arial"/>
          <w:kern w:val="0"/>
          <w:sz w:val="24"/>
          <w:szCs w:val="24"/>
          <w:lang w:eastAsia="it-IT"/>
          <w14:ligatures w14:val="none"/>
        </w:rPr>
        <w:t xml:space="preserve">. Ma se non credete ai suoi scritti, come potrete credere alle mie parole?» (Gv 5,41-47). </w:t>
      </w:r>
    </w:p>
    <w:bookmarkEnd w:id="179"/>
    <w:p w14:paraId="3C4D07A4" w14:textId="77777777" w:rsidR="0083115B" w:rsidRPr="0083115B" w:rsidRDefault="0083115B" w:rsidP="0083115B">
      <w:pPr>
        <w:shd w:val="clear" w:color="auto" w:fill="FFFFFF"/>
        <w:spacing w:after="120" w:line="240" w:lineRule="auto"/>
        <w:jc w:val="both"/>
        <w:rPr>
          <w:rFonts w:ascii="Arial" w:eastAsia="Times New Roman" w:hAnsi="Arial" w:cs="Arial"/>
          <w:color w:val="000000"/>
          <w:kern w:val="0"/>
          <w:sz w:val="24"/>
          <w:szCs w:val="24"/>
          <w:lang w:val="fr-FR" w:eastAsia="it-IT"/>
          <w14:ligatures w14:val="none"/>
        </w:rPr>
      </w:pPr>
      <w:r w:rsidRPr="0083115B">
        <w:rPr>
          <w:rFonts w:ascii="Arial" w:eastAsia="Times New Roman" w:hAnsi="Arial" w:cs="Arial"/>
          <w:color w:val="000000"/>
          <w:kern w:val="0"/>
          <w:sz w:val="24"/>
          <w:szCs w:val="24"/>
          <w:lang w:eastAsia="it-IT"/>
          <w14:ligatures w14:val="none"/>
        </w:rPr>
        <w:t xml:space="preserve">Gloriam ab hominibus non accipio, sed cognovi vos, quia dilectionem Dei non habetis in vobis. Ego veni in nomine Patris mei, et non accipitis me; si alius venerit in nomine suo, illum accipietis. Quomodo potestis vos credere, qui gloriam ab invicem accipitis, et gloriam, quae a solo est Deo, non quaeritis? </w:t>
      </w:r>
      <w:r w:rsidRPr="0083115B">
        <w:rPr>
          <w:rFonts w:ascii="Arial" w:eastAsia="Times New Roman" w:hAnsi="Arial" w:cs="Arial"/>
          <w:color w:val="000000"/>
          <w:kern w:val="0"/>
          <w:sz w:val="24"/>
          <w:szCs w:val="24"/>
          <w:lang w:val="fr-FR" w:eastAsia="it-IT"/>
          <w14:ligatures w14:val="none"/>
        </w:rPr>
        <w:t xml:space="preserve">Nolite putare quia </w:t>
      </w:r>
      <w:r w:rsidRPr="0083115B">
        <w:rPr>
          <w:rFonts w:ascii="Arial" w:eastAsia="Times New Roman" w:hAnsi="Arial" w:cs="Arial"/>
          <w:color w:val="000000"/>
          <w:kern w:val="0"/>
          <w:sz w:val="24"/>
          <w:szCs w:val="24"/>
          <w:lang w:val="fr-FR" w:eastAsia="it-IT"/>
          <w14:ligatures w14:val="none"/>
        </w:rPr>
        <w:lastRenderedPageBreak/>
        <w:t xml:space="preserve">ego accusaturus sim vos apud Patrem; </w:t>
      </w:r>
      <w:bookmarkStart w:id="181" w:name="_Hlk198355248"/>
      <w:r w:rsidRPr="0083115B">
        <w:rPr>
          <w:rFonts w:ascii="Arial" w:eastAsia="Times New Roman" w:hAnsi="Arial" w:cs="Arial"/>
          <w:color w:val="000000"/>
          <w:kern w:val="0"/>
          <w:sz w:val="24"/>
          <w:szCs w:val="24"/>
          <w:lang w:val="fr-FR" w:eastAsia="it-IT"/>
          <w14:ligatures w14:val="none"/>
        </w:rPr>
        <w:t xml:space="preserve">est qui accuset vos: Moyses, in quo vos speratis. </w:t>
      </w:r>
      <w:bookmarkStart w:id="182" w:name="_Hlk198355504"/>
      <w:bookmarkEnd w:id="181"/>
      <w:r w:rsidRPr="0083115B">
        <w:rPr>
          <w:rFonts w:ascii="Arial" w:eastAsia="Times New Roman" w:hAnsi="Arial" w:cs="Arial"/>
          <w:color w:val="000000"/>
          <w:kern w:val="0"/>
          <w:sz w:val="24"/>
          <w:szCs w:val="24"/>
          <w:lang w:val="fr-FR" w:eastAsia="it-IT"/>
          <w14:ligatures w14:val="none"/>
        </w:rPr>
        <w:t xml:space="preserve">Si enim crederetis Moysi, crederetis forsitan et mihi; de me enim ille scripsit. </w:t>
      </w:r>
      <w:bookmarkEnd w:id="182"/>
      <w:r w:rsidRPr="0083115B">
        <w:rPr>
          <w:rFonts w:ascii="Arial" w:eastAsia="Times New Roman" w:hAnsi="Arial" w:cs="Arial"/>
          <w:color w:val="000000"/>
          <w:kern w:val="0"/>
          <w:sz w:val="24"/>
          <w:szCs w:val="24"/>
          <w:lang w:val="fr-FR" w:eastAsia="it-IT"/>
          <w14:ligatures w14:val="none"/>
        </w:rPr>
        <w:t>Si autem illius litteris non creditis, quomodo meis verbis credetis? ” (Gv 5,41-47)-</w:t>
      </w:r>
    </w:p>
    <w:p w14:paraId="722AE994" w14:textId="77777777" w:rsidR="0083115B" w:rsidRPr="0083115B" w:rsidRDefault="0083115B" w:rsidP="0083115B">
      <w:pPr>
        <w:shd w:val="clear" w:color="auto" w:fill="FFFFFF"/>
        <w:spacing w:after="120" w:line="240" w:lineRule="auto"/>
        <w:jc w:val="both"/>
        <w:rPr>
          <w:rFonts w:ascii="PT Serif" w:eastAsiaTheme="majorEastAsia" w:hAnsi="PT Serif" w:cs="Times New Roman"/>
          <w:color w:val="111111"/>
          <w:kern w:val="0"/>
          <w:sz w:val="26"/>
          <w:szCs w:val="26"/>
          <w:lang w:val="fr-FR" w:eastAsia="it-IT"/>
          <w14:ligatures w14:val="none"/>
        </w:rPr>
      </w:pPr>
      <w:r w:rsidRPr="0083115B">
        <w:rPr>
          <w:rFonts w:ascii="Arial" w:eastAsiaTheme="majorEastAsia" w:hAnsi="Arial" w:cs="Arial"/>
          <w:color w:val="472817"/>
          <w:kern w:val="0"/>
          <w:sz w:val="26"/>
          <w:szCs w:val="26"/>
          <w:vertAlign w:val="superscript"/>
          <w:lang w:val="fr-FR" w:eastAsia="it-IT"/>
          <w14:ligatures w14:val="none"/>
        </w:rPr>
        <w:t>1</w:t>
      </w:r>
      <w:r w:rsidRPr="0083115B">
        <w:rPr>
          <w:rFonts w:ascii="Cambria" w:eastAsiaTheme="majorEastAsia" w:hAnsi="Cambria" w:cs="Cambria"/>
          <w:color w:val="111111"/>
          <w:kern w:val="0"/>
          <w:sz w:val="26"/>
          <w:szCs w:val="26"/>
          <w:lang w:eastAsia="it-IT"/>
          <w14:ligatures w14:val="none"/>
        </w:rPr>
        <w:t>δόξαν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αρ</w:t>
      </w:r>
      <w:r w:rsidRPr="0083115B">
        <w:rPr>
          <w:rFonts w:ascii="Times New Roman" w:eastAsiaTheme="majorEastAsia" w:hAnsi="Times New Roman" w:cs="Times New Roman"/>
          <w:color w:val="111111"/>
          <w:kern w:val="0"/>
          <w:sz w:val="26"/>
          <w:szCs w:val="26"/>
          <w:lang w:eastAsia="it-IT"/>
          <w14:ligatures w14:val="none"/>
        </w:rPr>
        <w:t>ὰ</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ἀ</w:t>
      </w:r>
      <w:r w:rsidRPr="0083115B">
        <w:rPr>
          <w:rFonts w:ascii="Cambria" w:eastAsiaTheme="majorEastAsia" w:hAnsi="Cambria" w:cs="Cambria"/>
          <w:color w:val="111111"/>
          <w:kern w:val="0"/>
          <w:sz w:val="26"/>
          <w:szCs w:val="26"/>
          <w:lang w:eastAsia="it-IT"/>
          <w14:ligatures w14:val="none"/>
        </w:rPr>
        <w:t>νθρώ</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ων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ο</w:t>
      </w:r>
      <w:r w:rsidRPr="0083115B">
        <w:rPr>
          <w:rFonts w:ascii="Times New Roman" w:eastAsiaTheme="majorEastAsia" w:hAnsi="Times New Roman" w:cs="Times New Roman"/>
          <w:color w:val="111111"/>
          <w:kern w:val="0"/>
          <w:sz w:val="26"/>
          <w:szCs w:val="26"/>
          <w:lang w:eastAsia="it-IT"/>
          <w14:ligatures w14:val="none"/>
        </w:rPr>
        <w:t>ὐ</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λα</w:t>
      </w:r>
      <w:r w:rsidRPr="0083115B">
        <w:rPr>
          <w:rFonts w:ascii="PT Serif" w:eastAsiaTheme="majorEastAsia" w:hAnsi="PT Serif" w:cs="PT Serif"/>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βάνω</w:t>
      </w:r>
      <w:r w:rsidRPr="0083115B">
        <w:rPr>
          <w:rFonts w:ascii="PT Serif" w:eastAsiaTheme="majorEastAsia" w:hAnsi="PT Serif" w:cs="Times New Roman"/>
          <w:color w:val="111111"/>
          <w:kern w:val="0"/>
          <w:sz w:val="26"/>
          <w:szCs w:val="26"/>
          <w:lang w:val="fr-FR" w:eastAsia="it-IT"/>
          <w14:ligatures w14:val="none"/>
        </w:rPr>
        <w:t>, </w:t>
      </w:r>
      <w:r w:rsidRPr="0083115B">
        <w:rPr>
          <w:rFonts w:ascii="Times New Roman" w:eastAsiaTheme="majorEastAsia" w:hAnsi="Times New Roman" w:cs="Times New Roman"/>
          <w:color w:val="111111"/>
          <w:kern w:val="0"/>
          <w:sz w:val="26"/>
          <w:szCs w:val="26"/>
          <w:lang w:eastAsia="it-IT"/>
          <w14:ligatures w14:val="none"/>
        </w:rPr>
        <w:t>ἀ</w:t>
      </w:r>
      <w:r w:rsidRPr="0083115B">
        <w:rPr>
          <w:rFonts w:ascii="Cambria" w:eastAsiaTheme="majorEastAsia" w:hAnsi="Cambria" w:cs="Cambria"/>
          <w:color w:val="111111"/>
          <w:kern w:val="0"/>
          <w:sz w:val="26"/>
          <w:szCs w:val="26"/>
          <w:lang w:eastAsia="it-IT"/>
          <w14:ligatures w14:val="none"/>
        </w:rPr>
        <w:t>λλ</w:t>
      </w:r>
      <w:r w:rsidRPr="0083115B">
        <w:rPr>
          <w:rFonts w:ascii="Times New Roman" w:eastAsiaTheme="majorEastAsia" w:hAnsi="Times New Roman" w:cs="Times New Roman"/>
          <w:color w:val="111111"/>
          <w:kern w:val="0"/>
          <w:sz w:val="26"/>
          <w:szCs w:val="26"/>
          <w:lang w:eastAsia="it-IT"/>
          <w14:ligatures w14:val="none"/>
        </w:rPr>
        <w:t>ὰ</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ἔ</w:t>
      </w:r>
      <w:r w:rsidRPr="0083115B">
        <w:rPr>
          <w:rFonts w:ascii="Cambria" w:eastAsiaTheme="majorEastAsia" w:hAnsi="Cambria" w:cs="Cambria"/>
          <w:color w:val="111111"/>
          <w:kern w:val="0"/>
          <w:sz w:val="26"/>
          <w:szCs w:val="26"/>
          <w:lang w:eastAsia="it-IT"/>
          <w14:ligatures w14:val="none"/>
        </w:rPr>
        <w:t>γνωκα</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ὑ</w:t>
      </w:r>
      <w:r w:rsidRPr="0083115B">
        <w:rPr>
          <w:rFonts w:ascii="PT Serif" w:eastAsiaTheme="majorEastAsia" w:hAnsi="PT Serif" w:cs="Times New Roman"/>
          <w:color w:val="111111"/>
          <w:kern w:val="0"/>
          <w:sz w:val="26"/>
          <w:szCs w:val="26"/>
          <w:lang w:eastAsia="it-IT"/>
          <w14:ligatures w14:val="none"/>
        </w:rPr>
        <w:t>μ</w:t>
      </w:r>
      <w:r w:rsidRPr="0083115B">
        <w:rPr>
          <w:rFonts w:ascii="Times New Roman" w:eastAsiaTheme="majorEastAsia" w:hAnsi="Times New Roman" w:cs="Times New Roman"/>
          <w:color w:val="111111"/>
          <w:kern w:val="0"/>
          <w:sz w:val="26"/>
          <w:szCs w:val="26"/>
          <w:lang w:eastAsia="it-IT"/>
          <w14:ligatures w14:val="none"/>
        </w:rPr>
        <w:t>ᾶ</w:t>
      </w:r>
      <w:r w:rsidRPr="0083115B">
        <w:rPr>
          <w:rFonts w:ascii="Cambria" w:eastAsiaTheme="majorEastAsia" w:hAnsi="Cambria" w:cs="Cambria"/>
          <w:color w:val="111111"/>
          <w:kern w:val="0"/>
          <w:sz w:val="26"/>
          <w:szCs w:val="26"/>
          <w:lang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ὅ</w:t>
      </w:r>
      <w:r w:rsidRPr="0083115B">
        <w:rPr>
          <w:rFonts w:ascii="Cambria" w:eastAsiaTheme="majorEastAsia" w:hAnsi="Cambria" w:cs="Cambria"/>
          <w:color w:val="111111"/>
          <w:kern w:val="0"/>
          <w:sz w:val="26"/>
          <w:szCs w:val="26"/>
          <w:lang w:eastAsia="it-IT"/>
          <w14:ligatures w14:val="none"/>
        </w:rPr>
        <w:t>τι</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w:t>
      </w:r>
      <w:r w:rsidRPr="0083115B">
        <w:rPr>
          <w:rFonts w:ascii="Times New Roman" w:eastAsiaTheme="majorEastAsia" w:hAnsi="Times New Roman" w:cs="Times New Roman"/>
          <w:color w:val="111111"/>
          <w:kern w:val="0"/>
          <w:sz w:val="26"/>
          <w:szCs w:val="26"/>
          <w:lang w:eastAsia="it-IT"/>
          <w14:ligatures w14:val="none"/>
        </w:rPr>
        <w:t>ὴ</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ἀ</w:t>
      </w:r>
      <w:r w:rsidRPr="0083115B">
        <w:rPr>
          <w:rFonts w:ascii="Cambria" w:eastAsiaTheme="majorEastAsia" w:hAnsi="Cambria" w:cs="Cambria"/>
          <w:color w:val="111111"/>
          <w:kern w:val="0"/>
          <w:sz w:val="26"/>
          <w:szCs w:val="26"/>
          <w:lang w:eastAsia="it-IT"/>
          <w14:ligatures w14:val="none"/>
        </w:rPr>
        <w:t>γά</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ην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το</w:t>
      </w:r>
      <w:r w:rsidRPr="0083115B">
        <w:rPr>
          <w:rFonts w:ascii="Times New Roman" w:eastAsiaTheme="majorEastAsia" w:hAnsi="Times New Roman" w:cs="Times New Roman"/>
          <w:color w:val="111111"/>
          <w:kern w:val="0"/>
          <w:sz w:val="26"/>
          <w:szCs w:val="26"/>
          <w:lang w:eastAsia="it-IT"/>
          <w14:ligatures w14:val="none"/>
        </w:rPr>
        <w:t>ῦ</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θεο</w:t>
      </w:r>
      <w:r w:rsidRPr="0083115B">
        <w:rPr>
          <w:rFonts w:ascii="Times New Roman" w:eastAsiaTheme="majorEastAsia" w:hAnsi="Times New Roman" w:cs="Times New Roman"/>
          <w:color w:val="111111"/>
          <w:kern w:val="0"/>
          <w:sz w:val="26"/>
          <w:szCs w:val="26"/>
          <w:lang w:eastAsia="it-IT"/>
          <w14:ligatures w14:val="none"/>
        </w:rPr>
        <w:t>ῦ</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ο</w:t>
      </w:r>
      <w:r w:rsidRPr="0083115B">
        <w:rPr>
          <w:rFonts w:ascii="Times New Roman" w:eastAsiaTheme="majorEastAsia" w:hAnsi="Times New Roman" w:cs="Times New Roman"/>
          <w:color w:val="111111"/>
          <w:kern w:val="0"/>
          <w:sz w:val="26"/>
          <w:szCs w:val="26"/>
          <w:lang w:eastAsia="it-IT"/>
          <w14:ligatures w14:val="none"/>
        </w:rPr>
        <w:t>ὐ</w:t>
      </w:r>
      <w:r w:rsidRPr="0083115B">
        <w:rPr>
          <w:rFonts w:ascii="Cambria" w:eastAsiaTheme="majorEastAsia" w:hAnsi="Cambria" w:cs="Cambria"/>
          <w:color w:val="111111"/>
          <w:kern w:val="0"/>
          <w:sz w:val="26"/>
          <w:szCs w:val="26"/>
          <w:lang w:eastAsia="it-IT"/>
          <w14:ligatures w14:val="none"/>
        </w:rPr>
        <w:t>κ</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ἔ</w:t>
      </w:r>
      <w:r w:rsidRPr="0083115B">
        <w:rPr>
          <w:rFonts w:ascii="Cambria" w:eastAsiaTheme="majorEastAsia" w:hAnsi="Cambria" w:cs="Cambria"/>
          <w:color w:val="111111"/>
          <w:kern w:val="0"/>
          <w:sz w:val="26"/>
          <w:szCs w:val="26"/>
          <w:lang w:eastAsia="it-IT"/>
          <w14:ligatures w14:val="none"/>
        </w:rPr>
        <w:t>χετε</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ἑ</w:t>
      </w:r>
      <w:r w:rsidRPr="0083115B">
        <w:rPr>
          <w:rFonts w:ascii="Cambria" w:eastAsiaTheme="majorEastAsia" w:hAnsi="Cambria" w:cs="Cambria"/>
          <w:color w:val="111111"/>
          <w:kern w:val="0"/>
          <w:sz w:val="26"/>
          <w:szCs w:val="26"/>
          <w:lang w:eastAsia="it-IT"/>
          <w14:ligatures w14:val="none"/>
        </w:rPr>
        <w:t>αυτο</w:t>
      </w:r>
      <w:r w:rsidRPr="0083115B">
        <w:rPr>
          <w:rFonts w:ascii="Times New Roman" w:eastAsiaTheme="majorEastAsia" w:hAnsi="Times New Roman" w:cs="Times New Roman"/>
          <w:color w:val="111111"/>
          <w:kern w:val="0"/>
          <w:sz w:val="26"/>
          <w:szCs w:val="26"/>
          <w:lang w:eastAsia="it-IT"/>
          <w14:ligatures w14:val="none"/>
        </w:rPr>
        <w:t>ῖ</w:t>
      </w:r>
      <w:r w:rsidRPr="0083115B">
        <w:rPr>
          <w:rFonts w:ascii="Cambria" w:eastAsiaTheme="majorEastAsia" w:hAnsi="Cambria" w:cs="Cambria"/>
          <w:color w:val="111111"/>
          <w:kern w:val="0"/>
          <w:sz w:val="26"/>
          <w:szCs w:val="26"/>
          <w:lang w:eastAsia="it-IT"/>
          <w14:ligatures w14:val="none"/>
        </w:rPr>
        <w:t>ς</w:t>
      </w:r>
      <w:r w:rsidRPr="0083115B">
        <w:rPr>
          <w:rFonts w:ascii="PT Serif" w:eastAsiaTheme="majorEastAsia" w:hAnsi="PT Serif" w:cs="Times New Roman"/>
          <w:color w:val="111111"/>
          <w:kern w:val="0"/>
          <w:sz w:val="26"/>
          <w:szCs w:val="26"/>
          <w:lang w:val="fr-FR" w:eastAsia="it-IT"/>
          <w14:ligatures w14:val="none"/>
        </w:rPr>
        <w:t>.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Cambria" w:eastAsiaTheme="majorEastAsia" w:hAnsi="Cambria" w:cs="Cambria"/>
          <w:color w:val="111111"/>
          <w:kern w:val="0"/>
          <w:sz w:val="26"/>
          <w:szCs w:val="26"/>
          <w:lang w:eastAsia="it-IT"/>
          <w14:ligatures w14:val="none"/>
        </w:rPr>
        <w:t>γ</w:t>
      </w:r>
      <w:r w:rsidRPr="0083115B">
        <w:rPr>
          <w:rFonts w:ascii="Times New Roman" w:eastAsiaTheme="majorEastAsia" w:hAnsi="Times New Roman" w:cs="Times New Roman"/>
          <w:color w:val="111111"/>
          <w:kern w:val="0"/>
          <w:sz w:val="26"/>
          <w:szCs w:val="26"/>
          <w:lang w:eastAsia="it-IT"/>
          <w14:ligatures w14:val="none"/>
        </w:rPr>
        <w:t>ὼ</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Cambria" w:eastAsiaTheme="majorEastAsia" w:hAnsi="Cambria" w:cs="Cambria"/>
          <w:color w:val="111111"/>
          <w:kern w:val="0"/>
          <w:sz w:val="26"/>
          <w:szCs w:val="26"/>
          <w:lang w:eastAsia="it-IT"/>
          <w14:ligatures w14:val="none"/>
        </w:rPr>
        <w:t>λήλυθα</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w:t>
      </w:r>
      <w:r w:rsidRPr="0083115B">
        <w:rPr>
          <w:rFonts w:ascii="Times New Roman" w:eastAsiaTheme="majorEastAsia" w:hAnsi="Times New Roman" w:cs="Times New Roman"/>
          <w:color w:val="111111"/>
          <w:kern w:val="0"/>
          <w:sz w:val="26"/>
          <w:szCs w:val="26"/>
          <w:lang w:eastAsia="it-IT"/>
          <w14:ligatures w14:val="none"/>
        </w:rPr>
        <w:t>ῷ</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ὀ</w:t>
      </w:r>
      <w:r w:rsidRPr="0083115B">
        <w:rPr>
          <w:rFonts w:ascii="Cambria" w:eastAsiaTheme="majorEastAsia" w:hAnsi="Cambria" w:cs="Cambria"/>
          <w:color w:val="111111"/>
          <w:kern w:val="0"/>
          <w:sz w:val="26"/>
          <w:szCs w:val="26"/>
          <w:lang w:eastAsia="it-IT"/>
          <w14:ligatures w14:val="none"/>
        </w:rPr>
        <w:t>νό</w:t>
      </w:r>
      <w:r w:rsidRPr="0083115B">
        <w:rPr>
          <w:rFonts w:ascii="PT Serif" w:eastAsiaTheme="majorEastAsia" w:hAnsi="PT Serif" w:cs="PT Serif"/>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ατι</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το</w:t>
      </w:r>
      <w:r w:rsidRPr="0083115B">
        <w:rPr>
          <w:rFonts w:ascii="Times New Roman" w:eastAsiaTheme="majorEastAsia" w:hAnsi="Times New Roman" w:cs="Times New Roman"/>
          <w:color w:val="111111"/>
          <w:kern w:val="0"/>
          <w:sz w:val="26"/>
          <w:szCs w:val="26"/>
          <w:lang w:eastAsia="it-IT"/>
          <w14:ligatures w14:val="none"/>
        </w:rPr>
        <w:t>ῦ</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Times New Roman"/>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ατρός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ου</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κα</w:t>
      </w:r>
      <w:r w:rsidRPr="0083115B">
        <w:rPr>
          <w:rFonts w:ascii="Times New Roman" w:eastAsiaTheme="majorEastAsia" w:hAnsi="Times New Roman" w:cs="Times New Roman"/>
          <w:color w:val="111111"/>
          <w:kern w:val="0"/>
          <w:sz w:val="26"/>
          <w:szCs w:val="26"/>
          <w:lang w:eastAsia="it-IT"/>
          <w14:ligatures w14:val="none"/>
        </w:rPr>
        <w:t>ὶ</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ο</w:t>
      </w:r>
      <w:r w:rsidRPr="0083115B">
        <w:rPr>
          <w:rFonts w:ascii="Times New Roman" w:eastAsiaTheme="majorEastAsia" w:hAnsi="Times New Roman" w:cs="Times New Roman"/>
          <w:color w:val="111111"/>
          <w:kern w:val="0"/>
          <w:sz w:val="26"/>
          <w:szCs w:val="26"/>
          <w:lang w:eastAsia="it-IT"/>
          <w14:ligatures w14:val="none"/>
        </w:rPr>
        <w:t>ὐ</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λα</w:t>
      </w:r>
      <w:r w:rsidRPr="0083115B">
        <w:rPr>
          <w:rFonts w:ascii="PT Serif" w:eastAsiaTheme="majorEastAsia" w:hAnsi="PT Serif" w:cs="PT Serif"/>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βάνετέ</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ε·</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ἐὰ</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ἄ</w:t>
      </w:r>
      <w:r w:rsidRPr="0083115B">
        <w:rPr>
          <w:rFonts w:ascii="Cambria" w:eastAsiaTheme="majorEastAsia" w:hAnsi="Cambria" w:cs="Cambria"/>
          <w:color w:val="111111"/>
          <w:kern w:val="0"/>
          <w:sz w:val="26"/>
          <w:szCs w:val="26"/>
          <w:lang w:eastAsia="it-IT"/>
          <w14:ligatures w14:val="none"/>
        </w:rPr>
        <w:t>λλος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ἔ</w:t>
      </w:r>
      <w:r w:rsidRPr="0083115B">
        <w:rPr>
          <w:rFonts w:ascii="Cambria" w:eastAsiaTheme="majorEastAsia" w:hAnsi="Cambria" w:cs="Cambria"/>
          <w:color w:val="111111"/>
          <w:kern w:val="0"/>
          <w:sz w:val="26"/>
          <w:szCs w:val="26"/>
          <w:lang w:eastAsia="it-IT"/>
          <w14:ligatures w14:val="none"/>
        </w:rPr>
        <w:t>λθ</w:t>
      </w:r>
      <w:r w:rsidRPr="0083115B">
        <w:rPr>
          <w:rFonts w:ascii="Times New Roman" w:eastAsiaTheme="majorEastAsia" w:hAnsi="Times New Roman" w:cs="Times New Roman"/>
          <w:color w:val="111111"/>
          <w:kern w:val="0"/>
          <w:sz w:val="26"/>
          <w:szCs w:val="26"/>
          <w:lang w:eastAsia="it-IT"/>
          <w14:ligatures w14:val="none"/>
        </w:rPr>
        <w:t>ῃ</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w:t>
      </w:r>
      <w:r w:rsidRPr="0083115B">
        <w:rPr>
          <w:rFonts w:ascii="Times New Roman" w:eastAsiaTheme="majorEastAsia" w:hAnsi="Times New Roman" w:cs="Times New Roman"/>
          <w:color w:val="111111"/>
          <w:kern w:val="0"/>
          <w:sz w:val="26"/>
          <w:szCs w:val="26"/>
          <w:lang w:eastAsia="it-IT"/>
          <w14:ligatures w14:val="none"/>
        </w:rPr>
        <w:t>ῷ</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ὀ</w:t>
      </w:r>
      <w:r w:rsidRPr="0083115B">
        <w:rPr>
          <w:rFonts w:ascii="Cambria" w:eastAsiaTheme="majorEastAsia" w:hAnsi="Cambria" w:cs="Cambria"/>
          <w:color w:val="111111"/>
          <w:kern w:val="0"/>
          <w:sz w:val="26"/>
          <w:szCs w:val="26"/>
          <w:lang w:eastAsia="it-IT"/>
          <w14:ligatures w14:val="none"/>
        </w:rPr>
        <w:t>νό</w:t>
      </w:r>
      <w:r w:rsidRPr="0083115B">
        <w:rPr>
          <w:rFonts w:ascii="PT Serif" w:eastAsiaTheme="majorEastAsia" w:hAnsi="PT Serif" w:cs="PT Serif"/>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ατι</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w:t>
      </w:r>
      <w:r w:rsidRPr="0083115B">
        <w:rPr>
          <w:rFonts w:ascii="Times New Roman" w:eastAsiaTheme="majorEastAsia" w:hAnsi="Times New Roman" w:cs="Times New Roman"/>
          <w:color w:val="111111"/>
          <w:kern w:val="0"/>
          <w:sz w:val="26"/>
          <w:szCs w:val="26"/>
          <w:lang w:eastAsia="it-IT"/>
          <w14:ligatures w14:val="none"/>
        </w:rPr>
        <w:t>ῷ</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ἰ</w:t>
      </w:r>
      <w:r w:rsidRPr="0083115B">
        <w:rPr>
          <w:rFonts w:ascii="Cambria" w:eastAsiaTheme="majorEastAsia" w:hAnsi="Cambria" w:cs="Cambria"/>
          <w:color w:val="111111"/>
          <w:kern w:val="0"/>
          <w:sz w:val="26"/>
          <w:szCs w:val="26"/>
          <w:lang w:eastAsia="it-IT"/>
          <w14:ligatures w14:val="none"/>
        </w:rPr>
        <w:t>δί</w:t>
      </w:r>
      <w:r w:rsidRPr="0083115B">
        <w:rPr>
          <w:rFonts w:ascii="Times New Roman" w:eastAsiaTheme="majorEastAsia" w:hAnsi="Times New Roman" w:cs="Times New Roman"/>
          <w:color w:val="111111"/>
          <w:kern w:val="0"/>
          <w:sz w:val="26"/>
          <w:szCs w:val="26"/>
          <w:lang w:eastAsia="it-IT"/>
          <w14:ligatures w14:val="none"/>
        </w:rPr>
        <w:t>ῳ</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Cambria" w:eastAsiaTheme="majorEastAsia" w:hAnsi="Cambria" w:cs="Cambria"/>
          <w:color w:val="111111"/>
          <w:kern w:val="0"/>
          <w:sz w:val="26"/>
          <w:szCs w:val="26"/>
          <w:lang w:eastAsia="it-IT"/>
          <w14:ligatures w14:val="none"/>
        </w:rPr>
        <w:t>κε</w:t>
      </w:r>
      <w:r w:rsidRPr="0083115B">
        <w:rPr>
          <w:rFonts w:ascii="Times New Roman" w:eastAsiaTheme="majorEastAsia" w:hAnsi="Times New Roman" w:cs="Times New Roman"/>
          <w:color w:val="111111"/>
          <w:kern w:val="0"/>
          <w:sz w:val="26"/>
          <w:szCs w:val="26"/>
          <w:lang w:eastAsia="it-IT"/>
          <w14:ligatures w14:val="none"/>
        </w:rPr>
        <w:t>ῖ</w:t>
      </w:r>
      <w:r w:rsidRPr="0083115B">
        <w:rPr>
          <w:rFonts w:ascii="Cambria" w:eastAsiaTheme="majorEastAsia" w:hAnsi="Cambria" w:cs="Cambria"/>
          <w:color w:val="111111"/>
          <w:kern w:val="0"/>
          <w:sz w:val="26"/>
          <w:szCs w:val="26"/>
          <w:lang w:eastAsia="it-IT"/>
          <w14:ligatures w14:val="none"/>
        </w:rPr>
        <w:t>νον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λή</w:t>
      </w:r>
      <w:r w:rsidRPr="0083115B">
        <w:rPr>
          <w:rFonts w:ascii="PT Serif" w:eastAsiaTheme="majorEastAsia" w:hAnsi="PT Serif" w:cs="PT Serif"/>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ψεσθε</w:t>
      </w:r>
      <w:r w:rsidRPr="0083115B">
        <w:rPr>
          <w:rFonts w:ascii="PT Serif" w:eastAsiaTheme="majorEastAsia" w:hAnsi="PT Serif" w:cs="Times New Roman"/>
          <w:color w:val="111111"/>
          <w:kern w:val="0"/>
          <w:sz w:val="26"/>
          <w:szCs w:val="26"/>
          <w:lang w:val="fr-FR" w:eastAsia="it-IT"/>
          <w14:ligatures w14:val="none"/>
        </w:rPr>
        <w:t>. </w:t>
      </w:r>
      <w:r w:rsidRPr="0083115B">
        <w:rPr>
          <w:rFonts w:ascii="PT Serif" w:eastAsiaTheme="majorEastAsia" w:hAnsi="PT Serif" w:cs="Times New Roman"/>
          <w:color w:val="111111"/>
          <w:kern w:val="0"/>
          <w:sz w:val="26"/>
          <w:szCs w:val="26"/>
          <w:lang w:eastAsia="it-IT"/>
          <w14:ligatures w14:val="none"/>
        </w:rPr>
        <w:t>π</w:t>
      </w:r>
      <w:r w:rsidRPr="0083115B">
        <w:rPr>
          <w:rFonts w:ascii="Times New Roman" w:eastAsiaTheme="majorEastAsia" w:hAnsi="Times New Roman" w:cs="Times New Roman"/>
          <w:color w:val="111111"/>
          <w:kern w:val="0"/>
          <w:sz w:val="26"/>
          <w:szCs w:val="26"/>
          <w:lang w:eastAsia="it-IT"/>
          <w14:ligatures w14:val="none"/>
        </w:rPr>
        <w:t>ῶ</w:t>
      </w:r>
      <w:r w:rsidRPr="0083115B">
        <w:rPr>
          <w:rFonts w:ascii="Cambria" w:eastAsiaTheme="majorEastAsia" w:hAnsi="Cambria" w:cs="Cambria"/>
          <w:color w:val="111111"/>
          <w:kern w:val="0"/>
          <w:sz w:val="26"/>
          <w:szCs w:val="26"/>
          <w:lang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δύνασθε</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ὑ</w:t>
      </w:r>
      <w:r w:rsidRPr="0083115B">
        <w:rPr>
          <w:rFonts w:ascii="PT Serif" w:eastAsiaTheme="majorEastAsia" w:hAnsi="PT Serif" w:cs="Times New Roman"/>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ε</w:t>
      </w:r>
      <w:r w:rsidRPr="0083115B">
        <w:rPr>
          <w:rFonts w:ascii="Times New Roman" w:eastAsiaTheme="majorEastAsia" w:hAnsi="Times New Roman" w:cs="Times New Roman"/>
          <w:color w:val="111111"/>
          <w:kern w:val="0"/>
          <w:sz w:val="26"/>
          <w:szCs w:val="26"/>
          <w:lang w:eastAsia="it-IT"/>
          <w14:ligatures w14:val="none"/>
        </w:rPr>
        <w:t>ῖ</w:t>
      </w:r>
      <w:r w:rsidRPr="0083115B">
        <w:rPr>
          <w:rFonts w:ascii="Cambria" w:eastAsiaTheme="majorEastAsia" w:hAnsi="Cambria" w:cs="Cambria"/>
          <w:color w:val="111111"/>
          <w:kern w:val="0"/>
          <w:sz w:val="26"/>
          <w:szCs w:val="26"/>
          <w:lang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ιστε</w:t>
      </w:r>
      <w:r w:rsidRPr="0083115B">
        <w:rPr>
          <w:rFonts w:ascii="Times New Roman" w:eastAsiaTheme="majorEastAsia" w:hAnsi="Times New Roman" w:cs="Times New Roman"/>
          <w:color w:val="111111"/>
          <w:kern w:val="0"/>
          <w:sz w:val="26"/>
          <w:szCs w:val="26"/>
          <w:lang w:eastAsia="it-IT"/>
          <w14:ligatures w14:val="none"/>
        </w:rPr>
        <w:t>ῦ</w:t>
      </w:r>
      <w:r w:rsidRPr="0083115B">
        <w:rPr>
          <w:rFonts w:ascii="Cambria" w:eastAsiaTheme="majorEastAsia" w:hAnsi="Cambria" w:cs="Cambria"/>
          <w:color w:val="111111"/>
          <w:kern w:val="0"/>
          <w:sz w:val="26"/>
          <w:szCs w:val="26"/>
          <w:lang w:eastAsia="it-IT"/>
          <w14:ligatures w14:val="none"/>
        </w:rPr>
        <w:t>σαι</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δόξαν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αρ</w:t>
      </w:r>
      <w:r w:rsidRPr="0083115B">
        <w:rPr>
          <w:rFonts w:ascii="PT Serif" w:eastAsiaTheme="majorEastAsia" w:hAnsi="PT Serif" w:cs="PT Serif"/>
          <w:color w:val="111111"/>
          <w:kern w:val="0"/>
          <w:sz w:val="26"/>
          <w:szCs w:val="26"/>
          <w:lang w:val="fr-FR" w:eastAsia="it-IT"/>
          <w14:ligatures w14:val="none"/>
        </w:rPr>
        <w:t>’</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ἀ</w:t>
      </w:r>
      <w:r w:rsidRPr="0083115B">
        <w:rPr>
          <w:rFonts w:ascii="Cambria" w:eastAsiaTheme="majorEastAsia" w:hAnsi="Cambria" w:cs="Cambria"/>
          <w:color w:val="111111"/>
          <w:kern w:val="0"/>
          <w:sz w:val="26"/>
          <w:szCs w:val="26"/>
          <w:lang w:eastAsia="it-IT"/>
          <w14:ligatures w14:val="none"/>
        </w:rPr>
        <w:t>λλήλων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λα</w:t>
      </w:r>
      <w:r w:rsidRPr="0083115B">
        <w:rPr>
          <w:rFonts w:ascii="PT Serif" w:eastAsiaTheme="majorEastAsia" w:hAnsi="PT Serif" w:cs="PT Serif"/>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βάνοντες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κα</w:t>
      </w:r>
      <w:r w:rsidRPr="0083115B">
        <w:rPr>
          <w:rFonts w:ascii="Times New Roman" w:eastAsiaTheme="majorEastAsia" w:hAnsi="Times New Roman" w:cs="Times New Roman"/>
          <w:color w:val="111111"/>
          <w:kern w:val="0"/>
          <w:sz w:val="26"/>
          <w:szCs w:val="26"/>
          <w:lang w:eastAsia="it-IT"/>
          <w14:ligatures w14:val="none"/>
        </w:rPr>
        <w:t>ὶ</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w:t>
      </w:r>
      <w:r w:rsidRPr="0083115B">
        <w:rPr>
          <w:rFonts w:ascii="Times New Roman" w:eastAsiaTheme="majorEastAsia" w:hAnsi="Times New Roman" w:cs="Times New Roman"/>
          <w:color w:val="111111"/>
          <w:kern w:val="0"/>
          <w:sz w:val="26"/>
          <w:szCs w:val="26"/>
          <w:lang w:eastAsia="it-IT"/>
          <w14:ligatures w14:val="none"/>
        </w:rPr>
        <w:t>ὴ</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δόξαν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w:t>
      </w:r>
      <w:r w:rsidRPr="0083115B">
        <w:rPr>
          <w:rFonts w:ascii="Times New Roman" w:eastAsiaTheme="majorEastAsia" w:hAnsi="Times New Roman" w:cs="Times New Roman"/>
          <w:color w:val="111111"/>
          <w:kern w:val="0"/>
          <w:sz w:val="26"/>
          <w:szCs w:val="26"/>
          <w:lang w:eastAsia="it-IT"/>
          <w14:ligatures w14:val="none"/>
        </w:rPr>
        <w:t>ὴ</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αρ</w:t>
      </w:r>
      <w:r w:rsidRPr="0083115B">
        <w:rPr>
          <w:rFonts w:ascii="Times New Roman" w:eastAsiaTheme="majorEastAsia" w:hAnsi="Times New Roman" w:cs="Times New Roman"/>
          <w:color w:val="111111"/>
          <w:kern w:val="0"/>
          <w:sz w:val="26"/>
          <w:szCs w:val="26"/>
          <w:lang w:eastAsia="it-IT"/>
          <w14:ligatures w14:val="none"/>
        </w:rPr>
        <w:t>ὰ</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το</w:t>
      </w:r>
      <w:r w:rsidRPr="0083115B">
        <w:rPr>
          <w:rFonts w:ascii="Times New Roman" w:eastAsiaTheme="majorEastAsia" w:hAnsi="Times New Roman" w:cs="Times New Roman"/>
          <w:color w:val="111111"/>
          <w:kern w:val="0"/>
          <w:sz w:val="26"/>
          <w:szCs w:val="26"/>
          <w:lang w:eastAsia="it-IT"/>
          <w14:ligatures w14:val="none"/>
        </w:rPr>
        <w:t>ῦ</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Times New Roman"/>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όνου</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θεο</w:t>
      </w:r>
      <w:r w:rsidRPr="0083115B">
        <w:rPr>
          <w:rFonts w:ascii="Times New Roman" w:eastAsiaTheme="majorEastAsia" w:hAnsi="Times New Roman" w:cs="Times New Roman"/>
          <w:color w:val="111111"/>
          <w:kern w:val="0"/>
          <w:sz w:val="26"/>
          <w:szCs w:val="26"/>
          <w:lang w:eastAsia="it-IT"/>
          <w14:ligatures w14:val="none"/>
        </w:rPr>
        <w:t>ῦ</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ο</w:t>
      </w:r>
      <w:r w:rsidRPr="0083115B">
        <w:rPr>
          <w:rFonts w:ascii="Times New Roman" w:eastAsiaTheme="majorEastAsia" w:hAnsi="Times New Roman" w:cs="Times New Roman"/>
          <w:color w:val="111111"/>
          <w:kern w:val="0"/>
          <w:sz w:val="26"/>
          <w:szCs w:val="26"/>
          <w:lang w:eastAsia="it-IT"/>
          <w14:ligatures w14:val="none"/>
        </w:rPr>
        <w:t>ὐ</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ζητε</w:t>
      </w:r>
      <w:r w:rsidRPr="0083115B">
        <w:rPr>
          <w:rFonts w:ascii="Times New Roman" w:eastAsiaTheme="majorEastAsia" w:hAnsi="Times New Roman" w:cs="Times New Roman"/>
          <w:color w:val="111111"/>
          <w:kern w:val="0"/>
          <w:sz w:val="26"/>
          <w:szCs w:val="26"/>
          <w:lang w:eastAsia="it-IT"/>
          <w14:ligatures w14:val="none"/>
        </w:rPr>
        <w:t>ῖ</w:t>
      </w:r>
      <w:r w:rsidRPr="0083115B">
        <w:rPr>
          <w:rFonts w:ascii="Cambria" w:eastAsiaTheme="majorEastAsia" w:hAnsi="Cambria" w:cs="Cambria"/>
          <w:color w:val="111111"/>
          <w:kern w:val="0"/>
          <w:sz w:val="26"/>
          <w:szCs w:val="26"/>
          <w:lang w:eastAsia="it-IT"/>
          <w14:ligatures w14:val="none"/>
        </w:rPr>
        <w:t>τε</w:t>
      </w:r>
      <w:r w:rsidRPr="0083115B">
        <w:rPr>
          <w:rFonts w:ascii="PT Serif" w:eastAsiaTheme="majorEastAsia" w:hAnsi="PT Serif" w:cs="Times New Roman"/>
          <w:color w:val="111111"/>
          <w:kern w:val="0"/>
          <w:sz w:val="26"/>
          <w:szCs w:val="26"/>
          <w:lang w:val="fr-FR" w:eastAsia="it-IT"/>
          <w14:ligatures w14:val="none"/>
        </w:rPr>
        <w:t>; </w:t>
      </w:r>
      <w:r w:rsidRPr="0083115B">
        <w:rPr>
          <w:rFonts w:ascii="PT Serif" w:eastAsiaTheme="majorEastAsia" w:hAnsi="PT Serif" w:cs="Times New Roman"/>
          <w:color w:val="111111"/>
          <w:kern w:val="0"/>
          <w:sz w:val="26"/>
          <w:szCs w:val="26"/>
          <w:lang w:eastAsia="it-IT"/>
          <w14:ligatures w14:val="none"/>
        </w:rPr>
        <w:t>μ</w:t>
      </w:r>
      <w:r w:rsidRPr="0083115B">
        <w:rPr>
          <w:rFonts w:ascii="Times New Roman" w:eastAsiaTheme="majorEastAsia" w:hAnsi="Times New Roman" w:cs="Times New Roman"/>
          <w:color w:val="111111"/>
          <w:kern w:val="0"/>
          <w:sz w:val="26"/>
          <w:szCs w:val="26"/>
          <w:lang w:eastAsia="it-IT"/>
          <w14:ligatures w14:val="none"/>
        </w:rPr>
        <w:t>ὴ</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δοκε</w:t>
      </w:r>
      <w:r w:rsidRPr="0083115B">
        <w:rPr>
          <w:rFonts w:ascii="Times New Roman" w:eastAsiaTheme="majorEastAsia" w:hAnsi="Times New Roman" w:cs="Times New Roman"/>
          <w:color w:val="111111"/>
          <w:kern w:val="0"/>
          <w:sz w:val="26"/>
          <w:szCs w:val="26"/>
          <w:lang w:eastAsia="it-IT"/>
          <w14:ligatures w14:val="none"/>
        </w:rPr>
        <w:t>ῖ</w:t>
      </w:r>
      <w:r w:rsidRPr="0083115B">
        <w:rPr>
          <w:rFonts w:ascii="Cambria" w:eastAsiaTheme="majorEastAsia" w:hAnsi="Cambria" w:cs="Cambria"/>
          <w:color w:val="111111"/>
          <w:kern w:val="0"/>
          <w:sz w:val="26"/>
          <w:szCs w:val="26"/>
          <w:lang w:eastAsia="it-IT"/>
          <w14:ligatures w14:val="none"/>
        </w:rPr>
        <w:t>τε</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ὅ</w:t>
      </w:r>
      <w:r w:rsidRPr="0083115B">
        <w:rPr>
          <w:rFonts w:ascii="Cambria" w:eastAsiaTheme="majorEastAsia" w:hAnsi="Cambria" w:cs="Cambria"/>
          <w:color w:val="111111"/>
          <w:kern w:val="0"/>
          <w:sz w:val="26"/>
          <w:szCs w:val="26"/>
          <w:lang w:eastAsia="it-IT"/>
          <w14:ligatures w14:val="none"/>
        </w:rPr>
        <w:t>τι</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Cambria" w:eastAsiaTheme="majorEastAsia" w:hAnsi="Cambria" w:cs="Cambria"/>
          <w:color w:val="111111"/>
          <w:kern w:val="0"/>
          <w:sz w:val="26"/>
          <w:szCs w:val="26"/>
          <w:lang w:eastAsia="it-IT"/>
          <w14:ligatures w14:val="none"/>
        </w:rPr>
        <w:t>γ</w:t>
      </w:r>
      <w:r w:rsidRPr="0083115B">
        <w:rPr>
          <w:rFonts w:ascii="Times New Roman" w:eastAsiaTheme="majorEastAsia" w:hAnsi="Times New Roman" w:cs="Times New Roman"/>
          <w:color w:val="111111"/>
          <w:kern w:val="0"/>
          <w:sz w:val="26"/>
          <w:szCs w:val="26"/>
          <w:lang w:eastAsia="it-IT"/>
          <w14:ligatures w14:val="none"/>
        </w:rPr>
        <w:t>ὼ</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κατηγορήσω</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ὑ</w:t>
      </w:r>
      <w:r w:rsidRPr="0083115B">
        <w:rPr>
          <w:rFonts w:ascii="PT Serif" w:eastAsiaTheme="majorEastAsia" w:hAnsi="PT Serif" w:cs="Times New Roman"/>
          <w:color w:val="111111"/>
          <w:kern w:val="0"/>
          <w:sz w:val="26"/>
          <w:szCs w:val="26"/>
          <w:lang w:eastAsia="it-IT"/>
          <w14:ligatures w14:val="none"/>
        </w:rPr>
        <w:t>μ</w:t>
      </w:r>
      <w:r w:rsidRPr="0083115B">
        <w:rPr>
          <w:rFonts w:ascii="Times New Roman" w:eastAsiaTheme="majorEastAsia" w:hAnsi="Times New Roman" w:cs="Times New Roman"/>
          <w:color w:val="111111"/>
          <w:kern w:val="0"/>
          <w:sz w:val="26"/>
          <w:szCs w:val="26"/>
          <w:lang w:eastAsia="it-IT"/>
          <w14:ligatures w14:val="none"/>
        </w:rPr>
        <w:t>ῶ</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ρ</w:t>
      </w:r>
      <w:r w:rsidRPr="0083115B">
        <w:rPr>
          <w:rFonts w:ascii="Times New Roman" w:eastAsiaTheme="majorEastAsia" w:hAnsi="Times New Roman" w:cs="Times New Roman"/>
          <w:color w:val="111111"/>
          <w:kern w:val="0"/>
          <w:sz w:val="26"/>
          <w:szCs w:val="26"/>
          <w:lang w:eastAsia="it-IT"/>
          <w14:ligatures w14:val="none"/>
        </w:rPr>
        <w:t>ὸ</w:t>
      </w:r>
      <w:r w:rsidRPr="0083115B">
        <w:rPr>
          <w:rFonts w:ascii="Cambria" w:eastAsiaTheme="majorEastAsia" w:hAnsi="Cambria" w:cs="Cambria"/>
          <w:color w:val="111111"/>
          <w:kern w:val="0"/>
          <w:sz w:val="26"/>
          <w:szCs w:val="26"/>
          <w:lang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τ</w:t>
      </w:r>
      <w:r w:rsidRPr="0083115B">
        <w:rPr>
          <w:rFonts w:ascii="Times New Roman" w:eastAsiaTheme="majorEastAsia" w:hAnsi="Times New Roman" w:cs="Times New Roman"/>
          <w:color w:val="111111"/>
          <w:kern w:val="0"/>
          <w:sz w:val="26"/>
          <w:szCs w:val="26"/>
          <w:lang w:eastAsia="it-IT"/>
          <w14:ligatures w14:val="none"/>
        </w:rPr>
        <w:t>ὸ</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ατέρα·</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ἔ</w:t>
      </w:r>
      <w:r w:rsidRPr="0083115B">
        <w:rPr>
          <w:rFonts w:ascii="Cambria" w:eastAsiaTheme="majorEastAsia" w:hAnsi="Cambria" w:cs="Cambria"/>
          <w:color w:val="111111"/>
          <w:kern w:val="0"/>
          <w:sz w:val="26"/>
          <w:szCs w:val="26"/>
          <w:lang w:eastAsia="it-IT"/>
          <w14:ligatures w14:val="none"/>
        </w:rPr>
        <w:t>στιν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ὁ</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κατηγορ</w:t>
      </w:r>
      <w:r w:rsidRPr="0083115B">
        <w:rPr>
          <w:rFonts w:ascii="Times New Roman" w:eastAsiaTheme="majorEastAsia" w:hAnsi="Times New Roman" w:cs="Times New Roman"/>
          <w:color w:val="111111"/>
          <w:kern w:val="0"/>
          <w:sz w:val="26"/>
          <w:szCs w:val="26"/>
          <w:lang w:eastAsia="it-IT"/>
          <w14:ligatures w14:val="none"/>
        </w:rPr>
        <w:t>ῶ</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ὑ</w:t>
      </w:r>
      <w:r w:rsidRPr="0083115B">
        <w:rPr>
          <w:rFonts w:ascii="PT Serif" w:eastAsiaTheme="majorEastAsia" w:hAnsi="PT Serif" w:cs="Times New Roman"/>
          <w:color w:val="111111"/>
          <w:kern w:val="0"/>
          <w:sz w:val="26"/>
          <w:szCs w:val="26"/>
          <w:lang w:eastAsia="it-IT"/>
          <w14:ligatures w14:val="none"/>
        </w:rPr>
        <w:t>μ</w:t>
      </w:r>
      <w:r w:rsidRPr="0083115B">
        <w:rPr>
          <w:rFonts w:ascii="Times New Roman" w:eastAsiaTheme="majorEastAsia" w:hAnsi="Times New Roman" w:cs="Times New Roman"/>
          <w:color w:val="111111"/>
          <w:kern w:val="0"/>
          <w:sz w:val="26"/>
          <w:szCs w:val="26"/>
          <w:lang w:eastAsia="it-IT"/>
          <w14:ligatures w14:val="none"/>
        </w:rPr>
        <w:t>ῶ</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Μωϋσ</w:t>
      </w:r>
      <w:r w:rsidRPr="0083115B">
        <w:rPr>
          <w:rFonts w:ascii="Times New Roman" w:eastAsiaTheme="majorEastAsia" w:hAnsi="Times New Roman" w:cs="Times New Roman"/>
          <w:color w:val="111111"/>
          <w:kern w:val="0"/>
          <w:sz w:val="26"/>
          <w:szCs w:val="26"/>
          <w:lang w:eastAsia="it-IT"/>
          <w14:ligatures w14:val="none"/>
        </w:rPr>
        <w:t>ῆ</w:t>
      </w:r>
      <w:r w:rsidRPr="0083115B">
        <w:rPr>
          <w:rFonts w:ascii="Cambria" w:eastAsiaTheme="majorEastAsia" w:hAnsi="Cambria" w:cs="Cambria"/>
          <w:color w:val="111111"/>
          <w:kern w:val="0"/>
          <w:sz w:val="26"/>
          <w:szCs w:val="26"/>
          <w:lang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ε</w:t>
      </w:r>
      <w:r w:rsidRPr="0083115B">
        <w:rPr>
          <w:rFonts w:ascii="Times New Roman" w:eastAsiaTheme="majorEastAsia" w:hAnsi="Times New Roman" w:cs="Times New Roman"/>
          <w:color w:val="111111"/>
          <w:kern w:val="0"/>
          <w:sz w:val="26"/>
          <w:szCs w:val="26"/>
          <w:lang w:eastAsia="it-IT"/>
          <w14:ligatures w14:val="none"/>
        </w:rPr>
        <w:t>ἰ</w:t>
      </w:r>
      <w:r w:rsidRPr="0083115B">
        <w:rPr>
          <w:rFonts w:ascii="Cambria" w:eastAsiaTheme="majorEastAsia" w:hAnsi="Cambria" w:cs="Cambria"/>
          <w:color w:val="111111"/>
          <w:kern w:val="0"/>
          <w:sz w:val="26"/>
          <w:szCs w:val="26"/>
          <w:lang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ὃ</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ὑ</w:t>
      </w:r>
      <w:r w:rsidRPr="0083115B">
        <w:rPr>
          <w:rFonts w:ascii="PT Serif" w:eastAsiaTheme="majorEastAsia" w:hAnsi="PT Serif" w:cs="Times New Roman"/>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ε</w:t>
      </w:r>
      <w:r w:rsidRPr="0083115B">
        <w:rPr>
          <w:rFonts w:ascii="Times New Roman" w:eastAsiaTheme="majorEastAsia" w:hAnsi="Times New Roman" w:cs="Times New Roman"/>
          <w:color w:val="111111"/>
          <w:kern w:val="0"/>
          <w:sz w:val="26"/>
          <w:szCs w:val="26"/>
          <w:lang w:eastAsia="it-IT"/>
          <w14:ligatures w14:val="none"/>
        </w:rPr>
        <w:t>ῖ</w:t>
      </w:r>
      <w:r w:rsidRPr="0083115B">
        <w:rPr>
          <w:rFonts w:ascii="Cambria" w:eastAsiaTheme="majorEastAsia" w:hAnsi="Cambria" w:cs="Cambria"/>
          <w:color w:val="111111"/>
          <w:kern w:val="0"/>
          <w:sz w:val="26"/>
          <w:szCs w:val="26"/>
          <w:lang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ἠ</w:t>
      </w:r>
      <w:r w:rsidRPr="0083115B">
        <w:rPr>
          <w:rFonts w:ascii="Cambria" w:eastAsiaTheme="majorEastAsia" w:hAnsi="Cambria" w:cs="Cambria"/>
          <w:color w:val="111111"/>
          <w:kern w:val="0"/>
          <w:sz w:val="26"/>
          <w:szCs w:val="26"/>
          <w:lang w:eastAsia="it-IT"/>
          <w14:ligatures w14:val="none"/>
        </w:rPr>
        <w:t>λ</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ίκατε</w:t>
      </w:r>
      <w:r w:rsidRPr="0083115B">
        <w:rPr>
          <w:rFonts w:ascii="PT Serif" w:eastAsiaTheme="majorEastAsia" w:hAnsi="PT Serif" w:cs="Times New Roman"/>
          <w:color w:val="111111"/>
          <w:kern w:val="0"/>
          <w:sz w:val="26"/>
          <w:szCs w:val="26"/>
          <w:lang w:val="fr-FR" w:eastAsia="it-IT"/>
          <w14:ligatures w14:val="none"/>
        </w:rPr>
        <w:t>. </w:t>
      </w:r>
      <w:bookmarkStart w:id="183" w:name="_Hlk198355310"/>
      <w:r w:rsidRPr="0083115B">
        <w:rPr>
          <w:rFonts w:ascii="Cambria" w:eastAsiaTheme="majorEastAsia" w:hAnsi="Cambria" w:cs="Cambria"/>
          <w:color w:val="111111"/>
          <w:kern w:val="0"/>
          <w:sz w:val="26"/>
          <w:szCs w:val="26"/>
          <w:lang w:eastAsia="it-IT"/>
          <w14:ligatures w14:val="none"/>
        </w:rPr>
        <w:t>ε</w:t>
      </w:r>
      <w:r w:rsidRPr="0083115B">
        <w:rPr>
          <w:rFonts w:ascii="Times New Roman" w:eastAsiaTheme="majorEastAsia" w:hAnsi="Times New Roman" w:cs="Times New Roman"/>
          <w:color w:val="111111"/>
          <w:kern w:val="0"/>
          <w:sz w:val="26"/>
          <w:szCs w:val="26"/>
          <w:lang w:eastAsia="it-IT"/>
          <w14:ligatures w14:val="none"/>
        </w:rPr>
        <w:t>ἰ</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γ</w:t>
      </w:r>
      <w:r w:rsidRPr="0083115B">
        <w:rPr>
          <w:rFonts w:ascii="Times New Roman" w:eastAsiaTheme="majorEastAsia" w:hAnsi="Times New Roman" w:cs="Times New Roman"/>
          <w:color w:val="111111"/>
          <w:kern w:val="0"/>
          <w:sz w:val="26"/>
          <w:szCs w:val="26"/>
          <w:lang w:eastAsia="it-IT"/>
          <w14:ligatures w14:val="none"/>
        </w:rPr>
        <w:t>ὰ</w:t>
      </w:r>
      <w:r w:rsidRPr="0083115B">
        <w:rPr>
          <w:rFonts w:ascii="Cambria" w:eastAsiaTheme="majorEastAsia" w:hAnsi="Cambria" w:cs="Cambria"/>
          <w:color w:val="111111"/>
          <w:kern w:val="0"/>
          <w:sz w:val="26"/>
          <w:szCs w:val="26"/>
          <w:lang w:eastAsia="it-IT"/>
          <w14:ligatures w14:val="none"/>
        </w:rPr>
        <w:t>ρ</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PT Serif" w:eastAsiaTheme="majorEastAsia" w:hAnsi="PT Serif" w:cs="Times New Roman"/>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ιστεύετε</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Μωϋσε</w:t>
      </w:r>
      <w:r w:rsidRPr="0083115B">
        <w:rPr>
          <w:rFonts w:ascii="Times New Roman" w:eastAsiaTheme="majorEastAsia" w:hAnsi="Times New Roman" w:cs="Times New Roman"/>
          <w:color w:val="111111"/>
          <w:kern w:val="0"/>
          <w:sz w:val="26"/>
          <w:szCs w:val="26"/>
          <w:lang w:eastAsia="it-IT"/>
          <w14:ligatures w14:val="none"/>
        </w:rPr>
        <w:t>ῖ</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PT Serif" w:eastAsiaTheme="majorEastAsia" w:hAnsi="PT Serif" w:cs="Times New Roman"/>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ιστεύετε</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ἂ</w:t>
      </w:r>
      <w:r w:rsidRPr="0083115B">
        <w:rPr>
          <w:rFonts w:ascii="Cambria" w:eastAsiaTheme="majorEastAsia" w:hAnsi="Cambria" w:cs="Cambria"/>
          <w:color w:val="111111"/>
          <w:kern w:val="0"/>
          <w:sz w:val="26"/>
          <w:szCs w:val="26"/>
          <w:lang w:eastAsia="it-IT"/>
          <w14:ligatures w14:val="none"/>
        </w:rPr>
        <w:t>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PT Serif" w:eastAsiaTheme="majorEastAsia" w:hAnsi="PT Serif" w:cs="Times New Roman"/>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οί</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eastAsia="it-IT"/>
          <w14:ligatures w14:val="none"/>
        </w:rPr>
        <w:t>π</w:t>
      </w:r>
      <w:r w:rsidRPr="0083115B">
        <w:rPr>
          <w:rFonts w:ascii="Cambria" w:eastAsiaTheme="majorEastAsia" w:hAnsi="Cambria" w:cs="Cambria"/>
          <w:color w:val="111111"/>
          <w:kern w:val="0"/>
          <w:sz w:val="26"/>
          <w:szCs w:val="26"/>
          <w:lang w:eastAsia="it-IT"/>
          <w14:ligatures w14:val="none"/>
        </w:rPr>
        <w:t>ερ</w:t>
      </w:r>
      <w:r w:rsidRPr="0083115B">
        <w:rPr>
          <w:rFonts w:ascii="Times New Roman" w:eastAsiaTheme="majorEastAsia" w:hAnsi="Times New Roman" w:cs="Times New Roman"/>
          <w:color w:val="111111"/>
          <w:kern w:val="0"/>
          <w:sz w:val="26"/>
          <w:szCs w:val="26"/>
          <w:lang w:eastAsia="it-IT"/>
          <w14:ligatures w14:val="none"/>
        </w:rPr>
        <w:t>ὶ</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eastAsia="it-IT"/>
          <w14:ligatures w14:val="none"/>
        </w:rPr>
        <w:t>γ</w:t>
      </w:r>
      <w:r w:rsidRPr="0083115B">
        <w:rPr>
          <w:rFonts w:ascii="Times New Roman" w:eastAsiaTheme="majorEastAsia" w:hAnsi="Times New Roman" w:cs="Times New Roman"/>
          <w:color w:val="111111"/>
          <w:kern w:val="0"/>
          <w:sz w:val="26"/>
          <w:szCs w:val="26"/>
          <w:lang w:eastAsia="it-IT"/>
          <w14:ligatures w14:val="none"/>
        </w:rPr>
        <w:t>ὰ</w:t>
      </w:r>
      <w:r w:rsidRPr="0083115B">
        <w:rPr>
          <w:rFonts w:ascii="Cambria" w:eastAsiaTheme="majorEastAsia" w:hAnsi="Cambria" w:cs="Cambria"/>
          <w:color w:val="111111"/>
          <w:kern w:val="0"/>
          <w:sz w:val="26"/>
          <w:szCs w:val="26"/>
          <w:lang w:eastAsia="it-IT"/>
          <w14:ligatures w14:val="none"/>
        </w:rPr>
        <w:t>ρ</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PT Serif" w:eastAsiaTheme="majorEastAsia" w:hAnsi="PT Serif" w:cs="Times New Roman"/>
          <w:color w:val="111111"/>
          <w:kern w:val="0"/>
          <w:sz w:val="26"/>
          <w:szCs w:val="26"/>
          <w:lang w:eastAsia="it-IT"/>
          <w14:ligatures w14:val="none"/>
        </w:rPr>
        <w:t>μ</w:t>
      </w:r>
      <w:r w:rsidRPr="0083115B">
        <w:rPr>
          <w:rFonts w:ascii="Cambria" w:eastAsiaTheme="majorEastAsia" w:hAnsi="Cambria" w:cs="Cambria"/>
          <w:color w:val="111111"/>
          <w:kern w:val="0"/>
          <w:sz w:val="26"/>
          <w:szCs w:val="26"/>
          <w:lang w:eastAsia="it-IT"/>
          <w14:ligatures w14:val="none"/>
        </w:rPr>
        <w:t>ο</w:t>
      </w:r>
      <w:r w:rsidRPr="0083115B">
        <w:rPr>
          <w:rFonts w:ascii="Times New Roman" w:eastAsiaTheme="majorEastAsia" w:hAnsi="Times New Roman" w:cs="Times New Roman"/>
          <w:color w:val="111111"/>
          <w:kern w:val="0"/>
          <w:sz w:val="26"/>
          <w:szCs w:val="26"/>
          <w:lang w:eastAsia="it-IT"/>
          <w14:ligatures w14:val="none"/>
        </w:rPr>
        <w:t>ῦ</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ἐ</w:t>
      </w:r>
      <w:r w:rsidRPr="0083115B">
        <w:rPr>
          <w:rFonts w:ascii="Cambria" w:eastAsiaTheme="majorEastAsia" w:hAnsi="Cambria" w:cs="Cambria"/>
          <w:color w:val="111111"/>
          <w:kern w:val="0"/>
          <w:sz w:val="26"/>
          <w:szCs w:val="26"/>
          <w:lang w:eastAsia="it-IT"/>
          <w14:ligatures w14:val="none"/>
        </w:rPr>
        <w:t>κε</w:t>
      </w:r>
      <w:r w:rsidRPr="0083115B">
        <w:rPr>
          <w:rFonts w:ascii="Times New Roman" w:eastAsiaTheme="majorEastAsia" w:hAnsi="Times New Roman" w:cs="Times New Roman"/>
          <w:color w:val="111111"/>
          <w:kern w:val="0"/>
          <w:sz w:val="26"/>
          <w:szCs w:val="26"/>
          <w:lang w:eastAsia="it-IT"/>
          <w14:ligatures w14:val="none"/>
        </w:rPr>
        <w:t>ῖ</w:t>
      </w:r>
      <w:r w:rsidRPr="0083115B">
        <w:rPr>
          <w:rFonts w:ascii="Cambria" w:eastAsiaTheme="majorEastAsia" w:hAnsi="Cambria" w:cs="Cambria"/>
          <w:color w:val="111111"/>
          <w:kern w:val="0"/>
          <w:sz w:val="26"/>
          <w:szCs w:val="26"/>
          <w:lang w:eastAsia="it-IT"/>
          <w14:ligatures w14:val="none"/>
        </w:rPr>
        <w:t>νος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eastAsia="it-IT"/>
          <w14:ligatures w14:val="none"/>
        </w:rPr>
        <w:t>ἔ</w:t>
      </w:r>
      <w:r w:rsidRPr="0083115B">
        <w:rPr>
          <w:rFonts w:ascii="Cambria" w:eastAsiaTheme="majorEastAsia" w:hAnsi="Cambria" w:cs="Cambria"/>
          <w:color w:val="111111"/>
          <w:kern w:val="0"/>
          <w:sz w:val="26"/>
          <w:szCs w:val="26"/>
          <w:lang w:eastAsia="it-IT"/>
          <w14:ligatures w14:val="none"/>
        </w:rPr>
        <w:t>γραψεν</w:t>
      </w:r>
      <w:r w:rsidRPr="0083115B">
        <w:rPr>
          <w:rFonts w:ascii="PT Serif" w:eastAsiaTheme="majorEastAsia" w:hAnsi="PT Serif" w:cs="Times New Roman"/>
          <w:color w:val="111111"/>
          <w:kern w:val="0"/>
          <w:sz w:val="26"/>
          <w:szCs w:val="26"/>
          <w:lang w:val="fr-FR" w:eastAsia="it-IT"/>
          <w14:ligatures w14:val="none"/>
        </w:rPr>
        <w:t>. </w:t>
      </w:r>
      <w:bookmarkEnd w:id="183"/>
      <w:r w:rsidRPr="0083115B">
        <w:rPr>
          <w:rFonts w:ascii="Cambria" w:eastAsiaTheme="majorEastAsia" w:hAnsi="Cambria" w:cs="Cambria"/>
          <w:color w:val="111111"/>
          <w:kern w:val="0"/>
          <w:sz w:val="26"/>
          <w:szCs w:val="26"/>
          <w:lang w:val="el-GR" w:eastAsia="it-IT"/>
          <w14:ligatures w14:val="none"/>
        </w:rPr>
        <w:t>ε</w:t>
      </w:r>
      <w:r w:rsidRPr="0083115B">
        <w:rPr>
          <w:rFonts w:ascii="Times New Roman" w:eastAsiaTheme="majorEastAsia" w:hAnsi="Times New Roman" w:cs="Times New Roman"/>
          <w:color w:val="111111"/>
          <w:kern w:val="0"/>
          <w:sz w:val="26"/>
          <w:szCs w:val="26"/>
          <w:lang w:val="el-GR" w:eastAsia="it-IT"/>
          <w14:ligatures w14:val="none"/>
        </w:rPr>
        <w:t>ἰ</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val="el-GR" w:eastAsia="it-IT"/>
          <w14:ligatures w14:val="none"/>
        </w:rPr>
        <w:t>δ</w:t>
      </w:r>
      <w:r w:rsidRPr="0083115B">
        <w:rPr>
          <w:rFonts w:ascii="Times New Roman" w:eastAsiaTheme="majorEastAsia" w:hAnsi="Times New Roman" w:cs="Times New Roman"/>
          <w:color w:val="111111"/>
          <w:kern w:val="0"/>
          <w:sz w:val="26"/>
          <w:szCs w:val="26"/>
          <w:lang w:val="el-GR" w:eastAsia="it-IT"/>
          <w14:ligatures w14:val="none"/>
        </w:rPr>
        <w:t>ὲ</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val="el-GR" w:eastAsia="it-IT"/>
          <w14:ligatures w14:val="none"/>
        </w:rPr>
        <w:t>το</w:t>
      </w:r>
      <w:r w:rsidRPr="0083115B">
        <w:rPr>
          <w:rFonts w:ascii="Times New Roman" w:eastAsiaTheme="majorEastAsia" w:hAnsi="Times New Roman" w:cs="Times New Roman"/>
          <w:color w:val="111111"/>
          <w:kern w:val="0"/>
          <w:sz w:val="26"/>
          <w:szCs w:val="26"/>
          <w:lang w:val="el-GR" w:eastAsia="it-IT"/>
          <w14:ligatures w14:val="none"/>
        </w:rPr>
        <w:t>ῖ</w:t>
      </w:r>
      <w:r w:rsidRPr="0083115B">
        <w:rPr>
          <w:rFonts w:ascii="Cambria" w:eastAsiaTheme="majorEastAsia" w:hAnsi="Cambria" w:cs="Cambria"/>
          <w:color w:val="111111"/>
          <w:kern w:val="0"/>
          <w:sz w:val="26"/>
          <w:szCs w:val="26"/>
          <w:lang w:val="el-GR"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val="el-GR" w:eastAsia="it-IT"/>
          <w14:ligatures w14:val="none"/>
        </w:rPr>
        <w:t>ἐ</w:t>
      </w:r>
      <w:r w:rsidRPr="0083115B">
        <w:rPr>
          <w:rFonts w:ascii="Cambria" w:eastAsiaTheme="majorEastAsia" w:hAnsi="Cambria" w:cs="Cambria"/>
          <w:color w:val="111111"/>
          <w:kern w:val="0"/>
          <w:sz w:val="26"/>
          <w:szCs w:val="26"/>
          <w:lang w:val="el-GR" w:eastAsia="it-IT"/>
          <w14:ligatures w14:val="none"/>
        </w:rPr>
        <w:t>κείνου</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val="el-GR" w:eastAsia="it-IT"/>
          <w14:ligatures w14:val="none"/>
        </w:rPr>
        <w:t>γρά</w:t>
      </w:r>
      <w:r w:rsidRPr="0083115B">
        <w:rPr>
          <w:rFonts w:ascii="PT Serif" w:eastAsiaTheme="majorEastAsia" w:hAnsi="PT Serif" w:cs="PT Serif"/>
          <w:color w:val="111111"/>
          <w:kern w:val="0"/>
          <w:sz w:val="26"/>
          <w:szCs w:val="26"/>
          <w:lang w:val="el-GR" w:eastAsia="it-IT"/>
          <w14:ligatures w14:val="none"/>
        </w:rPr>
        <w:t>μμ</w:t>
      </w:r>
      <w:r w:rsidRPr="0083115B">
        <w:rPr>
          <w:rFonts w:ascii="Cambria" w:eastAsiaTheme="majorEastAsia" w:hAnsi="Cambria" w:cs="Cambria"/>
          <w:color w:val="111111"/>
          <w:kern w:val="0"/>
          <w:sz w:val="26"/>
          <w:szCs w:val="26"/>
          <w:lang w:val="el-GR" w:eastAsia="it-IT"/>
          <w14:ligatures w14:val="none"/>
        </w:rPr>
        <w:t>ασιν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val="el-GR" w:eastAsia="it-IT"/>
          <w14:ligatures w14:val="none"/>
        </w:rPr>
        <w:t>ο</w:t>
      </w:r>
      <w:r w:rsidRPr="0083115B">
        <w:rPr>
          <w:rFonts w:ascii="Times New Roman" w:eastAsiaTheme="majorEastAsia" w:hAnsi="Times New Roman" w:cs="Times New Roman"/>
          <w:color w:val="111111"/>
          <w:kern w:val="0"/>
          <w:sz w:val="26"/>
          <w:szCs w:val="26"/>
          <w:lang w:val="el-GR" w:eastAsia="it-IT"/>
          <w14:ligatures w14:val="none"/>
        </w:rPr>
        <w:t>ὐ</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Times New Roman"/>
          <w:color w:val="111111"/>
          <w:kern w:val="0"/>
          <w:sz w:val="26"/>
          <w:szCs w:val="26"/>
          <w:lang w:val="el-GR" w:eastAsia="it-IT"/>
          <w14:ligatures w14:val="none"/>
        </w:rPr>
        <w:t>π</w:t>
      </w:r>
      <w:r w:rsidRPr="0083115B">
        <w:rPr>
          <w:rFonts w:ascii="Cambria" w:eastAsiaTheme="majorEastAsia" w:hAnsi="Cambria" w:cs="Cambria"/>
          <w:color w:val="111111"/>
          <w:kern w:val="0"/>
          <w:sz w:val="26"/>
          <w:szCs w:val="26"/>
          <w:lang w:val="el-GR" w:eastAsia="it-IT"/>
          <w14:ligatures w14:val="none"/>
        </w:rPr>
        <w:t>ιστεύετε</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val="el-GR" w:eastAsia="it-IT"/>
          <w14:ligatures w14:val="none"/>
        </w:rPr>
        <w:t>π</w:t>
      </w:r>
      <w:r w:rsidRPr="0083115B">
        <w:rPr>
          <w:rFonts w:ascii="Times New Roman" w:eastAsiaTheme="majorEastAsia" w:hAnsi="Times New Roman" w:cs="Times New Roman"/>
          <w:color w:val="111111"/>
          <w:kern w:val="0"/>
          <w:sz w:val="26"/>
          <w:szCs w:val="26"/>
          <w:lang w:val="el-GR" w:eastAsia="it-IT"/>
          <w14:ligatures w14:val="none"/>
        </w:rPr>
        <w:t>ῶ</w:t>
      </w:r>
      <w:r w:rsidRPr="0083115B">
        <w:rPr>
          <w:rFonts w:ascii="Cambria" w:eastAsiaTheme="majorEastAsia" w:hAnsi="Cambria" w:cs="Cambria"/>
          <w:color w:val="111111"/>
          <w:kern w:val="0"/>
          <w:sz w:val="26"/>
          <w:szCs w:val="26"/>
          <w:lang w:val="el-GR"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Cambria" w:eastAsiaTheme="majorEastAsia" w:hAnsi="Cambria" w:cs="Cambria"/>
          <w:color w:val="111111"/>
          <w:kern w:val="0"/>
          <w:sz w:val="26"/>
          <w:szCs w:val="26"/>
          <w:lang w:val="el-GR" w:eastAsia="it-IT"/>
          <w14:ligatures w14:val="none"/>
        </w:rPr>
        <w:t>το</w:t>
      </w:r>
      <w:r w:rsidRPr="0083115B">
        <w:rPr>
          <w:rFonts w:ascii="Times New Roman" w:eastAsiaTheme="majorEastAsia" w:hAnsi="Times New Roman" w:cs="Times New Roman"/>
          <w:color w:val="111111"/>
          <w:kern w:val="0"/>
          <w:sz w:val="26"/>
          <w:szCs w:val="26"/>
          <w:lang w:val="el-GR" w:eastAsia="it-IT"/>
          <w14:ligatures w14:val="none"/>
        </w:rPr>
        <w:t>ῖ</w:t>
      </w:r>
      <w:r w:rsidRPr="0083115B">
        <w:rPr>
          <w:rFonts w:ascii="Cambria" w:eastAsiaTheme="majorEastAsia" w:hAnsi="Cambria" w:cs="Cambria"/>
          <w:color w:val="111111"/>
          <w:kern w:val="0"/>
          <w:sz w:val="26"/>
          <w:szCs w:val="26"/>
          <w:lang w:val="el-GR"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val="el-GR" w:eastAsia="it-IT"/>
          <w14:ligatures w14:val="none"/>
        </w:rPr>
        <w:t>ἐ</w:t>
      </w:r>
      <w:r w:rsidRPr="0083115B">
        <w:rPr>
          <w:rFonts w:ascii="PT Serif" w:eastAsiaTheme="majorEastAsia" w:hAnsi="PT Serif" w:cs="Times New Roman"/>
          <w:color w:val="111111"/>
          <w:kern w:val="0"/>
          <w:sz w:val="26"/>
          <w:szCs w:val="26"/>
          <w:lang w:val="el-GR" w:eastAsia="it-IT"/>
          <w14:ligatures w14:val="none"/>
        </w:rPr>
        <w:t>μ</w:t>
      </w:r>
      <w:r w:rsidRPr="0083115B">
        <w:rPr>
          <w:rFonts w:ascii="Cambria" w:eastAsiaTheme="majorEastAsia" w:hAnsi="Cambria" w:cs="Cambria"/>
          <w:color w:val="111111"/>
          <w:kern w:val="0"/>
          <w:sz w:val="26"/>
          <w:szCs w:val="26"/>
          <w:lang w:val="el-GR" w:eastAsia="it-IT"/>
          <w14:ligatures w14:val="none"/>
        </w:rPr>
        <w:t>ο</w:t>
      </w:r>
      <w:r w:rsidRPr="0083115B">
        <w:rPr>
          <w:rFonts w:ascii="Times New Roman" w:eastAsiaTheme="majorEastAsia" w:hAnsi="Times New Roman" w:cs="Times New Roman"/>
          <w:color w:val="111111"/>
          <w:kern w:val="0"/>
          <w:sz w:val="26"/>
          <w:szCs w:val="26"/>
          <w:lang w:val="el-GR" w:eastAsia="it-IT"/>
          <w14:ligatures w14:val="none"/>
        </w:rPr>
        <w:t>ῖ</w:t>
      </w:r>
      <w:r w:rsidRPr="0083115B">
        <w:rPr>
          <w:rFonts w:ascii="Cambria" w:eastAsiaTheme="majorEastAsia" w:hAnsi="Cambria" w:cs="Cambria"/>
          <w:color w:val="111111"/>
          <w:kern w:val="0"/>
          <w:sz w:val="26"/>
          <w:szCs w:val="26"/>
          <w:lang w:val="el-GR" w:eastAsia="it-IT"/>
          <w14:ligatures w14:val="none"/>
        </w:rPr>
        <w:t>ς</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Times New Roman" w:eastAsiaTheme="majorEastAsia" w:hAnsi="Times New Roman" w:cs="Times New Roman"/>
          <w:color w:val="111111"/>
          <w:kern w:val="0"/>
          <w:sz w:val="26"/>
          <w:szCs w:val="26"/>
          <w:lang w:val="el-GR" w:eastAsia="it-IT"/>
          <w14:ligatures w14:val="none"/>
        </w:rPr>
        <w:t>ῥ</w:t>
      </w:r>
      <w:r w:rsidRPr="0083115B">
        <w:rPr>
          <w:rFonts w:ascii="Cambria" w:eastAsiaTheme="majorEastAsia" w:hAnsi="Cambria" w:cs="Cambria"/>
          <w:color w:val="111111"/>
          <w:kern w:val="0"/>
          <w:sz w:val="26"/>
          <w:szCs w:val="26"/>
          <w:lang w:val="el-GR" w:eastAsia="it-IT"/>
          <w14:ligatures w14:val="none"/>
        </w:rPr>
        <w:t>ή</w:t>
      </w:r>
      <w:r w:rsidRPr="0083115B">
        <w:rPr>
          <w:rFonts w:ascii="PT Serif" w:eastAsiaTheme="majorEastAsia" w:hAnsi="PT Serif" w:cs="PT Serif"/>
          <w:color w:val="111111"/>
          <w:kern w:val="0"/>
          <w:sz w:val="26"/>
          <w:szCs w:val="26"/>
          <w:lang w:val="el-GR" w:eastAsia="it-IT"/>
          <w14:ligatures w14:val="none"/>
        </w:rPr>
        <w:t>μ</w:t>
      </w:r>
      <w:r w:rsidRPr="0083115B">
        <w:rPr>
          <w:rFonts w:ascii="Cambria" w:eastAsiaTheme="majorEastAsia" w:hAnsi="Cambria" w:cs="Cambria"/>
          <w:color w:val="111111"/>
          <w:kern w:val="0"/>
          <w:sz w:val="26"/>
          <w:szCs w:val="26"/>
          <w:lang w:val="el-GR" w:eastAsia="it-IT"/>
          <w14:ligatures w14:val="none"/>
        </w:rPr>
        <w:t>ασιν</w:t>
      </w:r>
      <w:r w:rsidRPr="0083115B">
        <w:rPr>
          <w:rFonts w:ascii="PT Serif" w:eastAsiaTheme="majorEastAsia" w:hAnsi="PT Serif" w:cs="Times New Roman"/>
          <w:color w:val="111111"/>
          <w:kern w:val="0"/>
          <w:sz w:val="26"/>
          <w:szCs w:val="26"/>
          <w:lang w:val="fr-FR" w:eastAsia="it-IT"/>
          <w14:ligatures w14:val="none"/>
        </w:rPr>
        <w:t xml:space="preserve"> </w:t>
      </w:r>
      <w:r w:rsidRPr="0083115B">
        <w:rPr>
          <w:rFonts w:ascii="PT Serif" w:eastAsiaTheme="majorEastAsia" w:hAnsi="PT Serif" w:cs="PT Serif"/>
          <w:color w:val="111111"/>
          <w:kern w:val="0"/>
          <w:sz w:val="26"/>
          <w:szCs w:val="26"/>
          <w:lang w:val="el-GR" w:eastAsia="it-IT"/>
          <w14:ligatures w14:val="none"/>
        </w:rPr>
        <w:t>π</w:t>
      </w:r>
      <w:r w:rsidRPr="0083115B">
        <w:rPr>
          <w:rFonts w:ascii="Cambria" w:eastAsiaTheme="majorEastAsia" w:hAnsi="Cambria" w:cs="Cambria"/>
          <w:color w:val="111111"/>
          <w:kern w:val="0"/>
          <w:sz w:val="26"/>
          <w:szCs w:val="26"/>
          <w:lang w:val="el-GR" w:eastAsia="it-IT"/>
          <w14:ligatures w14:val="none"/>
        </w:rPr>
        <w:t>ιστεύσετε</w:t>
      </w:r>
      <w:r w:rsidRPr="0083115B">
        <w:rPr>
          <w:rFonts w:ascii="PT Serif" w:eastAsiaTheme="majorEastAsia" w:hAnsi="PT Serif" w:cs="Times New Roman"/>
          <w:color w:val="111111"/>
          <w:kern w:val="0"/>
          <w:sz w:val="26"/>
          <w:szCs w:val="26"/>
          <w:lang w:val="fr-FR" w:eastAsia="it-IT"/>
          <w14:ligatures w14:val="none"/>
        </w:rPr>
        <w:t xml:space="preserve"> (Gv 6,41-47). </w:t>
      </w:r>
    </w:p>
    <w:p w14:paraId="734FCC26" w14:textId="77777777" w:rsidR="0083115B" w:rsidRPr="0083115B" w:rsidRDefault="0083115B" w:rsidP="0083115B">
      <w:pPr>
        <w:shd w:val="clear" w:color="auto" w:fill="FFFFFF"/>
        <w:spacing w:after="120" w:line="240" w:lineRule="auto"/>
        <w:jc w:val="both"/>
        <w:rPr>
          <w:rFonts w:ascii="PT Serif" w:eastAsiaTheme="majorEastAsia" w:hAnsi="PT Serif" w:cs="Times New Roman"/>
          <w:color w:val="111111"/>
          <w:kern w:val="0"/>
          <w:sz w:val="24"/>
          <w:szCs w:val="24"/>
          <w:lang w:val="fr-FR" w:eastAsia="it-IT"/>
          <w14:ligatures w14:val="none"/>
        </w:rPr>
      </w:pPr>
    </w:p>
    <w:p w14:paraId="5757B188" w14:textId="68BAC883" w:rsidR="0083115B" w:rsidRPr="0083115B" w:rsidRDefault="0083115B" w:rsidP="0083115B">
      <w:pPr>
        <w:spacing w:after="120" w:line="240" w:lineRule="auto"/>
        <w:jc w:val="both"/>
        <w:rPr>
          <w:rFonts w:ascii="Arial" w:eastAsia="Times New Roman" w:hAnsi="Arial" w:cs="Arial"/>
          <w:b/>
          <w:bCs/>
          <w:kern w:val="0"/>
          <w:sz w:val="24"/>
          <w:szCs w:val="24"/>
          <w:lang w:eastAsia="it-IT"/>
          <w14:ligatures w14:val="none"/>
        </w:rPr>
      </w:pPr>
      <w:r w:rsidRPr="0083115B">
        <w:rPr>
          <w:rFonts w:ascii="Arial" w:eastAsia="Times New Roman" w:hAnsi="Arial" w:cs="Arial"/>
          <w:b/>
          <w:bCs/>
          <w:kern w:val="0"/>
          <w:sz w:val="24"/>
          <w:szCs w:val="24"/>
          <w:lang w:eastAsia="it-IT"/>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8544BD">
        <w:rPr>
          <w:rFonts w:ascii="Arial" w:eastAsia="Times New Roman" w:hAnsi="Arial" w:cs="Arial"/>
          <w:b/>
          <w:bCs/>
          <w:kern w:val="0"/>
          <w:sz w:val="24"/>
          <w:szCs w:val="24"/>
          <w:lang w:eastAsia="it-IT"/>
          <w14:ligatures w14:val="none"/>
        </w:rPr>
        <w:t xml:space="preserve"> </w:t>
      </w:r>
    </w:p>
    <w:p w14:paraId="5A42A59E" w14:textId="24F0314B"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Sarebbe sufficiente comprendere nella sua purissima verità questa sola Parola di Gesù: </w:t>
      </w:r>
      <w:r w:rsidRPr="0083115B">
        <w:rPr>
          <w:rFonts w:ascii="Arial" w:eastAsia="Times New Roman" w:hAnsi="Arial" w:cs="Arial"/>
          <w:i/>
          <w:iCs/>
          <w:kern w:val="0"/>
          <w:sz w:val="24"/>
          <w:szCs w:val="24"/>
          <w:lang w:eastAsia="it-IT"/>
          <w14:ligatures w14:val="none"/>
        </w:rPr>
        <w:t xml:space="preserve">“Io non ricevo gloria dagli uomini”, </w:t>
      </w:r>
      <w:r w:rsidRPr="0083115B">
        <w:rPr>
          <w:rFonts w:ascii="Arial" w:eastAsia="Times New Roman" w:hAnsi="Arial" w:cs="Arial"/>
          <w:kern w:val="0"/>
          <w:sz w:val="24"/>
          <w:szCs w:val="24"/>
          <w:lang w:eastAsia="it-IT"/>
          <w14:ligatures w14:val="none"/>
        </w:rPr>
        <w:t>e noi ci immergemmo nelle più abissali profondità del su mistero divino e umano. Gesù non è mai dalla terra, mai dagli uomini, Lui è sempre dal cuore del Padre, perché è sempre nel cuore del Padre</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e Padre e Figlio vivono nell’unità e nella comunione dello Spirito Santo in quell’attimo eterno che è senza principio e senza fine.</w:t>
      </w:r>
    </w:p>
    <w:p w14:paraId="49D877DD"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Come il sole non ha bisogno di essere illuminato con le nostre lampade dalla fiamma smorta, così Gesù non ha bisogno di essere illuminato nella sua verità dalle nostre parole che per natura di peccato sono parole senza luce e senza verità. Gesù una cosa sola chiede ai Giudei; che riconoscano che Lui è. “Io Sono”, per essere salvati. Senza questa confessione essi moriranno nei loro peccati. Non ricevendo gloria dagli uomini, Gesù vivi di purissima libertà. In cosa consiste questa purissima libertà? Nel dire e nel fare quanto il Signore gli comanda di dire e di operare. Se Gesù ha operato la guarigione dell’uomo infermo, l’ha operata perché il Padre glielo ha comandato. Se ora sta parlando con i Giudei, non sta parlando per sua volontà. Sta parlando perché il Padre che ama il suo popolo, vuole che essi si convertano per avere la vita ed essi, convertiti, aiutino tutto il popolo a camminare sulla via della conversione con nel cuore la vera fede nella Parola di Gesù e la vera fede in Gesù.</w:t>
      </w:r>
    </w:p>
    <w:p w14:paraId="107B2E7B" w14:textId="66353D3F" w:rsidR="0083115B" w:rsidRPr="0083115B" w:rsidRDefault="0083115B" w:rsidP="0083115B">
      <w:pPr>
        <w:spacing w:after="120" w:line="240" w:lineRule="auto"/>
        <w:jc w:val="both"/>
        <w:rPr>
          <w:rFonts w:ascii="Arial" w:hAnsi="Arial" w:cs="Arial"/>
          <w:color w:val="111111"/>
          <w:sz w:val="26"/>
          <w:szCs w:val="26"/>
        </w:rPr>
      </w:pPr>
      <w:r w:rsidRPr="0083115B">
        <w:rPr>
          <w:rFonts w:ascii="Arial" w:eastAsia="Times New Roman" w:hAnsi="Arial" w:cs="Arial"/>
          <w:kern w:val="0"/>
          <w:sz w:val="24"/>
          <w:szCs w:val="24"/>
          <w:lang w:eastAsia="it-IT"/>
          <w14:ligatures w14:val="none"/>
        </w:rPr>
        <w:t xml:space="preserve">Gesù ha un solo desiderio: ricevere la gloria del Padre, che è quella vera. Per ricevere questa gloria deve fare le cose che sono gradite al Padre. Se invece ricevesse la gloria degli uomini, dovrebbe fare le cose gradite agli uomini. Se facesse questo, rinnegherebbe il Padre. Sarebbe dal cuore degli uomini e non più dal cuore del Padre per il cuore del Padre. In questo ogni membro del corpo di Cristo – a iniziare dal papa e finendo all’ultimo uomo che viene battezzato in questo istante – deve imitare il suo Maestro ed essere sempre dal cuore del Padre per dire e per </w:t>
      </w:r>
      <w:r w:rsidRPr="0083115B">
        <w:rPr>
          <w:rFonts w:ascii="Arial" w:eastAsia="Times New Roman" w:hAnsi="Arial" w:cs="Arial"/>
          <w:kern w:val="0"/>
          <w:sz w:val="24"/>
          <w:szCs w:val="24"/>
          <w:lang w:eastAsia="it-IT"/>
          <w14:ligatures w14:val="none"/>
        </w:rPr>
        <w:lastRenderedPageBreak/>
        <w:t xml:space="preserve">fare solo le opera del Padre, e questo potrà avvenire solo in una obbedienza purissima e universale. </w:t>
      </w:r>
      <w:r w:rsidRPr="0083115B">
        <w:rPr>
          <w:rFonts w:ascii="Arial" w:eastAsia="Times New Roman" w:hAnsi="Arial" w:cs="Arial"/>
          <w:i/>
          <w:iCs/>
          <w:kern w:val="0"/>
          <w:sz w:val="24"/>
          <w:szCs w:val="24"/>
          <w:lang w:eastAsia="it-IT"/>
          <w14:ligatures w14:val="none"/>
        </w:rPr>
        <w:t xml:space="preserve">“Qualsiasi cosa vi dica, fatele </w:t>
      </w:r>
      <w:r w:rsidRPr="0083115B">
        <w:rPr>
          <w:rFonts w:ascii="Arial" w:eastAsia="Times New Roman" w:hAnsi="Arial" w:cs="Arial"/>
          <w:kern w:val="0"/>
          <w:sz w:val="24"/>
          <w:szCs w:val="24"/>
          <w:lang w:eastAsia="it-IT"/>
          <w14:ligatures w14:val="none"/>
        </w:rPr>
        <w:t xml:space="preserve">– </w:t>
      </w:r>
      <w:r w:rsidRPr="0083115B">
        <w:rPr>
          <w:rFonts w:ascii="Tahoma" w:hAnsi="Tahoma" w:cs="Tahoma"/>
          <w:color w:val="000000"/>
          <w:shd w:val="clear" w:color="auto" w:fill="FFFFFF"/>
        </w:rPr>
        <w:t>“Quodcumque dixerit vobis, facite” –</w:t>
      </w:r>
      <w:r w:rsidR="008544BD">
        <w:rPr>
          <w:rFonts w:ascii="Tahoma" w:hAnsi="Tahoma" w:cs="Tahoma"/>
          <w:color w:val="000000"/>
          <w:shd w:val="clear" w:color="auto" w:fill="FFFFFF"/>
        </w:rPr>
        <w:t xml:space="preserve"> </w:t>
      </w:r>
      <w:r w:rsidRPr="0083115B">
        <w:rPr>
          <w:rFonts w:ascii="Segoe UI Symbol" w:hAnsi="Segoe UI Symbol" w:cs="Segoe UI Symbol"/>
          <w:color w:val="111111"/>
          <w:sz w:val="26"/>
          <w:szCs w:val="26"/>
        </w:rPr>
        <w:t>⸂</w:t>
      </w:r>
      <w:r w:rsidRPr="0083115B">
        <w:rPr>
          <w:rFonts w:ascii="Times New Roman" w:hAnsi="Times New Roman" w:cs="Times New Roman"/>
          <w:color w:val="111111"/>
          <w:sz w:val="26"/>
          <w:szCs w:val="26"/>
        </w:rPr>
        <w:t>Ὅ</w:t>
      </w:r>
      <w:r w:rsidRPr="0083115B">
        <w:rPr>
          <w:rFonts w:ascii="PT Serif" w:hAnsi="PT Serif"/>
          <w:color w:val="111111"/>
          <w:sz w:val="26"/>
          <w:szCs w:val="26"/>
        </w:rPr>
        <w:t xml:space="preserve"> </w:t>
      </w:r>
      <w:r w:rsidRPr="0083115B">
        <w:rPr>
          <w:rFonts w:ascii="Cambria" w:hAnsi="Cambria" w:cs="Cambria"/>
          <w:color w:val="111111"/>
          <w:sz w:val="26"/>
          <w:szCs w:val="26"/>
        </w:rPr>
        <w:t>τι</w:t>
      </w:r>
      <w:r w:rsidRPr="0083115B">
        <w:rPr>
          <w:rFonts w:ascii="Segoe UI Symbol" w:hAnsi="Segoe UI Symbol" w:cs="Segoe UI Symbol"/>
          <w:color w:val="111111"/>
          <w:sz w:val="26"/>
          <w:szCs w:val="26"/>
        </w:rPr>
        <w:t>⸃</w:t>
      </w:r>
      <w:r w:rsidRPr="0083115B">
        <w:rPr>
          <w:rFonts w:ascii="PT Serif" w:hAnsi="PT Serif"/>
          <w:color w:val="111111"/>
          <w:sz w:val="26"/>
          <w:szCs w:val="26"/>
        </w:rPr>
        <w:t xml:space="preserve"> </w:t>
      </w:r>
      <w:r w:rsidRPr="0083115B">
        <w:rPr>
          <w:rFonts w:ascii="Times New Roman" w:hAnsi="Times New Roman" w:cs="Times New Roman"/>
          <w:color w:val="111111"/>
          <w:sz w:val="26"/>
          <w:szCs w:val="26"/>
        </w:rPr>
        <w:t>ἂ</w:t>
      </w:r>
      <w:r w:rsidRPr="0083115B">
        <w:rPr>
          <w:rFonts w:ascii="Cambria" w:hAnsi="Cambria" w:cs="Cambria"/>
          <w:color w:val="111111"/>
          <w:sz w:val="26"/>
          <w:szCs w:val="26"/>
        </w:rPr>
        <w:t>ν</w:t>
      </w:r>
      <w:r w:rsidRPr="0083115B">
        <w:rPr>
          <w:rFonts w:ascii="PT Serif" w:hAnsi="PT Serif"/>
          <w:color w:val="111111"/>
          <w:sz w:val="26"/>
          <w:szCs w:val="26"/>
        </w:rPr>
        <w:t xml:space="preserve"> </w:t>
      </w:r>
      <w:r w:rsidRPr="0083115B">
        <w:rPr>
          <w:rFonts w:ascii="Cambria" w:hAnsi="Cambria" w:cs="Cambria"/>
          <w:color w:val="111111"/>
          <w:sz w:val="26"/>
          <w:szCs w:val="26"/>
        </w:rPr>
        <w:t>λέγ</w:t>
      </w:r>
      <w:r w:rsidRPr="0083115B">
        <w:rPr>
          <w:rFonts w:ascii="Times New Roman" w:hAnsi="Times New Roman" w:cs="Times New Roman"/>
          <w:color w:val="111111"/>
          <w:sz w:val="26"/>
          <w:szCs w:val="26"/>
        </w:rPr>
        <w:t>ῃ</w:t>
      </w:r>
      <w:r w:rsidRPr="0083115B">
        <w:rPr>
          <w:rFonts w:ascii="PT Serif" w:hAnsi="PT Serif"/>
          <w:color w:val="111111"/>
          <w:sz w:val="26"/>
          <w:szCs w:val="26"/>
        </w:rPr>
        <w:t xml:space="preserve"> </w:t>
      </w:r>
      <w:r w:rsidRPr="0083115B">
        <w:rPr>
          <w:rFonts w:ascii="Times New Roman" w:hAnsi="Times New Roman" w:cs="Times New Roman"/>
          <w:color w:val="111111"/>
          <w:sz w:val="26"/>
          <w:szCs w:val="26"/>
        </w:rPr>
        <w:t>ὑ</w:t>
      </w:r>
      <w:r w:rsidRPr="0083115B">
        <w:rPr>
          <w:rFonts w:ascii="PT Serif" w:hAnsi="PT Serif"/>
          <w:color w:val="111111"/>
          <w:sz w:val="26"/>
          <w:szCs w:val="26"/>
        </w:rPr>
        <w:t>μ</w:t>
      </w:r>
      <w:r w:rsidRPr="0083115B">
        <w:rPr>
          <w:rFonts w:ascii="Times New Roman" w:hAnsi="Times New Roman" w:cs="Times New Roman"/>
          <w:color w:val="111111"/>
          <w:sz w:val="26"/>
          <w:szCs w:val="26"/>
        </w:rPr>
        <w:t>ῖ</w:t>
      </w:r>
      <w:r w:rsidRPr="0083115B">
        <w:rPr>
          <w:rFonts w:ascii="Cambria" w:hAnsi="Cambria" w:cs="Cambria"/>
          <w:color w:val="111111"/>
          <w:sz w:val="26"/>
          <w:szCs w:val="26"/>
        </w:rPr>
        <w:t>ν</w:t>
      </w:r>
      <w:r w:rsidRPr="0083115B">
        <w:rPr>
          <w:rFonts w:ascii="PT Serif" w:hAnsi="PT Serif"/>
          <w:color w:val="111111"/>
          <w:sz w:val="26"/>
          <w:szCs w:val="26"/>
        </w:rPr>
        <w:t xml:space="preserve"> </w:t>
      </w:r>
      <w:r w:rsidRPr="0083115B">
        <w:rPr>
          <w:rFonts w:ascii="PT Serif" w:hAnsi="PT Serif" w:cs="PT Serif"/>
          <w:color w:val="111111"/>
          <w:sz w:val="26"/>
          <w:szCs w:val="26"/>
        </w:rPr>
        <w:t>π</w:t>
      </w:r>
      <w:r w:rsidRPr="0083115B">
        <w:rPr>
          <w:rFonts w:ascii="Cambria" w:hAnsi="Cambria" w:cs="Cambria"/>
          <w:color w:val="111111"/>
          <w:sz w:val="26"/>
          <w:szCs w:val="26"/>
        </w:rPr>
        <w:t xml:space="preserve">οιήσατε </w:t>
      </w:r>
      <w:r w:rsidRPr="0083115B">
        <w:rPr>
          <w:rFonts w:ascii="PT Serif" w:hAnsi="PT Serif"/>
          <w:color w:val="111111"/>
          <w:sz w:val="26"/>
          <w:szCs w:val="26"/>
        </w:rPr>
        <w:t>–</w:t>
      </w:r>
      <w:r w:rsidRPr="0083115B">
        <w:rPr>
          <w:rFonts w:ascii="Arial" w:hAnsi="Arial" w:cs="Arial"/>
          <w:color w:val="111111"/>
          <w:sz w:val="26"/>
          <w:szCs w:val="26"/>
        </w:rPr>
        <w:t xml:space="preserve">: Così disse La Madre di Gesù ai servi. Così dice anche il Padre al Figlio suo: </w:t>
      </w:r>
      <w:r w:rsidRPr="0083115B">
        <w:rPr>
          <w:rFonts w:ascii="Arial" w:hAnsi="Arial" w:cs="Arial"/>
          <w:i/>
          <w:iCs/>
          <w:color w:val="111111"/>
          <w:sz w:val="26"/>
          <w:szCs w:val="26"/>
        </w:rPr>
        <w:t>“Qualsiasi cosa ti dico, falla”</w:t>
      </w:r>
      <w:r w:rsidRPr="0083115B">
        <w:rPr>
          <w:rFonts w:ascii="Arial" w:hAnsi="Arial" w:cs="Arial"/>
          <w:color w:val="111111"/>
          <w:sz w:val="26"/>
          <w:szCs w:val="26"/>
        </w:rPr>
        <w:t>. Gesù è questa obbedienza. Lo sguardo di Gesù è sempre rivolto verso il Padre. Se è rivolto verso gli uomini, esso è rivolto per volontà del Padre, perché il Padre in questo sguardo vuole mostra all’uomo quanto è grande il suo amore per lui. Gesù è il Sacramento dell’Amore eterno del Padre verso l’uomo. Come per il sole sarebbe grande stoltezza se cercasse la luce dalle nostre lampade dalla fiamma smorta, così sarebbe stoltezza se Gesù cercasse gloria, Lui che è la gloria divina ed eterna, dalle nostre misere parole di approvazione. Ma anche sarebbe infinita stoltezza per il cristiano cercare gloria dagli uomini, lui che è stato reso partecipe della gloria di Cristo Gesù ed anche reso partecipe della pienezza della divinità di Cristo Gesù, nel quale abita Dio corporalmente con tutta la pienezza della sua gloria divina ed eterna.</w:t>
      </w:r>
    </w:p>
    <w:p w14:paraId="60B2EC50" w14:textId="77777777" w:rsidR="0083115B" w:rsidRPr="0083115B" w:rsidRDefault="0083115B" w:rsidP="0083115B">
      <w:pPr>
        <w:spacing w:after="120" w:line="240" w:lineRule="auto"/>
        <w:jc w:val="both"/>
        <w:rPr>
          <w:rFonts w:ascii="Arial" w:hAnsi="Arial" w:cs="Arial"/>
          <w:color w:val="111111"/>
          <w:sz w:val="26"/>
          <w:szCs w:val="26"/>
        </w:rPr>
      </w:pPr>
      <w:r w:rsidRPr="0083115B">
        <w:rPr>
          <w:rFonts w:ascii="Arial" w:hAnsi="Arial" w:cs="Arial"/>
          <w:color w:val="111111"/>
          <w:sz w:val="26"/>
          <w:szCs w:val="26"/>
        </w:rPr>
        <w:t>Ecco invece cosa sono gli uomini che cercano la gloria degli uomini: essi sono tutti simili a uno stoppino fumigante che cerca luce da un altro stoppino fumigante, anziché cercar luce dallo splendore del sole. Sempre nel Vangelo secondo Giovanni è affermato che molti non confessavano che Gesù è il Cristo di Dio, perché amavano più la gloria degli uomini che la gloria che viene dal Sole eterno di Giustizia, di Luce, di Verità che il Signore nostro Dio.</w:t>
      </w:r>
    </w:p>
    <w:p w14:paraId="4B20ABC7" w14:textId="532A4BB2" w:rsidR="0083115B" w:rsidRPr="0083115B" w:rsidRDefault="0083115B" w:rsidP="0083115B">
      <w:pPr>
        <w:spacing w:after="120" w:line="240" w:lineRule="auto"/>
        <w:jc w:val="both"/>
        <w:rPr>
          <w:rFonts w:ascii="Arial" w:hAnsi="Arial" w:cs="Arial"/>
          <w:i/>
          <w:iCs/>
          <w:color w:val="111111"/>
          <w:sz w:val="26"/>
          <w:szCs w:val="26"/>
        </w:rPr>
      </w:pPr>
      <w:r w:rsidRPr="0083115B">
        <w:rPr>
          <w:rFonts w:ascii="Arial" w:hAnsi="Arial" w:cs="Arial"/>
          <w:i/>
          <w:iCs/>
          <w:color w:val="111111"/>
          <w:sz w:val="26"/>
          <w:szCs w:val="26"/>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w:t>
      </w:r>
      <w:r w:rsidR="008544BD">
        <w:rPr>
          <w:rFonts w:ascii="Arial" w:hAnsi="Arial" w:cs="Arial"/>
          <w:i/>
          <w:iCs/>
          <w:color w:val="111111"/>
          <w:sz w:val="26"/>
          <w:szCs w:val="26"/>
        </w:rPr>
        <w:t xml:space="preserve"> </w:t>
      </w:r>
      <w:r w:rsidRPr="0083115B">
        <w:rPr>
          <w:rFonts w:ascii="Arial" w:hAnsi="Arial" w:cs="Arial"/>
          <w:i/>
          <w:iCs/>
          <w:color w:val="111111"/>
          <w:sz w:val="26"/>
          <w:szCs w:val="26"/>
        </w:rPr>
        <w:t xml:space="preserve">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3F6ACEA7" w14:textId="77777777" w:rsidR="0083115B" w:rsidRPr="0083115B" w:rsidRDefault="0083115B" w:rsidP="0083115B">
      <w:pPr>
        <w:spacing w:after="120" w:line="240" w:lineRule="auto"/>
        <w:jc w:val="both"/>
        <w:rPr>
          <w:rFonts w:ascii="Arial" w:hAnsi="Arial" w:cs="Arial"/>
          <w:color w:val="111111"/>
          <w:sz w:val="26"/>
          <w:szCs w:val="26"/>
        </w:rPr>
      </w:pPr>
      <w:r w:rsidRPr="0083115B">
        <w:rPr>
          <w:rFonts w:ascii="Arial" w:hAnsi="Arial" w:cs="Arial"/>
          <w:color w:val="111111"/>
          <w:sz w:val="26"/>
          <w:szCs w:val="26"/>
        </w:rPr>
        <w:t>Lo stoppino dalla fiamma smorta ama la luce che viene da un altro stoppino dalla fiamma smorta, anziché amare la luce che viene dal Sole eterno.</w:t>
      </w:r>
    </w:p>
    <w:p w14:paraId="7F86C2F1" w14:textId="12E5A08F"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hAnsi="Arial" w:cs="Arial"/>
          <w:color w:val="111111"/>
          <w:sz w:val="26"/>
          <w:szCs w:val="26"/>
        </w:rPr>
        <w:t xml:space="preserve">Ora Gesù rivela il cuore dei Giudei: </w:t>
      </w:r>
      <w:r w:rsidRPr="0083115B">
        <w:rPr>
          <w:rFonts w:ascii="Arial" w:hAnsi="Arial" w:cs="Arial"/>
          <w:i/>
          <w:iCs/>
          <w:color w:val="111111"/>
          <w:sz w:val="26"/>
          <w:szCs w:val="26"/>
        </w:rPr>
        <w:t>“</w:t>
      </w:r>
      <w:r w:rsidRPr="0083115B">
        <w:rPr>
          <w:rFonts w:ascii="Arial" w:eastAsia="Times New Roman" w:hAnsi="Arial" w:cs="Arial"/>
          <w:i/>
          <w:iCs/>
          <w:kern w:val="0"/>
          <w:sz w:val="24"/>
          <w:szCs w:val="24"/>
          <w:lang w:eastAsia="it-IT"/>
          <w14:ligatures w14:val="none"/>
        </w:rPr>
        <w:t>Ma vi conosco: non avete in voi l’amore di Dio.”</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La conoscenza di Cristo Gesù è purissima conoscenza nello Spirito Santo. È conoscenza senza alcun errore. Anche questa verità è già stata rivelata nel Vangelo secondo Giovanni: “</w:t>
      </w:r>
      <w:r w:rsidRPr="0083115B">
        <w:rPr>
          <w:rFonts w:ascii="Arial" w:eastAsia="Times New Roman" w:hAnsi="Arial" w:cs="Arial"/>
          <w:i/>
          <w:iCs/>
          <w:kern w:val="0"/>
          <w:sz w:val="24"/>
          <w:szCs w:val="24"/>
          <w:lang w:eastAsia="it-IT"/>
          <w14:ligatures w14:val="none"/>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r w:rsidRPr="0083115B">
        <w:rPr>
          <w:rFonts w:ascii="Arial" w:eastAsia="Times New Roman" w:hAnsi="Arial" w:cs="Arial"/>
          <w:kern w:val="0"/>
          <w:sz w:val="24"/>
          <w:szCs w:val="24"/>
          <w:lang w:eastAsia="it-IT"/>
          <w14:ligatures w14:val="none"/>
        </w:rPr>
        <w:t xml:space="preserve">L’amore di Dio crea noi sua verità, sua giustizia, suo perdono, sua misericordia, sua luce, sua santità, sua libertà. È l’amore di Dio in noi che vince ogni schiavitù, compresa la schiavitù degli uomini. È l’amore di Dio che ci libera da ogni egoismo e da ogni altro vizio e sempre ci attrae verso Dio, in Cristo, per opera del suo Santo </w:t>
      </w:r>
      <w:r w:rsidRPr="0083115B">
        <w:rPr>
          <w:rFonts w:ascii="Arial" w:eastAsia="Times New Roman" w:hAnsi="Arial" w:cs="Arial"/>
          <w:kern w:val="0"/>
          <w:sz w:val="24"/>
          <w:szCs w:val="24"/>
          <w:lang w:eastAsia="it-IT"/>
          <w14:ligatures w14:val="none"/>
        </w:rPr>
        <w:lastRenderedPageBreak/>
        <w:t>Spirito. Poiché i Giudei non hanno l’amore di Dio in essi, essi sono schiavi degli uomini, schiavi del loro egoismo, schiavi del loro odio, schiavi della loro invidia, schiavi del peccato che governa la loro vita, schiavi della loro volontà che li spinge verso il male anziché verso il bene, verso le tenebre e non verso la luce, verso l’odio e non verso l’amore, verso la negazione della verità di Cristo anziché verso la sua confessione più vera, più pura, più santa. Quando l’amore di Dio non è nel nostro cuore,</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noi</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lasciamo che Satana si impossessi di esso e porti in esso il suo odio, la sua invidia, la sua volontà di ridurre in menzogna tutta la divina verità, così come essa è stata a noi rivelata nelle Sacre Scritture. Se oggi tutta la Divina Rivelazione viene ridotta a falsità è il segno che l’amore di Dio non abita in noi. Se poi anche Cristo Gesù è ridotto a falsità</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nel suo mistero dio grazia, luce, verità, vita eterna, allora anche questo è segno che l’amore di Cristo non abita nei nostri cuori. Come può un uomo dire di amare la Vergine Maria, mentre le sta crocifiggendo il Suo Divin Figlio? L’amore verso la Vergine Maria è amore verso il Figlio Dio. L’amore verso Cristo Gesù è amore verso il Padre suo. Se il Padre è odiato anche Cristo è odiato. Se Cristo è odiato anche la Vergine Maria è odiata. Anche la sua Chiesa è odiata. L’amore del Padre ci fa vedenti. L’amore per noi stessi, che è poi odio per noi stessi, ci rende ciechi. È la ricerca della gloria che viene dagli uomini che ci rende ciechi e ci fa consegnare tutto di noi al male: anima, spirito, corpo.</w:t>
      </w:r>
    </w:p>
    <w:p w14:paraId="6FF1956D" w14:textId="4788851A"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Ecco quali sono i frutti della non abitazione dell’amore di Dio in noi: </w:t>
      </w:r>
      <w:r w:rsidRPr="0083115B">
        <w:rPr>
          <w:rFonts w:ascii="Arial" w:eastAsia="Times New Roman" w:hAnsi="Arial" w:cs="Arial"/>
          <w:i/>
          <w:iCs/>
          <w:kern w:val="0"/>
          <w:sz w:val="24"/>
          <w:szCs w:val="24"/>
          <w:lang w:eastAsia="it-IT"/>
          <w14:ligatures w14:val="none"/>
        </w:rPr>
        <w:t xml:space="preserve">“Io sono venuto nel nome del Padre mio e voi non mi accogliete; se un altro venisse nel proprio nome, lo accogliereste”. </w:t>
      </w:r>
      <w:r w:rsidRPr="0083115B">
        <w:rPr>
          <w:rFonts w:ascii="Arial" w:eastAsia="Times New Roman" w:hAnsi="Arial" w:cs="Arial"/>
          <w:kern w:val="0"/>
          <w:sz w:val="24"/>
          <w:szCs w:val="24"/>
          <w:lang w:eastAsia="it-IT"/>
          <w14:ligatures w14:val="none"/>
        </w:rPr>
        <w:t>Il primo frutto è la nostra cecità spirituale. Siamo ciechi e guide di ciechi. Il secondo frutto è il rinnegamento della luce con la volontà della sua distruzione o eliminazione. Il terzo frutto è l’accoglienza delle tenebre come nostra luce e la difesa delle tenebre perché regnino e conquistino il mondo. Che i Giudei siano ciechi lo attesta il fatto che essi non accolgono Cristo che viene nel nome del Padre suo, mentre accolgono coloro che vengono nel nome proprio. Non si accoglie Cristo perché Cristo porta luce e verità, giustizia e pace, purissima confessione</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 xml:space="preserve">del vero Dio e il vero Dio è solo il Dio di Abramo, il Dio di Isacco, il Dio di Giacobbe. L’accoglienza di Cristo che viene nel nome del Padre suo obbliga a rinnegare ogni tenebra. Obbliga a rinnegare noi stessi. Obbliga a portare la croce della verità, la croce della Parola, la croce del Vangelo. L’accoglienza di chi viene nel proprio nome, ci giustifica nelle nostre tenebre e lascia che noi portiamo la croce del vizio, della falsità, della concupiscenza, delle tenebre, della nostra morte. </w:t>
      </w:r>
    </w:p>
    <w:p w14:paraId="21FE7CCC"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Se oggi il cristiano è accolto dal mondo, è segno che lui non va nel mondo nel nome di Cristo Gesù. Mai il mondo potrà accogliere un cristiano che va nel mondo nel nome di Cristo Gesù. Ma se il cristiano accoglie nel suo seno uno che viene a lui nel nome del mondo, attesta dinanzi al mondo intero che lui è mondo con il mondo. Sempre rimane in eterno la regola dello Spirito Santo: Cristo ha crocifisso il mondo sulla croce della verità, il mondo ha crocifisso Cristo Gesù sulla croce del suo odio, della sua invidia, della sua falsità. Paolo ha crocifisso il mondo sulla croce del vero Vangelo, il mondo ha crocifisso Paolo sulla croce del falso Vangelo, della falsa religione, della sua idolatria. Se oggi, io, cristiano, crocifiggo il mondo, il mondo crocifiggerà me. Se il mondo non mi crocifigge è perché io non ho crocifisso il mondo. Questa regola dello Spirito Santo è per ogni discepolo di Gesù. Essa durerà per i secoli dei secoli. Fino al giorno della Parusia noi siamo governati da essa.</w:t>
      </w:r>
    </w:p>
    <w:p w14:paraId="3B065DE0" w14:textId="1C7B2B99"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Ecco il motivo per cui i Giudei non possono credere in Cristo Gesù: </w:t>
      </w:r>
      <w:r w:rsidRPr="0083115B">
        <w:rPr>
          <w:rFonts w:ascii="Arial" w:eastAsia="Times New Roman" w:hAnsi="Arial" w:cs="Arial"/>
          <w:i/>
          <w:iCs/>
          <w:kern w:val="0"/>
          <w:sz w:val="24"/>
          <w:szCs w:val="24"/>
          <w:lang w:eastAsia="it-IT"/>
          <w14:ligatures w14:val="none"/>
        </w:rPr>
        <w:t xml:space="preserve">“E come potete credere, voi che ricevete gloria gli uni dagli altri, e non cercate la gloria che viene </w:t>
      </w:r>
      <w:r w:rsidRPr="0083115B">
        <w:rPr>
          <w:rFonts w:ascii="Arial" w:eastAsia="Times New Roman" w:hAnsi="Arial" w:cs="Arial"/>
          <w:i/>
          <w:iCs/>
          <w:kern w:val="0"/>
          <w:sz w:val="24"/>
          <w:szCs w:val="24"/>
          <w:lang w:eastAsia="it-IT"/>
          <w14:ligatures w14:val="none"/>
        </w:rPr>
        <w:lastRenderedPageBreak/>
        <w:t xml:space="preserve">dall’unico Dio?”. </w:t>
      </w:r>
      <w:r w:rsidRPr="0083115B">
        <w:rPr>
          <w:rFonts w:ascii="Arial" w:eastAsia="Times New Roman" w:hAnsi="Arial" w:cs="Arial"/>
          <w:kern w:val="0"/>
          <w:sz w:val="24"/>
          <w:szCs w:val="24"/>
          <w:lang w:eastAsia="it-IT"/>
          <w14:ligatures w14:val="none"/>
        </w:rPr>
        <w:t>Ogni uomo può dare gloria ad ogni altro uomo, solo se lui è avvolto della gloria di Dio, che è gloria di verità, di grazia, di luce, di Vangelo, di vita eterna. Dona gloria in un solo modo: aiutando ogni uomo a lasciarsi avvolgere dalla gloria che è Dio e che viene da Dio. Potrà fare questo, solo se Lui è colmo dentro della gloria che viene da Dio e la gloria che viene da Dio è solo Cristo Gesù. Chi non è colmo di Cristo Gesù, darà ai fratelli solo gloria effimera, gloria di tenebre, gloria di vanità, gloria di stoltezza e di insipienza. Darà gloria di peccato e di morte.</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Se l’uomo cerca la gloria che viene da Dio, è libero di accogliere ogni uomo che viene nel nome del Signore. Se invece cerca la gloria degli uomini, è schiavo di questa gloria e non solo non accetta chi viene nel nome del Signore, è anche schiavo di colui dal quale attende di essere glorificato, ma sempre con una gloria di tenebre.</w:t>
      </w:r>
    </w:p>
    <w:p w14:paraId="7E4C23F3"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Noi abbiamo assistito a moltissimi di questi eventi. Ne citiamo uno in particolare. Venne un uomo mandato non dalla Vergine Maria, non da Cristo Gesù, non dallo Spirito Santo, non da qualche Angelo del cielo, ma dal Padre, da Dio in persona per manifestarci la via della nostra salvezza, della nostra redenzione, della nostra santificazione, così da rendere efficace la nostra missione per il dono del Vangelo al mondo intero, e fu dichiarato uomo mandato da Satana. Ora può Satana mandare un uomo per ricordare il purissimo Vangelo di Cristo Gesù e la purissima Parola dello Spirito Santo? Può Satana mandare un uomo per dirci di vivere secondo verità di cielo la missione del ricordo al mondo del Vangelo di Gesù Signore? Mai.</w:t>
      </w:r>
    </w:p>
    <w:p w14:paraId="4A0C2FB7"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Invece a causa della ricerca che viene dagli uomini, quest’uomo fu rifiutato, fu dichiarato mandato da Satana, si perseverò nelle tenebre. Si rendeva non solo vana, ma anche peccaminosa la missione evangelizzatrice. Eppure sarebbe bastato rinunciare alla gloria che viene dagli uomini, e la luce divina avrebbe ancora continuato a brillare su di noi. Per la rovina delle cose di Dio non vi è veleno più letale della ricerca della gloria che viene dagli uomini. Ma per cercare la gloria che viene da Dio è necessario che l’uomo di Dio sia portatore della gloria di Dio. Gesù è portatore della gloria di Dio e cercando Lui si cerca la gloria che viene da Dio. Se una persona non è portatrice della gloria di Dio, mai cercando essa si cerca la gloria di Dio e mai essa potrà dare la gloria che viene da Dio. </w:t>
      </w:r>
    </w:p>
    <w:p w14:paraId="508F64DC"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Quando però un discepolo di Gesù diviene lui un cercatore della gloria che viene dal mondo o della gloria che viene da Satana, da questo discepolo non riceveremo mai la gloria che viene da Dio. Perché allora il cristiano non riesce da fare quel santo discernimento al fine di separare la vera gloria dalla falsa gloria e separarsi da chi è portatore di falsa e peccaminosa gloria? È incapace sia nel discernimento e sia nella separazione, perché l’amore di Dio non abita in lui. Solo l’amore per il Padre, per Cristo Gesù, per lo Spirito Santo, per la Madre di Dio, per il Vangelo di Cristo, per la sua Chiesa ci rendono capaci di discernimento e di separazione. Senza questo amore, siamo conquistati dalla falsità e dalla menzogna. Ecco ora due verità che attingiamo dal Nuovo Testamento, la prima riguarda Gesù, la seconda riguarda i suoi discepoli e sia l’una che l’altra verità vengono rivelate dall’Apostolo Giovanni:</w:t>
      </w:r>
    </w:p>
    <w:p w14:paraId="281D1C8C"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w:t>
      </w:r>
      <w:r w:rsidRPr="0083115B">
        <w:rPr>
          <w:rFonts w:ascii="Arial" w:eastAsia="Times New Roman" w:hAnsi="Arial" w:cs="Arial"/>
          <w:i/>
          <w:iCs/>
          <w:kern w:val="0"/>
          <w:sz w:val="24"/>
          <w:szCs w:val="24"/>
          <w:lang w:eastAsia="it-IT"/>
          <w14:ligatures w14:val="none"/>
        </w:rPr>
        <w:lastRenderedPageBreak/>
        <w:t xml:space="preserve">come il Padre mi ha comandato, così io agisco. Alzatevi, andiamo via di qui» (Gv 14,27-31). </w:t>
      </w:r>
    </w:p>
    <w:p w14:paraId="7FDCEB6A"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12,7-12). </w:t>
      </w:r>
    </w:p>
    <w:p w14:paraId="5940496D"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Ecco ora una testimonianza su Cristo Gesù che attingiamo dalla Lettera gli Ebrei:</w:t>
      </w:r>
    </w:p>
    <w:p w14:paraId="124DC79F"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CEFDD40"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Chi non cerca la gloria di Dio, chi non disprezza il disonore, chi non disprezza la sua vita al fine di consacrarla tutta a Cristo Gesù, attesta che l’amore di Dio non abita in lui. In lui abitano le tenebre e Satana ci rende cercatori di tenebre e distruttori di ogni vera luce che viene da Dio. Gloriosi regni del Signore sono stati distrutti a causa della gloria che viene dagli uomini. Da qualsiasi persona ci si deve separare, qualora essa non cerca più la gloria che viene da Dio, ma cerca la gloria che viene dalla terra. viene dagli uomini, viene dal peccato, viene dall’inganno di Satana. La gloria che viene dagli uomini ci fa disprezzare il Signore e ci fa amare ciò che presso il Signore è disprezzato perché frutto di peccato, di falsità, di morte, di idolatria.</w:t>
      </w:r>
    </w:p>
    <w:p w14:paraId="2907CCD3"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p>
    <w:p w14:paraId="2B4975B3" w14:textId="77777777" w:rsidR="0083115B" w:rsidRPr="0083115B" w:rsidRDefault="0083115B" w:rsidP="0083115B">
      <w:pPr>
        <w:spacing w:after="120" w:line="240" w:lineRule="auto"/>
        <w:jc w:val="both"/>
        <w:rPr>
          <w:rFonts w:ascii="Arial" w:eastAsia="Times New Roman" w:hAnsi="Arial" w:cs="Arial"/>
          <w:b/>
          <w:bCs/>
          <w:kern w:val="0"/>
          <w:sz w:val="24"/>
          <w:szCs w:val="24"/>
          <w:lang w:eastAsia="it-IT"/>
          <w14:ligatures w14:val="none"/>
        </w:rPr>
      </w:pPr>
      <w:r w:rsidRPr="0083115B">
        <w:rPr>
          <w:rFonts w:ascii="Arial" w:eastAsia="Times New Roman" w:hAnsi="Arial" w:cs="Arial"/>
          <w:b/>
          <w:bCs/>
          <w:kern w:val="0"/>
          <w:sz w:val="24"/>
          <w:szCs w:val="24"/>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w:t>
      </w:r>
    </w:p>
    <w:p w14:paraId="3C350C99" w14:textId="24488F5E" w:rsidR="0083115B" w:rsidRPr="0083115B" w:rsidRDefault="0083115B" w:rsidP="0083115B">
      <w:pPr>
        <w:shd w:val="clear" w:color="auto" w:fill="FFFFFF"/>
        <w:spacing w:after="120" w:line="240" w:lineRule="auto"/>
        <w:jc w:val="both"/>
        <w:rPr>
          <w:rFonts w:ascii="Arial" w:eastAsiaTheme="majorEastAsia" w:hAnsi="Arial" w:cs="Arial"/>
          <w:color w:val="111111"/>
          <w:kern w:val="0"/>
          <w:sz w:val="24"/>
          <w:szCs w:val="24"/>
          <w:lang w:eastAsia="it-IT"/>
          <w14:ligatures w14:val="none"/>
        </w:rPr>
      </w:pPr>
      <w:r w:rsidRPr="0083115B">
        <w:rPr>
          <w:rFonts w:ascii="Arial" w:eastAsiaTheme="majorEastAsia" w:hAnsi="Arial" w:cs="Arial"/>
          <w:color w:val="111111"/>
          <w:kern w:val="0"/>
          <w:sz w:val="24"/>
          <w:szCs w:val="24"/>
          <w:lang w:eastAsia="it-IT"/>
          <w14:ligatures w14:val="none"/>
        </w:rPr>
        <w:t>Ora Gesù annuncia una verità che non è solo per i Giudei, ma per tutto il mondo credente nel Dio di Abramo, di Isacco, di Giacobbe che è il Dio di Mosè e il Dio di tutti i Profeti. Se Cristo Signore è la verità annunciata dal Padre con giuramenti, promesse, solenni impegni, e io, che mi professo credente nel Dio dell’Antico Testamento, che è il padre di Cristo Gesù, se non credo in Cristo Gesù è in Abramo, è in Mosè, è nel Profeti che non credo. Se però non credo in Abramo, non credo in Mosè, non credo</w:t>
      </w:r>
      <w:r w:rsidR="008544BD">
        <w:rPr>
          <w:rFonts w:ascii="Arial" w:eastAsiaTheme="majorEastAsia" w:hAnsi="Arial" w:cs="Arial"/>
          <w:color w:val="111111"/>
          <w:kern w:val="0"/>
          <w:sz w:val="24"/>
          <w:szCs w:val="24"/>
          <w:lang w:eastAsia="it-IT"/>
          <w14:ligatures w14:val="none"/>
        </w:rPr>
        <w:t xml:space="preserve"> </w:t>
      </w:r>
      <w:r w:rsidRPr="0083115B">
        <w:rPr>
          <w:rFonts w:ascii="Arial" w:eastAsiaTheme="majorEastAsia" w:hAnsi="Arial" w:cs="Arial"/>
          <w:color w:val="111111"/>
          <w:kern w:val="0"/>
          <w:sz w:val="24"/>
          <w:szCs w:val="24"/>
          <w:lang w:eastAsia="it-IT"/>
          <w14:ligatures w14:val="none"/>
        </w:rPr>
        <w:t xml:space="preserve">nei profeti, sono essi che mi accusano presso il Padre, che è il Dio nel quale io dico di credere. Se non credo in Cristo Gesù è in tutto l’Antico Testamento che non credo. Sarà per tanto tutto l’Antico Testamento che mi </w:t>
      </w:r>
      <w:r w:rsidRPr="0083115B">
        <w:rPr>
          <w:rFonts w:ascii="Arial" w:eastAsiaTheme="majorEastAsia" w:hAnsi="Arial" w:cs="Arial"/>
          <w:color w:val="111111"/>
          <w:kern w:val="0"/>
          <w:sz w:val="24"/>
          <w:szCs w:val="24"/>
          <w:lang w:eastAsia="it-IT"/>
          <w14:ligatures w14:val="none"/>
        </w:rPr>
        <w:lastRenderedPageBreak/>
        <w:t xml:space="preserve">dichiarerà colpevole per non aver creduto. Ecco come questa </w:t>
      </w:r>
      <w:r w:rsidRPr="0083115B">
        <w:rPr>
          <w:rFonts w:ascii="Arial" w:eastAsiaTheme="majorEastAsia" w:hAnsi="Arial" w:cs="Arial"/>
          <w:i/>
          <w:iCs/>
          <w:color w:val="111111"/>
          <w:kern w:val="0"/>
          <w:sz w:val="24"/>
          <w:szCs w:val="24"/>
          <w:lang w:eastAsia="it-IT"/>
          <w14:ligatures w14:val="none"/>
        </w:rPr>
        <w:t>“non fede”</w:t>
      </w:r>
      <w:r w:rsidRPr="0083115B">
        <w:rPr>
          <w:rFonts w:ascii="Arial" w:eastAsiaTheme="majorEastAsia" w:hAnsi="Arial" w:cs="Arial"/>
          <w:color w:val="111111"/>
          <w:kern w:val="0"/>
          <w:sz w:val="24"/>
          <w:szCs w:val="24"/>
          <w:lang w:eastAsia="it-IT"/>
          <w14:ligatures w14:val="none"/>
        </w:rPr>
        <w:t xml:space="preserve"> nella Scrittura viene denunciata da Gesù:</w:t>
      </w:r>
    </w:p>
    <w:p w14:paraId="5A3128BD"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AF4CEBA"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Ed egli rispose loro: «Bene ha profetato Isaia di voi, ipocriti, come sta scritto: Questo popolo mi onora con le labbra, ma il suo cuore è lontano da me. Invano mi rendono culto, insegnando dottrine che sono precetti di uomini.</w:t>
      </w:r>
    </w:p>
    <w:p w14:paraId="0CAB76E9"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28FD8B1C"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Chiamata di nuovo la folla, diceva loro: «Ascoltatemi tutti e comprendete bene! Non c’è nulla fuori dell’uomo che, entrando in lui, possa renderlo impuro. Ma sono le cose che escono dall’uomo a renderlo impuro». [16]</w:t>
      </w:r>
    </w:p>
    <w:p w14:paraId="21CE6912" w14:textId="32B8F8D1"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r w:rsidR="008544BD">
        <w:rPr>
          <w:rFonts w:ascii="Arial" w:eastAsiaTheme="majorEastAsia" w:hAnsi="Arial" w:cs="Arial"/>
          <w:i/>
          <w:iCs/>
          <w:color w:val="111111"/>
          <w:kern w:val="0"/>
          <w:sz w:val="24"/>
          <w:szCs w:val="24"/>
          <w:lang w:eastAsia="it-IT"/>
          <w14:ligatures w14:val="none"/>
        </w:rPr>
        <w:t xml:space="preserve"> </w:t>
      </w:r>
    </w:p>
    <w:p w14:paraId="06A19E5A" w14:textId="710A7D78" w:rsidR="0083115B" w:rsidRPr="0083115B" w:rsidRDefault="0083115B" w:rsidP="0083115B">
      <w:pPr>
        <w:shd w:val="clear" w:color="auto" w:fill="FFFFFF"/>
        <w:spacing w:after="120" w:line="240" w:lineRule="auto"/>
        <w:jc w:val="both"/>
        <w:rPr>
          <w:rFonts w:ascii="Arial" w:eastAsiaTheme="majorEastAsia" w:hAnsi="Arial" w:cs="Arial"/>
          <w:color w:val="111111"/>
          <w:kern w:val="0"/>
          <w:sz w:val="24"/>
          <w:szCs w:val="24"/>
          <w:lang w:eastAsia="it-IT"/>
          <w14:ligatures w14:val="none"/>
        </w:rPr>
      </w:pPr>
      <w:r w:rsidRPr="0083115B">
        <w:rPr>
          <w:rFonts w:ascii="Arial" w:eastAsiaTheme="majorEastAsia" w:hAnsi="Arial" w:cs="Arial"/>
          <w:color w:val="111111"/>
          <w:kern w:val="0"/>
          <w:sz w:val="24"/>
          <w:szCs w:val="24"/>
          <w:lang w:eastAsia="it-IT"/>
          <w14:ligatures w14:val="none"/>
        </w:rPr>
        <w:t>Questa regola di purissima fede vale anche per il mondo dei discepoli di Gesù. Se io faccio professione di fede nel Vangelo di Cristo Gesù e dico che il mio Vangelo è il vero Vangelo, se viene la Vergine Maria è rivela che il mondo è senza Vangelo, perché i figli del Vangelo sono senza Vangelo, poiché la Parola della Vergine Maria è vera, devo confessare che il mio Vangelo non è poi tanto vero. È un falso Vangelo.</w:t>
      </w:r>
      <w:r w:rsidR="008544BD">
        <w:rPr>
          <w:rFonts w:ascii="Arial" w:eastAsiaTheme="majorEastAsia" w:hAnsi="Arial" w:cs="Arial"/>
          <w:color w:val="111111"/>
          <w:kern w:val="0"/>
          <w:sz w:val="24"/>
          <w:szCs w:val="24"/>
          <w:lang w:eastAsia="it-IT"/>
          <w14:ligatures w14:val="none"/>
        </w:rPr>
        <w:t xml:space="preserve"> </w:t>
      </w:r>
      <w:r w:rsidRPr="0083115B">
        <w:rPr>
          <w:rFonts w:ascii="Arial" w:eastAsiaTheme="majorEastAsia" w:hAnsi="Arial" w:cs="Arial"/>
          <w:color w:val="111111"/>
          <w:kern w:val="0"/>
          <w:sz w:val="24"/>
          <w:szCs w:val="24"/>
          <w:lang w:eastAsia="it-IT"/>
          <w14:ligatures w14:val="none"/>
        </w:rPr>
        <w:t xml:space="preserve">Se poi Ella aggiunge che oggi è urgente che il vero Vangelo del Figlio suo venga ricordato, se io inizio a predicare il vero Vangelo di Cristo Gesù e un figlio del Vangelo combatte perché io non predichi il vero Vangelo, allora ogni combattente contro il mio vero Vangelo attesta con manifestazione pubblica che lui è di Vangelo diverso. Manifesta che il suo è un altro Vangelo. Il vero Vangelo mai combatte contro il vero Vangelo. Combatte contro il vero Vangelo solo il falso Vangelo. Cosi anche il vero Cristo non combatte contro il vero Cristo. Combatte solo il falso Cristo. Vale pure per il cristiano. Il vero cristiano non combatte contro il vero cristiano. Combatte contro il vero cristiano ogni falso cristiano. Così anche il vero cristiano mai è geloso </w:t>
      </w:r>
      <w:r w:rsidRPr="0083115B">
        <w:rPr>
          <w:rFonts w:ascii="Arial" w:eastAsiaTheme="majorEastAsia" w:hAnsi="Arial" w:cs="Arial"/>
          <w:color w:val="111111"/>
          <w:kern w:val="0"/>
          <w:sz w:val="24"/>
          <w:szCs w:val="24"/>
          <w:lang w:eastAsia="it-IT"/>
          <w14:ligatures w14:val="none"/>
        </w:rPr>
        <w:lastRenderedPageBreak/>
        <w:t>del vero cristiano. È geloso del vero cristiano ogni falso cristiano. Sempre la falsità combatte contro la verità e sempre l’odio vuole annientare l’amore. Del peccato di gelosia nessuno mai si deve sentire al sicuro. Conosciamo dal Libro dei Numeri come la gelosia sa come insinuarsi nei cuori:</w:t>
      </w:r>
    </w:p>
    <w:p w14:paraId="014488C3"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D3F5ECE"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4324E6FE"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9BE81A0"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1C7FD1C9"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11,10-30). </w:t>
      </w:r>
    </w:p>
    <w:p w14:paraId="6E9FCCD4"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lastRenderedPageBreak/>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0381E5CB"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29594B21" w14:textId="50CC3C83"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«Ascoltate le mie parole! Se ci sarà un vostro profeta, io, il Signore, in visione a lui mi rivelerò, in sogno parlerò con lui. Non così per il mio servo Mosè: egli è l’uomo di fiducia in tutta la mia casa.</w:t>
      </w:r>
      <w:r w:rsidR="008544BD">
        <w:rPr>
          <w:rFonts w:ascii="Arial" w:eastAsiaTheme="majorEastAsia" w:hAnsi="Arial" w:cs="Arial"/>
          <w:i/>
          <w:iCs/>
          <w:color w:val="111111"/>
          <w:kern w:val="0"/>
          <w:sz w:val="24"/>
          <w:szCs w:val="24"/>
          <w:lang w:eastAsia="it-IT"/>
          <w14:ligatures w14:val="none"/>
        </w:rPr>
        <w:t xml:space="preserve"> </w:t>
      </w:r>
      <w:r w:rsidRPr="0083115B">
        <w:rPr>
          <w:rFonts w:ascii="Arial" w:eastAsiaTheme="majorEastAsia" w:hAnsi="Arial" w:cs="Arial"/>
          <w:i/>
          <w:iCs/>
          <w:color w:val="111111"/>
          <w:kern w:val="0"/>
          <w:sz w:val="24"/>
          <w:szCs w:val="24"/>
          <w:lang w:eastAsia="it-IT"/>
          <w14:ligatures w14:val="none"/>
        </w:rPr>
        <w:t>Bocca a bocca parlo con lui, in visione e non per enigmi, ed egli contempla l’immagine del Signore. Perché non avete temuto di parlare contro il mio servo, contro Mosè?».</w:t>
      </w:r>
    </w:p>
    <w:p w14:paraId="61A3F52C" w14:textId="77777777" w:rsidR="0083115B" w:rsidRPr="0083115B" w:rsidRDefault="0083115B" w:rsidP="0083115B">
      <w:pPr>
        <w:shd w:val="clear" w:color="auto" w:fill="FFFFFF"/>
        <w:spacing w:after="120" w:line="240" w:lineRule="auto"/>
        <w:jc w:val="both"/>
        <w:rPr>
          <w:rFonts w:ascii="Arial" w:eastAsiaTheme="majorEastAsia" w:hAnsi="Arial" w:cs="Arial"/>
          <w:i/>
          <w:iCs/>
          <w:color w:val="111111"/>
          <w:kern w:val="0"/>
          <w:sz w:val="24"/>
          <w:szCs w:val="24"/>
          <w:lang w:eastAsia="it-IT"/>
          <w14:ligatures w14:val="none"/>
        </w:rPr>
      </w:pPr>
      <w:r w:rsidRPr="0083115B">
        <w:rPr>
          <w:rFonts w:ascii="Arial" w:eastAsiaTheme="majorEastAsia" w:hAnsi="Arial" w:cs="Arial"/>
          <w:i/>
          <w:iCs/>
          <w:color w:val="111111"/>
          <w:kern w:val="0"/>
          <w:sz w:val="24"/>
          <w:szCs w:val="24"/>
          <w:lang w:eastAsia="it-IT"/>
          <w14:ligatures w14:val="none"/>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(Nim 12,1-16). </w:t>
      </w:r>
    </w:p>
    <w:p w14:paraId="6A017E0F" w14:textId="77777777" w:rsidR="0083115B" w:rsidRPr="0083115B" w:rsidRDefault="0083115B" w:rsidP="0083115B">
      <w:pPr>
        <w:shd w:val="clear" w:color="auto" w:fill="FFFFFF"/>
        <w:spacing w:after="120" w:line="240" w:lineRule="auto"/>
        <w:jc w:val="both"/>
        <w:rPr>
          <w:rFonts w:ascii="Arial" w:eastAsia="Times New Roman" w:hAnsi="Arial" w:cs="Arial"/>
          <w:kern w:val="0"/>
          <w:sz w:val="24"/>
          <w:szCs w:val="24"/>
          <w:lang w:eastAsia="it-IT"/>
          <w14:ligatures w14:val="none"/>
        </w:rPr>
      </w:pPr>
      <w:r w:rsidRPr="0083115B">
        <w:rPr>
          <w:rFonts w:ascii="Arial" w:eastAsiaTheme="majorEastAsia" w:hAnsi="Arial" w:cs="Arial"/>
          <w:color w:val="111111"/>
          <w:kern w:val="0"/>
          <w:sz w:val="24"/>
          <w:szCs w:val="24"/>
          <w:lang w:eastAsia="it-IT"/>
          <w14:ligatures w14:val="none"/>
        </w:rPr>
        <w:t>Chi è santo mai combatterà contro un santo, chi è vero mai combatterà contro un altro che è vero, un giusto mai contro un altro giusto, una persona colma di Spirito Santo mai contro una persona colma di Spirito Santo. Un credente nel Dio di Mosè e nel Dio dell’Antico Testamento mai combatterà contro chi dona a tutto l’Antico Testamento il suo compimento. Ecco perché Gesù può dire:</w:t>
      </w:r>
      <w:r w:rsidRPr="0083115B">
        <w:rPr>
          <w:rFonts w:ascii="Arial" w:eastAsiaTheme="majorEastAsia" w:hAnsi="Arial" w:cs="Arial"/>
          <w:i/>
          <w:iCs/>
          <w:color w:val="111111"/>
          <w:kern w:val="0"/>
          <w:sz w:val="24"/>
          <w:szCs w:val="24"/>
          <w:lang w:eastAsia="it-IT"/>
          <w14:ligatures w14:val="none"/>
        </w:rPr>
        <w:t xml:space="preserve"> “</w:t>
      </w:r>
      <w:r w:rsidRPr="0083115B">
        <w:rPr>
          <w:rFonts w:ascii="Arial" w:eastAsia="Times New Roman" w:hAnsi="Arial" w:cs="Arial"/>
          <w:i/>
          <w:iCs/>
          <w:kern w:val="0"/>
          <w:sz w:val="24"/>
          <w:szCs w:val="24"/>
          <w:lang w:eastAsia="it-IT"/>
          <w14:ligatures w14:val="none"/>
        </w:rPr>
        <w:t xml:space="preserve">Non crediate che sarò io ad accusarvi davanti al Padre; vi è già chi vi accusa: Mosè, nel quale riponete la vostra speranza”. </w:t>
      </w:r>
      <w:r w:rsidRPr="0083115B">
        <w:rPr>
          <w:rFonts w:ascii="Arial" w:eastAsia="Times New Roman" w:hAnsi="Arial" w:cs="Arial"/>
          <w:kern w:val="0"/>
          <w:sz w:val="24"/>
          <w:szCs w:val="24"/>
          <w:lang w:eastAsia="it-IT"/>
          <w14:ligatures w14:val="none"/>
        </w:rPr>
        <w:t>Questa Parola di Gesù rivela che i Giudei vivono di falsa fede nel Dio di Mosè. Poiché vivono di falsa fede nel Dio di Mosè vivono di falsa fede nel Do di tutta la Legge, di tutti i Profeti, di tutti i Salmi. Ma sempre il popolo del Signore è stato un popolo recalcitrante. Sempre si è opposto al Signore con continue ribellioni. Ascoltiamo per un attimo sia il profeta Amos e sia il profeta Geremia:</w:t>
      </w:r>
    </w:p>
    <w:p w14:paraId="564E06ED" w14:textId="77777777" w:rsidR="0083115B" w:rsidRPr="0083115B" w:rsidRDefault="0083115B" w:rsidP="0083115B">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0A6C8725" w14:textId="4509B62D" w:rsidR="0083115B" w:rsidRPr="0083115B" w:rsidRDefault="0083115B" w:rsidP="0083115B">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w:t>
      </w:r>
      <w:r w:rsidR="008544BD">
        <w:rPr>
          <w:rFonts w:ascii="Arial" w:eastAsia="Times New Roman" w:hAnsi="Arial" w:cs="Arial"/>
          <w:i/>
          <w:iCs/>
          <w:kern w:val="0"/>
          <w:sz w:val="24"/>
          <w:szCs w:val="24"/>
          <w:lang w:eastAsia="it-IT"/>
          <w14:ligatures w14:val="none"/>
        </w:rPr>
        <w:t xml:space="preserve"> </w:t>
      </w:r>
      <w:r w:rsidRPr="0083115B">
        <w:rPr>
          <w:rFonts w:ascii="Arial" w:eastAsia="Times New Roman" w:hAnsi="Arial" w:cs="Arial"/>
          <w:i/>
          <w:iCs/>
          <w:kern w:val="0"/>
          <w:sz w:val="24"/>
          <w:szCs w:val="24"/>
          <w:lang w:eastAsia="it-IT"/>
          <w14:ligatures w14:val="none"/>
        </w:rPr>
        <w:t>Oracolo del Signore Dio.</w:t>
      </w:r>
    </w:p>
    <w:p w14:paraId="00895024" w14:textId="77777777" w:rsidR="0083115B" w:rsidRPr="0083115B" w:rsidRDefault="0083115B" w:rsidP="0083115B">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lastRenderedPageBreak/>
        <w:t>«Eppure, vi ho lasciato a denti asciutti in tutte le vostre città, e con mancanza di pane in tutti i vostri villaggi; ma non siete ritornati a me». Oracolo del Signore.</w:t>
      </w:r>
    </w:p>
    <w:p w14:paraId="2ED4234F" w14:textId="77777777" w:rsidR="0083115B" w:rsidRPr="0083115B" w:rsidRDefault="0083115B" w:rsidP="0083115B">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1B5B6A50" w14:textId="77777777" w:rsidR="0083115B" w:rsidRPr="0083115B" w:rsidRDefault="0083115B" w:rsidP="0083115B">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«Vi ho colpiti con ruggine e carbonchio, vi ho inaridito i giardini e le vigne; i fichi e gli olivi li ha divorati la cavalletta; ma non siete ritornati a me». Oracolo del Signore.</w:t>
      </w:r>
    </w:p>
    <w:p w14:paraId="1D0A5186" w14:textId="77777777" w:rsidR="0083115B" w:rsidRPr="0083115B" w:rsidRDefault="0083115B" w:rsidP="0083115B">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2FE64454" w14:textId="77777777" w:rsidR="0083115B" w:rsidRPr="0083115B" w:rsidRDefault="0083115B" w:rsidP="0083115B">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«Vi ho travolti come Dio aveva travolto Sòdoma e Gomorra, eravate come un tizzone strappato da un incendio; ma non siete ritornati a me». Oracolo del Signore.</w:t>
      </w:r>
    </w:p>
    <w:p w14:paraId="2FD82704" w14:textId="77777777" w:rsidR="0083115B" w:rsidRPr="0083115B" w:rsidRDefault="0083115B" w:rsidP="0083115B">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125D9424"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B08F671"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11E32894"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La cicogna nel cielo conosce il tempo per migrare, la tortora, la rondinella e la gru osservano il tempo del ritorno; il mio popolo, invece, non conosce l’ordine stabilito dal Signore.</w:t>
      </w:r>
    </w:p>
    <w:p w14:paraId="52987797" w14:textId="0372849B"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Come potete dire: “Noi siamo saggi, perché abbiamo la legge del Signore”? A menzogna l’ha ridotta lo stilo menzognero degli scribi!</w:t>
      </w:r>
      <w:r w:rsidR="008544BD">
        <w:rPr>
          <w:rFonts w:ascii="Arial" w:eastAsia="Times New Roman" w:hAnsi="Arial" w:cs="Arial"/>
          <w:i/>
          <w:iCs/>
          <w:kern w:val="0"/>
          <w:sz w:val="24"/>
          <w:szCs w:val="24"/>
          <w:lang w:eastAsia="it-IT"/>
          <w14:ligatures w14:val="none"/>
        </w:rPr>
        <w:t xml:space="preserve"> </w:t>
      </w:r>
      <w:r w:rsidRPr="0083115B">
        <w:rPr>
          <w:rFonts w:ascii="Arial" w:eastAsia="Times New Roman" w:hAnsi="Arial" w:cs="Arial"/>
          <w:i/>
          <w:iCs/>
          <w:kern w:val="0"/>
          <w:sz w:val="24"/>
          <w:szCs w:val="24"/>
          <w:lang w:eastAsia="it-IT"/>
          <w14:ligatures w14:val="none"/>
        </w:rPr>
        <w:t>I saggi restano confusi, sconcertati e presi come in un laccio. Ecco, hanno rigettato la parola del Signore: quale sapienza possono avere?</w:t>
      </w:r>
    </w:p>
    <w:p w14:paraId="3E30B86E"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Per questo darò le loro donne a stranieri, i loro campi ai conquistatori, perché dal piccolo al grande tutti commettono frode; dal profeta al sacerdote tutti praticano la menzogna.</w:t>
      </w:r>
    </w:p>
    <w:p w14:paraId="6E202A93"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Curano alla leggera la ferita della figlia del mio popolo, dicendo: “Pace, pace!”, ma pace non c’è. Dovrebbero vergognarsi dei loro atti abominevoli, ma non si </w:t>
      </w:r>
      <w:r w:rsidRPr="0083115B">
        <w:rPr>
          <w:rFonts w:ascii="Arial" w:eastAsia="Times New Roman" w:hAnsi="Arial" w:cs="Arial"/>
          <w:i/>
          <w:iCs/>
          <w:kern w:val="0"/>
          <w:sz w:val="24"/>
          <w:szCs w:val="24"/>
          <w:lang w:eastAsia="it-IT"/>
          <w14:ligatures w14:val="none"/>
        </w:rPr>
        <w:lastRenderedPageBreak/>
        <w:t xml:space="preserve">vergognano affatto, non sanno neppure arrossire. Per questo cadranno vittime come gli altri; nell’ora in cui li visiterò, crolleranno, dice il Signore (Ger 8,1-12). </w:t>
      </w:r>
    </w:p>
    <w:p w14:paraId="630E48B4"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Questa verità sulla falsa fede dei figli di Giacobbe viene rivelata dallo Spirito Santo per bocca di Stefano pochi istanti prima di essere lapidato:</w:t>
      </w:r>
    </w:p>
    <w:p w14:paraId="3608129C"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w:t>
      </w:r>
      <w:smartTag w:uri="urn:schemas-microsoft-com:office:smarttags" w:element="PersonName">
        <w:smartTagPr>
          <w:attr w:name="ProductID" w:val="la Legge"/>
        </w:smartTagPr>
        <w:r w:rsidRPr="0083115B">
          <w:rPr>
            <w:rFonts w:ascii="Arial" w:eastAsia="Times New Roman" w:hAnsi="Arial" w:cs="Arial"/>
            <w:i/>
            <w:iCs/>
            <w:kern w:val="0"/>
            <w:sz w:val="24"/>
            <w:szCs w:val="24"/>
            <w:lang w:eastAsia="it-IT"/>
            <w14:ligatures w14:val="none"/>
          </w:rPr>
          <w:t>la Legge</w:t>
        </w:r>
      </w:smartTag>
      <w:r w:rsidRPr="0083115B">
        <w:rPr>
          <w:rFonts w:ascii="Arial" w:eastAsia="Times New Roman" w:hAnsi="Arial" w:cs="Arial"/>
          <w:i/>
          <w:iCs/>
          <w:kern w:val="0"/>
          <w:sz w:val="24"/>
          <w:szCs w:val="24"/>
          <w:lang w:eastAsia="it-IT"/>
          <w14:ligatures w14:val="none"/>
        </w:rPr>
        <w:t xml:space="preserve"> mediante ordini dati dagli angeli e non l’avete osservata».</w:t>
      </w:r>
    </w:p>
    <w:p w14:paraId="6EBEAFC1"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All’udire queste cose, erano furibondi in cuor loro e digrignavano i denti contro Stefano.</w:t>
      </w:r>
    </w:p>
    <w:p w14:paraId="24696B16"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 </w:t>
      </w:r>
    </w:p>
    <w:p w14:paraId="7B3DFB16"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Perché è Mosè che accuserà i Giudei dinanzi al Padre? Ecco il motivo: essi si professano di vera fede in Mosè, mentre non credono in Mosè: </w:t>
      </w:r>
      <w:r w:rsidRPr="0083115B">
        <w:rPr>
          <w:rFonts w:ascii="Arial" w:eastAsia="Times New Roman" w:hAnsi="Arial" w:cs="Arial"/>
          <w:i/>
          <w:iCs/>
          <w:kern w:val="0"/>
          <w:sz w:val="24"/>
          <w:szCs w:val="24"/>
          <w:lang w:eastAsia="it-IT"/>
          <w14:ligatures w14:val="none"/>
        </w:rPr>
        <w:t xml:space="preserve">”Se infatti credeste a Mosè, credereste anche a me; perché egli ha scritto di me”. </w:t>
      </w:r>
      <w:r w:rsidRPr="0083115B">
        <w:rPr>
          <w:rFonts w:ascii="Arial" w:eastAsia="Times New Roman" w:hAnsi="Arial" w:cs="Arial"/>
          <w:kern w:val="0"/>
          <w:sz w:val="24"/>
          <w:szCs w:val="24"/>
          <w:lang w:eastAsia="it-IT"/>
          <w14:ligatures w14:val="none"/>
        </w:rPr>
        <w:t>Quando si crede in una Mediatore della vera fede si deve credere in ogni Parola che il Mediatore ci fa ascoltare da parte deli Signore. Quando si crede nell’Antico Testamento si deve credere in ogni Parola dell’Antico Testamento. Quando si crede nel Nuovo Testamento si deve credere in ogni Parola dell’Antico Testamento. Se si crede nella Sacra Scrittura si deve credere in ogni Parola della Sacra Scrittura. Se scelgo le parole nelle quali dico si credere sono un eretico. Se prima credo e poi ritorno in dietro abiurando dalla vera fede, sono un apostata. Se dico di credere in Cristo e mi separo dal corpo di Cristo, che è il corpo visibile ed è un solo corpo, allora sono scismatico. Se invece rimango nel corpo della vera fede e lavoro per distruggere la vera fede, allora sono un figlio del diavolo o sono divenuto diavolo io stesso. Così L’Apostolo Giovanni nella sua Prima Lettera:</w:t>
      </w:r>
    </w:p>
    <w:p w14:paraId="13D681DE"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740D354"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CF80166"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lastRenderedPageBreak/>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15A959F"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B2AE070"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56F0DCD6"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3,7-24). </w:t>
      </w:r>
    </w:p>
    <w:p w14:paraId="7154E7C3"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Gli scritti di Mosè vengono posti da Gesù a fondamento della fede in Lui. Se in quegli scritti non si crede, la fede in Gesù è priva del suo fondamento. Mai si potrà credere alle parole di Gesù: </w:t>
      </w:r>
      <w:r w:rsidRPr="0083115B">
        <w:rPr>
          <w:rFonts w:ascii="Arial" w:eastAsia="Times New Roman" w:hAnsi="Arial" w:cs="Arial"/>
          <w:i/>
          <w:iCs/>
          <w:kern w:val="0"/>
          <w:sz w:val="24"/>
          <w:szCs w:val="24"/>
          <w:lang w:eastAsia="it-IT"/>
          <w14:ligatures w14:val="none"/>
        </w:rPr>
        <w:t xml:space="preserve">“Ma se non credete ai suoi scritti, come potrete credere alle mie parole?» (Gv 5,41-47). </w:t>
      </w:r>
      <w:r w:rsidRPr="0083115B">
        <w:rPr>
          <w:rFonts w:ascii="Arial" w:eastAsia="Times New Roman" w:hAnsi="Arial" w:cs="Arial"/>
          <w:kern w:val="0"/>
          <w:sz w:val="24"/>
          <w:szCs w:val="24"/>
          <w:lang w:eastAsia="it-IT"/>
          <w14:ligatures w14:val="none"/>
        </w:rPr>
        <w:t xml:space="preserve">Gesù è il vero frutto dell’Antico Testamento, se non si crede in tutto l’Antico Testamento, Gesù è persona estranea alla fede celebrata, rivelata, manifestata durante tutto l’arco dell’Antico Testamento. Ma se Gesù fosse una persona estranea all’Antico Testamento, sarebbe anche persona estranea al Dio dell’Antico Testamento. Ma poiché il Dio dell’Antico Testamento è il solo Dio vivo e vero, il solo creatore del Cielo e della terra, il solo Dio vivo e vero di ogni uomo, Gesù sarebbe annunciatore di un Dio inesistente e anche lui sarebbe il figlio di un Dio inesistente. Ma può un Dio inesistente compiere le opere che nessun uomo credente nel vero Dio ha mai compiuto? Anche per la via della ragione, dobbiamo concludere che non è nella falsità Cristo Gesù, è nella falsità chi nega la verità di Gesù Signore. E la verità è una sola: </w:t>
      </w:r>
      <w:r w:rsidRPr="0083115B">
        <w:rPr>
          <w:rFonts w:ascii="Arial" w:eastAsia="Times New Roman" w:hAnsi="Arial" w:cs="Arial"/>
          <w:i/>
          <w:iCs/>
          <w:kern w:val="0"/>
          <w:sz w:val="24"/>
          <w:szCs w:val="24"/>
          <w:lang w:eastAsia="it-IT"/>
          <w14:ligatures w14:val="none"/>
        </w:rPr>
        <w:t>“Io e il Padre siamo una cosa sola”</w:t>
      </w:r>
      <w:r w:rsidRPr="0083115B">
        <w:rPr>
          <w:rFonts w:ascii="Arial" w:eastAsia="Times New Roman" w:hAnsi="Arial" w:cs="Arial"/>
          <w:kern w:val="0"/>
          <w:sz w:val="24"/>
          <w:szCs w:val="24"/>
          <w:lang w:eastAsia="it-IT"/>
          <w14:ligatures w14:val="none"/>
        </w:rPr>
        <w:t>. È la storia il fondamento della verità ed è la storia il fondamento della fede. La fede crea la storia. La storia creata dalla fede crea la fede. Se la fede non crea la storia, mai la storia potrà creare la fede. Come Dio ha creato il cielo e la terra e quanto vi è in essi con la sua Parola onnipotente, così ogni credente in Dio crea la storia con la fede nella Parola del Dio onnipotente. Lui crea la storia perché per mezzo di essa si crei la fede non nella storia ma nella Parola della fede.</w:t>
      </w:r>
    </w:p>
    <w:p w14:paraId="614C24DD"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La stria è fatta dai figli della luce che credono e vivono secondo la Parola della fede, ma la storia è fatta anche di quanti sono divenuti figli del diavolo e diavoli essi stessi. Ecco due pagine, una tratta dall’Apocalisse e l’altra dal Libro di Giuda:</w:t>
      </w:r>
    </w:p>
    <w:p w14:paraId="412F2A65"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97A450D"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lastRenderedPageBreak/>
        <w:t>Allora la terra intera, presa d’ammirazione, andò dietro alla bestia e gli uomini adorarono il drago perché aveva dato il potere alla bestia, e adorarono la bestia dicendo: «Chi è simile alla bestia e chi può combattere con essa?».</w:t>
      </w:r>
    </w:p>
    <w:p w14:paraId="72B7CDD3"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10600A25"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Chi ha orecchi, ascolti: Colui che deve andare in prigionia, vada in prigionia; colui che deve essere ucciso di spada, di spada sia ucciso. In questo sta la perseveranza e la fede dei santi.</w:t>
      </w:r>
    </w:p>
    <w:p w14:paraId="4F71F5E5"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1F344D4"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4CA475C5"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C46F0F7"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8970AE0"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Ugualmente anche costoro, indotti dai loro sogni, contaminano il proprio corpo, disprezzano il Signore e insultano gli angeli. Quando l’arcangelo Michele, in contrasto con il diavolo, discuteva per avere il corpo di Mosè, non osò accusarlo </w:t>
      </w:r>
      <w:r w:rsidRPr="0083115B">
        <w:rPr>
          <w:rFonts w:ascii="Arial" w:eastAsia="Times New Roman" w:hAnsi="Arial" w:cs="Arial"/>
          <w:i/>
          <w:iCs/>
          <w:kern w:val="0"/>
          <w:sz w:val="24"/>
          <w:szCs w:val="24"/>
          <w:lang w:eastAsia="it-IT"/>
          <w14:ligatures w14:val="none"/>
        </w:rPr>
        <w:lastRenderedPageBreak/>
        <w:t>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588F05E"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17A1A72"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34554827"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46BDD79C" w14:textId="77777777" w:rsidR="0083115B" w:rsidRPr="0083115B" w:rsidRDefault="0083115B" w:rsidP="0083115B">
      <w:pPr>
        <w:spacing w:after="120" w:line="240" w:lineRule="auto"/>
        <w:jc w:val="both"/>
        <w:rPr>
          <w:rFonts w:ascii="Arial" w:eastAsia="Times New Roman" w:hAnsi="Arial" w:cs="Arial"/>
          <w:i/>
          <w:iCs/>
          <w:kern w:val="0"/>
          <w:sz w:val="24"/>
          <w:szCs w:val="24"/>
          <w:lang w:eastAsia="it-IT"/>
          <w14:ligatures w14:val="none"/>
        </w:rPr>
      </w:pPr>
      <w:r w:rsidRPr="0083115B">
        <w:rPr>
          <w:rFonts w:ascii="Arial" w:eastAsia="Times New Roman" w:hAnsi="Arial" w:cs="Arial"/>
          <w:i/>
          <w:iCs/>
          <w:kern w:val="0"/>
          <w:sz w:val="24"/>
          <w:szCs w:val="24"/>
          <w:lang w:eastAsia="it-IT"/>
          <w14:ligatures w14:val="none"/>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7C055489"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Ognuno è chiamato a scegliere se vuole creare la storia secondo la fede nella Parola del Signore, oppure creare la storia secondo la parola di Satana. Gesù mai cadde in tentazione e creò la divina e soprannaturale opere della nostra redenzione.</w:t>
      </w:r>
    </w:p>
    <w:p w14:paraId="7388F5F1"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p>
    <w:p w14:paraId="68500739" w14:textId="77777777" w:rsidR="0083115B" w:rsidRPr="0083115B" w:rsidRDefault="0083115B" w:rsidP="0083115B">
      <w:pPr>
        <w:spacing w:after="120" w:line="240" w:lineRule="auto"/>
        <w:jc w:val="both"/>
        <w:rPr>
          <w:rFonts w:ascii="Arial" w:eastAsia="Times New Roman" w:hAnsi="Arial" w:cs="Arial"/>
          <w:b/>
          <w:bCs/>
          <w:kern w:val="0"/>
          <w:sz w:val="24"/>
          <w:szCs w:val="24"/>
          <w:lang w:eastAsia="it-IT"/>
          <w14:ligatures w14:val="none"/>
        </w:rPr>
      </w:pPr>
      <w:r w:rsidRPr="0083115B">
        <w:rPr>
          <w:rFonts w:ascii="Arial" w:eastAsia="Times New Roman" w:hAnsi="Arial" w:cs="Arial"/>
          <w:b/>
          <w:bCs/>
          <w:kern w:val="0"/>
          <w:sz w:val="24"/>
          <w:szCs w:val="24"/>
          <w:lang w:eastAsia="it-IT"/>
          <w14:ligatures w14:val="none"/>
        </w:rPr>
        <w:t>Necessarie domande</w:t>
      </w:r>
      <w:bookmarkEnd w:id="177"/>
    </w:p>
    <w:p w14:paraId="61320C77"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So che Gesù è somma libertà nella luce, bella verità, nella grazia, della carità, nella vita, nella Parola, perché mai ha cercato la gloria degli uomini. </w:t>
      </w:r>
    </w:p>
    <w:p w14:paraId="58152D9C"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la ricerca della gloria degli uomini ci fa schiavi di quegli uomini presso i quali cerchiamo la gloria?</w:t>
      </w:r>
    </w:p>
    <w:p w14:paraId="3F83A798"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So che la ricerca della gloria degli uomini mi rende complice e responsabile di ogni peccato che commette l’uomo dal quale cerco la gloria? </w:t>
      </w:r>
    </w:p>
    <w:p w14:paraId="38C1379A"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molti ai tempi di Gesù cercavano la gloria che veniva dai Giudei e si sono resi complici e responsabili della condanna di Gesù?</w:t>
      </w:r>
    </w:p>
    <w:p w14:paraId="677EF06D"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Ho mai cercato la gloria degli uomini, gloria che mi ha reso cieco dinanzi a delle altissime responsabilità dinanzi a Dio?</w:t>
      </w:r>
    </w:p>
    <w:p w14:paraId="0BDA6B81"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lastRenderedPageBreak/>
        <w:t>So che solo se il cuore è colmo dell’amore di Dio, ci libera dal cercare la gloria che viene dagli uomini.</w:t>
      </w:r>
    </w:p>
    <w:p w14:paraId="555AE889"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se non ho il cuore pieno dell’amore del vero Dio, non accolgo quelli che vengono nel nome di Dio e accolgo quelli che vengono nel proprio nome?</w:t>
      </w:r>
    </w:p>
    <w:p w14:paraId="1B97C436"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se non sono pieno dell’amore di Dio, neanche sono pieno della Parola di Dio, e combatto contro coloro che vengono nel nome di Dio?</w:t>
      </w:r>
    </w:p>
    <w:p w14:paraId="284F096F"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il vero Vangelo mai combatte contro il vero Vangelo?</w:t>
      </w:r>
    </w:p>
    <w:p w14:paraId="7B29BB8A"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solo il falso Vangelo combatte contro il vero Vangelo e solo i falsi cristi combattono contro il vero Cristo?</w:t>
      </w:r>
    </w:p>
    <w:p w14:paraId="0B0CA3A2" w14:textId="3B198EC3"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Ho mai combattuto contro il vero Vangelo o</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contro il vero Cristo?</w:t>
      </w:r>
    </w:p>
    <w:p w14:paraId="7EEE331F"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Possono essere applicate a me, le Parola che Cristo Gesù dice a Paolo: </w:t>
      </w:r>
      <w:r w:rsidRPr="0083115B">
        <w:rPr>
          <w:rFonts w:ascii="Arial" w:eastAsia="Times New Roman" w:hAnsi="Arial" w:cs="Arial"/>
          <w:i/>
          <w:iCs/>
          <w:kern w:val="0"/>
          <w:sz w:val="24"/>
          <w:szCs w:val="24"/>
          <w:lang w:eastAsia="it-IT"/>
          <w14:ligatures w14:val="none"/>
        </w:rPr>
        <w:t xml:space="preserve">“È duro per te rivoltarti contro il pungolo” </w:t>
      </w:r>
      <w:r w:rsidRPr="0083115B">
        <w:rPr>
          <w:rFonts w:ascii="Arial" w:eastAsia="Times New Roman" w:hAnsi="Arial" w:cs="Arial"/>
          <w:kern w:val="0"/>
          <w:sz w:val="24"/>
          <w:szCs w:val="24"/>
          <w:lang w:eastAsia="it-IT"/>
          <w14:ligatures w14:val="none"/>
        </w:rPr>
        <w:t xml:space="preserve">(At 26,14)? </w:t>
      </w:r>
    </w:p>
    <w:p w14:paraId="132C3216"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 xml:space="preserve">So che solo la ricerca della gloria di Dio è per me la via per credere nell’unico Dio? </w:t>
      </w:r>
    </w:p>
    <w:p w14:paraId="218A395B"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se voglio cercare la gloria di Dio sono chiamato a rinnegare me stesso e a disprezzare il disonore e l’ignominia?</w:t>
      </w:r>
    </w:p>
    <w:p w14:paraId="4EC716D9"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Perché gli scritti di Mosè sono il fondamento per credere alle parole di Gesù’</w:t>
      </w:r>
    </w:p>
    <w:p w14:paraId="46C464EA" w14:textId="707D5BCF"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gli scritti del Nuovo Testamento e anche</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dell’Antico sono il vero fondamento per credere nel vero Cristo Dio?</w:t>
      </w:r>
    </w:p>
    <w:p w14:paraId="776035ED"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oggi avendo moltissimi discepoli di Gesù ridotto il Vangelo a una favola, anche Cristo Gesù hanno ridotto a una favola?</w:t>
      </w:r>
    </w:p>
    <w:p w14:paraId="4101CBE5"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oggi tutta la purissima fede in Cristo Gesù è a rischio di eliminazione dal cuore dei credenti in Gesù Signore?</w:t>
      </w:r>
    </w:p>
    <w:p w14:paraId="7CF7E156"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se muore la fede in Gesù, anche la fede nella Chiesa muore e muore anche ogni altro mistero che nasce dalla fede in Cristo?</w:t>
      </w:r>
    </w:p>
    <w:p w14:paraId="4C8C9594"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se muore la fede in Cristo Gesù anch’io muoio alla mia vertà di papa, di vescovo, di presbitero, di diacono, di profeta, di pastore di maestro, di cristiano?</w:t>
      </w:r>
    </w:p>
    <w:p w14:paraId="485339FD"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è la storia che è posta a fondamento delle fede ed è sola quella storia creata dalla Parola della fede che può essere posta a fondamento della fede?</w:t>
      </w:r>
    </w:p>
    <w:p w14:paraId="3BE475FA"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tutta la storia di Gesù che è stata creata dalla Parola della fede è posta a fondamento della mia fede in Gesù e nella Parola di Gesù?</w:t>
      </w:r>
    </w:p>
    <w:p w14:paraId="468ED435"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Sono io uno che crea la storia secondo la Parola della fede o invece uno che crea la storia dalla parola Satana e del mondo?</w:t>
      </w:r>
    </w:p>
    <w:p w14:paraId="706FCDAB" w14:textId="4559D1D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distinguere una fede creata dalla Parola di Gesù e dalla fede in Cristo Gesù</w:t>
      </w:r>
      <w:r w:rsidR="008544BD">
        <w:rPr>
          <w:rFonts w:ascii="Arial" w:eastAsia="Times New Roman" w:hAnsi="Arial" w:cs="Arial"/>
          <w:kern w:val="0"/>
          <w:sz w:val="24"/>
          <w:szCs w:val="24"/>
          <w:lang w:eastAsia="it-IT"/>
          <w14:ligatures w14:val="none"/>
        </w:rPr>
        <w:t xml:space="preserve"> </w:t>
      </w:r>
      <w:r w:rsidRPr="0083115B">
        <w:rPr>
          <w:rFonts w:ascii="Arial" w:eastAsia="Times New Roman" w:hAnsi="Arial" w:cs="Arial"/>
          <w:kern w:val="0"/>
          <w:sz w:val="24"/>
          <w:szCs w:val="24"/>
          <w:lang w:eastAsia="it-IT"/>
          <w14:ligatures w14:val="none"/>
        </w:rPr>
        <w:t>dalla storia creata dalla fede nella parola di Satana e nella parola del mondo?</w:t>
      </w:r>
    </w:p>
    <w:p w14:paraId="0C31FFDA"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Sono mai caduto nella tentazione di creare la storia dalla parola di Satana e dalla parola del mondo?</w:t>
      </w:r>
    </w:p>
    <w:p w14:paraId="753102DE"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Per la mia storia creata dalla fede in Cristo Gesù e dall’obbedienza alla Parola di Gesù, ha mai qualcuno creduto in Cristo Gesù e nella sua Parola?</w:t>
      </w:r>
    </w:p>
    <w:p w14:paraId="7447F316"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t>So che se nessuno per me viene alla vera fede, attesto che non vivo di vera fede in Cristo e né di vera fede nella Parola di Cristo Gesù?</w:t>
      </w:r>
    </w:p>
    <w:p w14:paraId="07457753" w14:textId="77777777" w:rsidR="0083115B" w:rsidRPr="0083115B" w:rsidRDefault="0083115B" w:rsidP="0083115B">
      <w:pPr>
        <w:spacing w:after="120" w:line="240" w:lineRule="auto"/>
        <w:jc w:val="both"/>
        <w:rPr>
          <w:rFonts w:ascii="Arial" w:eastAsia="Times New Roman" w:hAnsi="Arial" w:cs="Arial"/>
          <w:kern w:val="0"/>
          <w:sz w:val="24"/>
          <w:szCs w:val="24"/>
          <w:lang w:eastAsia="it-IT"/>
          <w14:ligatures w14:val="none"/>
        </w:rPr>
      </w:pPr>
      <w:r w:rsidRPr="0083115B">
        <w:rPr>
          <w:rFonts w:ascii="Arial" w:eastAsia="Times New Roman" w:hAnsi="Arial" w:cs="Arial"/>
          <w:kern w:val="0"/>
          <w:sz w:val="24"/>
          <w:szCs w:val="24"/>
          <w:lang w:eastAsia="it-IT"/>
          <w14:ligatures w14:val="none"/>
        </w:rPr>
        <w:lastRenderedPageBreak/>
        <w:t>Quanto prego perché mai cada in tentazione e sempre dallo Spirito Santo venga custodito nella purissima fede in Cristo Gesù e nella Parola di Cristo Gesù?</w:t>
      </w:r>
    </w:p>
    <w:p w14:paraId="0EFF6706" w14:textId="77777777" w:rsidR="0083115B" w:rsidRPr="0083115B" w:rsidRDefault="0083115B" w:rsidP="0083115B">
      <w:pPr>
        <w:spacing w:after="120" w:line="240" w:lineRule="auto"/>
        <w:jc w:val="both"/>
        <w:rPr>
          <w:rFonts w:ascii="Arial" w:eastAsia="Times New Roman" w:hAnsi="Arial" w:cs="Arial"/>
          <w:b/>
          <w:bCs/>
          <w:kern w:val="0"/>
          <w:sz w:val="24"/>
          <w:szCs w:val="24"/>
          <w:lang w:eastAsia="it-IT"/>
          <w14:ligatures w14:val="none"/>
        </w:rPr>
      </w:pPr>
      <w:r w:rsidRPr="0083115B">
        <w:rPr>
          <w:rFonts w:ascii="Arial" w:eastAsia="Times New Roman" w:hAnsi="Arial" w:cs="Arial"/>
          <w:kern w:val="0"/>
          <w:sz w:val="24"/>
          <w:szCs w:val="24"/>
          <w:lang w:eastAsia="it-IT"/>
          <w14:ligatures w14:val="none"/>
        </w:rPr>
        <w:t>Chiedo alla Madre di Dio che sempre vegli su di me affinché il mio piede non vada né a destra e né a sinistra e io rimanga nel purissimo Vangelo del Figlio suo?</w:t>
      </w:r>
    </w:p>
    <w:p w14:paraId="7DB2D00A" w14:textId="77777777" w:rsidR="0083115B" w:rsidRPr="00EB44A6" w:rsidRDefault="0083115B" w:rsidP="00EB44A6">
      <w:pPr>
        <w:spacing w:after="120" w:line="240" w:lineRule="auto"/>
        <w:jc w:val="both"/>
        <w:rPr>
          <w:rFonts w:ascii="Arial" w:eastAsia="Times New Roman" w:hAnsi="Arial" w:cs="Arial"/>
          <w:kern w:val="0"/>
          <w:sz w:val="24"/>
          <w:szCs w:val="20"/>
          <w:lang w:eastAsia="it-IT"/>
          <w14:ligatures w14:val="none"/>
        </w:rPr>
      </w:pPr>
    </w:p>
    <w:p w14:paraId="19AF9942" w14:textId="77777777" w:rsidR="00277E36" w:rsidRPr="00277E36" w:rsidRDefault="00277E36" w:rsidP="00277E36">
      <w:pPr>
        <w:pStyle w:val="Titolo1"/>
        <w:rPr>
          <w:szCs w:val="14"/>
        </w:rPr>
      </w:pPr>
      <w:bookmarkStart w:id="184" w:name="_Toc200621527"/>
      <w:bookmarkStart w:id="185" w:name="_Toc203143309"/>
      <w:r w:rsidRPr="00277E36">
        <w:t>PERCHÉ SU DI LUI IL PADRE, DIO, HA MESSO IL SUO SIGILLO</w:t>
      </w:r>
      <w:bookmarkEnd w:id="184"/>
      <w:bookmarkEnd w:id="185"/>
    </w:p>
    <w:p w14:paraId="00973213" w14:textId="77777777" w:rsidR="00277E36" w:rsidRPr="00277E36" w:rsidRDefault="00277E36" w:rsidP="00277E36">
      <w:pPr>
        <w:spacing w:before="120" w:after="0" w:line="240" w:lineRule="auto"/>
        <w:jc w:val="center"/>
        <w:rPr>
          <w:rFonts w:ascii="Cambria" w:hAnsi="Cambria" w:cs="Cambria"/>
          <w:b/>
          <w:bCs/>
          <w:color w:val="111111"/>
          <w:sz w:val="28"/>
          <w:szCs w:val="28"/>
        </w:rPr>
      </w:pPr>
      <w:r w:rsidRPr="00277E36">
        <w:rPr>
          <w:rFonts w:ascii="Arial" w:hAnsi="Arial" w:cs="Arial"/>
          <w:b/>
          <w:bCs/>
          <w:color w:val="000000"/>
          <w:sz w:val="28"/>
          <w:szCs w:val="28"/>
          <w:shd w:val="clear" w:color="auto" w:fill="FFFFFF"/>
        </w:rPr>
        <w:t xml:space="preserve">Hunc enim Pater signavit Deus! - </w:t>
      </w:r>
      <w:r w:rsidRPr="00277E36">
        <w:rPr>
          <w:rFonts w:ascii="Cambria" w:hAnsi="Cambria" w:cs="Cambria"/>
          <w:b/>
          <w:bCs/>
          <w:color w:val="111111"/>
          <w:sz w:val="28"/>
          <w:szCs w:val="28"/>
        </w:rPr>
        <w:t>το</w:t>
      </w:r>
      <w:r w:rsidRPr="00277E36">
        <w:rPr>
          <w:rFonts w:ascii="Times New Roman" w:hAnsi="Times New Roman" w:cs="Times New Roman"/>
          <w:b/>
          <w:bCs/>
          <w:color w:val="111111"/>
          <w:sz w:val="28"/>
          <w:szCs w:val="28"/>
        </w:rPr>
        <w:t>ῦ</w:t>
      </w:r>
      <w:r w:rsidRPr="00277E36">
        <w:rPr>
          <w:rFonts w:ascii="Cambria" w:hAnsi="Cambria" w:cs="Cambria"/>
          <w:b/>
          <w:bCs/>
          <w:color w:val="111111"/>
          <w:sz w:val="28"/>
          <w:szCs w:val="28"/>
        </w:rPr>
        <w:t>τον</w:t>
      </w:r>
      <w:r w:rsidRPr="00277E36">
        <w:rPr>
          <w:rFonts w:ascii="PT Serif" w:hAnsi="PT Serif"/>
          <w:b/>
          <w:bCs/>
          <w:color w:val="111111"/>
          <w:sz w:val="28"/>
          <w:szCs w:val="28"/>
        </w:rPr>
        <w:t xml:space="preserve"> </w:t>
      </w:r>
      <w:r w:rsidRPr="00277E36">
        <w:rPr>
          <w:rFonts w:ascii="Cambria" w:hAnsi="Cambria" w:cs="Cambria"/>
          <w:b/>
          <w:bCs/>
          <w:color w:val="111111"/>
          <w:sz w:val="28"/>
          <w:szCs w:val="28"/>
        </w:rPr>
        <w:t>γ</w:t>
      </w:r>
      <w:r w:rsidRPr="00277E36">
        <w:rPr>
          <w:rFonts w:ascii="Times New Roman" w:hAnsi="Times New Roman" w:cs="Times New Roman"/>
          <w:b/>
          <w:bCs/>
          <w:color w:val="111111"/>
          <w:sz w:val="28"/>
          <w:szCs w:val="28"/>
        </w:rPr>
        <w:t>ὰ</w:t>
      </w:r>
      <w:r w:rsidRPr="00277E36">
        <w:rPr>
          <w:rFonts w:ascii="Cambria" w:hAnsi="Cambria" w:cs="Cambria"/>
          <w:b/>
          <w:bCs/>
          <w:color w:val="111111"/>
          <w:sz w:val="28"/>
          <w:szCs w:val="28"/>
        </w:rPr>
        <w:t>ρ</w:t>
      </w:r>
      <w:r w:rsidRPr="00277E36">
        <w:rPr>
          <w:rFonts w:ascii="PT Serif" w:hAnsi="PT Serif"/>
          <w:b/>
          <w:bCs/>
          <w:color w:val="111111"/>
          <w:sz w:val="28"/>
          <w:szCs w:val="28"/>
        </w:rPr>
        <w:t xml:space="preserve"> </w:t>
      </w:r>
      <w:r w:rsidRPr="00277E36">
        <w:rPr>
          <w:rFonts w:ascii="Times New Roman" w:hAnsi="Times New Roman" w:cs="Times New Roman"/>
          <w:b/>
          <w:bCs/>
          <w:color w:val="111111"/>
          <w:sz w:val="28"/>
          <w:szCs w:val="28"/>
        </w:rPr>
        <w:t>ὁ</w:t>
      </w:r>
      <w:r w:rsidRPr="00277E36">
        <w:rPr>
          <w:rFonts w:ascii="PT Serif" w:hAnsi="PT Serif"/>
          <w:b/>
          <w:bCs/>
          <w:color w:val="111111"/>
          <w:sz w:val="28"/>
          <w:szCs w:val="28"/>
        </w:rPr>
        <w:t xml:space="preserve"> π</w:t>
      </w:r>
      <w:r w:rsidRPr="00277E36">
        <w:rPr>
          <w:rFonts w:ascii="Cambria" w:hAnsi="Cambria" w:cs="Cambria"/>
          <w:b/>
          <w:bCs/>
          <w:color w:val="111111"/>
          <w:sz w:val="28"/>
          <w:szCs w:val="28"/>
        </w:rPr>
        <w:t>ατ</w:t>
      </w:r>
      <w:r w:rsidRPr="00277E36">
        <w:rPr>
          <w:rFonts w:ascii="Times New Roman" w:hAnsi="Times New Roman" w:cs="Times New Roman"/>
          <w:b/>
          <w:bCs/>
          <w:color w:val="111111"/>
          <w:sz w:val="28"/>
          <w:szCs w:val="28"/>
        </w:rPr>
        <w:t>ὴ</w:t>
      </w:r>
      <w:r w:rsidRPr="00277E36">
        <w:rPr>
          <w:rFonts w:ascii="Cambria" w:hAnsi="Cambria" w:cs="Cambria"/>
          <w:b/>
          <w:bCs/>
          <w:color w:val="111111"/>
          <w:sz w:val="28"/>
          <w:szCs w:val="28"/>
        </w:rPr>
        <w:t>ρ</w:t>
      </w:r>
      <w:r w:rsidRPr="00277E36">
        <w:rPr>
          <w:rFonts w:ascii="PT Serif" w:hAnsi="PT Serif"/>
          <w:b/>
          <w:bCs/>
          <w:color w:val="111111"/>
          <w:sz w:val="28"/>
          <w:szCs w:val="28"/>
        </w:rPr>
        <w:t xml:space="preserve"> </w:t>
      </w:r>
      <w:r w:rsidRPr="00277E36">
        <w:rPr>
          <w:rFonts w:ascii="Times New Roman" w:hAnsi="Times New Roman" w:cs="Times New Roman"/>
          <w:b/>
          <w:bCs/>
          <w:color w:val="111111"/>
          <w:sz w:val="28"/>
          <w:szCs w:val="28"/>
        </w:rPr>
        <w:t>ἐ</w:t>
      </w:r>
      <w:r w:rsidRPr="00277E36">
        <w:rPr>
          <w:rFonts w:ascii="Cambria" w:hAnsi="Cambria" w:cs="Cambria"/>
          <w:b/>
          <w:bCs/>
          <w:color w:val="111111"/>
          <w:sz w:val="28"/>
          <w:szCs w:val="28"/>
        </w:rPr>
        <w:t>σφράγισεν</w:t>
      </w:r>
      <w:r w:rsidRPr="00277E36">
        <w:rPr>
          <w:rFonts w:ascii="PT Serif" w:hAnsi="PT Serif"/>
          <w:b/>
          <w:bCs/>
          <w:color w:val="111111"/>
          <w:sz w:val="28"/>
          <w:szCs w:val="28"/>
        </w:rPr>
        <w:t xml:space="preserve"> </w:t>
      </w:r>
      <w:r w:rsidRPr="00277E36">
        <w:rPr>
          <w:rFonts w:ascii="Times New Roman" w:hAnsi="Times New Roman" w:cs="Times New Roman"/>
          <w:b/>
          <w:bCs/>
          <w:color w:val="111111"/>
          <w:sz w:val="28"/>
          <w:szCs w:val="28"/>
        </w:rPr>
        <w:t>ὁ</w:t>
      </w:r>
      <w:r w:rsidRPr="00277E36">
        <w:rPr>
          <w:rFonts w:ascii="PT Serif" w:hAnsi="PT Serif"/>
          <w:b/>
          <w:bCs/>
          <w:color w:val="111111"/>
          <w:sz w:val="28"/>
          <w:szCs w:val="28"/>
        </w:rPr>
        <w:t xml:space="preserve"> </w:t>
      </w:r>
      <w:r w:rsidRPr="00277E36">
        <w:rPr>
          <w:rFonts w:ascii="Cambria" w:hAnsi="Cambria" w:cs="Cambria"/>
          <w:b/>
          <w:bCs/>
          <w:color w:val="111111"/>
          <w:sz w:val="28"/>
          <w:szCs w:val="28"/>
        </w:rPr>
        <w:t>θεός</w:t>
      </w:r>
    </w:p>
    <w:p w14:paraId="4368C61D"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bookmarkStart w:id="186" w:name="_Hlk200295128"/>
      <w:bookmarkStart w:id="187" w:name="_Hlk198356581"/>
      <w:r w:rsidRPr="00277E36">
        <w:rPr>
          <w:rFonts w:ascii="Arial" w:eastAsia="Times New Roman" w:hAnsi="Arial" w:cs="Arial"/>
          <w:kern w:val="0"/>
          <w:sz w:val="24"/>
          <w:szCs w:val="24"/>
          <w:lang w:eastAsia="it-IT"/>
          <w14:ligatures w14:val="none"/>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w:t>
      </w:r>
      <w:bookmarkStart w:id="188" w:name="_Hlk198356750"/>
      <w:r w:rsidRPr="00277E36">
        <w:rPr>
          <w:rFonts w:ascii="Arial" w:eastAsia="Times New Roman" w:hAnsi="Arial" w:cs="Arial"/>
          <w:kern w:val="0"/>
          <w:sz w:val="24"/>
          <w:szCs w:val="24"/>
          <w:lang w:eastAsia="it-IT"/>
          <w14:ligatures w14:val="none"/>
        </w:rPr>
        <w:t>Perché su di lui il Padre, Dio, ha messo il suo sigillo</w:t>
      </w:r>
      <w:bookmarkEnd w:id="188"/>
      <w:r w:rsidRPr="00277E36">
        <w:rPr>
          <w:rFonts w:ascii="Arial" w:eastAsia="Times New Roman" w:hAnsi="Arial" w:cs="Arial"/>
          <w:kern w:val="0"/>
          <w:sz w:val="24"/>
          <w:szCs w:val="24"/>
          <w:lang w:eastAsia="it-IT"/>
          <w14:ligatures w14:val="none"/>
        </w:rPr>
        <w:t xml:space="preserve">». Gli dissero allora: «Che cosa dobbiamo compiere per fare le opere di Dio?». Gesù rispose loro: «Questa è l’opera di Dio: che crediate in colui che egli ha mandato» (Gv 6,22-29). </w:t>
      </w:r>
    </w:p>
    <w:bookmarkEnd w:id="186"/>
    <w:p w14:paraId="25851DC1" w14:textId="77777777" w:rsidR="00277E36" w:rsidRPr="00277E36" w:rsidRDefault="00277E36" w:rsidP="00277E36">
      <w:pPr>
        <w:spacing w:before="120" w:after="120" w:line="240" w:lineRule="auto"/>
        <w:jc w:val="both"/>
        <w:rPr>
          <w:rFonts w:ascii="Arial" w:hAnsi="Arial" w:cs="Arial"/>
          <w:color w:val="000000"/>
          <w:sz w:val="24"/>
          <w:szCs w:val="24"/>
          <w:shd w:val="clear" w:color="auto" w:fill="FFFFFF"/>
          <w:lang w:val="fr-FR"/>
        </w:rPr>
      </w:pPr>
      <w:r w:rsidRPr="00277E36">
        <w:rPr>
          <w:rFonts w:ascii="Arial" w:hAnsi="Arial" w:cs="Arial"/>
          <w:color w:val="000000"/>
          <w:sz w:val="24"/>
          <w:szCs w:val="24"/>
          <w:shd w:val="clear" w:color="auto" w:fill="FFFFFF"/>
        </w:rPr>
        <w:t xml:space="preserve">Altera die turba, quae stabat trans mare, vidit quia navicula alia non erat ibi, nisi una, et quia non introisset cum discipulis suis Iesus in navem, sed soli discipuli eius abiissent; aliae supervenerunt naves a Tiberiade iuxta locum, ubi manducaverant panem, gratias agente Domino. </w:t>
      </w:r>
      <w:r w:rsidRPr="00277E36">
        <w:rPr>
          <w:rFonts w:ascii="Arial" w:hAnsi="Arial" w:cs="Arial"/>
          <w:color w:val="000000"/>
          <w:sz w:val="24"/>
          <w:szCs w:val="24"/>
          <w:shd w:val="clear" w:color="auto" w:fill="FFFFFF"/>
          <w:lang w:val="fr-FR"/>
        </w:rPr>
        <w:t xml:space="preserve">Cum ergo vidisset turba quia Iesus non esset ibi neque discipuli eius, ascenderunt ipsi naviculas et venerunt Capharnaum quaerentes Iesum. Et cum invenissent eum trans mare, dixerunt ei: “ Rabbi, quando huc venisti? ”. Respondit eis Iesus et dixit: “ Amen, amen dico vobis: Quaeritis me, non quia vidistis signa, sed quia manducastis ex panibus et saturati estis. Operamini non cibum, qui perit, sed cibum, qui permanet in vitam aeternam, quem Filius hominis vobis dabit; </w:t>
      </w:r>
      <w:bookmarkStart w:id="189" w:name="_Hlk198356821"/>
      <w:r w:rsidRPr="00277E36">
        <w:rPr>
          <w:rFonts w:ascii="Arial" w:hAnsi="Arial" w:cs="Arial"/>
          <w:color w:val="000000"/>
          <w:sz w:val="24"/>
          <w:szCs w:val="24"/>
          <w:shd w:val="clear" w:color="auto" w:fill="FFFFFF"/>
          <w:lang w:val="fr-FR"/>
        </w:rPr>
        <w:t xml:space="preserve">hunc enim Pater signavit Deus! </w:t>
      </w:r>
      <w:bookmarkEnd w:id="189"/>
      <w:r w:rsidRPr="00277E36">
        <w:rPr>
          <w:rFonts w:ascii="Arial" w:hAnsi="Arial" w:cs="Arial"/>
          <w:color w:val="000000"/>
          <w:sz w:val="24"/>
          <w:szCs w:val="24"/>
          <w:shd w:val="clear" w:color="auto" w:fill="FFFFFF"/>
          <w:lang w:val="fr-FR"/>
        </w:rPr>
        <w:t xml:space="preserve">”. </w:t>
      </w:r>
      <w:r w:rsidRPr="00277E36">
        <w:rPr>
          <w:rFonts w:ascii="Arial" w:hAnsi="Arial" w:cs="Arial"/>
          <w:color w:val="000000"/>
          <w:sz w:val="24"/>
          <w:szCs w:val="24"/>
          <w:shd w:val="clear" w:color="auto" w:fill="FFFFFF"/>
        </w:rPr>
        <w:t xml:space="preserve">Dixerunt ergo ad eum: “ Quid faciemus, ut operemur opera Dei? ”. </w:t>
      </w:r>
      <w:r w:rsidRPr="00277E36">
        <w:rPr>
          <w:rFonts w:ascii="Arial" w:hAnsi="Arial" w:cs="Arial"/>
          <w:color w:val="000000"/>
          <w:sz w:val="24"/>
          <w:szCs w:val="24"/>
          <w:shd w:val="clear" w:color="auto" w:fill="FFFFFF"/>
          <w:lang w:val="fr-FR"/>
        </w:rPr>
        <w:t>Respondit Iesus et dixit eis: “ Hoc est opus Dei, ut credatis in eum, quem misit ille ”. (Gv 6,22-29).</w:t>
      </w:r>
    </w:p>
    <w:p w14:paraId="7ED34489" w14:textId="5B2ACFA1" w:rsidR="00277E36" w:rsidRPr="00277E36" w:rsidRDefault="00277E36" w:rsidP="00277E36">
      <w:pPr>
        <w:spacing w:before="120" w:after="120" w:line="240" w:lineRule="auto"/>
        <w:jc w:val="both"/>
        <w:rPr>
          <w:rFonts w:ascii="PT Serif" w:hAnsi="PT Serif"/>
          <w:color w:val="111111"/>
          <w:sz w:val="26"/>
          <w:szCs w:val="26"/>
        </w:rPr>
      </w:pPr>
      <w:r w:rsidRPr="00277E36">
        <w:rPr>
          <w:rFonts w:ascii="Cambria" w:hAnsi="Cambria" w:cs="Cambria"/>
          <w:color w:val="111111"/>
          <w:sz w:val="26"/>
          <w:szCs w:val="26"/>
        </w:rPr>
        <w:t>Τ</w:t>
      </w:r>
      <w:r w:rsidRPr="00277E36">
        <w:rPr>
          <w:rFonts w:ascii="Times New Roman" w:hAnsi="Times New Roman" w:cs="Times New Roman"/>
          <w:color w:val="111111"/>
          <w:sz w:val="26"/>
          <w:szCs w:val="26"/>
        </w:rPr>
        <w:t>ῇ</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PT Serif" w:hAnsi="PT Serif"/>
          <w:color w:val="111111"/>
          <w:sz w:val="26"/>
          <w:szCs w:val="26"/>
        </w:rPr>
        <w:t>π</w:t>
      </w:r>
      <w:r w:rsidRPr="00277E36">
        <w:rPr>
          <w:rFonts w:ascii="Cambria" w:hAnsi="Cambria" w:cs="Cambria"/>
          <w:color w:val="111111"/>
          <w:sz w:val="26"/>
          <w:szCs w:val="26"/>
        </w:rPr>
        <w:t>αύριον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ὁ</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ὄ</w:t>
      </w:r>
      <w:r w:rsidRPr="00277E36">
        <w:rPr>
          <w:rFonts w:ascii="Cambria" w:hAnsi="Cambria" w:cs="Cambria"/>
          <w:color w:val="111111"/>
          <w:sz w:val="26"/>
          <w:szCs w:val="26"/>
        </w:rPr>
        <w:t>χλος</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ὁ</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ἑ</w:t>
      </w:r>
      <w:r w:rsidRPr="00277E36">
        <w:rPr>
          <w:rFonts w:ascii="Cambria" w:hAnsi="Cambria" w:cs="Cambria"/>
          <w:color w:val="111111"/>
          <w:sz w:val="26"/>
          <w:szCs w:val="26"/>
        </w:rPr>
        <w:t>στηκ</w:t>
      </w:r>
      <w:r w:rsidRPr="00277E36">
        <w:rPr>
          <w:rFonts w:ascii="Times New Roman" w:hAnsi="Times New Roman" w:cs="Times New Roman"/>
          <w:color w:val="111111"/>
          <w:sz w:val="26"/>
          <w:szCs w:val="26"/>
        </w:rPr>
        <w:t>ὼ</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π</w:t>
      </w:r>
      <w:r w:rsidRPr="00277E36">
        <w:rPr>
          <w:rFonts w:ascii="Cambria" w:hAnsi="Cambria" w:cs="Cambria"/>
          <w:color w:val="111111"/>
          <w:sz w:val="26"/>
          <w:szCs w:val="26"/>
        </w:rPr>
        <w:t>έραν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ῆ</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θαλάσσης</w:t>
      </w:r>
      <w:r w:rsidRPr="00277E36">
        <w:rPr>
          <w:rFonts w:ascii="PT Serif" w:hAnsi="PT Serif"/>
          <w:color w:val="111111"/>
          <w:sz w:val="26"/>
          <w:szCs w:val="26"/>
          <w:lang w:val="fr-FR"/>
        </w:rPr>
        <w:t xml:space="preserve"> </w:t>
      </w:r>
      <w:r w:rsidRPr="00277E36">
        <w:rPr>
          <w:rFonts w:ascii="Segoe UI Symbol" w:hAnsi="Segoe UI Symbol" w:cs="Segoe UI Symbol"/>
          <w:color w:val="111111"/>
          <w:sz w:val="26"/>
          <w:szCs w:val="26"/>
        </w:rPr>
        <w:t>⸀</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ἶ</w:t>
      </w:r>
      <w:r w:rsidRPr="00277E36">
        <w:rPr>
          <w:rFonts w:ascii="Cambria" w:hAnsi="Cambria" w:cs="Cambria"/>
          <w:color w:val="111111"/>
          <w:sz w:val="26"/>
          <w:szCs w:val="26"/>
        </w:rPr>
        <w:t>δον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ὅ</w:t>
      </w:r>
      <w:r w:rsidRPr="00277E36">
        <w:rPr>
          <w:rFonts w:ascii="Cambria" w:hAnsi="Cambria" w:cs="Cambria"/>
          <w:color w:val="111111"/>
          <w:sz w:val="26"/>
          <w:szCs w:val="26"/>
        </w:rPr>
        <w:t>τι</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π</w:t>
      </w:r>
      <w:r w:rsidRPr="00277E36">
        <w:rPr>
          <w:rFonts w:ascii="Cambria" w:hAnsi="Cambria" w:cs="Cambria"/>
          <w:color w:val="111111"/>
          <w:sz w:val="26"/>
          <w:szCs w:val="26"/>
        </w:rPr>
        <w:t>λοιάριον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ἄ</w:t>
      </w:r>
      <w:r w:rsidRPr="00277E36">
        <w:rPr>
          <w:rFonts w:ascii="Cambria" w:hAnsi="Cambria" w:cs="Cambria"/>
          <w:color w:val="111111"/>
          <w:sz w:val="26"/>
          <w:szCs w:val="26"/>
        </w:rPr>
        <w:t>λλο</w:t>
      </w:r>
      <w:r w:rsidRPr="00277E36">
        <w:rPr>
          <w:rFonts w:ascii="PT Serif" w:hAnsi="PT Serif"/>
          <w:color w:val="111111"/>
          <w:sz w:val="26"/>
          <w:szCs w:val="26"/>
          <w:lang w:val="fr-FR"/>
        </w:rPr>
        <w:t xml:space="preserve"> </w:t>
      </w:r>
      <w:r w:rsidRPr="00277E36">
        <w:rPr>
          <w:rFonts w:ascii="Cambria" w:hAnsi="Cambria" w:cs="Cambria"/>
          <w:color w:val="111111"/>
          <w:sz w:val="26"/>
          <w:szCs w:val="26"/>
        </w:rPr>
        <w:t>ο</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κ</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ἦ</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κε</w:t>
      </w:r>
      <w:r w:rsidRPr="00277E36">
        <w:rPr>
          <w:rFonts w:ascii="Times New Roman" w:hAnsi="Times New Roman" w:cs="Times New Roman"/>
          <w:color w:val="111111"/>
          <w:sz w:val="26"/>
          <w:szCs w:val="26"/>
        </w:rPr>
        <w:t>ῖ</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ἰ</w:t>
      </w:r>
      <w:r w:rsidRPr="00277E36">
        <w:rPr>
          <w:rFonts w:ascii="PT Serif" w:hAnsi="PT Serif"/>
          <w:color w:val="111111"/>
          <w:sz w:val="26"/>
          <w:szCs w:val="26"/>
          <w:lang w:val="fr-FR"/>
        </w:rPr>
        <w:t xml:space="preserve"> </w:t>
      </w:r>
      <w:r w:rsidRPr="00277E36">
        <w:rPr>
          <w:rFonts w:ascii="PT Serif" w:hAnsi="PT Serif"/>
          <w:color w:val="111111"/>
          <w:sz w:val="26"/>
          <w:szCs w:val="26"/>
        </w:rPr>
        <w:t>μ</w:t>
      </w:r>
      <w:r w:rsidRPr="00277E36">
        <w:rPr>
          <w:rFonts w:ascii="Times New Roman" w:hAnsi="Times New Roman" w:cs="Times New Roman"/>
          <w:color w:val="111111"/>
          <w:sz w:val="26"/>
          <w:szCs w:val="26"/>
        </w:rPr>
        <w:t>ὴ</w:t>
      </w:r>
      <w:r w:rsidRPr="00277E36">
        <w:rPr>
          <w:rFonts w:ascii="PT Serif" w:hAnsi="PT Serif"/>
          <w:color w:val="111111"/>
          <w:sz w:val="26"/>
          <w:szCs w:val="26"/>
          <w:lang w:val="fr-FR"/>
        </w:rPr>
        <w:t xml:space="preserve"> </w:t>
      </w:r>
      <w:r w:rsidRPr="00277E36">
        <w:rPr>
          <w:rFonts w:ascii="Segoe UI Symbol" w:hAnsi="Segoe UI Symbol" w:cs="Segoe UI Symbol"/>
          <w:color w:val="111111"/>
          <w:sz w:val="26"/>
          <w:szCs w:val="26"/>
        </w:rPr>
        <w:t>⸀</w:t>
      </w:r>
      <w:r w:rsidRPr="00277E36">
        <w:rPr>
          <w:rFonts w:ascii="Times New Roman" w:hAnsi="Times New Roman" w:cs="Times New Roman"/>
          <w:color w:val="111111"/>
          <w:sz w:val="26"/>
          <w:szCs w:val="26"/>
        </w:rPr>
        <w:t>ἕ</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κα</w:t>
      </w:r>
      <w:r w:rsidRPr="00277E36">
        <w:rPr>
          <w:rFonts w:ascii="Times New Roman" w:hAnsi="Times New Roman" w:cs="Times New Roman"/>
          <w:color w:val="111111"/>
          <w:sz w:val="26"/>
          <w:szCs w:val="26"/>
        </w:rPr>
        <w:t>ὶ</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ὅ</w:t>
      </w:r>
      <w:r w:rsidRPr="00277E36">
        <w:rPr>
          <w:rFonts w:ascii="Cambria" w:hAnsi="Cambria" w:cs="Cambria"/>
          <w:color w:val="111111"/>
          <w:sz w:val="26"/>
          <w:szCs w:val="26"/>
        </w:rPr>
        <w:t>τι</w:t>
      </w:r>
      <w:r w:rsidRPr="00277E36">
        <w:rPr>
          <w:rFonts w:ascii="PT Serif" w:hAnsi="PT Serif"/>
          <w:color w:val="111111"/>
          <w:sz w:val="26"/>
          <w:szCs w:val="26"/>
          <w:lang w:val="fr-FR"/>
        </w:rPr>
        <w:t xml:space="preserve"> </w:t>
      </w:r>
      <w:r w:rsidRPr="00277E36">
        <w:rPr>
          <w:rFonts w:ascii="Cambria" w:hAnsi="Cambria" w:cs="Cambria"/>
          <w:color w:val="111111"/>
          <w:sz w:val="26"/>
          <w:szCs w:val="26"/>
        </w:rPr>
        <w:t>ο</w:t>
      </w:r>
      <w:r w:rsidRPr="00277E36">
        <w:rPr>
          <w:rFonts w:ascii="Times New Roman" w:hAnsi="Times New Roman" w:cs="Times New Roman"/>
          <w:color w:val="111111"/>
          <w:sz w:val="26"/>
          <w:szCs w:val="26"/>
        </w:rPr>
        <w:t>ὐ</w:t>
      </w:r>
      <w:r w:rsidRPr="00277E36">
        <w:rPr>
          <w:rFonts w:ascii="PT Serif" w:hAnsi="PT Serif"/>
          <w:color w:val="111111"/>
          <w:sz w:val="26"/>
          <w:szCs w:val="26"/>
          <w:lang w:val="fr-FR"/>
        </w:rPr>
        <w:t xml:space="preserve"> </w:t>
      </w:r>
      <w:r w:rsidRPr="00277E36">
        <w:rPr>
          <w:rFonts w:ascii="Cambria" w:hAnsi="Cambria" w:cs="Cambria"/>
          <w:color w:val="111111"/>
          <w:sz w:val="26"/>
          <w:szCs w:val="26"/>
        </w:rPr>
        <w:t>συνεισ</w:t>
      </w:r>
      <w:r w:rsidRPr="00277E36">
        <w:rPr>
          <w:rFonts w:ascii="Times New Roman" w:hAnsi="Times New Roman" w:cs="Times New Roman"/>
          <w:color w:val="111111"/>
          <w:sz w:val="26"/>
          <w:szCs w:val="26"/>
        </w:rPr>
        <w:t>ῆ</w:t>
      </w:r>
      <w:r w:rsidRPr="00277E36">
        <w:rPr>
          <w:rFonts w:ascii="Cambria" w:hAnsi="Cambria" w:cs="Cambria"/>
          <w:color w:val="111111"/>
          <w:sz w:val="26"/>
          <w:szCs w:val="26"/>
        </w:rPr>
        <w:t>λθεν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μ</w:t>
      </w:r>
      <w:r w:rsidRPr="00277E36">
        <w:rPr>
          <w:rFonts w:ascii="Cambria" w:hAnsi="Cambria" w:cs="Cambria"/>
          <w:color w:val="111111"/>
          <w:sz w:val="26"/>
          <w:szCs w:val="26"/>
        </w:rPr>
        <w:t>αθητα</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ὁ</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ησο</w:t>
      </w:r>
      <w:r w:rsidRPr="00277E36">
        <w:rPr>
          <w:rFonts w:ascii="Times New Roman" w:hAnsi="Times New Roman" w:cs="Times New Roman"/>
          <w:color w:val="111111"/>
          <w:sz w:val="26"/>
          <w:szCs w:val="26"/>
        </w:rPr>
        <w:t>ῦ</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ὸ</w:t>
      </w:r>
      <w:r w:rsidRPr="00277E36">
        <w:rPr>
          <w:rFonts w:ascii="PT Serif" w:hAnsi="PT Serif"/>
          <w:color w:val="111111"/>
          <w:sz w:val="26"/>
          <w:szCs w:val="26"/>
          <w:lang w:val="fr-FR"/>
        </w:rPr>
        <w:t xml:space="preserve"> </w:t>
      </w:r>
      <w:r w:rsidRPr="00277E36">
        <w:rPr>
          <w:rFonts w:ascii="Segoe UI Symbol" w:hAnsi="Segoe UI Symbol" w:cs="Segoe UI Symbol"/>
          <w:color w:val="111111"/>
          <w:sz w:val="26"/>
          <w:szCs w:val="26"/>
        </w:rPr>
        <w:t>⸀</w:t>
      </w:r>
      <w:r w:rsidRPr="00277E36">
        <w:rPr>
          <w:rFonts w:ascii="PT Serif" w:hAnsi="PT Serif"/>
          <w:color w:val="111111"/>
          <w:sz w:val="26"/>
          <w:szCs w:val="26"/>
        </w:rPr>
        <w:t>π</w:t>
      </w:r>
      <w:r w:rsidRPr="00277E36">
        <w:rPr>
          <w:rFonts w:ascii="Cambria" w:hAnsi="Cambria" w:cs="Cambria"/>
          <w:color w:val="111111"/>
          <w:sz w:val="26"/>
          <w:szCs w:val="26"/>
        </w:rPr>
        <w:t>λο</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ον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ἀ</w:t>
      </w:r>
      <w:r w:rsidRPr="00277E36">
        <w:rPr>
          <w:rFonts w:ascii="Cambria" w:hAnsi="Cambria" w:cs="Cambria"/>
          <w:color w:val="111111"/>
          <w:sz w:val="26"/>
          <w:szCs w:val="26"/>
        </w:rPr>
        <w:t>λλ</w:t>
      </w:r>
      <w:r w:rsidRPr="00277E36">
        <w:rPr>
          <w:rFonts w:ascii="Times New Roman" w:hAnsi="Times New Roman" w:cs="Times New Roman"/>
          <w:color w:val="111111"/>
          <w:sz w:val="26"/>
          <w:szCs w:val="26"/>
        </w:rPr>
        <w:t>ὰ</w:t>
      </w:r>
      <w:r w:rsidRPr="00277E36">
        <w:rPr>
          <w:rFonts w:ascii="PT Serif" w:hAnsi="PT Serif"/>
          <w:color w:val="111111"/>
          <w:sz w:val="26"/>
          <w:szCs w:val="26"/>
          <w:lang w:val="fr-FR"/>
        </w:rPr>
        <w:t xml:space="preserve"> </w:t>
      </w:r>
      <w:r w:rsidRPr="00277E36">
        <w:rPr>
          <w:rFonts w:ascii="PT Serif" w:hAnsi="PT Serif"/>
          <w:color w:val="111111"/>
          <w:sz w:val="26"/>
          <w:szCs w:val="26"/>
        </w:rPr>
        <w:t>μ</w:t>
      </w:r>
      <w:r w:rsidRPr="00277E36">
        <w:rPr>
          <w:rFonts w:ascii="Cambria" w:hAnsi="Cambria" w:cs="Cambria"/>
          <w:color w:val="111111"/>
          <w:sz w:val="26"/>
          <w:szCs w:val="26"/>
        </w:rPr>
        <w:t>όνοι</w:t>
      </w:r>
      <w:r w:rsidRPr="00277E36">
        <w:rPr>
          <w:rFonts w:ascii="PT Serif" w:hAnsi="PT Serif"/>
          <w:color w:val="111111"/>
          <w:sz w:val="26"/>
          <w:szCs w:val="26"/>
          <w:lang w:val="fr-FR"/>
        </w:rPr>
        <w:t xml:space="preserve"> </w:t>
      </w:r>
      <w:r w:rsidRPr="00277E36">
        <w:rPr>
          <w:rFonts w:ascii="Cambria" w:hAnsi="Cambria" w:cs="Cambria"/>
          <w:color w:val="111111"/>
          <w:sz w:val="26"/>
          <w:szCs w:val="26"/>
        </w:rPr>
        <w:t>ο</w:t>
      </w:r>
      <w:r w:rsidRPr="00277E36">
        <w:rPr>
          <w:rFonts w:ascii="Times New Roman" w:hAnsi="Times New Roman" w:cs="Times New Roman"/>
          <w:color w:val="111111"/>
          <w:sz w:val="26"/>
          <w:szCs w:val="26"/>
        </w:rPr>
        <w:t>ἱ</w:t>
      </w:r>
      <w:r w:rsidRPr="00277E36">
        <w:rPr>
          <w:rFonts w:ascii="PT Serif" w:hAnsi="PT Serif"/>
          <w:color w:val="111111"/>
          <w:sz w:val="26"/>
          <w:szCs w:val="26"/>
          <w:lang w:val="fr-FR"/>
        </w:rPr>
        <w:t xml:space="preserve"> </w:t>
      </w:r>
      <w:r w:rsidRPr="00277E36">
        <w:rPr>
          <w:rFonts w:ascii="PT Serif" w:hAnsi="PT Serif"/>
          <w:color w:val="111111"/>
          <w:sz w:val="26"/>
          <w:szCs w:val="26"/>
        </w:rPr>
        <w:t>μ</w:t>
      </w:r>
      <w:r w:rsidRPr="00277E36">
        <w:rPr>
          <w:rFonts w:ascii="Cambria" w:hAnsi="Cambria" w:cs="Cambria"/>
          <w:color w:val="111111"/>
          <w:sz w:val="26"/>
          <w:szCs w:val="26"/>
        </w:rPr>
        <w:t>αθητα</w:t>
      </w:r>
      <w:r w:rsidRPr="00277E36">
        <w:rPr>
          <w:rFonts w:ascii="Times New Roman" w:hAnsi="Times New Roman" w:cs="Times New Roman"/>
          <w:color w:val="111111"/>
          <w:sz w:val="26"/>
          <w:szCs w:val="26"/>
        </w:rPr>
        <w:t>ὶ</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ἀ</w:t>
      </w:r>
      <w:r w:rsidRPr="00277E36">
        <w:rPr>
          <w:rFonts w:ascii="PT Serif" w:hAnsi="PT Serif"/>
          <w:color w:val="111111"/>
          <w:sz w:val="26"/>
          <w:szCs w:val="26"/>
        </w:rPr>
        <w:t>π</w:t>
      </w:r>
      <w:r w:rsidRPr="00277E36">
        <w:rPr>
          <w:rFonts w:ascii="Times New Roman" w:hAnsi="Times New Roman" w:cs="Times New Roman"/>
          <w:color w:val="111111"/>
          <w:sz w:val="26"/>
          <w:szCs w:val="26"/>
        </w:rPr>
        <w:t>ῆ</w:t>
      </w:r>
      <w:r w:rsidRPr="00277E36">
        <w:rPr>
          <w:rFonts w:ascii="Cambria" w:hAnsi="Cambria" w:cs="Cambria"/>
          <w:color w:val="111111"/>
          <w:sz w:val="26"/>
          <w:szCs w:val="26"/>
        </w:rPr>
        <w:t>λθον·</w:t>
      </w:r>
      <w:r w:rsidRPr="00277E36">
        <w:rPr>
          <w:rFonts w:ascii="PT Serif" w:hAnsi="PT Serif"/>
          <w:color w:val="111111"/>
          <w:sz w:val="26"/>
          <w:szCs w:val="26"/>
          <w:lang w:val="fr-FR"/>
        </w:rPr>
        <w:t> </w:t>
      </w:r>
      <w:r w:rsidRPr="00277E36">
        <w:rPr>
          <w:rFonts w:ascii="Segoe UI Symbol" w:hAnsi="Segoe UI Symbol" w:cs="Segoe UI Symbol"/>
          <w:color w:val="111111"/>
          <w:sz w:val="26"/>
          <w:szCs w:val="26"/>
        </w:rPr>
        <w:t>⸀</w:t>
      </w:r>
      <w:r w:rsidRPr="00277E36">
        <w:rPr>
          <w:rFonts w:ascii="Times New Roman" w:hAnsi="Times New Roman" w:cs="Times New Roman"/>
          <w:color w:val="111111"/>
          <w:sz w:val="26"/>
          <w:szCs w:val="26"/>
        </w:rPr>
        <w:t>ἀ</w:t>
      </w:r>
      <w:r w:rsidRPr="00277E36">
        <w:rPr>
          <w:rFonts w:ascii="Cambria" w:hAnsi="Cambria" w:cs="Cambria"/>
          <w:color w:val="111111"/>
          <w:sz w:val="26"/>
          <w:szCs w:val="26"/>
        </w:rPr>
        <w:t>λλ</w:t>
      </w:r>
      <w:r w:rsidRPr="00277E36">
        <w:rPr>
          <w:rFonts w:ascii="Times New Roman" w:hAnsi="Times New Roman" w:cs="Times New Roman"/>
          <w:color w:val="111111"/>
          <w:sz w:val="26"/>
          <w:szCs w:val="26"/>
        </w:rPr>
        <w:t>ὰ</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ἦ</w:t>
      </w:r>
      <w:r w:rsidRPr="00277E36">
        <w:rPr>
          <w:rFonts w:ascii="Cambria" w:hAnsi="Cambria" w:cs="Cambria"/>
          <w:color w:val="111111"/>
          <w:sz w:val="26"/>
          <w:szCs w:val="26"/>
        </w:rPr>
        <w:t>λθεν</w:t>
      </w:r>
      <w:r w:rsidRPr="00277E36">
        <w:rPr>
          <w:rFonts w:ascii="PT Serif" w:hAnsi="PT Serif"/>
          <w:color w:val="111111"/>
          <w:sz w:val="26"/>
          <w:szCs w:val="26"/>
          <w:lang w:val="fr-FR"/>
        </w:rPr>
        <w:t xml:space="preserve"> </w:t>
      </w:r>
      <w:r w:rsidRPr="00277E36">
        <w:rPr>
          <w:rFonts w:ascii="Segoe UI Symbol" w:hAnsi="Segoe UI Symbol" w:cs="Segoe UI Symbol"/>
          <w:color w:val="111111"/>
          <w:sz w:val="26"/>
          <w:szCs w:val="26"/>
        </w:rPr>
        <w:t>⸀</w:t>
      </w:r>
      <w:r w:rsidRPr="00277E36">
        <w:rPr>
          <w:rFonts w:ascii="PT Serif" w:hAnsi="PT Serif"/>
          <w:color w:val="111111"/>
          <w:sz w:val="26"/>
          <w:szCs w:val="26"/>
        </w:rPr>
        <w:t>π</w:t>
      </w:r>
      <w:r w:rsidRPr="00277E36">
        <w:rPr>
          <w:rFonts w:ascii="Cambria" w:hAnsi="Cambria" w:cs="Cambria"/>
          <w:color w:val="111111"/>
          <w:sz w:val="26"/>
          <w:szCs w:val="26"/>
        </w:rPr>
        <w:t>λοιάρια</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κ</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Τιβεριάδος</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γγ</w:t>
      </w:r>
      <w:r w:rsidRPr="00277E36">
        <w:rPr>
          <w:rFonts w:ascii="Times New Roman" w:hAnsi="Times New Roman" w:cs="Times New Roman"/>
          <w:color w:val="111111"/>
          <w:sz w:val="26"/>
          <w:szCs w:val="26"/>
        </w:rPr>
        <w:t>ὺ</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τό</w:t>
      </w:r>
      <w:r w:rsidRPr="00277E36">
        <w:rPr>
          <w:rFonts w:ascii="PT Serif" w:hAnsi="PT Serif" w:cs="PT Serif"/>
          <w:color w:val="111111"/>
          <w:sz w:val="26"/>
          <w:szCs w:val="26"/>
        </w:rPr>
        <w:t>π</w:t>
      </w:r>
      <w:r w:rsidRPr="00277E36">
        <w:rPr>
          <w:rFonts w:ascii="Cambria" w:hAnsi="Cambria" w:cs="Cambria"/>
          <w:color w:val="111111"/>
          <w:sz w:val="26"/>
          <w:szCs w:val="26"/>
        </w:rPr>
        <w:t>ου</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ὅ</w:t>
      </w:r>
      <w:r w:rsidRPr="00277E36">
        <w:rPr>
          <w:rFonts w:ascii="PT Serif" w:hAnsi="PT Serif"/>
          <w:color w:val="111111"/>
          <w:sz w:val="26"/>
          <w:szCs w:val="26"/>
        </w:rPr>
        <w:t>π</w:t>
      </w:r>
      <w:r w:rsidRPr="00277E36">
        <w:rPr>
          <w:rFonts w:ascii="Cambria" w:hAnsi="Cambria" w:cs="Cambria"/>
          <w:color w:val="111111"/>
          <w:sz w:val="26"/>
          <w:szCs w:val="26"/>
        </w:rPr>
        <w:t>ου</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ἔ</w:t>
      </w:r>
      <w:r w:rsidRPr="00277E36">
        <w:rPr>
          <w:rFonts w:ascii="Cambria" w:hAnsi="Cambria" w:cs="Cambria"/>
          <w:color w:val="111111"/>
          <w:sz w:val="26"/>
          <w:szCs w:val="26"/>
        </w:rPr>
        <w:t>φαγον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ὸ</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ἄ</w:t>
      </w:r>
      <w:r w:rsidRPr="00277E36">
        <w:rPr>
          <w:rFonts w:ascii="Cambria" w:hAnsi="Cambria" w:cs="Cambria"/>
          <w:color w:val="111111"/>
          <w:sz w:val="26"/>
          <w:szCs w:val="26"/>
        </w:rPr>
        <w:t>ρτον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χαριστήσαντος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xml:space="preserve"> </w:t>
      </w:r>
      <w:r w:rsidRPr="00277E36">
        <w:rPr>
          <w:rFonts w:ascii="Cambria" w:hAnsi="Cambria" w:cs="Cambria"/>
          <w:color w:val="111111"/>
          <w:sz w:val="26"/>
          <w:szCs w:val="26"/>
        </w:rPr>
        <w:t>κυρίου</w:t>
      </w:r>
      <w:r w:rsidRPr="00277E36">
        <w:rPr>
          <w:rFonts w:ascii="PT Serif" w:hAnsi="PT Serif"/>
          <w:color w:val="111111"/>
          <w:sz w:val="26"/>
          <w:szCs w:val="26"/>
          <w:lang w:val="fr-FR"/>
        </w:rPr>
        <w:t>. </w:t>
      </w:r>
      <w:r w:rsidRPr="00277E36">
        <w:rPr>
          <w:rFonts w:ascii="Times New Roman" w:hAnsi="Times New Roman" w:cs="Times New Roman"/>
          <w:color w:val="111111"/>
          <w:sz w:val="26"/>
          <w:szCs w:val="26"/>
        </w:rPr>
        <w:t>ὅ</w:t>
      </w:r>
      <w:r w:rsidRPr="00277E36">
        <w:rPr>
          <w:rFonts w:ascii="Cambria" w:hAnsi="Cambria" w:cs="Cambria"/>
          <w:color w:val="111111"/>
          <w:sz w:val="26"/>
          <w:szCs w:val="26"/>
        </w:rPr>
        <w:t>τε</w:t>
      </w:r>
      <w:r w:rsidRPr="00277E36">
        <w:rPr>
          <w:rFonts w:ascii="PT Serif" w:hAnsi="PT Serif"/>
          <w:color w:val="111111"/>
          <w:sz w:val="26"/>
          <w:szCs w:val="26"/>
          <w:lang w:val="fr-FR"/>
        </w:rPr>
        <w:t xml:space="preserve"> </w:t>
      </w:r>
      <w:r w:rsidRPr="00277E36">
        <w:rPr>
          <w:rFonts w:ascii="Cambria" w:hAnsi="Cambria" w:cs="Cambria"/>
          <w:color w:val="111111"/>
          <w:sz w:val="26"/>
          <w:szCs w:val="26"/>
        </w:rPr>
        <w:t>ο</w:t>
      </w:r>
      <w:r w:rsidRPr="00277E36">
        <w:rPr>
          <w:rFonts w:ascii="Times New Roman" w:hAnsi="Times New Roman" w:cs="Times New Roman"/>
          <w:color w:val="111111"/>
          <w:sz w:val="26"/>
          <w:szCs w:val="26"/>
        </w:rPr>
        <w:t>ὖ</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ἶ</w:t>
      </w:r>
      <w:r w:rsidRPr="00277E36">
        <w:rPr>
          <w:rFonts w:ascii="Cambria" w:hAnsi="Cambria" w:cs="Cambria"/>
          <w:color w:val="111111"/>
          <w:sz w:val="26"/>
          <w:szCs w:val="26"/>
        </w:rPr>
        <w:t>δεν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ὁ</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ὄ</w:t>
      </w:r>
      <w:r w:rsidRPr="00277E36">
        <w:rPr>
          <w:rFonts w:ascii="Cambria" w:hAnsi="Cambria" w:cs="Cambria"/>
          <w:color w:val="111111"/>
          <w:sz w:val="26"/>
          <w:szCs w:val="26"/>
        </w:rPr>
        <w:t>χλος</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ὅ</w:t>
      </w:r>
      <w:r w:rsidRPr="00277E36">
        <w:rPr>
          <w:rFonts w:ascii="Cambria" w:hAnsi="Cambria" w:cs="Cambria"/>
          <w:color w:val="111111"/>
          <w:sz w:val="26"/>
          <w:szCs w:val="26"/>
        </w:rPr>
        <w:t>τι</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ησο</w:t>
      </w:r>
      <w:r w:rsidRPr="00277E36">
        <w:rPr>
          <w:rFonts w:ascii="Times New Roman" w:hAnsi="Times New Roman" w:cs="Times New Roman"/>
          <w:color w:val="111111"/>
          <w:sz w:val="26"/>
          <w:szCs w:val="26"/>
        </w:rPr>
        <w:t>ῦ</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ο</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κ</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ἔ</w:t>
      </w:r>
      <w:r w:rsidRPr="00277E36">
        <w:rPr>
          <w:rFonts w:ascii="Cambria" w:hAnsi="Cambria" w:cs="Cambria"/>
          <w:color w:val="111111"/>
          <w:sz w:val="26"/>
          <w:szCs w:val="26"/>
        </w:rPr>
        <w:t>στιν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κε</w:t>
      </w:r>
      <w:r w:rsidRPr="00277E36">
        <w:rPr>
          <w:rFonts w:ascii="Times New Roman" w:hAnsi="Times New Roman" w:cs="Times New Roman"/>
          <w:color w:val="111111"/>
          <w:sz w:val="26"/>
          <w:szCs w:val="26"/>
        </w:rPr>
        <w:t>ῖ</w:t>
      </w:r>
      <w:r w:rsidRPr="00277E36">
        <w:rPr>
          <w:rFonts w:ascii="PT Serif" w:hAnsi="PT Serif"/>
          <w:color w:val="111111"/>
          <w:sz w:val="26"/>
          <w:szCs w:val="26"/>
          <w:lang w:val="fr-FR"/>
        </w:rPr>
        <w:t xml:space="preserve"> </w:t>
      </w:r>
      <w:r w:rsidRPr="00277E36">
        <w:rPr>
          <w:rFonts w:ascii="Cambria" w:hAnsi="Cambria" w:cs="Cambria"/>
          <w:color w:val="111111"/>
          <w:sz w:val="26"/>
          <w:szCs w:val="26"/>
        </w:rPr>
        <w:t>ο</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δ</w:t>
      </w:r>
      <w:r w:rsidRPr="00277E36">
        <w:rPr>
          <w:rFonts w:ascii="Times New Roman" w:hAnsi="Times New Roman" w:cs="Times New Roman"/>
          <w:color w:val="111111"/>
          <w:sz w:val="26"/>
          <w:szCs w:val="26"/>
        </w:rPr>
        <w:t>ὲ</w:t>
      </w:r>
      <w:r w:rsidRPr="00277E36">
        <w:rPr>
          <w:rFonts w:ascii="PT Serif" w:hAnsi="PT Serif"/>
          <w:color w:val="111111"/>
          <w:sz w:val="26"/>
          <w:szCs w:val="26"/>
          <w:lang w:val="fr-FR"/>
        </w:rPr>
        <w:t xml:space="preserve"> </w:t>
      </w:r>
      <w:r w:rsidRPr="00277E36">
        <w:rPr>
          <w:rFonts w:ascii="Cambria" w:hAnsi="Cambria" w:cs="Cambria"/>
          <w:color w:val="111111"/>
          <w:sz w:val="26"/>
          <w:szCs w:val="26"/>
        </w:rPr>
        <w:t>ο</w:t>
      </w:r>
      <w:r w:rsidRPr="00277E36">
        <w:rPr>
          <w:rFonts w:ascii="Times New Roman" w:hAnsi="Times New Roman" w:cs="Times New Roman"/>
          <w:color w:val="111111"/>
          <w:sz w:val="26"/>
          <w:szCs w:val="26"/>
        </w:rPr>
        <w:t>ἱ</w:t>
      </w:r>
      <w:r w:rsidRPr="00277E36">
        <w:rPr>
          <w:rFonts w:ascii="PT Serif" w:hAnsi="PT Serif"/>
          <w:color w:val="111111"/>
          <w:sz w:val="26"/>
          <w:szCs w:val="26"/>
          <w:lang w:val="fr-FR"/>
        </w:rPr>
        <w:t xml:space="preserve"> </w:t>
      </w:r>
      <w:r w:rsidRPr="00277E36">
        <w:rPr>
          <w:rFonts w:ascii="PT Serif" w:hAnsi="PT Serif"/>
          <w:color w:val="111111"/>
          <w:sz w:val="26"/>
          <w:szCs w:val="26"/>
        </w:rPr>
        <w:t>μ</w:t>
      </w:r>
      <w:r w:rsidRPr="00277E36">
        <w:rPr>
          <w:rFonts w:ascii="Cambria" w:hAnsi="Cambria" w:cs="Cambria"/>
          <w:color w:val="111111"/>
          <w:sz w:val="26"/>
          <w:szCs w:val="26"/>
        </w:rPr>
        <w:t>αθητα</w:t>
      </w:r>
      <w:r w:rsidRPr="00277E36">
        <w:rPr>
          <w:rFonts w:ascii="Times New Roman" w:hAnsi="Times New Roman" w:cs="Times New Roman"/>
          <w:color w:val="111111"/>
          <w:sz w:val="26"/>
          <w:szCs w:val="26"/>
        </w:rPr>
        <w:t>ὶ</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νέβησαν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ὶ</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ὰ</w:t>
      </w:r>
      <w:r w:rsidRPr="00277E36">
        <w:rPr>
          <w:rFonts w:ascii="PT Serif" w:hAnsi="PT Serif"/>
          <w:color w:val="111111"/>
          <w:sz w:val="26"/>
          <w:szCs w:val="26"/>
          <w:lang w:val="fr-FR"/>
        </w:rPr>
        <w:t xml:space="preserve"> </w:t>
      </w:r>
      <w:r w:rsidRPr="00277E36">
        <w:rPr>
          <w:rFonts w:ascii="Segoe UI Symbol" w:hAnsi="Segoe UI Symbol" w:cs="Segoe UI Symbol"/>
          <w:color w:val="111111"/>
          <w:sz w:val="26"/>
          <w:szCs w:val="26"/>
        </w:rPr>
        <w:t>⸀</w:t>
      </w:r>
      <w:r w:rsidRPr="00277E36">
        <w:rPr>
          <w:rFonts w:ascii="PT Serif" w:hAnsi="PT Serif"/>
          <w:color w:val="111111"/>
          <w:sz w:val="26"/>
          <w:szCs w:val="26"/>
        </w:rPr>
        <w:t>π</w:t>
      </w:r>
      <w:r w:rsidRPr="00277E36">
        <w:rPr>
          <w:rFonts w:ascii="Cambria" w:hAnsi="Cambria" w:cs="Cambria"/>
          <w:color w:val="111111"/>
          <w:sz w:val="26"/>
          <w:szCs w:val="26"/>
        </w:rPr>
        <w:t>λοιάρια</w:t>
      </w:r>
      <w:r w:rsidRPr="00277E36">
        <w:rPr>
          <w:rFonts w:ascii="PT Serif" w:hAnsi="PT Serif"/>
          <w:color w:val="111111"/>
          <w:sz w:val="26"/>
          <w:szCs w:val="26"/>
          <w:lang w:val="fr-FR"/>
        </w:rPr>
        <w:t xml:space="preserve"> </w:t>
      </w:r>
      <w:r w:rsidRPr="00277E36">
        <w:rPr>
          <w:rFonts w:ascii="Cambria" w:hAnsi="Cambria" w:cs="Cambria"/>
          <w:color w:val="111111"/>
          <w:sz w:val="26"/>
          <w:szCs w:val="26"/>
        </w:rPr>
        <w:t>κα</w:t>
      </w:r>
      <w:r w:rsidRPr="00277E36">
        <w:rPr>
          <w:rFonts w:ascii="Times New Roman" w:hAnsi="Times New Roman" w:cs="Times New Roman"/>
          <w:color w:val="111111"/>
          <w:sz w:val="26"/>
          <w:szCs w:val="26"/>
        </w:rPr>
        <w:t>ὶ</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ἦ</w:t>
      </w:r>
      <w:r w:rsidRPr="00277E36">
        <w:rPr>
          <w:rFonts w:ascii="Cambria" w:hAnsi="Cambria" w:cs="Cambria"/>
          <w:color w:val="111111"/>
          <w:sz w:val="26"/>
          <w:szCs w:val="26"/>
        </w:rPr>
        <w:t>λθον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Καφαρναο</w:t>
      </w:r>
      <w:r w:rsidRPr="00277E36">
        <w:rPr>
          <w:rFonts w:ascii="Times New Roman" w:hAnsi="Times New Roman" w:cs="Times New Roman"/>
          <w:color w:val="111111"/>
          <w:sz w:val="26"/>
          <w:szCs w:val="26"/>
        </w:rPr>
        <w:t>ὺ</w:t>
      </w:r>
      <w:r w:rsidRPr="00277E36">
        <w:rPr>
          <w:rFonts w:ascii="PT Serif" w:hAnsi="PT Serif"/>
          <w:color w:val="111111"/>
          <w:sz w:val="26"/>
          <w:szCs w:val="26"/>
        </w:rPr>
        <w:t>μ</w:t>
      </w:r>
      <w:r w:rsidRPr="00277E36">
        <w:rPr>
          <w:rFonts w:ascii="PT Serif" w:hAnsi="PT Serif"/>
          <w:color w:val="111111"/>
          <w:sz w:val="26"/>
          <w:szCs w:val="26"/>
          <w:lang w:val="fr-FR"/>
        </w:rPr>
        <w:t xml:space="preserve"> </w:t>
      </w:r>
      <w:r w:rsidRPr="00277E36">
        <w:rPr>
          <w:rFonts w:ascii="Cambria" w:hAnsi="Cambria" w:cs="Cambria"/>
          <w:color w:val="111111"/>
          <w:sz w:val="26"/>
          <w:szCs w:val="26"/>
        </w:rPr>
        <w:t>ζητο</w:t>
      </w:r>
      <w:r w:rsidRPr="00277E36">
        <w:rPr>
          <w:rFonts w:ascii="Times New Roman" w:hAnsi="Times New Roman" w:cs="Times New Roman"/>
          <w:color w:val="111111"/>
          <w:sz w:val="26"/>
          <w:szCs w:val="26"/>
        </w:rPr>
        <w:t>ῦ</w:t>
      </w:r>
      <w:r w:rsidRPr="00277E36">
        <w:rPr>
          <w:rFonts w:ascii="Cambria" w:hAnsi="Cambria" w:cs="Cambria"/>
          <w:color w:val="111111"/>
          <w:sz w:val="26"/>
          <w:szCs w:val="26"/>
        </w:rPr>
        <w:t>ντες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ὸ</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ησο</w:t>
      </w:r>
      <w:r w:rsidRPr="00277E36">
        <w:rPr>
          <w:rFonts w:ascii="Times New Roman" w:hAnsi="Times New Roman" w:cs="Times New Roman"/>
          <w:color w:val="111111"/>
          <w:sz w:val="26"/>
          <w:szCs w:val="26"/>
        </w:rPr>
        <w:t>ῦ</w:t>
      </w:r>
      <w:r w:rsidRPr="00277E36">
        <w:rPr>
          <w:rFonts w:ascii="Cambria" w:hAnsi="Cambria" w:cs="Cambria"/>
          <w:color w:val="111111"/>
          <w:sz w:val="26"/>
          <w:szCs w:val="26"/>
        </w:rPr>
        <w:t>ν</w:t>
      </w:r>
      <w:r w:rsidRPr="00277E36">
        <w:rPr>
          <w:rFonts w:ascii="PT Serif" w:hAnsi="PT Serif"/>
          <w:color w:val="111111"/>
          <w:sz w:val="26"/>
          <w:szCs w:val="26"/>
          <w:lang w:val="fr-FR"/>
        </w:rPr>
        <w:t>. </w:t>
      </w:r>
      <w:r w:rsidRPr="00277E36">
        <w:rPr>
          <w:rFonts w:ascii="Cambria" w:hAnsi="Cambria" w:cs="Cambria"/>
          <w:color w:val="111111"/>
          <w:sz w:val="26"/>
          <w:szCs w:val="26"/>
        </w:rPr>
        <w:t>Κα</w:t>
      </w:r>
      <w:r w:rsidRPr="00277E36">
        <w:rPr>
          <w:rFonts w:ascii="Times New Roman" w:hAnsi="Times New Roman" w:cs="Times New Roman"/>
          <w:color w:val="111111"/>
          <w:sz w:val="26"/>
          <w:szCs w:val="26"/>
        </w:rPr>
        <w:t>ὶ</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ὑ</w:t>
      </w:r>
      <w:r w:rsidRPr="00277E36">
        <w:rPr>
          <w:rFonts w:ascii="Cambria" w:hAnsi="Cambria" w:cs="Cambria"/>
          <w:color w:val="111111"/>
          <w:sz w:val="26"/>
          <w:szCs w:val="26"/>
        </w:rPr>
        <w:t>ρόντες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ὸ</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π</w:t>
      </w:r>
      <w:r w:rsidRPr="00277E36">
        <w:rPr>
          <w:rFonts w:ascii="Cambria" w:hAnsi="Cambria" w:cs="Cambria"/>
          <w:color w:val="111111"/>
          <w:sz w:val="26"/>
          <w:szCs w:val="26"/>
        </w:rPr>
        <w:t>έραν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ῆ</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θαλάσσης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ἶ</w:t>
      </w:r>
      <w:r w:rsidRPr="00277E36">
        <w:rPr>
          <w:rFonts w:ascii="PT Serif" w:hAnsi="PT Serif"/>
          <w:color w:val="111111"/>
          <w:sz w:val="26"/>
          <w:szCs w:val="26"/>
        </w:rPr>
        <w:t>π</w:t>
      </w:r>
      <w:r w:rsidRPr="00277E36">
        <w:rPr>
          <w:rFonts w:ascii="Cambria" w:hAnsi="Cambria" w:cs="Cambria"/>
          <w:color w:val="111111"/>
          <w:sz w:val="26"/>
          <w:szCs w:val="26"/>
        </w:rPr>
        <w:t>ον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ῷ</w:t>
      </w:r>
      <w:r w:rsidRPr="00277E36">
        <w:rPr>
          <w:rFonts w:ascii="Cambria" w:hAnsi="Cambria" w:cs="Cambria"/>
          <w:color w:val="111111"/>
          <w:sz w:val="26"/>
          <w:szCs w:val="26"/>
        </w:rPr>
        <w:t>·</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Ῥ</w:t>
      </w:r>
      <w:r w:rsidRPr="00277E36">
        <w:rPr>
          <w:rFonts w:ascii="Cambria" w:hAnsi="Cambria" w:cs="Cambria"/>
          <w:color w:val="111111"/>
          <w:sz w:val="26"/>
          <w:szCs w:val="26"/>
        </w:rPr>
        <w:t>αββί</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π</w:t>
      </w:r>
      <w:r w:rsidRPr="00277E36">
        <w:rPr>
          <w:rFonts w:ascii="Cambria" w:hAnsi="Cambria" w:cs="Cambria"/>
          <w:color w:val="111111"/>
          <w:sz w:val="26"/>
          <w:szCs w:val="26"/>
        </w:rPr>
        <w:t>ότε</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ὧ</w:t>
      </w:r>
      <w:r w:rsidRPr="00277E36">
        <w:rPr>
          <w:rFonts w:ascii="Cambria" w:hAnsi="Cambria" w:cs="Cambria"/>
          <w:color w:val="111111"/>
          <w:sz w:val="26"/>
          <w:szCs w:val="26"/>
        </w:rPr>
        <w:t>δε</w:t>
      </w:r>
      <w:r w:rsidRPr="00277E36">
        <w:rPr>
          <w:rFonts w:ascii="PT Serif" w:hAnsi="PT Serif"/>
          <w:color w:val="111111"/>
          <w:sz w:val="26"/>
          <w:szCs w:val="26"/>
          <w:lang w:val="fr-FR"/>
        </w:rPr>
        <w:t xml:space="preserve"> </w:t>
      </w:r>
      <w:r w:rsidRPr="00277E36">
        <w:rPr>
          <w:rFonts w:ascii="Cambria" w:hAnsi="Cambria" w:cs="Cambria"/>
          <w:color w:val="111111"/>
          <w:sz w:val="26"/>
          <w:szCs w:val="26"/>
        </w:rPr>
        <w:t>γέγονας</w:t>
      </w:r>
      <w:r w:rsidRPr="00277E36">
        <w:rPr>
          <w:rFonts w:ascii="PT Serif" w:hAnsi="PT Serif"/>
          <w:color w:val="111111"/>
          <w:sz w:val="26"/>
          <w:szCs w:val="26"/>
          <w:lang w:val="fr-FR"/>
        </w:rPr>
        <w:t>; </w:t>
      </w:r>
      <w:r w:rsidRPr="00277E36">
        <w:rPr>
          <w:rFonts w:ascii="Times New Roman" w:hAnsi="Times New Roman" w:cs="Times New Roman"/>
          <w:color w:val="111111"/>
          <w:sz w:val="26"/>
          <w:szCs w:val="26"/>
        </w:rPr>
        <w:t>ἀ</w:t>
      </w:r>
      <w:r w:rsidRPr="00277E36">
        <w:rPr>
          <w:rFonts w:ascii="PT Serif" w:hAnsi="PT Serif"/>
          <w:color w:val="111111"/>
          <w:sz w:val="26"/>
          <w:szCs w:val="26"/>
        </w:rPr>
        <w:t>π</w:t>
      </w:r>
      <w:r w:rsidRPr="00277E36">
        <w:rPr>
          <w:rFonts w:ascii="Cambria" w:hAnsi="Cambria" w:cs="Cambria"/>
          <w:color w:val="111111"/>
          <w:sz w:val="26"/>
          <w:szCs w:val="26"/>
        </w:rPr>
        <w:t>εκρίθη</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ὁ</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ησο</w:t>
      </w:r>
      <w:r w:rsidRPr="00277E36">
        <w:rPr>
          <w:rFonts w:ascii="Times New Roman" w:hAnsi="Times New Roman" w:cs="Times New Roman"/>
          <w:color w:val="111111"/>
          <w:sz w:val="26"/>
          <w:szCs w:val="26"/>
        </w:rPr>
        <w:t>ῦ</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κα</w:t>
      </w:r>
      <w:r w:rsidRPr="00277E36">
        <w:rPr>
          <w:rFonts w:ascii="Times New Roman" w:hAnsi="Times New Roman" w:cs="Times New Roman"/>
          <w:color w:val="111111"/>
          <w:sz w:val="26"/>
          <w:szCs w:val="26"/>
        </w:rPr>
        <w:t>ὶ</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ἶ</w:t>
      </w:r>
      <w:r w:rsidRPr="00277E36">
        <w:rPr>
          <w:rFonts w:ascii="PT Serif" w:hAnsi="PT Serif"/>
          <w:color w:val="111111"/>
          <w:sz w:val="26"/>
          <w:szCs w:val="26"/>
        </w:rPr>
        <w:t>π</w:t>
      </w:r>
      <w:r w:rsidRPr="00277E36">
        <w:rPr>
          <w:rFonts w:ascii="Cambria" w:hAnsi="Cambria" w:cs="Cambria"/>
          <w:color w:val="111111"/>
          <w:sz w:val="26"/>
          <w:szCs w:val="26"/>
        </w:rPr>
        <w:t>εν·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Ἀ</w:t>
      </w:r>
      <w:r w:rsidRPr="00277E36">
        <w:rPr>
          <w:rFonts w:ascii="PT Serif" w:hAnsi="PT Serif"/>
          <w:color w:val="111111"/>
          <w:sz w:val="26"/>
          <w:szCs w:val="26"/>
        </w:rPr>
        <w:t>μ</w:t>
      </w:r>
      <w:r w:rsidRPr="00277E36">
        <w:rPr>
          <w:rFonts w:ascii="Times New Roman" w:hAnsi="Times New Roman" w:cs="Times New Roman"/>
          <w:color w:val="111111"/>
          <w:sz w:val="26"/>
          <w:szCs w:val="26"/>
        </w:rPr>
        <w:t>ὴ</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ἀ</w:t>
      </w:r>
      <w:r w:rsidRPr="00277E36">
        <w:rPr>
          <w:rFonts w:ascii="PT Serif" w:hAnsi="PT Serif"/>
          <w:color w:val="111111"/>
          <w:sz w:val="26"/>
          <w:szCs w:val="26"/>
        </w:rPr>
        <w:t>μ</w:t>
      </w:r>
      <w:r w:rsidRPr="00277E36">
        <w:rPr>
          <w:rFonts w:ascii="Times New Roman" w:hAnsi="Times New Roman" w:cs="Times New Roman"/>
          <w:color w:val="111111"/>
          <w:sz w:val="26"/>
          <w:szCs w:val="26"/>
        </w:rPr>
        <w:t>ὴ</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λέγω</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ὑ</w:t>
      </w:r>
      <w:r w:rsidRPr="00277E36">
        <w:rPr>
          <w:rFonts w:ascii="PT Serif" w:hAnsi="PT Serif"/>
          <w:color w:val="111111"/>
          <w:sz w:val="26"/>
          <w:szCs w:val="26"/>
        </w:rPr>
        <w:t>μ</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ζητε</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τέ</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μ</w:t>
      </w:r>
      <w:r w:rsidRPr="00277E36">
        <w:rPr>
          <w:rFonts w:ascii="Cambria" w:hAnsi="Cambria" w:cs="Cambria"/>
          <w:color w:val="111111"/>
          <w:sz w:val="26"/>
          <w:szCs w:val="26"/>
        </w:rPr>
        <w:t>ε</w:t>
      </w:r>
      <w:r w:rsidRPr="00277E36">
        <w:rPr>
          <w:rFonts w:ascii="PT Serif" w:hAnsi="PT Serif"/>
          <w:color w:val="111111"/>
          <w:sz w:val="26"/>
          <w:szCs w:val="26"/>
          <w:lang w:val="fr-FR"/>
        </w:rPr>
        <w:t xml:space="preserve"> </w:t>
      </w:r>
      <w:r w:rsidRPr="00277E36">
        <w:rPr>
          <w:rFonts w:ascii="Cambria" w:hAnsi="Cambria" w:cs="Cambria"/>
          <w:color w:val="111111"/>
          <w:sz w:val="26"/>
          <w:szCs w:val="26"/>
        </w:rPr>
        <w:t>ο</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χ</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ὅ</w:t>
      </w:r>
      <w:r w:rsidRPr="00277E36">
        <w:rPr>
          <w:rFonts w:ascii="Cambria" w:hAnsi="Cambria" w:cs="Cambria"/>
          <w:color w:val="111111"/>
          <w:sz w:val="26"/>
          <w:szCs w:val="26"/>
        </w:rPr>
        <w:t>τι</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ἴ</w:t>
      </w:r>
      <w:r w:rsidRPr="00277E36">
        <w:rPr>
          <w:rFonts w:ascii="Cambria" w:hAnsi="Cambria" w:cs="Cambria"/>
          <w:color w:val="111111"/>
          <w:sz w:val="26"/>
          <w:szCs w:val="26"/>
        </w:rPr>
        <w:t>δετε</w:t>
      </w:r>
      <w:r w:rsidRPr="00277E36">
        <w:rPr>
          <w:rFonts w:ascii="PT Serif" w:hAnsi="PT Serif"/>
          <w:color w:val="111111"/>
          <w:sz w:val="26"/>
          <w:szCs w:val="26"/>
          <w:lang w:val="fr-FR"/>
        </w:rPr>
        <w:t xml:space="preserve"> </w:t>
      </w:r>
      <w:r w:rsidRPr="00277E36">
        <w:rPr>
          <w:rFonts w:ascii="Cambria" w:hAnsi="Cambria" w:cs="Cambria"/>
          <w:color w:val="111111"/>
          <w:sz w:val="26"/>
          <w:szCs w:val="26"/>
        </w:rPr>
        <w:t>ση</w:t>
      </w:r>
      <w:r w:rsidRPr="00277E36">
        <w:rPr>
          <w:rFonts w:ascii="PT Serif" w:hAnsi="PT Serif" w:cs="PT Serif"/>
          <w:color w:val="111111"/>
          <w:sz w:val="26"/>
          <w:szCs w:val="26"/>
        </w:rPr>
        <w:t>μ</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α</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ἀ</w:t>
      </w:r>
      <w:r w:rsidRPr="00277E36">
        <w:rPr>
          <w:rFonts w:ascii="Cambria" w:hAnsi="Cambria" w:cs="Cambria"/>
          <w:color w:val="111111"/>
          <w:sz w:val="26"/>
          <w:szCs w:val="26"/>
        </w:rPr>
        <w:t>λλ</w:t>
      </w:r>
      <w:r w:rsidRPr="00277E36">
        <w:rPr>
          <w:rFonts w:ascii="PT Serif" w:hAnsi="PT Serif" w:cs="PT Serif"/>
          <w:color w:val="111111"/>
          <w:sz w:val="26"/>
          <w:szCs w:val="26"/>
          <w:lang w:val="fr-FR"/>
        </w:rPr>
        <w:t>’</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ὅ</w:t>
      </w:r>
      <w:r w:rsidRPr="00277E36">
        <w:rPr>
          <w:rFonts w:ascii="Cambria" w:hAnsi="Cambria" w:cs="Cambria"/>
          <w:color w:val="111111"/>
          <w:sz w:val="26"/>
          <w:szCs w:val="26"/>
        </w:rPr>
        <w:t>τι</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φάγετε</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κ</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ῶ</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ἄ</w:t>
      </w:r>
      <w:r w:rsidRPr="00277E36">
        <w:rPr>
          <w:rFonts w:ascii="Cambria" w:hAnsi="Cambria" w:cs="Cambria"/>
          <w:color w:val="111111"/>
          <w:sz w:val="26"/>
          <w:szCs w:val="26"/>
        </w:rPr>
        <w:t>ρτων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κα</w:t>
      </w:r>
      <w:r w:rsidRPr="00277E36">
        <w:rPr>
          <w:rFonts w:ascii="Times New Roman" w:hAnsi="Times New Roman" w:cs="Times New Roman"/>
          <w:color w:val="111111"/>
          <w:sz w:val="26"/>
          <w:szCs w:val="26"/>
        </w:rPr>
        <w:t>ὶ</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lastRenderedPageBreak/>
        <w:t>ἐ</w:t>
      </w:r>
      <w:r w:rsidRPr="00277E36">
        <w:rPr>
          <w:rFonts w:ascii="Cambria" w:hAnsi="Cambria" w:cs="Cambria"/>
          <w:color w:val="111111"/>
          <w:sz w:val="26"/>
          <w:szCs w:val="26"/>
        </w:rPr>
        <w:t>χορτάσθητε·</w:t>
      </w:r>
      <w:r w:rsidRPr="00277E36">
        <w:rPr>
          <w:rFonts w:ascii="PT Serif" w:hAnsi="PT Serif"/>
          <w:color w:val="111111"/>
          <w:sz w:val="26"/>
          <w:szCs w:val="26"/>
          <w:lang w:val="fr-FR"/>
        </w:rPr>
        <w:t>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ργάζεσθε</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μ</w:t>
      </w:r>
      <w:r w:rsidRPr="00277E36">
        <w:rPr>
          <w:rFonts w:ascii="Times New Roman" w:hAnsi="Times New Roman" w:cs="Times New Roman"/>
          <w:color w:val="111111"/>
          <w:sz w:val="26"/>
          <w:szCs w:val="26"/>
        </w:rPr>
        <w:t>ὴ</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ὴ</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βρ</w:t>
      </w:r>
      <w:r w:rsidRPr="00277E36">
        <w:rPr>
          <w:rFonts w:ascii="Times New Roman" w:hAnsi="Times New Roman" w:cs="Times New Roman"/>
          <w:color w:val="111111"/>
          <w:sz w:val="26"/>
          <w:szCs w:val="26"/>
        </w:rPr>
        <w:t>ῶ</w:t>
      </w:r>
      <w:r w:rsidRPr="00277E36">
        <w:rPr>
          <w:rFonts w:ascii="Cambria" w:hAnsi="Cambria" w:cs="Cambria"/>
          <w:color w:val="111111"/>
          <w:sz w:val="26"/>
          <w:szCs w:val="26"/>
        </w:rPr>
        <w:t>σιν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ὴ</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ἀ</w:t>
      </w:r>
      <w:r w:rsidRPr="00277E36">
        <w:rPr>
          <w:rFonts w:ascii="PT Serif" w:hAnsi="PT Serif"/>
          <w:color w:val="111111"/>
          <w:sz w:val="26"/>
          <w:szCs w:val="26"/>
        </w:rPr>
        <w:t>π</w:t>
      </w:r>
      <w:r w:rsidRPr="00277E36">
        <w:rPr>
          <w:rFonts w:ascii="Cambria" w:hAnsi="Cambria" w:cs="Cambria"/>
          <w:color w:val="111111"/>
          <w:sz w:val="26"/>
          <w:szCs w:val="26"/>
        </w:rPr>
        <w:t>ολλυ</w:t>
      </w:r>
      <w:r w:rsidRPr="00277E36">
        <w:rPr>
          <w:rFonts w:ascii="PT Serif" w:hAnsi="PT Serif" w:cs="PT Serif"/>
          <w:color w:val="111111"/>
          <w:sz w:val="26"/>
          <w:szCs w:val="26"/>
        </w:rPr>
        <w:t>μ</w:t>
      </w:r>
      <w:r w:rsidRPr="00277E36">
        <w:rPr>
          <w:rFonts w:ascii="Cambria" w:hAnsi="Cambria" w:cs="Cambria"/>
          <w:color w:val="111111"/>
          <w:sz w:val="26"/>
          <w:szCs w:val="26"/>
        </w:rPr>
        <w:t>ένην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ἀ</w:t>
      </w:r>
      <w:r w:rsidRPr="00277E36">
        <w:rPr>
          <w:rFonts w:ascii="Cambria" w:hAnsi="Cambria" w:cs="Cambria"/>
          <w:color w:val="111111"/>
          <w:sz w:val="26"/>
          <w:szCs w:val="26"/>
        </w:rPr>
        <w:t>λλ</w:t>
      </w:r>
      <w:r w:rsidRPr="00277E36">
        <w:rPr>
          <w:rFonts w:ascii="Times New Roman" w:hAnsi="Times New Roman" w:cs="Times New Roman"/>
          <w:color w:val="111111"/>
          <w:sz w:val="26"/>
          <w:szCs w:val="26"/>
        </w:rPr>
        <w:t>ὰ</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ὴ</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βρ</w:t>
      </w:r>
      <w:r w:rsidRPr="00277E36">
        <w:rPr>
          <w:rFonts w:ascii="Times New Roman" w:hAnsi="Times New Roman" w:cs="Times New Roman"/>
          <w:color w:val="111111"/>
          <w:sz w:val="26"/>
          <w:szCs w:val="26"/>
        </w:rPr>
        <w:t>ῶ</w:t>
      </w:r>
      <w:r w:rsidRPr="00277E36">
        <w:rPr>
          <w:rFonts w:ascii="Cambria" w:hAnsi="Cambria" w:cs="Cambria"/>
          <w:color w:val="111111"/>
          <w:sz w:val="26"/>
          <w:szCs w:val="26"/>
        </w:rPr>
        <w:t>σιν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ὴ</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μ</w:t>
      </w:r>
      <w:r w:rsidRPr="00277E36">
        <w:rPr>
          <w:rFonts w:ascii="Cambria" w:hAnsi="Cambria" w:cs="Cambria"/>
          <w:color w:val="111111"/>
          <w:sz w:val="26"/>
          <w:szCs w:val="26"/>
        </w:rPr>
        <w:t>ένουσαν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ζω</w:t>
      </w:r>
      <w:r w:rsidRPr="00277E36">
        <w:rPr>
          <w:rFonts w:ascii="Times New Roman" w:hAnsi="Times New Roman" w:cs="Times New Roman"/>
          <w:color w:val="111111"/>
          <w:sz w:val="26"/>
          <w:szCs w:val="26"/>
        </w:rPr>
        <w:t>ὴ</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ώνιον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ἣ</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ὁ</w:t>
      </w:r>
      <w:r w:rsidRPr="00277E36">
        <w:rPr>
          <w:rFonts w:ascii="PT Serif" w:hAnsi="PT Serif"/>
          <w:color w:val="111111"/>
          <w:sz w:val="26"/>
          <w:szCs w:val="26"/>
          <w:lang w:val="fr-FR"/>
        </w:rPr>
        <w:t xml:space="preserve"> </w:t>
      </w:r>
      <w:r w:rsidRPr="00277E36">
        <w:rPr>
          <w:rFonts w:ascii="Cambria" w:hAnsi="Cambria" w:cs="Cambria"/>
          <w:color w:val="111111"/>
          <w:sz w:val="26"/>
          <w:szCs w:val="26"/>
        </w:rPr>
        <w:t>υ</w:t>
      </w:r>
      <w:r w:rsidRPr="00277E36">
        <w:rPr>
          <w:rFonts w:ascii="Times New Roman" w:hAnsi="Times New Roman" w:cs="Times New Roman"/>
          <w:color w:val="111111"/>
          <w:sz w:val="26"/>
          <w:szCs w:val="26"/>
        </w:rPr>
        <w:t>ἱὸ</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ἀ</w:t>
      </w:r>
      <w:r w:rsidRPr="00277E36">
        <w:rPr>
          <w:rFonts w:ascii="Cambria" w:hAnsi="Cambria" w:cs="Cambria"/>
          <w:color w:val="111111"/>
          <w:sz w:val="26"/>
          <w:szCs w:val="26"/>
        </w:rPr>
        <w:t>νθρώ</w:t>
      </w:r>
      <w:r w:rsidRPr="00277E36">
        <w:rPr>
          <w:rFonts w:ascii="PT Serif" w:hAnsi="PT Serif" w:cs="PT Serif"/>
          <w:color w:val="111111"/>
          <w:sz w:val="26"/>
          <w:szCs w:val="26"/>
        </w:rPr>
        <w:t>π</w:t>
      </w:r>
      <w:r w:rsidRPr="00277E36">
        <w:rPr>
          <w:rFonts w:ascii="Cambria" w:hAnsi="Cambria" w:cs="Cambria"/>
          <w:color w:val="111111"/>
          <w:sz w:val="26"/>
          <w:szCs w:val="26"/>
        </w:rPr>
        <w:t>ου</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ὑ</w:t>
      </w:r>
      <w:r w:rsidRPr="00277E36">
        <w:rPr>
          <w:rFonts w:ascii="PT Serif" w:hAnsi="PT Serif"/>
          <w:color w:val="111111"/>
          <w:sz w:val="26"/>
          <w:szCs w:val="26"/>
        </w:rPr>
        <w:t>μ</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δώσει</w:t>
      </w:r>
      <w:r w:rsidRPr="00277E36">
        <w:rPr>
          <w:rFonts w:ascii="PT Serif" w:hAnsi="PT Serif"/>
          <w:color w:val="111111"/>
          <w:sz w:val="26"/>
          <w:szCs w:val="26"/>
          <w:lang w:val="fr-FR"/>
        </w:rPr>
        <w:t xml:space="preserve">, </w:t>
      </w:r>
      <w:bookmarkStart w:id="190" w:name="_Hlk198356938"/>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Cambria" w:hAnsi="Cambria" w:cs="Cambria"/>
          <w:color w:val="111111"/>
          <w:sz w:val="26"/>
          <w:szCs w:val="26"/>
        </w:rPr>
        <w:t>τον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γ</w:t>
      </w:r>
      <w:r w:rsidRPr="00277E36">
        <w:rPr>
          <w:rFonts w:ascii="Times New Roman" w:hAnsi="Times New Roman" w:cs="Times New Roman"/>
          <w:color w:val="111111"/>
          <w:sz w:val="26"/>
          <w:szCs w:val="26"/>
        </w:rPr>
        <w:t>ὰ</w:t>
      </w:r>
      <w:r w:rsidRPr="00277E36">
        <w:rPr>
          <w:rFonts w:ascii="Cambria" w:hAnsi="Cambria" w:cs="Cambria"/>
          <w:color w:val="111111"/>
          <w:sz w:val="26"/>
          <w:szCs w:val="26"/>
        </w:rPr>
        <w:t>ρ</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ὁ</w:t>
      </w:r>
      <w:r w:rsidRPr="00277E36">
        <w:rPr>
          <w:rFonts w:ascii="PT Serif" w:hAnsi="PT Serif"/>
          <w:color w:val="111111"/>
          <w:sz w:val="26"/>
          <w:szCs w:val="26"/>
          <w:lang w:val="fr-FR"/>
        </w:rPr>
        <w:t xml:space="preserve"> </w:t>
      </w:r>
      <w:r w:rsidRPr="00277E36">
        <w:rPr>
          <w:rFonts w:ascii="PT Serif" w:hAnsi="PT Serif"/>
          <w:color w:val="111111"/>
          <w:sz w:val="26"/>
          <w:szCs w:val="26"/>
        </w:rPr>
        <w:t>π</w:t>
      </w:r>
      <w:r w:rsidRPr="00277E36">
        <w:rPr>
          <w:rFonts w:ascii="Cambria" w:hAnsi="Cambria" w:cs="Cambria"/>
          <w:color w:val="111111"/>
          <w:sz w:val="26"/>
          <w:szCs w:val="26"/>
        </w:rPr>
        <w:t>ατ</w:t>
      </w:r>
      <w:r w:rsidRPr="00277E36">
        <w:rPr>
          <w:rFonts w:ascii="Times New Roman" w:hAnsi="Times New Roman" w:cs="Times New Roman"/>
          <w:color w:val="111111"/>
          <w:sz w:val="26"/>
          <w:szCs w:val="26"/>
        </w:rPr>
        <w:t>ὴ</w:t>
      </w:r>
      <w:r w:rsidRPr="00277E36">
        <w:rPr>
          <w:rFonts w:ascii="Cambria" w:hAnsi="Cambria" w:cs="Cambria"/>
          <w:color w:val="111111"/>
          <w:sz w:val="26"/>
          <w:szCs w:val="26"/>
        </w:rPr>
        <w:t>ρ</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σφράγισεν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ὁ</w:t>
      </w:r>
      <w:r w:rsidRPr="00277E36">
        <w:rPr>
          <w:rFonts w:ascii="PT Serif" w:hAnsi="PT Serif"/>
          <w:color w:val="111111"/>
          <w:sz w:val="26"/>
          <w:szCs w:val="26"/>
          <w:lang w:val="fr-FR"/>
        </w:rPr>
        <w:t xml:space="preserve"> </w:t>
      </w:r>
      <w:r w:rsidRPr="00277E36">
        <w:rPr>
          <w:rFonts w:ascii="Cambria" w:hAnsi="Cambria" w:cs="Cambria"/>
          <w:color w:val="111111"/>
          <w:sz w:val="26"/>
          <w:szCs w:val="26"/>
        </w:rPr>
        <w:t>θεός</w:t>
      </w:r>
      <w:bookmarkEnd w:id="190"/>
      <w:r w:rsidRPr="00277E36">
        <w:rPr>
          <w:rFonts w:ascii="PT Serif" w:hAnsi="PT Serif"/>
          <w:color w:val="111111"/>
          <w:sz w:val="26"/>
          <w:szCs w:val="26"/>
          <w:lang w:val="fr-FR"/>
        </w:rPr>
        <w:t>.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ἶ</w:t>
      </w:r>
      <w:r w:rsidRPr="00277E36">
        <w:rPr>
          <w:rFonts w:ascii="PT Serif" w:hAnsi="PT Serif"/>
          <w:color w:val="111111"/>
          <w:sz w:val="26"/>
          <w:szCs w:val="26"/>
        </w:rPr>
        <w:t>π</w:t>
      </w:r>
      <w:r w:rsidRPr="00277E36">
        <w:rPr>
          <w:rFonts w:ascii="Cambria" w:hAnsi="Cambria" w:cs="Cambria"/>
          <w:color w:val="111111"/>
          <w:sz w:val="26"/>
          <w:szCs w:val="26"/>
        </w:rPr>
        <w:t>ον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ο</w:t>
      </w:r>
      <w:r w:rsidRPr="00277E36">
        <w:rPr>
          <w:rFonts w:ascii="Times New Roman" w:hAnsi="Times New Roman" w:cs="Times New Roman"/>
          <w:color w:val="111111"/>
          <w:sz w:val="26"/>
          <w:szCs w:val="26"/>
        </w:rPr>
        <w:t>ὖ</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π</w:t>
      </w:r>
      <w:r w:rsidRPr="00277E36">
        <w:rPr>
          <w:rFonts w:ascii="Cambria" w:hAnsi="Cambria" w:cs="Cambria"/>
          <w:color w:val="111111"/>
          <w:sz w:val="26"/>
          <w:szCs w:val="26"/>
        </w:rPr>
        <w:t>ρ</w:t>
      </w:r>
      <w:r w:rsidRPr="00277E36">
        <w:rPr>
          <w:rFonts w:ascii="Times New Roman" w:hAnsi="Times New Roman" w:cs="Times New Roman"/>
          <w:color w:val="111111"/>
          <w:sz w:val="26"/>
          <w:szCs w:val="26"/>
        </w:rPr>
        <w:t>ὸ</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τόν·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Τί</w:t>
      </w:r>
      <w:r w:rsidRPr="00277E36">
        <w:rPr>
          <w:rFonts w:ascii="PT Serif" w:hAnsi="PT Serif"/>
          <w:color w:val="111111"/>
          <w:sz w:val="26"/>
          <w:szCs w:val="26"/>
          <w:lang w:val="fr-FR"/>
        </w:rPr>
        <w:t xml:space="preserve"> </w:t>
      </w:r>
      <w:r w:rsidRPr="00277E36">
        <w:rPr>
          <w:rFonts w:ascii="PT Serif" w:hAnsi="PT Serif" w:cs="PT Serif"/>
          <w:color w:val="111111"/>
          <w:sz w:val="26"/>
          <w:szCs w:val="26"/>
        </w:rPr>
        <w:t>π</w:t>
      </w:r>
      <w:r w:rsidRPr="00277E36">
        <w:rPr>
          <w:rFonts w:ascii="Cambria" w:hAnsi="Cambria" w:cs="Cambria"/>
          <w:color w:val="111111"/>
          <w:sz w:val="26"/>
          <w:szCs w:val="26"/>
        </w:rPr>
        <w:t>οι</w:t>
      </w:r>
      <w:r w:rsidRPr="00277E36">
        <w:rPr>
          <w:rFonts w:ascii="Times New Roman" w:hAnsi="Times New Roman" w:cs="Times New Roman"/>
          <w:color w:val="111111"/>
          <w:sz w:val="26"/>
          <w:szCs w:val="26"/>
        </w:rPr>
        <w:t>ῶ</w:t>
      </w:r>
      <w:r w:rsidRPr="00277E36">
        <w:rPr>
          <w:rFonts w:ascii="PT Serif" w:hAnsi="PT Serif"/>
          <w:color w:val="111111"/>
          <w:sz w:val="26"/>
          <w:szCs w:val="26"/>
        </w:rPr>
        <w:t>μ</w:t>
      </w:r>
      <w:r w:rsidRPr="00277E36">
        <w:rPr>
          <w:rFonts w:ascii="Cambria" w:hAnsi="Cambria" w:cs="Cambria"/>
          <w:color w:val="111111"/>
          <w:sz w:val="26"/>
          <w:szCs w:val="26"/>
        </w:rPr>
        <w:t>εν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ἵ</w:t>
      </w:r>
      <w:r w:rsidRPr="00277E36">
        <w:rPr>
          <w:rFonts w:ascii="Cambria" w:hAnsi="Cambria" w:cs="Cambria"/>
          <w:color w:val="111111"/>
          <w:sz w:val="26"/>
          <w:szCs w:val="26"/>
        </w:rPr>
        <w:t>να</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ργαζώ</w:t>
      </w:r>
      <w:r w:rsidRPr="00277E36">
        <w:rPr>
          <w:rFonts w:ascii="PT Serif" w:hAnsi="PT Serif" w:cs="PT Serif"/>
          <w:color w:val="111111"/>
          <w:sz w:val="26"/>
          <w:szCs w:val="26"/>
        </w:rPr>
        <w:t>μ</w:t>
      </w:r>
      <w:r w:rsidRPr="00277E36">
        <w:rPr>
          <w:rFonts w:ascii="Cambria" w:hAnsi="Cambria" w:cs="Cambria"/>
          <w:color w:val="111111"/>
          <w:sz w:val="26"/>
          <w:szCs w:val="26"/>
        </w:rPr>
        <w:t>εθα</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ὰ</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ἔ</w:t>
      </w:r>
      <w:r w:rsidRPr="00277E36">
        <w:rPr>
          <w:rFonts w:ascii="Cambria" w:hAnsi="Cambria" w:cs="Cambria"/>
          <w:color w:val="111111"/>
          <w:sz w:val="26"/>
          <w:szCs w:val="26"/>
        </w:rPr>
        <w:t>ργα</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xml:space="preserve"> </w:t>
      </w:r>
      <w:r w:rsidRPr="00277E36">
        <w:rPr>
          <w:rFonts w:ascii="Cambria" w:hAnsi="Cambria" w:cs="Cambria"/>
          <w:color w:val="111111"/>
          <w:sz w:val="26"/>
          <w:szCs w:val="26"/>
        </w:rPr>
        <w:t>θεο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w:t>
      </w:r>
      <w:r w:rsidRPr="00277E36">
        <w:rPr>
          <w:rFonts w:ascii="Times New Roman" w:hAnsi="Times New Roman" w:cs="Times New Roman"/>
          <w:color w:val="111111"/>
          <w:sz w:val="26"/>
          <w:szCs w:val="26"/>
        </w:rPr>
        <w:t>ἀ</w:t>
      </w:r>
      <w:r w:rsidRPr="00277E36">
        <w:rPr>
          <w:rFonts w:ascii="PT Serif" w:hAnsi="PT Serif"/>
          <w:color w:val="111111"/>
          <w:sz w:val="26"/>
          <w:szCs w:val="26"/>
        </w:rPr>
        <w:t>π</w:t>
      </w:r>
      <w:r w:rsidRPr="00277E36">
        <w:rPr>
          <w:rFonts w:ascii="Cambria" w:hAnsi="Cambria" w:cs="Cambria"/>
          <w:color w:val="111111"/>
          <w:sz w:val="26"/>
          <w:szCs w:val="26"/>
        </w:rPr>
        <w:t>εκρίθη</w:t>
      </w:r>
      <w:r w:rsidRPr="00277E36">
        <w:rPr>
          <w:rFonts w:ascii="PT Serif" w:hAnsi="PT Serif"/>
          <w:color w:val="111111"/>
          <w:sz w:val="26"/>
          <w:szCs w:val="26"/>
          <w:lang w:val="fr-FR"/>
        </w:rPr>
        <w:t xml:space="preserve"> </w:t>
      </w:r>
      <w:r w:rsidRPr="00277E36">
        <w:rPr>
          <w:rFonts w:ascii="Segoe UI Symbol" w:hAnsi="Segoe UI Symbol" w:cs="Segoe UI Symbol"/>
          <w:color w:val="111111"/>
          <w:sz w:val="26"/>
          <w:szCs w:val="26"/>
        </w:rPr>
        <w:t>⸀</w:t>
      </w:r>
      <w:r w:rsidRPr="00277E36">
        <w:rPr>
          <w:rFonts w:ascii="Times New Roman" w:hAnsi="Times New Roman" w:cs="Times New Roman"/>
          <w:color w:val="111111"/>
          <w:sz w:val="26"/>
          <w:szCs w:val="26"/>
        </w:rPr>
        <w:t>ὁ</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ησο</w:t>
      </w:r>
      <w:r w:rsidRPr="00277E36">
        <w:rPr>
          <w:rFonts w:ascii="Times New Roman" w:hAnsi="Times New Roman" w:cs="Times New Roman"/>
          <w:color w:val="111111"/>
          <w:sz w:val="26"/>
          <w:szCs w:val="26"/>
        </w:rPr>
        <w:t>ῦ</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κα</w:t>
      </w:r>
      <w:r w:rsidRPr="00277E36">
        <w:rPr>
          <w:rFonts w:ascii="Times New Roman" w:hAnsi="Times New Roman" w:cs="Times New Roman"/>
          <w:color w:val="111111"/>
          <w:sz w:val="26"/>
          <w:szCs w:val="26"/>
        </w:rPr>
        <w:t>ὶ</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ἶ</w:t>
      </w:r>
      <w:r w:rsidRPr="00277E36">
        <w:rPr>
          <w:rFonts w:ascii="PT Serif" w:hAnsi="PT Serif"/>
          <w:color w:val="111111"/>
          <w:sz w:val="26"/>
          <w:szCs w:val="26"/>
        </w:rPr>
        <w:t>π</w:t>
      </w:r>
      <w:r w:rsidRPr="00277E36">
        <w:rPr>
          <w:rFonts w:ascii="Cambria" w:hAnsi="Cambria" w:cs="Cambria"/>
          <w:color w:val="111111"/>
          <w:sz w:val="26"/>
          <w:szCs w:val="26"/>
        </w:rPr>
        <w:t>εν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α</w:t>
      </w:r>
      <w:r w:rsidRPr="00277E36">
        <w:rPr>
          <w:rFonts w:ascii="Times New Roman" w:hAnsi="Times New Roman" w:cs="Times New Roman"/>
          <w:color w:val="111111"/>
          <w:sz w:val="26"/>
          <w:szCs w:val="26"/>
        </w:rPr>
        <w:t>ὐ</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Cambria" w:hAnsi="Cambria" w:cs="Cambria"/>
          <w:color w:val="111111"/>
          <w:sz w:val="26"/>
          <w:szCs w:val="26"/>
        </w:rPr>
        <w:t>τό</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στιν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w:t>
      </w:r>
      <w:r w:rsidRPr="00277E36">
        <w:rPr>
          <w:rFonts w:ascii="Times New Roman" w:hAnsi="Times New Roman" w:cs="Times New Roman"/>
          <w:color w:val="111111"/>
          <w:sz w:val="26"/>
          <w:szCs w:val="26"/>
        </w:rPr>
        <w:t>ὸ</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ἔ</w:t>
      </w:r>
      <w:r w:rsidRPr="00277E36">
        <w:rPr>
          <w:rFonts w:ascii="Cambria" w:hAnsi="Cambria" w:cs="Cambria"/>
          <w:color w:val="111111"/>
          <w:sz w:val="26"/>
          <w:szCs w:val="26"/>
        </w:rPr>
        <w:t>ργον</w:t>
      </w:r>
      <w:r w:rsidRPr="00277E36">
        <w:rPr>
          <w:rFonts w:ascii="PT Serif" w:hAnsi="PT Serif"/>
          <w:color w:val="111111"/>
          <w:sz w:val="26"/>
          <w:szCs w:val="26"/>
          <w:lang w:val="fr-FR"/>
        </w:rPr>
        <w:t xml:space="preserve"> </w:t>
      </w:r>
      <w:r w:rsidRPr="00277E36">
        <w:rPr>
          <w:rFonts w:ascii="Cambria" w:hAnsi="Cambria" w:cs="Cambria"/>
          <w:color w:val="111111"/>
          <w:sz w:val="26"/>
          <w:szCs w:val="26"/>
        </w:rPr>
        <w:t>το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xml:space="preserve"> </w:t>
      </w:r>
      <w:r w:rsidRPr="00277E36">
        <w:rPr>
          <w:rFonts w:ascii="Cambria" w:hAnsi="Cambria" w:cs="Cambria"/>
          <w:color w:val="111111"/>
          <w:sz w:val="26"/>
          <w:szCs w:val="26"/>
        </w:rPr>
        <w:t>θεο</w:t>
      </w:r>
      <w:r w:rsidRPr="00277E36">
        <w:rPr>
          <w:rFonts w:ascii="Times New Roman" w:hAnsi="Times New Roman" w:cs="Times New Roman"/>
          <w:color w:val="111111"/>
          <w:sz w:val="26"/>
          <w:szCs w:val="26"/>
        </w:rPr>
        <w:t>ῦ</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ἵ</w:t>
      </w:r>
      <w:r w:rsidRPr="00277E36">
        <w:rPr>
          <w:rFonts w:ascii="Cambria" w:hAnsi="Cambria" w:cs="Cambria"/>
          <w:color w:val="111111"/>
          <w:sz w:val="26"/>
          <w:szCs w:val="26"/>
        </w:rPr>
        <w:t>να</w:t>
      </w:r>
      <w:r w:rsidRPr="00277E36">
        <w:rPr>
          <w:rFonts w:ascii="PT Serif" w:hAnsi="PT Serif"/>
          <w:color w:val="111111"/>
          <w:sz w:val="26"/>
          <w:szCs w:val="26"/>
          <w:lang w:val="fr-FR"/>
        </w:rPr>
        <w:t xml:space="preserve"> </w:t>
      </w:r>
      <w:r w:rsidRPr="00277E36">
        <w:rPr>
          <w:rFonts w:ascii="Segoe UI Symbol" w:hAnsi="Segoe UI Symbol" w:cs="Segoe UI Symbol"/>
          <w:color w:val="111111"/>
          <w:sz w:val="26"/>
          <w:szCs w:val="26"/>
        </w:rPr>
        <w:t>⸀</w:t>
      </w:r>
      <w:r w:rsidRPr="00277E36">
        <w:rPr>
          <w:rFonts w:ascii="PT Serif" w:hAnsi="PT Serif"/>
          <w:color w:val="111111"/>
          <w:sz w:val="26"/>
          <w:szCs w:val="26"/>
        </w:rPr>
        <w:t>π</w:t>
      </w:r>
      <w:r w:rsidRPr="00277E36">
        <w:rPr>
          <w:rFonts w:ascii="Cambria" w:hAnsi="Cambria" w:cs="Cambria"/>
          <w:color w:val="111111"/>
          <w:sz w:val="26"/>
          <w:szCs w:val="26"/>
        </w:rPr>
        <w:t>ιστεύητε</w:t>
      </w:r>
      <w:r w:rsidRPr="00277E36">
        <w:rPr>
          <w:rFonts w:ascii="PT Serif" w:hAnsi="PT Serif"/>
          <w:color w:val="111111"/>
          <w:sz w:val="26"/>
          <w:szCs w:val="26"/>
          <w:lang w:val="fr-FR"/>
        </w:rPr>
        <w:t xml:space="preserve"> </w:t>
      </w:r>
      <w:r w:rsidRPr="00277E36">
        <w:rPr>
          <w:rFonts w:ascii="Cambria" w:hAnsi="Cambria" w:cs="Cambria"/>
          <w:color w:val="111111"/>
          <w:sz w:val="26"/>
          <w:szCs w:val="26"/>
        </w:rPr>
        <w:t>ε</w:t>
      </w:r>
      <w:r w:rsidRPr="00277E36">
        <w:rPr>
          <w:rFonts w:ascii="Times New Roman" w:hAnsi="Times New Roman" w:cs="Times New Roman"/>
          <w:color w:val="111111"/>
          <w:sz w:val="26"/>
          <w:szCs w:val="26"/>
        </w:rPr>
        <w:t>ἰ</w:t>
      </w:r>
      <w:r w:rsidRPr="00277E36">
        <w:rPr>
          <w:rFonts w:ascii="Cambria" w:hAnsi="Cambria" w:cs="Cambria"/>
          <w:color w:val="111111"/>
          <w:sz w:val="26"/>
          <w:szCs w:val="26"/>
        </w:rPr>
        <w:t>ς</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ὃ</w:t>
      </w:r>
      <w:r w:rsidRPr="00277E36">
        <w:rPr>
          <w:rFonts w:ascii="Cambria" w:hAnsi="Cambria" w:cs="Cambria"/>
          <w:color w:val="111111"/>
          <w:sz w:val="26"/>
          <w:szCs w:val="26"/>
        </w:rPr>
        <w:t>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ἀ</w:t>
      </w:r>
      <w:r w:rsidRPr="00277E36">
        <w:rPr>
          <w:rFonts w:ascii="PT Serif" w:hAnsi="PT Serif"/>
          <w:color w:val="111111"/>
          <w:sz w:val="26"/>
          <w:szCs w:val="26"/>
        </w:rPr>
        <w:t>π</w:t>
      </w:r>
      <w:r w:rsidRPr="00277E36">
        <w:rPr>
          <w:rFonts w:ascii="Cambria" w:hAnsi="Cambria" w:cs="Cambria"/>
          <w:color w:val="111111"/>
          <w:sz w:val="26"/>
          <w:szCs w:val="26"/>
        </w:rPr>
        <w:t>έστειλεν</w:t>
      </w:r>
      <w:r w:rsidRPr="00277E36">
        <w:rPr>
          <w:rFonts w:ascii="PT Serif" w:hAnsi="PT Serif"/>
          <w:color w:val="111111"/>
          <w:sz w:val="26"/>
          <w:szCs w:val="26"/>
          <w:lang w:val="fr-FR"/>
        </w:rPr>
        <w:t xml:space="preserve"> </w:t>
      </w:r>
      <w:r w:rsidRPr="00277E36">
        <w:rPr>
          <w:rFonts w:ascii="Times New Roman" w:hAnsi="Times New Roman" w:cs="Times New Roman"/>
          <w:color w:val="111111"/>
          <w:sz w:val="26"/>
          <w:szCs w:val="26"/>
        </w:rPr>
        <w:t>ἐ</w:t>
      </w:r>
      <w:r w:rsidRPr="00277E36">
        <w:rPr>
          <w:rFonts w:ascii="Cambria" w:hAnsi="Cambria" w:cs="Cambria"/>
          <w:color w:val="111111"/>
          <w:sz w:val="26"/>
          <w:szCs w:val="26"/>
        </w:rPr>
        <w:t>κε</w:t>
      </w:r>
      <w:r w:rsidRPr="00277E36">
        <w:rPr>
          <w:rFonts w:ascii="Times New Roman" w:hAnsi="Times New Roman" w:cs="Times New Roman"/>
          <w:color w:val="111111"/>
          <w:sz w:val="26"/>
          <w:szCs w:val="26"/>
        </w:rPr>
        <w:t>ῖ</w:t>
      </w:r>
      <w:r w:rsidRPr="00277E36">
        <w:rPr>
          <w:rFonts w:ascii="Cambria" w:hAnsi="Cambria" w:cs="Cambria"/>
          <w:color w:val="111111"/>
          <w:sz w:val="26"/>
          <w:szCs w:val="26"/>
        </w:rPr>
        <w:t>νος</w:t>
      </w:r>
      <w:r w:rsidRPr="00277E36">
        <w:rPr>
          <w:rFonts w:ascii="PT Serif" w:hAnsi="PT Serif"/>
          <w:color w:val="111111"/>
          <w:sz w:val="26"/>
          <w:szCs w:val="26"/>
          <w:lang w:val="fr-FR"/>
        </w:rPr>
        <w:t>.</w:t>
      </w:r>
      <w:r w:rsidR="008544BD">
        <w:rPr>
          <w:rFonts w:ascii="PT Serif" w:hAnsi="PT Serif"/>
          <w:color w:val="111111"/>
          <w:sz w:val="26"/>
          <w:szCs w:val="26"/>
          <w:lang w:val="fr-FR"/>
        </w:rPr>
        <w:t xml:space="preserve"> </w:t>
      </w:r>
      <w:r w:rsidRPr="00277E36">
        <w:rPr>
          <w:rFonts w:ascii="PT Serif" w:hAnsi="PT Serif"/>
          <w:color w:val="111111"/>
          <w:sz w:val="26"/>
          <w:szCs w:val="26"/>
        </w:rPr>
        <w:t xml:space="preserve">(Gv 6,22-29). </w:t>
      </w:r>
    </w:p>
    <w:p w14:paraId="09F92A4B" w14:textId="77777777" w:rsidR="00277E36" w:rsidRPr="00277E36" w:rsidRDefault="00277E36" w:rsidP="00277E36">
      <w:pPr>
        <w:spacing w:before="120" w:after="120" w:line="240" w:lineRule="auto"/>
        <w:jc w:val="both"/>
        <w:rPr>
          <w:rFonts w:ascii="Arial" w:hAnsi="Arial" w:cs="Arial"/>
          <w:color w:val="111111"/>
          <w:sz w:val="26"/>
          <w:szCs w:val="26"/>
        </w:rPr>
      </w:pPr>
    </w:p>
    <w:p w14:paraId="36D82FBA" w14:textId="77777777" w:rsidR="00277E36" w:rsidRPr="00277E36" w:rsidRDefault="00277E36" w:rsidP="00277E36">
      <w:pPr>
        <w:spacing w:before="120" w:after="120" w:line="240" w:lineRule="auto"/>
        <w:jc w:val="both"/>
        <w:rPr>
          <w:rFonts w:ascii="Arial" w:hAnsi="Arial" w:cs="Arial"/>
          <w:b/>
          <w:bCs/>
          <w:color w:val="111111"/>
          <w:sz w:val="26"/>
          <w:szCs w:val="26"/>
        </w:rPr>
      </w:pPr>
      <w:r w:rsidRPr="00277E36">
        <w:rPr>
          <w:rFonts w:ascii="Arial" w:hAnsi="Arial" w:cs="Arial"/>
          <w:b/>
          <w:bCs/>
          <w:color w:val="111111"/>
          <w:sz w:val="26"/>
          <w:szCs w:val="26"/>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w:t>
      </w:r>
    </w:p>
    <w:p w14:paraId="1EABBA0E" w14:textId="18BFB6E7" w:rsidR="00277E36" w:rsidRPr="00277E36" w:rsidRDefault="00277E36" w:rsidP="00277E36">
      <w:pPr>
        <w:spacing w:before="120" w:after="120" w:line="240" w:lineRule="auto"/>
        <w:jc w:val="both"/>
        <w:rPr>
          <w:rFonts w:ascii="Arial" w:hAnsi="Arial" w:cs="Arial"/>
          <w:color w:val="111111"/>
          <w:sz w:val="24"/>
          <w:szCs w:val="24"/>
        </w:rPr>
      </w:pPr>
      <w:r w:rsidRPr="00277E36">
        <w:rPr>
          <w:rFonts w:ascii="Arial" w:hAnsi="Arial" w:cs="Arial"/>
          <w:color w:val="111111"/>
          <w:sz w:val="24"/>
          <w:szCs w:val="24"/>
        </w:rPr>
        <w:t>Il Capitolo VI del suo Vangelo,</w:t>
      </w:r>
      <w:r w:rsidR="008544BD">
        <w:rPr>
          <w:rFonts w:ascii="Arial" w:hAnsi="Arial" w:cs="Arial"/>
          <w:color w:val="111111"/>
          <w:sz w:val="24"/>
          <w:szCs w:val="24"/>
        </w:rPr>
        <w:t xml:space="preserve"> </w:t>
      </w:r>
      <w:r w:rsidRPr="00277E36">
        <w:rPr>
          <w:rFonts w:ascii="Arial" w:hAnsi="Arial" w:cs="Arial"/>
          <w:color w:val="111111"/>
          <w:sz w:val="24"/>
          <w:szCs w:val="24"/>
        </w:rPr>
        <w:t xml:space="preserve">prima che Gesù inizi il dialogo con i Giudei sul pane di vita eterna, l’Apostolo Giovanni premette quattro eventi. </w:t>
      </w:r>
    </w:p>
    <w:p w14:paraId="3D0D6980" w14:textId="426A308C" w:rsidR="00277E36" w:rsidRPr="00277E36" w:rsidRDefault="00277E36" w:rsidP="00277E36">
      <w:pPr>
        <w:spacing w:before="120" w:after="120" w:line="240" w:lineRule="auto"/>
        <w:jc w:val="both"/>
        <w:rPr>
          <w:rFonts w:ascii="Arial" w:hAnsi="Arial" w:cs="Arial"/>
          <w:i/>
          <w:iCs/>
          <w:color w:val="111111"/>
          <w:sz w:val="24"/>
          <w:szCs w:val="24"/>
        </w:rPr>
      </w:pPr>
      <w:r w:rsidRPr="00277E36">
        <w:rPr>
          <w:rFonts w:ascii="Arial" w:hAnsi="Arial" w:cs="Arial"/>
          <w:color w:val="111111"/>
          <w:sz w:val="24"/>
          <w:szCs w:val="24"/>
        </w:rPr>
        <w:t>Primo evento.</w:t>
      </w:r>
      <w:r w:rsidR="008544BD">
        <w:rPr>
          <w:rFonts w:ascii="Arial" w:hAnsi="Arial" w:cs="Arial"/>
          <w:color w:val="111111"/>
          <w:sz w:val="24"/>
          <w:szCs w:val="24"/>
        </w:rPr>
        <w:t xml:space="preserve"> </w:t>
      </w:r>
      <w:r w:rsidRPr="00277E36">
        <w:rPr>
          <w:rFonts w:ascii="Arial" w:hAnsi="Arial" w:cs="Arial"/>
          <w:color w:val="111111"/>
          <w:sz w:val="24"/>
          <w:szCs w:val="24"/>
        </w:rPr>
        <w:t xml:space="preserve">Da Gerusalemme. Gesù ritorna in Galilea: </w:t>
      </w:r>
      <w:r w:rsidRPr="00277E36">
        <w:rPr>
          <w:rFonts w:ascii="Arial" w:hAnsi="Arial" w:cs="Arial"/>
          <w:i/>
          <w:iCs/>
          <w:color w:val="111111"/>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(Gv 6,1-5). </w:t>
      </w:r>
    </w:p>
    <w:p w14:paraId="4695391A" w14:textId="77777777" w:rsidR="00277E36" w:rsidRPr="00277E36" w:rsidRDefault="00277E36" w:rsidP="00277E36">
      <w:pPr>
        <w:spacing w:before="120" w:after="120" w:line="240" w:lineRule="auto"/>
        <w:jc w:val="both"/>
        <w:rPr>
          <w:rFonts w:ascii="Arial" w:hAnsi="Arial" w:cs="Arial"/>
          <w:i/>
          <w:iCs/>
          <w:color w:val="111111"/>
          <w:sz w:val="24"/>
          <w:szCs w:val="24"/>
        </w:rPr>
      </w:pPr>
      <w:r w:rsidRPr="00277E36">
        <w:rPr>
          <w:rFonts w:ascii="Arial" w:hAnsi="Arial" w:cs="Arial"/>
          <w:color w:val="111111"/>
          <w:sz w:val="24"/>
          <w:szCs w:val="24"/>
        </w:rPr>
        <w:t xml:space="preserve">Secondo evento. Per la grande folla che lo seguiva Gesù moltiplica i pani: </w:t>
      </w:r>
      <w:r w:rsidRPr="00277E36">
        <w:rPr>
          <w:rFonts w:ascii="Arial" w:hAnsi="Arial" w:cs="Arial"/>
          <w:i/>
          <w:iCs/>
          <w:color w:val="111111"/>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(Gv 6,5-13). </w:t>
      </w:r>
    </w:p>
    <w:p w14:paraId="65BC7FF9" w14:textId="77777777" w:rsidR="00277E36" w:rsidRPr="00277E36" w:rsidRDefault="00277E36" w:rsidP="00277E36">
      <w:pPr>
        <w:spacing w:before="120" w:after="120" w:line="240" w:lineRule="auto"/>
        <w:jc w:val="both"/>
        <w:rPr>
          <w:rFonts w:ascii="Arial" w:hAnsi="Arial" w:cs="Arial"/>
          <w:i/>
          <w:iCs/>
          <w:color w:val="111111"/>
          <w:sz w:val="24"/>
          <w:szCs w:val="24"/>
        </w:rPr>
      </w:pPr>
      <w:r w:rsidRPr="00277E36">
        <w:rPr>
          <w:rFonts w:ascii="Arial" w:hAnsi="Arial" w:cs="Arial"/>
          <w:color w:val="111111"/>
          <w:sz w:val="24"/>
          <w:szCs w:val="24"/>
        </w:rPr>
        <w:t xml:space="preserve">Terzo evento. La gente vuole proclamare Gesù re. Lui però si ritira da solo sul monte a pregare: </w:t>
      </w:r>
      <w:r w:rsidRPr="00277E36">
        <w:rPr>
          <w:rFonts w:ascii="Arial" w:hAnsi="Arial" w:cs="Arial"/>
          <w:i/>
          <w:iCs/>
          <w:color w:val="111111"/>
          <w:sz w:val="24"/>
          <w:szCs w:val="24"/>
        </w:rPr>
        <w:t xml:space="preserve">Allora la gente, visto il segno che egli aveva compiuto, diceva: «Questi è davvero il profeta, colui che viene nel mondo!». Ma Gesù, sapendo che venivano a prenderlo per farlo re, si ritirò di nuovo sul monte, lui da solo (Gv 6,14-15). </w:t>
      </w:r>
    </w:p>
    <w:p w14:paraId="0B865205" w14:textId="77777777" w:rsidR="00277E36" w:rsidRPr="00277E36" w:rsidRDefault="00277E36" w:rsidP="00277E36">
      <w:pPr>
        <w:spacing w:before="120" w:after="120" w:line="240" w:lineRule="auto"/>
        <w:jc w:val="both"/>
        <w:rPr>
          <w:rFonts w:ascii="Arial" w:hAnsi="Arial" w:cs="Arial"/>
          <w:i/>
          <w:iCs/>
          <w:color w:val="111111"/>
          <w:sz w:val="24"/>
          <w:szCs w:val="24"/>
        </w:rPr>
      </w:pPr>
      <w:r w:rsidRPr="00277E36">
        <w:rPr>
          <w:rFonts w:ascii="Arial" w:hAnsi="Arial" w:cs="Arial"/>
          <w:color w:val="111111"/>
          <w:sz w:val="24"/>
          <w:szCs w:val="24"/>
        </w:rPr>
        <w:t xml:space="preserve">Quarto evento. Gesù raggiunge i suoi discepoli camminando sul mare: </w:t>
      </w:r>
      <w:r w:rsidRPr="00277E36">
        <w:rPr>
          <w:rFonts w:ascii="Arial" w:hAnsi="Arial" w:cs="Arial"/>
          <w:i/>
          <w:iCs/>
          <w:color w:val="111111"/>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w:t>
      </w:r>
      <w:r w:rsidRPr="00277E36">
        <w:rPr>
          <w:rFonts w:ascii="Arial" w:hAnsi="Arial" w:cs="Arial"/>
          <w:i/>
          <w:iCs/>
          <w:color w:val="111111"/>
          <w:sz w:val="24"/>
          <w:szCs w:val="24"/>
        </w:rPr>
        <w:lastRenderedPageBreak/>
        <w:t xml:space="preserve">paura!». Allora vollero prenderlo sulla barca, e subito la barca toccò la riva alla quale erano diretti (Gv 5,16-21). </w:t>
      </w:r>
    </w:p>
    <w:p w14:paraId="3B054622" w14:textId="5483122D" w:rsidR="00277E36" w:rsidRPr="00277E36" w:rsidRDefault="00277E36" w:rsidP="00277E36">
      <w:pPr>
        <w:spacing w:before="120" w:after="120" w:line="240" w:lineRule="auto"/>
        <w:jc w:val="both"/>
        <w:rPr>
          <w:rFonts w:ascii="Arial" w:hAnsi="Arial" w:cs="Arial"/>
          <w:color w:val="111111"/>
          <w:sz w:val="24"/>
          <w:szCs w:val="24"/>
        </w:rPr>
      </w:pPr>
      <w:r w:rsidRPr="00277E36">
        <w:rPr>
          <w:rFonts w:ascii="Arial" w:hAnsi="Arial" w:cs="Arial"/>
          <w:color w:val="111111"/>
          <w:sz w:val="24"/>
          <w:szCs w:val="24"/>
        </w:rPr>
        <w:t>Dopo questi quattro eventi inizia il secondo lungo dialogo tra Gesù e i Giudei. In q questo</w:t>
      </w:r>
      <w:r w:rsidR="008544BD">
        <w:rPr>
          <w:rFonts w:ascii="Arial" w:hAnsi="Arial" w:cs="Arial"/>
          <w:color w:val="111111"/>
          <w:sz w:val="24"/>
          <w:szCs w:val="24"/>
        </w:rPr>
        <w:t xml:space="preserve"> </w:t>
      </w:r>
      <w:r w:rsidRPr="00277E36">
        <w:rPr>
          <w:rFonts w:ascii="Arial" w:hAnsi="Arial" w:cs="Arial"/>
          <w:color w:val="111111"/>
          <w:sz w:val="24"/>
          <w:szCs w:val="24"/>
        </w:rPr>
        <w:t>lungo dialogo Gesù rivela che è Lui il vero Pane della vita, il Pane che discende dal cielo e che dona la vita al mondo. Non solo a figli d’Israele, ma al mondo intero. Inizia il dialogo:</w:t>
      </w:r>
    </w:p>
    <w:p w14:paraId="546068A8"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Siamo nel giorno dopo la moltiplicazione dei pani. La folla cerca Gesù. Sa che la sera i discepoli erano partiti da soli. Dov’è allora Gesù? Non è andato con i suoi discepoli e qui non si trova: “</w:t>
      </w:r>
      <w:r w:rsidRPr="00277E36">
        <w:rPr>
          <w:rFonts w:ascii="Arial" w:eastAsia="Times New Roman" w:hAnsi="Arial" w:cs="Arial"/>
          <w:i/>
          <w:iCs/>
          <w:kern w:val="0"/>
          <w:sz w:val="24"/>
          <w:szCs w:val="24"/>
          <w:lang w:eastAsia="it-IT"/>
          <w14:ligatures w14:val="none"/>
        </w:rPr>
        <w:t xml:space="preserve">Il giorno dopo, la folla, rimasta dall’altra parte del mare, vide che c’era soltanto una barca e che Gesù non era salito con i suoi discepoli sulla barca, ma i suoi discepoli erano partiti da soli”. </w:t>
      </w:r>
      <w:r w:rsidRPr="00277E36">
        <w:rPr>
          <w:rFonts w:ascii="Arial" w:eastAsia="Times New Roman" w:hAnsi="Arial" w:cs="Arial"/>
          <w:kern w:val="0"/>
          <w:sz w:val="24"/>
          <w:szCs w:val="24"/>
          <w:lang w:eastAsia="it-IT"/>
          <w14:ligatures w14:val="none"/>
        </w:rPr>
        <w:t>La storia è sempre via per la ricerca della verità. Dinanzi alla storia sempre si deve prestare somma attenzione. Eliu dice a Giobbe che Dio parla a noi anche attraverso la storia:</w:t>
      </w:r>
    </w:p>
    <w:p w14:paraId="119BDADD"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w:t>
      </w:r>
    </w:p>
    <w:p w14:paraId="2327FDFE"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5047CB78"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6D559E65" w14:textId="67D59305"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w:t>
      </w:r>
      <w:r w:rsidR="008544BD">
        <w:rPr>
          <w:rFonts w:ascii="Arial" w:eastAsia="Times New Roman" w:hAnsi="Arial" w:cs="Arial"/>
          <w:i/>
          <w:iCs/>
          <w:kern w:val="0"/>
          <w:sz w:val="24"/>
          <w:szCs w:val="24"/>
          <w:lang w:eastAsia="it-IT"/>
          <w14:ligatures w14:val="none"/>
        </w:rPr>
        <w:t xml:space="preserve"> </w:t>
      </w:r>
    </w:p>
    <w:p w14:paraId="08AA86CD" w14:textId="5884D65A"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lastRenderedPageBreak/>
        <w:t xml:space="preserve">Ecco altra constatazione frutto della storia. La notizia della moltiplicazione si era subito diffusa e altre barche aveva raggiunto Tiberiade. Gesù però non si trova in Tiberiade: </w:t>
      </w:r>
      <w:r w:rsidRPr="00277E36">
        <w:rPr>
          <w:rFonts w:ascii="Arial" w:eastAsia="Times New Roman" w:hAnsi="Arial" w:cs="Arial"/>
          <w:i/>
          <w:iCs/>
          <w:kern w:val="0"/>
          <w:sz w:val="24"/>
          <w:szCs w:val="24"/>
          <w:lang w:eastAsia="it-IT"/>
          <w14:ligatures w14:val="none"/>
        </w:rPr>
        <w:t xml:space="preserve">“Altre barche erano giunte da Tiberìade, vicino al luogo dove avevano mangiato il pane, dopo che il Signore aveva reso grazie”. </w:t>
      </w:r>
      <w:r w:rsidRPr="00277E36">
        <w:rPr>
          <w:rFonts w:ascii="Arial" w:eastAsia="Times New Roman" w:hAnsi="Arial" w:cs="Arial"/>
          <w:kern w:val="0"/>
          <w:sz w:val="24"/>
          <w:szCs w:val="24"/>
          <w:lang w:eastAsia="it-IT"/>
          <w14:ligatures w14:val="none"/>
        </w:rPr>
        <w:t>Ecco ora che la storia passa da un fatto visibile a un fatto invisibile. I discepoli sono partiti da soli. Gesù mai lascia i discepoli da soli. Se li lascia, li lascia per qualche istante. Poi è sempre con loro. Cercare qui Gesù è ricerca vana. Gesù va cercato dove sono i suoi discepoli. Questa deduzione vale anche per noi. Dove cercare oggi Gesù? Dove sono i suoi discepoli. Se uno viene dai discepoli e non trova Gesù, allora è segno</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che quei discepoli non sono veri discepoli di Gesù. Quel discepolo che viene trovato senza Gesù. è responsabile di ogni non fede in Gesù frutto di così grande assenza.</w:t>
      </w:r>
    </w:p>
    <w:p w14:paraId="11020E90" w14:textId="1B783E26"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Ora la folla prende una decisone: andare alla ricerca di Gesù. Anche in questo caso accorre una scelta presa sul fondamento della storia. La storia ci dice che sovente Gesù è in Cafarnao. Per cercarlo e trovarlo non si parte da Betsàida, si parte di Cafarnao. Se poi non è in Cafarnao, si lo si cerca in altre città: </w:t>
      </w:r>
      <w:r w:rsidRPr="00277E36">
        <w:rPr>
          <w:rFonts w:ascii="Arial" w:eastAsia="Times New Roman" w:hAnsi="Arial" w:cs="Arial"/>
          <w:i/>
          <w:iCs/>
          <w:kern w:val="0"/>
          <w:sz w:val="24"/>
          <w:szCs w:val="24"/>
          <w:lang w:eastAsia="it-IT"/>
          <w14:ligatures w14:val="none"/>
        </w:rPr>
        <w:t xml:space="preserve">“Quando dunque la folla vide che Gesù non era più là e nemmeno i suoi discepoli, salì sulle barche e si diresse alla volta di Cafàrnao alla ricerca di Gesù”. </w:t>
      </w:r>
      <w:r w:rsidRPr="00277E36">
        <w:rPr>
          <w:rFonts w:ascii="Arial" w:eastAsia="Times New Roman" w:hAnsi="Arial" w:cs="Arial"/>
          <w:kern w:val="0"/>
          <w:sz w:val="24"/>
          <w:szCs w:val="24"/>
          <w:lang w:eastAsia="it-IT"/>
          <w14:ligatures w14:val="none"/>
        </w:rPr>
        <w:t>Finora è la storia che muove la folla. La storia ha però il suo inizio nella moltiplicazione dei pani. Ora sarebbe giusto che noi ci chiedessimo: la mia vita mette in movimento la storia? Se la mette in movimento, la mette in movimento verso la luce o verso le tenebre. E ancora:</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 xml:space="preserve">se la storia è mossa da un evento soprannaturale e il singolo o la folla la vuole ridurre a evento naturale, so io innalzarla novamente a evento soprannaturale? </w:t>
      </w:r>
    </w:p>
    <w:p w14:paraId="16F5649C" w14:textId="44E77B58"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Ecco cosa ora ci insegna Gesù in questo dialogo: come si porta una storia soprannaturale “usata” dal singolo o dalla folla come evento naturale, alla sua più alta dimensione e verità soprannaturale. È questa una via che può essere percorsa solo se siamo colmi senza misura di Spirito Santo. Gesù è colmo senza misura di Spirito Santo e la sua misura è infinita nella sua divinità ed è estesa più di tutto l’universo visibile e invisibile per quanto riguarda la sua umanità. Ogni atomo della sua umanità è misura più vasta di tutti gli oceani della nostra terra. Oggi tutta la storia scaturita e mossa dal cuore trafitto sulla croce, la si vuole ridurre a movimento di terra e non di cielo, a movimento naturale e non soprannaturale, a movimento di un uomo e non del Dio che si è fatto carne. Ora chi deve riportare la storia di Dio con gli uomini, ridotta dagli uomini a semplice storia della terra con tutte le conseguenze che questa riduzione comporta – non solo Cristo Gesù è ridotto a movimento di terra, ma tutta la Divina Rivelazione è ridotta a movimento di terra, la stessa Chiesa a movimento di terra, le sue istituzioni a movimento di terra – è ogni discepolo di Gesù, ognuno però con le sue particolari, sacramentali, spirituali responsabilità. Il papa come papa, i vescovi come vescovi, i presbiteri come presbiteri, i profeti come profeti, i pastori come pastori, i maestri come maestri e ogni altro discepolo secondo i doni, la missione, il ministero che gli è stato affidato. Vano è il nostro essere discepoli di Gesù, se non portiamo la nostra storia sempre nella sa origine soprannaturale e se non aiutiamo ogni altra storia</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 xml:space="preserve">soprannaturale, ridotta in storia naturale, alla sua più alta dimensione soprannaturale. </w:t>
      </w:r>
    </w:p>
    <w:p w14:paraId="5F217449"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 </w:t>
      </w:r>
    </w:p>
    <w:p w14:paraId="2176F687" w14:textId="77777777" w:rsidR="00277E36" w:rsidRPr="00277E36" w:rsidRDefault="00277E36" w:rsidP="00277E36">
      <w:pPr>
        <w:spacing w:before="120" w:after="120" w:line="240" w:lineRule="auto"/>
        <w:jc w:val="both"/>
        <w:rPr>
          <w:rFonts w:ascii="Arial" w:eastAsia="Times New Roman" w:hAnsi="Arial" w:cs="Arial"/>
          <w:b/>
          <w:bCs/>
          <w:kern w:val="0"/>
          <w:sz w:val="24"/>
          <w:szCs w:val="24"/>
          <w:lang w:eastAsia="it-IT"/>
          <w14:ligatures w14:val="none"/>
        </w:rPr>
      </w:pPr>
      <w:r w:rsidRPr="00277E36">
        <w:rPr>
          <w:rFonts w:ascii="Arial" w:eastAsia="Times New Roman" w:hAnsi="Arial" w:cs="Arial"/>
          <w:b/>
          <w:bCs/>
          <w:kern w:val="0"/>
          <w:sz w:val="24"/>
          <w:szCs w:val="24"/>
          <w:lang w:eastAsia="it-IT"/>
          <w14:ligatures w14:val="none"/>
        </w:rPr>
        <w:t xml:space="preserve">Lo trovarono di là dal mare e gli dissero: «Rabbì, quando sei venuto qua?». Gesù rispose loro: «In verità, in verità io vi dico: voi mi cercate non perché avete visto dei segni, ma perché avete mangiato di quei pani e vi siete saziati. </w:t>
      </w:r>
      <w:r w:rsidRPr="00277E36">
        <w:rPr>
          <w:rFonts w:ascii="Arial" w:eastAsia="Times New Roman" w:hAnsi="Arial" w:cs="Arial"/>
          <w:b/>
          <w:bCs/>
          <w:kern w:val="0"/>
          <w:sz w:val="24"/>
          <w:szCs w:val="24"/>
          <w:lang w:eastAsia="it-IT"/>
          <w14:ligatures w14:val="none"/>
        </w:rPr>
        <w:lastRenderedPageBreak/>
        <w:t xml:space="preserve">Datevi da fare non per il cibo che non dura, ma per il cibo che rimane per la vita eterna e che il Figlio dell’uomo vi darà. Perché su di lui il Padre, Dio, ha messo il suo sigillo». </w:t>
      </w:r>
    </w:p>
    <w:p w14:paraId="6BDC62FF" w14:textId="0AD7FB30"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La folla cerca Gesù. Aiutata dalla storia di Gesù e dei suoi discepoli, lo trova di là dal mare e subito gli pone una domanda: </w:t>
      </w:r>
      <w:r w:rsidRPr="00277E36">
        <w:rPr>
          <w:rFonts w:ascii="Arial" w:eastAsia="Times New Roman" w:hAnsi="Arial" w:cs="Arial"/>
          <w:i/>
          <w:iCs/>
          <w:kern w:val="0"/>
          <w:sz w:val="24"/>
          <w:szCs w:val="24"/>
          <w:lang w:eastAsia="it-IT"/>
          <w14:ligatures w14:val="none"/>
        </w:rPr>
        <w:t>“Lo trovarono di là dal mare e gli dissero: «Rabbì, quando sei venuto qua?»”.</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 xml:space="preserve">La domanda nasce anche questa volta dalla storia. Eri sul monte da solo. I tuoi discepoli era partiti per attraversare il male. Tu non eri con loro sulla bara. Non hai preso nessuna barca. Ecco allora la domanda. </w:t>
      </w:r>
      <w:r w:rsidRPr="00277E36">
        <w:rPr>
          <w:rFonts w:ascii="Arial" w:eastAsia="Times New Roman" w:hAnsi="Arial" w:cs="Arial"/>
          <w:i/>
          <w:iCs/>
          <w:kern w:val="0"/>
          <w:sz w:val="24"/>
          <w:szCs w:val="24"/>
          <w:lang w:eastAsia="it-IT"/>
          <w14:ligatures w14:val="none"/>
        </w:rPr>
        <w:t>“Rabbì, quando sei venuto qua?”.</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È una domanda di pura curiosità, o in essa vi è qualcosa che va al di là della semplice curiosità? Per noi la domanda che in apparenza esprime curiosità, nasconde qualcosa che è nel cuore della folla. Per la folla c’è qualcosa che sfugge alla loro sapienza e intelligenza di natura. Per essa Gesù fa cose incomprensibili e inspiegabili. La storia da essi appurata dice loro che in Gesù vi è qualcosa che va ben oltre la storia. Se va ben oltre la storia, è ben oltre la storia che va cercata la risposta. Essi non sanno che Gesù ha camminato sulle acque. Questa regola o legge vale anche per noi: dinanzi alla storia sempre dobbiamo cercare ciò che ben oltre la storia. Tutto il soprannaturale è portato dalla storia e il soprannaturale spetta a ciascuno di noi cercarlo e metterlo bene in luce,</w:t>
      </w:r>
    </w:p>
    <w:p w14:paraId="00CEB532"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Mai Gesù si perde in discussioni vane. Lui va subito al cuore sia della storia e sia del soprannaturale. Lo Spirito Santo che è in Lui e che opera per mezzo di Lui, sempre lascia gli inutili preamboli e va al cuore della verità. Così ha fatto anche con Nicodemo. Sembra ignorare quanto Nicodemo dice, perché a lui il Signore deve rivelare il grande mistero dalla nascita da acqua e da Spirito Santo.</w:t>
      </w:r>
    </w:p>
    <w:p w14:paraId="1509E9A7"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8555EC5"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E218C43"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80EBCA9"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w:t>
      </w:r>
      <w:r w:rsidRPr="00277E36">
        <w:rPr>
          <w:rFonts w:ascii="Arial" w:eastAsia="Times New Roman" w:hAnsi="Arial" w:cs="Arial"/>
          <w:i/>
          <w:iCs/>
          <w:kern w:val="0"/>
          <w:sz w:val="24"/>
          <w:szCs w:val="24"/>
          <w:lang w:eastAsia="it-IT"/>
          <w14:ligatures w14:val="none"/>
        </w:rPr>
        <w:lastRenderedPageBreak/>
        <w:t xml:space="preserve">lui. Chi crede in lui non è condannato; ma chi non crede è già stato condannato, perché non ha creduto nel nome dell’unigenito Figlio di Dio. </w:t>
      </w:r>
    </w:p>
    <w:p w14:paraId="58685C76"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6AFF621" w14:textId="1FC924D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Anche ogni discepolo di Gesù deve imparare questa immediatezza nell’andare al cuore della verità, senza mai perdersi in parole vane. Mai il discepolo di Gesù deve mescolare parole vane con parole vere. Altrimenti chi ascolta ed è privo di discernimento, prenderà le parole vane come parole vere e le parole vere come parole false. Oppure prendere come vere le parole della terra e tratterà come parole della terra le parole del cielo. Oppure sarà incapace di ogni discernimento e non sa ciò</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che viene dal cielo e ciò che viene dalla terra. Non essendovi in Gesù nessuna parola vana, tutte le parole che escono dalla sua bocca sono purissime parole di verità celeste. Nessun inganno, nessuna confusione, nessun dubbio né perplessità. Nessuna incertezza o equivoco. La sua è purissima verità di cielo sempre.</w:t>
      </w:r>
    </w:p>
    <w:p w14:paraId="178232F9"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Ecco immediata la risposta di Gesù: </w:t>
      </w:r>
      <w:r w:rsidRPr="00277E36">
        <w:rPr>
          <w:rFonts w:ascii="Arial" w:eastAsia="Times New Roman" w:hAnsi="Arial" w:cs="Arial"/>
          <w:i/>
          <w:iCs/>
          <w:kern w:val="0"/>
          <w:sz w:val="24"/>
          <w:szCs w:val="24"/>
          <w:lang w:eastAsia="it-IT"/>
          <w14:ligatures w14:val="none"/>
        </w:rPr>
        <w:t xml:space="preserve">“Gesù rispose loro: «In verità, in verità io vi dico: voi mi cercate non perché avete visto dei segni, ma perché avete mangiato di quei pani e vi siete saziati”. </w:t>
      </w:r>
      <w:r w:rsidRPr="00277E36">
        <w:rPr>
          <w:rFonts w:ascii="Arial" w:eastAsia="Times New Roman" w:hAnsi="Arial" w:cs="Arial"/>
          <w:kern w:val="0"/>
          <w:sz w:val="24"/>
          <w:szCs w:val="24"/>
          <w:lang w:eastAsia="it-IT"/>
          <w14:ligatures w14:val="none"/>
        </w:rPr>
        <w:t>Qual è differenza tra cercare Gesù perché abbiamo visto dei segni e cercare Gesù perché abbiamo mangiato il pane che lui ci ha dato e noi ci siamo saziati? Cercare Gesù per i segni veduti, è cercar Gesù per il cielo, dal momento che il vero segno sempre è manifestativo di una realtà soprannaturale. Cercare invece Gesù per il pane materiale che ci dona è cercarlo per la terra, solo per la terra. Ora Gesù che discende dal cielo va cerato per le cose del cielo.</w:t>
      </w:r>
    </w:p>
    <w:p w14:paraId="78EA2BE8"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Questa verità vale anche per noi: se noi cerchiamo Gesù, cerchiamo la Vergine Maria, cerchiamo gli Angeli e i Santi per le cose della terra, la nostra ricerca è vana. Il cielo va cercato per il cielo. Mai il cielo va cercato per la terra. Sempre il Signore ci dona le cose della tera, se noi cerchiamo le cose del cielo. Ecco ora due ricerche delle cose dl cielo, due tra le molteplici che troviamo nella Divina Rivelazione. Salomone innalza a Dio la preghiera per ottenere la sapienza. Gesù ci insegna a cercare il regno di Dio e la sua giustizia. Il resto lo avremo in aggiunta. </w:t>
      </w:r>
    </w:p>
    <w:p w14:paraId="4AA35EFD"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Salomone divenne genero del faraone, re d’Egitto. Prese la figlia del faraone, che introdusse nella Città di Davide, ove rimase finché non terminò di costruire la propria casa, il tempio del Signore e le mura di cinta di Gerusalemme.</w:t>
      </w:r>
    </w:p>
    <w:p w14:paraId="787FE58D"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5D9643AA" w14:textId="102C9F1D"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w:t>
      </w:r>
      <w:r w:rsidRPr="00277E36">
        <w:rPr>
          <w:rFonts w:ascii="Arial" w:eastAsia="Times New Roman" w:hAnsi="Arial" w:cs="Arial"/>
          <w:i/>
          <w:iCs/>
          <w:kern w:val="0"/>
          <w:sz w:val="24"/>
          <w:szCs w:val="24"/>
          <w:lang w:eastAsia="it-IT"/>
          <w14:ligatures w14:val="none"/>
        </w:rPr>
        <w:lastRenderedPageBreak/>
        <w:t>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w:t>
      </w:r>
      <w:r w:rsidR="00A25993">
        <w:rPr>
          <w:rFonts w:ascii="Arial" w:eastAsia="Times New Roman" w:hAnsi="Arial" w:cs="Arial"/>
          <w:i/>
          <w:iCs/>
          <w:kern w:val="0"/>
          <w:sz w:val="24"/>
          <w:szCs w:val="24"/>
          <w:lang w:eastAsia="it-IT"/>
          <w14:ligatures w14:val="none"/>
        </w:rPr>
        <w:t>Alleanza</w:t>
      </w:r>
      <w:r w:rsidRPr="00277E36">
        <w:rPr>
          <w:rFonts w:ascii="Arial" w:eastAsia="Times New Roman" w:hAnsi="Arial" w:cs="Arial"/>
          <w:i/>
          <w:iCs/>
          <w:kern w:val="0"/>
          <w:sz w:val="24"/>
          <w:szCs w:val="24"/>
          <w:lang w:eastAsia="it-IT"/>
          <w14:ligatures w14:val="none"/>
        </w:rPr>
        <w:t xml:space="preserve"> del Signore, offrì olocausti, compì sacrifici di comunione e diede un banchetto per tutti i suoi servi.</w:t>
      </w:r>
    </w:p>
    <w:p w14:paraId="68AEAAE5"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(2Re 3,1-28). </w:t>
      </w:r>
    </w:p>
    <w:p w14:paraId="0FDF00BD"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792C1B90" w14:textId="1A13714A"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Se qualcuno fra gli uomini fosse perfetto, privo della sapienza che viene da te, sarebbe stimato un nulla. Tu mi hai prescelto come re del tuo popolo</w:t>
      </w:r>
      <w:r w:rsidR="008544BD">
        <w:rPr>
          <w:rFonts w:ascii="Arial" w:eastAsia="Times New Roman" w:hAnsi="Arial" w:cs="Arial"/>
          <w:i/>
          <w:iCs/>
          <w:kern w:val="0"/>
          <w:sz w:val="24"/>
          <w:szCs w:val="24"/>
          <w:lang w:eastAsia="it-IT"/>
          <w14:ligatures w14:val="none"/>
        </w:rPr>
        <w:t xml:space="preserve"> </w:t>
      </w:r>
      <w:r w:rsidRPr="00277E36">
        <w:rPr>
          <w:rFonts w:ascii="Arial" w:eastAsia="Times New Roman" w:hAnsi="Arial" w:cs="Arial"/>
          <w:i/>
          <w:iCs/>
          <w:kern w:val="0"/>
          <w:sz w:val="24"/>
          <w:szCs w:val="24"/>
          <w:lang w:eastAsia="it-IT"/>
          <w14:ligatures w14:val="none"/>
        </w:rPr>
        <w:t>e giudice dei tuoi figli e delle tue figlie; mi hai detto di costruirti un tempio sul tuo santo monte, un</w:t>
      </w:r>
      <w:r w:rsidR="008544BD">
        <w:rPr>
          <w:rFonts w:ascii="Arial" w:eastAsia="Times New Roman" w:hAnsi="Arial" w:cs="Arial"/>
          <w:i/>
          <w:iCs/>
          <w:kern w:val="0"/>
          <w:sz w:val="24"/>
          <w:szCs w:val="24"/>
          <w:lang w:eastAsia="it-IT"/>
          <w14:ligatures w14:val="none"/>
        </w:rPr>
        <w:t xml:space="preserve"> </w:t>
      </w:r>
      <w:r w:rsidRPr="00277E36">
        <w:rPr>
          <w:rFonts w:ascii="Arial" w:eastAsia="Times New Roman" w:hAnsi="Arial" w:cs="Arial"/>
          <w:i/>
          <w:iCs/>
          <w:kern w:val="0"/>
          <w:sz w:val="24"/>
          <w:szCs w:val="24"/>
          <w:lang w:eastAsia="it-IT"/>
          <w14:ligatures w14:val="none"/>
        </w:rPr>
        <w:lastRenderedPageBreak/>
        <w:t>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2C2A5967" w14:textId="2168282F"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w:t>
      </w:r>
      <w:r w:rsidR="008544BD">
        <w:rPr>
          <w:rFonts w:ascii="Arial" w:eastAsia="Times New Roman" w:hAnsi="Arial" w:cs="Arial"/>
          <w:i/>
          <w:iCs/>
          <w:kern w:val="0"/>
          <w:sz w:val="24"/>
          <w:szCs w:val="24"/>
          <w:lang w:eastAsia="it-IT"/>
          <w14:ligatures w14:val="none"/>
        </w:rPr>
        <w:t xml:space="preserve"> </w:t>
      </w:r>
      <w:r w:rsidRPr="00277E36">
        <w:rPr>
          <w:rFonts w:ascii="Arial" w:eastAsia="Times New Roman" w:hAnsi="Arial" w:cs="Arial"/>
          <w:i/>
          <w:iCs/>
          <w:kern w:val="0"/>
          <w:sz w:val="24"/>
          <w:szCs w:val="24"/>
          <w:lang w:eastAsia="it-IT"/>
          <w14:ligatures w14:val="none"/>
        </w:rPr>
        <w:t xml:space="preserve">Così vennero raddrizzati i sentieri di chi è sulla terra; gli uomini furono istruiti in ciò che ti è gradito e furono salvati per mezzo della sapienza» (Sap 9,1-18). </w:t>
      </w:r>
    </w:p>
    <w:p w14:paraId="6FB48215"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AEF4C46"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494E01F4"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Nessuno può servire due padroni, perché o odierà l’uno e amerà l’altro, oppure si affezionerà all’uno e disprezzerà l’altro. Non potete servire Dio e la ricchezza.</w:t>
      </w:r>
    </w:p>
    <w:p w14:paraId="50ADD677"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3809717E"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Ecco perché si chiede al cielo: per le cose del cielo. Si può anche chiedere per le cose della terra. ma sempre aventi però come fine ultimo il regno di Dio e la sua giustizia. La preghiera esaudita deve per noi essere segno del grande amore che Dio ha per noi. Tutto in noi, e non solo la preghiera, deve essere visto come segno, perché ci eleviamo al soprannaturale e dal soprannaturale operiamo e parliamo. </w:t>
      </w:r>
      <w:r w:rsidRPr="00277E36">
        <w:rPr>
          <w:rFonts w:ascii="Arial" w:eastAsia="Times New Roman" w:hAnsi="Arial" w:cs="Arial"/>
          <w:kern w:val="0"/>
          <w:sz w:val="24"/>
          <w:szCs w:val="24"/>
          <w:lang w:eastAsia="it-IT"/>
          <w14:ligatures w14:val="none"/>
        </w:rPr>
        <w:lastRenderedPageBreak/>
        <w:t>Cristo Gesù sempre opera e parla dal soprannaturale. Ogni segno da Lui operato e ogni parola da Lui detta, aprono al soprannaturale perché Lui è il Soprannaturale.</w:t>
      </w:r>
    </w:p>
    <w:p w14:paraId="5D53B594"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Ecco ora come Gesù eleva dal naturale al soprannaturale e come dalla materia eleva alla verità celeste contenuta del segno: </w:t>
      </w:r>
      <w:bookmarkStart w:id="191" w:name="_Hlk200372012"/>
      <w:r w:rsidRPr="00277E36">
        <w:rPr>
          <w:rFonts w:ascii="Arial" w:eastAsia="Times New Roman" w:hAnsi="Arial" w:cs="Arial"/>
          <w:i/>
          <w:iCs/>
          <w:kern w:val="0"/>
          <w:sz w:val="24"/>
          <w:szCs w:val="24"/>
          <w:lang w:eastAsia="it-IT"/>
          <w14:ligatures w14:val="none"/>
        </w:rPr>
        <w:t xml:space="preserve">“Datevi da fare non per il cibo che non dura, ma per il cibo che rimane per la vita eterna e che il Figlio dell’uomo vi darà. Perché su di lui il Padre, Dio, ha messo il suo sigillo». </w:t>
      </w:r>
      <w:bookmarkEnd w:id="191"/>
      <w:r w:rsidRPr="00277E36">
        <w:rPr>
          <w:rFonts w:ascii="Arial" w:eastAsia="Times New Roman" w:hAnsi="Arial" w:cs="Arial"/>
          <w:kern w:val="0"/>
          <w:sz w:val="24"/>
          <w:szCs w:val="24"/>
          <w:lang w:eastAsia="it-IT"/>
          <w14:ligatures w14:val="none"/>
        </w:rPr>
        <w:t>Prima di ogni cosa va detto che solo chi pone o dona il segno, può spiegare la verità celeste contenta nel segno. Il segno da solo non basta, infatti nel Vangelo secondo Giovanni a ogni segno che Gesù dona, segue sempre la spiegazione della verità che è nel segno. Se il segno lo si lascia senza alcuna interpretazione da parte di colui che il segno ha dato, ognuno lo potrà leggere e comprendere dai pensieri del suo cuore, mai dalla purezza e bellezza della divina volontà. Ecco a cosa dono invitati i Giudei:</w:t>
      </w:r>
    </w:p>
    <w:p w14:paraId="6F69E18E" w14:textId="4756FD2A"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Prima verità: </w:t>
      </w:r>
      <w:r w:rsidRPr="00277E36">
        <w:rPr>
          <w:rFonts w:ascii="Arial" w:eastAsia="Times New Roman" w:hAnsi="Arial" w:cs="Arial"/>
          <w:i/>
          <w:iCs/>
          <w:kern w:val="0"/>
          <w:sz w:val="24"/>
          <w:szCs w:val="24"/>
          <w:lang w:eastAsia="it-IT"/>
          <w14:ligatures w14:val="none"/>
        </w:rPr>
        <w:t>“Datevi da fare non per il cibo che non dura, ma per il cibo che rimane per la vita eterna”.</w:t>
      </w:r>
      <w:r w:rsidRPr="00277E36">
        <w:rPr>
          <w:rFonts w:ascii="Arial" w:eastAsia="Times New Roman" w:hAnsi="Arial" w:cs="Arial"/>
          <w:kern w:val="0"/>
          <w:sz w:val="24"/>
          <w:szCs w:val="24"/>
          <w:lang w:eastAsia="it-IT"/>
          <w14:ligatures w14:val="none"/>
        </w:rPr>
        <w:t xml:space="preserve"> I Giudei stanno cercando un cibo che non dura. Questo cibo è fatto di materia della terra. Essi devono cercare un cibo che rimane per la vita eterna. Questo cibo è fatto di vita divina, vita celeste, vita di Dio, vita del Figlio</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dell’uomo. Questo cibo, non essendo di materia terrena, mai potrà venire dalla terra.</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Chiederlo alla terra significherebbe chiedere terra, nient’altro. Ciò che è terra, potrà dare solo terra. È oggi e sempre questo l’errore degli uomini: chiedere alla terra un nutrimento per l’anima e lo spirito dell’uomo, che si nutrono di cibi celesti.</w:t>
      </w:r>
    </w:p>
    <w:p w14:paraId="4BFEE8EA" w14:textId="4A0B4A8F"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Secondo verità: </w:t>
      </w:r>
      <w:r w:rsidRPr="00277E36">
        <w:rPr>
          <w:rFonts w:ascii="Arial" w:eastAsia="Times New Roman" w:hAnsi="Arial" w:cs="Arial"/>
          <w:i/>
          <w:iCs/>
          <w:kern w:val="0"/>
          <w:sz w:val="24"/>
          <w:szCs w:val="24"/>
          <w:lang w:eastAsia="it-IT"/>
          <w14:ligatures w14:val="none"/>
        </w:rPr>
        <w:t xml:space="preserve">“E che il Figlio dell’uomo vi darà”. </w:t>
      </w:r>
      <w:r w:rsidRPr="00277E36">
        <w:rPr>
          <w:rFonts w:ascii="Arial" w:eastAsia="Times New Roman" w:hAnsi="Arial" w:cs="Arial"/>
          <w:kern w:val="0"/>
          <w:sz w:val="24"/>
          <w:szCs w:val="24"/>
          <w:lang w:eastAsia="it-IT"/>
          <w14:ligatures w14:val="none"/>
        </w:rPr>
        <w:t>Chi può questo cibo che dura per la vita eterna? Solo il Figlio dell’uomo. Questo cibo di vita eterna lo dona il Figlio dell’uomo perché solo il Figlio dell’uomo è questo cibo di vita eterno. Non esistono sulla terra – da Adamo fino all’ultimo uomo che vedrà la luce del sole fino al giorno della Parusia–</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un altro uomo che è questo cibo di vita eterna e che ci dona la vita eterna. Perché non esiste nessun altro uomo? Ecco la terza verità:</w:t>
      </w:r>
    </w:p>
    <w:p w14:paraId="0D3A3B3E" w14:textId="3EEF564B"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Terza verità: </w:t>
      </w:r>
      <w:r w:rsidRPr="00277E36">
        <w:rPr>
          <w:rFonts w:ascii="Arial" w:eastAsia="Times New Roman" w:hAnsi="Arial" w:cs="Arial"/>
          <w:i/>
          <w:iCs/>
          <w:kern w:val="0"/>
          <w:sz w:val="24"/>
          <w:szCs w:val="24"/>
          <w:lang w:eastAsia="it-IT"/>
          <w14:ligatures w14:val="none"/>
        </w:rPr>
        <w:t xml:space="preserve">“Perché su di lui il Padre, Dio, ha messo il suo sigillo»”. </w:t>
      </w:r>
      <w:r w:rsidRPr="00277E36">
        <w:rPr>
          <w:rFonts w:ascii="Arial" w:eastAsia="Times New Roman" w:hAnsi="Arial" w:cs="Arial"/>
          <w:kern w:val="0"/>
          <w:sz w:val="24"/>
          <w:szCs w:val="24"/>
          <w:lang w:eastAsia="it-IT"/>
          <w14:ligatures w14:val="none"/>
        </w:rPr>
        <w:t>Non esiste nessun altro uomo, perché il Padre, Dio, solo sul Figlio dell’uomo ha messo il suo sigillo. Mettere il proprio sigillo è garanzia e certezza di autenticità. Ciò che è sigillato da Dio certifica</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che è di Dio. Il sigillo che Dio ha posto sul Figlio dell’uomo non è di materia terrena, è invece di natura divina, natura celeste, natura stessa di Dio. Questo sigillo è così rivelato nella Lettera agli Ebrei:</w:t>
      </w:r>
    </w:p>
    <w:p w14:paraId="0DFF7206"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1BC60202"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1647D88D"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Infatti, a quale degli angeli Dio ha mai detto: Tu sei mio figlio, oggi ti ho generato?</w:t>
      </w:r>
    </w:p>
    <w:p w14:paraId="5D4B5A2F"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 ancora: Io sarò per lui padre ed egli sarà per me figlio?</w:t>
      </w:r>
    </w:p>
    <w:p w14:paraId="2ECFA96C"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Quando invece introduce il primogenito nel mondo, dice: Lo adorino tutti gli angeli di Dio.</w:t>
      </w:r>
    </w:p>
    <w:p w14:paraId="6FA360BC"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lastRenderedPageBreak/>
        <w:t>Mentre degli angeli dice: Egli fa i suoi angeli simili al vento, e i suoi ministri come fiamma di fuoco,</w:t>
      </w:r>
    </w:p>
    <w:p w14:paraId="69C2F798"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al Figlio invece dice: Il tuo trono, Dio, sta nei secoli dei secoli;</w:t>
      </w:r>
    </w:p>
    <w:p w14:paraId="77A16040"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 Lo scettro del tuo regno è scettro di equità; hai amato la giustizia e odiato l’iniquità, perciò Dio, il tuo Dio, ti ha consacrato con olio di esultanza, a preferenza dei tuoi compagni.</w:t>
      </w:r>
    </w:p>
    <w:p w14:paraId="04F675E2"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 ancora: In principio tu, Signore, hai fondato la terra e i cieli sono opera delle tue mani.</w:t>
      </w:r>
    </w:p>
    <w:p w14:paraId="7E1511AD"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Essi periranno, ma tu rimani; tutti si logoreranno come un vestito. Come un mantello li avvolgerai, come un vestito anch’essi saranno cambiati; ma tu rimani lo stesso e i tuoi anni non avranno fine.</w:t>
      </w:r>
    </w:p>
    <w:p w14:paraId="09540AFE"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 a quale degli angeli poi ha mai detto: Siedi alla mia destra, finché io non abbia messo i tuoi nemici a sgabello dei tuoi piedi?</w:t>
      </w:r>
    </w:p>
    <w:p w14:paraId="78367089"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Non sono forse tutti spiriti incaricati di un ministero, inviati a servire coloro che erediteranno la salvezza? (Eb 1,1-15).</w:t>
      </w:r>
    </w:p>
    <w:p w14:paraId="5B8835CC"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Questo sigillo è la generazione eterna del Figlio dal Padre. Il Figlio dell’uomo è il solo Figlio Eterno del Padre per generazione eterna. Questo sigillo è solo del Figlio dell’uomo e di nessun altro. </w:t>
      </w:r>
    </w:p>
    <w:p w14:paraId="1384C108"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Il Figlio dell’uomo non solo è sigillato come vero Dio, è anche sigillato come vero uomo. Questa verità è così rivelata nel Vangelo secondo Giovanni:</w:t>
      </w:r>
    </w:p>
    <w:p w14:paraId="66EE154A"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6B3995D"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Venne un uomo mandato da Dio: il suo nome era Giovanni. Egli venne come testimone per dare testimonianza alla luce, perché tutti credessero per mezzo di lui. Non era lui la luce, ma doveva dare testimonianza alla luce. </w:t>
      </w:r>
    </w:p>
    <w:p w14:paraId="430F6AB0"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417CBCFA"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 il Verbo si fece carne e venne ad abitare in mezzo a noi; e noi abbiamo contemplato la sua gloria, gloria come del Figlio unigenito che viene dal Padre, pieno di grazia e di verità.</w:t>
      </w:r>
    </w:p>
    <w:p w14:paraId="696A90E5"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Giovanni gli dà testimonianza e proclama: «Era di lui che io dissi: Colui che viene dopo di me è avanti a me, perché era prima di me».</w:t>
      </w:r>
    </w:p>
    <w:p w14:paraId="3845855F" w14:textId="4A7557C1"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Dalla sua pienezza noi tutti abbiamo ricevuto: grazia su grazia. Perché la Legge fu data per mezzo di Mosè, la grazia e la verità vennero per mezzo di Gesù</w:t>
      </w:r>
      <w:r w:rsidR="008544BD">
        <w:rPr>
          <w:rFonts w:ascii="Arial" w:eastAsia="Times New Roman" w:hAnsi="Arial" w:cs="Arial"/>
          <w:i/>
          <w:iCs/>
          <w:kern w:val="0"/>
          <w:sz w:val="24"/>
          <w:szCs w:val="24"/>
          <w:lang w:eastAsia="it-IT"/>
          <w14:ligatures w14:val="none"/>
        </w:rPr>
        <w:t xml:space="preserve"> </w:t>
      </w:r>
      <w:r w:rsidRPr="00277E36">
        <w:rPr>
          <w:rFonts w:ascii="Arial" w:eastAsia="Times New Roman" w:hAnsi="Arial" w:cs="Arial"/>
          <w:i/>
          <w:iCs/>
          <w:kern w:val="0"/>
          <w:sz w:val="24"/>
          <w:szCs w:val="24"/>
          <w:lang w:eastAsia="it-IT"/>
          <w14:ligatures w14:val="none"/>
        </w:rPr>
        <w:t xml:space="preserve">Cristo. Dio, nessuno lo ha mai visto: il Figlio unigenito, che è Dio ed è nel seno del Padre, è lui che lo ha rivelato (Gv 1,1-18). </w:t>
      </w:r>
    </w:p>
    <w:p w14:paraId="5E1A61BB" w14:textId="2BFB4DB2"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lastRenderedPageBreak/>
        <w:t>Per questa terza verità il pane che dura per la vita eterna solo il Figlio dell’uomo lo potrà dare e lo darà al mondo intero. Lo potrà dare perché il Padre non lo ha consacrato o sigillato solo come suo Verbo Eterno e suo Verbo Eterno Incarnato. Lo ha sigillato anche</w:t>
      </w:r>
      <w:r w:rsidR="008544BD">
        <w:rPr>
          <w:rFonts w:ascii="Arial" w:eastAsia="Times New Roman" w:hAnsi="Arial" w:cs="Arial"/>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come il solo vero pane di vita eterna per il mondo intero. Niente che è il Figlio dell’uomo viene dal figlio dell’uomo. Il Figlio dell’uomo viene dal Padre. Niente che è dal Figlio dell’uomo viene dalla volontà del Figlio dell’uomo. Tutto ciò che viene dal Figlio dell’uom viene per volontà del Padre. Viene perché in tutto e in ogni cosa è stato sigillato dal Padre. Se il Figlio dell’uomo è il solo Salvatore e Redentore del mondo, lo è perché anche questa missione è sigillata dal Padre. Questo sigillo viene dall’eternità, non viene dal tempo. Quanto per il Figlio dell’uomo ancora non è stato sigillato nella Legge, nei Profeti, nei Salmi, sarà sigillato nel Nuovo Testamento. Nulla nel Figlio dell’uomo viene dal Figlio dell’uomo, tutto viene da Dio. Viene dal Dio di Abramo che è il Padre del Figlio dell’uomo. Questa terza verità ci dice che chi non crede in Cristo Gesù è nel Dio di Abramo che non crede. Ci dice anche che se un qualsiasi uomo, di qualsiasi religione, non crede in Cristo, o il suo Dio non è il Dio di Abramo o è un Dio diverso, poiché non esiste un altro Dio diverso, non si crede semplicemente nel vero Dio.</w:t>
      </w:r>
    </w:p>
    <w:p w14:paraId="35242311"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p>
    <w:p w14:paraId="46621EBD" w14:textId="77777777" w:rsidR="00277E36" w:rsidRPr="00277E36" w:rsidRDefault="00277E36" w:rsidP="00277E36">
      <w:pPr>
        <w:spacing w:before="120" w:after="120" w:line="240" w:lineRule="auto"/>
        <w:jc w:val="both"/>
        <w:rPr>
          <w:rFonts w:ascii="Arial" w:eastAsia="Times New Roman" w:hAnsi="Arial" w:cs="Arial"/>
          <w:b/>
          <w:bCs/>
          <w:kern w:val="0"/>
          <w:sz w:val="24"/>
          <w:szCs w:val="24"/>
          <w:lang w:eastAsia="it-IT"/>
          <w14:ligatures w14:val="none"/>
        </w:rPr>
      </w:pPr>
      <w:r w:rsidRPr="00277E36">
        <w:rPr>
          <w:rFonts w:ascii="Arial" w:eastAsia="Times New Roman" w:hAnsi="Arial" w:cs="Arial"/>
          <w:b/>
          <w:bCs/>
          <w:kern w:val="0"/>
          <w:sz w:val="24"/>
          <w:szCs w:val="24"/>
          <w:lang w:eastAsia="it-IT"/>
          <w14:ligatures w14:val="none"/>
        </w:rPr>
        <w:t>Gli dissero allora: «Che cosa dobbiamo compiere per fare le opere di Dio?». Gesù rispose loro: «Questa è l’opera di Dio: che crediate in colui che egli ha mandato» (Gv 6,22-29).</w:t>
      </w:r>
    </w:p>
    <w:p w14:paraId="3D421127"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I giudei sembrano volersi aprire a credere nella Parola di Gesù Signore. Credere però nella Parola di Gesù significa credere in tutto lo sviluppo che Gesù darà alla sua Parola. Credere nella Parola di Gesù non significa separare la Parola da Gesù, significa invece credere in Gesù che dice la Parola e credere in ogni Parola che Gesù dice. La stessa verità vale per il nostro Dio: credere nella Parola di Dio significa credere in ogni Parola che Dio dice. Ora quale Parola il Padre ha sigillato con il suo sigillo divino ed eterno? Solo il Figlio dell’uomo. Poiché oggi Dio dice la Parola che è il Figlio dell’uomo, se non crediamo nel Figlio dell’uomo, non crediamo in Dio. Non in un Dio diverso, non crediamo nel Dio nel quale diciamo di credere.</w:t>
      </w:r>
    </w:p>
    <w:p w14:paraId="2A98CC80"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Ecco ciò che sembra vera apertura alla fede: </w:t>
      </w:r>
      <w:r w:rsidRPr="00277E36">
        <w:rPr>
          <w:rFonts w:ascii="Arial" w:eastAsia="Times New Roman" w:hAnsi="Arial" w:cs="Arial"/>
          <w:i/>
          <w:iCs/>
          <w:kern w:val="0"/>
          <w:sz w:val="24"/>
          <w:szCs w:val="24"/>
          <w:lang w:eastAsia="it-IT"/>
          <w14:ligatures w14:val="none"/>
        </w:rPr>
        <w:t xml:space="preserve">“Gli dissero allora: «Che cosa dobbiamo compiere per fare le opere di Dio?». </w:t>
      </w:r>
      <w:r w:rsidRPr="00277E36">
        <w:rPr>
          <w:rFonts w:ascii="Arial" w:eastAsia="Times New Roman" w:hAnsi="Arial" w:cs="Arial"/>
          <w:kern w:val="0"/>
          <w:sz w:val="24"/>
          <w:szCs w:val="24"/>
          <w:lang w:eastAsia="it-IT"/>
          <w14:ligatures w14:val="none"/>
        </w:rPr>
        <w:t>Se è il Figlio dell’uomo che dona il cibo che dura per la va eterna, che cosa noi dobbiamo compiere per fare le opere di Dio?”. Traduciamo: per avere questo cibo che dura per la vita eterna cosa è necessario che noi facciamo? I figli d’Israele per nutrirsi di manna, dovevano andare ogni giorno a raccoglierla e poi trasformarla in pane. Questa era allora l’opera da fare. Oggi per avere questo pane che dura per la vita eterna qual è l’opera da compiere? Dove questo pace si trova? Cosa fare perché possiamo nutrirci di esso? È assai evidente che ancora essi pensano a un cibo di terra, anche se è un cibo che dura per a vita eterna. Anche la Samaritana pensava a un’aqua di terra:</w:t>
      </w:r>
    </w:p>
    <w:p w14:paraId="42EA2158"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w:t>
      </w:r>
      <w:r w:rsidRPr="00277E36">
        <w:rPr>
          <w:rFonts w:ascii="Arial" w:eastAsia="Times New Roman" w:hAnsi="Arial" w:cs="Arial"/>
          <w:i/>
          <w:iCs/>
          <w:kern w:val="0"/>
          <w:sz w:val="24"/>
          <w:szCs w:val="24"/>
          <w:lang w:eastAsia="it-IT"/>
          <w14:ligatures w14:val="none"/>
        </w:rPr>
        <w:lastRenderedPageBreak/>
        <w:t xml:space="preserve">«Se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4,15-15). </w:t>
      </w:r>
    </w:p>
    <w:p w14:paraId="2B0DF474"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 xml:space="preserve">Elevare l’uomo dalla terra al cielo e dalla materia allo spirito è sempre missione di ogni inviato di Dio. Questa missione è essenziale. Senza questa elevazione il cielo resta cielo e la terra resta terra. Gesù non solo deve elevare per rivelazione o per insegnamento, Lui deve anche elevare perché dal Padre è stato sigillato come sua unica via e sua unica scala. Lui è la Parola dell’elevazione e Lui è la Via e la Scala. Se siamo in Lui sia sulla via, sia siamo in Lui siamo sulla scala. Se siamo in Lui, il cielo discende su di noi e noi saliamo fino al cielo. In Cristo siamo elevati alle cose del cielo, alle cose divine ed eterne. In Cristo le cose del cielo, le cose divine ed eterne discendono in noi e ci trasformano per la fede in esse, trasformando noi in Cristo attraverso una perenne cristificazione di tutta la nostra vita, </w:t>
      </w:r>
    </w:p>
    <w:p w14:paraId="5167C48E"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4EC6131"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B5953F7"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14:paraId="3CF7094A" w14:textId="77777777" w:rsidR="00277E36" w:rsidRPr="00277E36" w:rsidRDefault="00277E36" w:rsidP="00277E36">
      <w:pPr>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w:t>
      </w:r>
      <w:r w:rsidRPr="00277E36">
        <w:rPr>
          <w:rFonts w:ascii="Arial" w:eastAsia="Times New Roman" w:hAnsi="Arial" w:cs="Arial"/>
          <w:i/>
          <w:iCs/>
          <w:kern w:val="0"/>
          <w:sz w:val="24"/>
          <w:szCs w:val="24"/>
          <w:lang w:eastAsia="it-IT"/>
          <w14:ligatures w14:val="none"/>
        </w:rPr>
        <w:lastRenderedPageBreak/>
        <w:t xml:space="preserve">Gesù, il figlio di Giuseppe, di Nàzaret». Natanaèle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1,43-41). </w:t>
      </w:r>
    </w:p>
    <w:p w14:paraId="6C2C3E90"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Ecco la missione di Gesù: Lui deve illuminare ogni cosa perché da significati secondo la terra ricevano il lo vero significato celeste. Deve poi portare in lui, che è scala e via, gli uomini dalla loro natura secondo la carne alla natura secondo lo Spirito. Questo è un lavoro ininterrotto. Ogni giorno questo lavoro deve essere perpetuato fino all’ora della nostra morte. Anche l’uomo però deve lasciarsi elevare nella mente e nella sua natura, perché i suoi pensieri e la sua natura siano sempre nello Spirito Santo. Senza questa elevazione in Cristo, non c’è ascesi cristiana.</w:t>
      </w:r>
    </w:p>
    <w:p w14:paraId="7868FC9E" w14:textId="56522E85"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Ai Giudei che chiedono cosa devono fare per compiere le opere di Dio, ecco la risposta che dona Gesù: “</w:t>
      </w:r>
      <w:r w:rsidRPr="00277E36">
        <w:rPr>
          <w:rFonts w:ascii="Arial" w:eastAsia="Times New Roman" w:hAnsi="Arial" w:cs="Arial"/>
          <w:i/>
          <w:iCs/>
          <w:kern w:val="0"/>
          <w:sz w:val="24"/>
          <w:szCs w:val="24"/>
          <w:lang w:eastAsia="it-IT"/>
          <w14:ligatures w14:val="none"/>
        </w:rPr>
        <w:t>Gesù rispose loro: «Questa è l’opera di Dio: che crediate in colui che egli ha mandato» (Gv 6,22-29).</w:t>
      </w:r>
      <w:r w:rsidR="008544BD">
        <w:rPr>
          <w:rFonts w:ascii="Arial" w:eastAsia="Times New Roman" w:hAnsi="Arial" w:cs="Arial"/>
          <w:i/>
          <w:iCs/>
          <w:kern w:val="0"/>
          <w:sz w:val="24"/>
          <w:szCs w:val="24"/>
          <w:lang w:eastAsia="it-IT"/>
          <w14:ligatures w14:val="none"/>
        </w:rPr>
        <w:t xml:space="preserve"> </w:t>
      </w:r>
      <w:r w:rsidRPr="00277E36">
        <w:rPr>
          <w:rFonts w:ascii="Arial" w:eastAsia="Times New Roman" w:hAnsi="Arial" w:cs="Arial"/>
          <w:kern w:val="0"/>
          <w:sz w:val="24"/>
          <w:szCs w:val="24"/>
          <w:lang w:eastAsia="it-IT"/>
          <w14:ligatures w14:val="none"/>
        </w:rPr>
        <w:t>L’opera di Dio è una sola: credere in colui che egli ha mandato. Chi Dio ha mandato? Il Figlio dell’uomo. Solo Lui è il Sigillato dal Padre. Qualsiasi cosa Lui dica, la dice perché Dio ha sigillato quella Parola. Qualsiasi cosa Lui fa, la fa perché il Padre ha sigillato quell’opera. Ecco la nostra certezza: Il Figlio dell’uomo è sigillato dal Padre nella sua verità, è sigillato nella sua Parola, è sigillato nelle sue opere. In Lui possiamo credere. Lui è autenticato come purissima verità. Tutto nel Figlio dell’uomo è compimento della divina volontà.</w:t>
      </w:r>
    </w:p>
    <w:p w14:paraId="6EB01F39"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Ecco due sigilli che vengono a noi dai Salmi e riguardano la sua eternità:</w:t>
      </w:r>
    </w:p>
    <w:p w14:paraId="75AAC836"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p>
    <w:p w14:paraId="33CFBF39"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Voglio annunciare il decreto del Signore. Egli mi ha detto: «Tu sei mio figlio, io oggi ti ho generato. Chiedimi e ti darò in eredità le genti e in tuo dominio le terre più lontane. Le spezzerai con scettro di ferro, come vaso di argilla le frantumerai».</w:t>
      </w:r>
    </w:p>
    <w:p w14:paraId="43E7AE12" w14:textId="1C3DE722"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E ora siate saggi, o sovrani;</w:t>
      </w:r>
      <w:r w:rsidR="008544BD">
        <w:rPr>
          <w:rFonts w:ascii="Arial" w:eastAsia="Times New Roman" w:hAnsi="Arial" w:cs="Arial"/>
          <w:i/>
          <w:iCs/>
          <w:kern w:val="0"/>
          <w:sz w:val="24"/>
          <w:szCs w:val="24"/>
          <w:lang w:eastAsia="it-IT"/>
          <w14:ligatures w14:val="none"/>
        </w:rPr>
        <w:t xml:space="preserve"> </w:t>
      </w:r>
      <w:r w:rsidRPr="00277E36">
        <w:rPr>
          <w:rFonts w:ascii="Arial" w:eastAsia="Times New Roman" w:hAnsi="Arial" w:cs="Arial"/>
          <w:i/>
          <w:iCs/>
          <w:kern w:val="0"/>
          <w:sz w:val="24"/>
          <w:szCs w:val="24"/>
          <w:lang w:eastAsia="it-IT"/>
          <w14:ligatures w14:val="none"/>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2A0DC381" w14:textId="4D43FC30"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8544BD">
        <w:rPr>
          <w:rFonts w:ascii="Arial" w:eastAsia="Times New Roman" w:hAnsi="Arial" w:cs="Arial"/>
          <w:i/>
          <w:iCs/>
          <w:kern w:val="0"/>
          <w:sz w:val="24"/>
          <w:szCs w:val="24"/>
          <w:lang w:eastAsia="it-IT"/>
          <w14:ligatures w14:val="none"/>
        </w:rPr>
        <w:t xml:space="preserve"> </w:t>
      </w:r>
      <w:r w:rsidRPr="00277E36">
        <w:rPr>
          <w:rFonts w:ascii="Arial" w:eastAsia="Times New Roman" w:hAnsi="Arial" w:cs="Arial"/>
          <w:i/>
          <w:iCs/>
          <w:kern w:val="0"/>
          <w:sz w:val="24"/>
          <w:szCs w:val="24"/>
          <w:lang w:eastAsia="it-IT"/>
          <w14:ligatures w14:val="none"/>
        </w:rPr>
        <w:t>tra santi splendori; dal seno dell’aurora, come rugiada, io ti ho generato.</w:t>
      </w:r>
    </w:p>
    <w:p w14:paraId="6D11F2F8" w14:textId="77777777" w:rsidR="00277E36" w:rsidRPr="00277E36" w:rsidRDefault="00277E36" w:rsidP="00277E36">
      <w:pPr>
        <w:spacing w:before="120" w:after="120" w:line="240" w:lineRule="auto"/>
        <w:jc w:val="both"/>
        <w:rPr>
          <w:rFonts w:ascii="Arial" w:eastAsia="Times New Roman" w:hAnsi="Arial" w:cs="Arial"/>
          <w:i/>
          <w:iCs/>
          <w:kern w:val="0"/>
          <w:sz w:val="24"/>
          <w:szCs w:val="24"/>
          <w:lang w:eastAsia="it-IT"/>
          <w14:ligatures w14:val="none"/>
        </w:rPr>
      </w:pPr>
      <w:r w:rsidRPr="00277E36">
        <w:rPr>
          <w:rFonts w:ascii="Arial" w:eastAsia="Times New Roman" w:hAnsi="Arial" w:cs="Arial"/>
          <w:i/>
          <w:iCs/>
          <w:kern w:val="0"/>
          <w:sz w:val="24"/>
          <w:szCs w:val="24"/>
          <w:lang w:eastAsia="it-IT"/>
          <w14:ligatures w14:val="none"/>
        </w:rPr>
        <w:lastRenderedPageBreak/>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4A2FC64"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p>
    <w:p w14:paraId="5BB98289" w14:textId="77777777" w:rsidR="00277E36" w:rsidRPr="00277E36" w:rsidRDefault="00277E36" w:rsidP="00277E36">
      <w:pPr>
        <w:spacing w:before="120" w:after="120" w:line="240" w:lineRule="auto"/>
        <w:jc w:val="both"/>
        <w:rPr>
          <w:rFonts w:ascii="Arial" w:eastAsia="Times New Roman" w:hAnsi="Arial" w:cs="Arial"/>
          <w:b/>
          <w:bCs/>
          <w:kern w:val="0"/>
          <w:sz w:val="24"/>
          <w:szCs w:val="24"/>
          <w:lang w:eastAsia="it-IT"/>
          <w14:ligatures w14:val="none"/>
        </w:rPr>
      </w:pPr>
      <w:r w:rsidRPr="00277E36">
        <w:rPr>
          <w:rFonts w:ascii="Arial" w:eastAsia="Times New Roman" w:hAnsi="Arial" w:cs="Arial"/>
          <w:b/>
          <w:bCs/>
          <w:kern w:val="0"/>
          <w:sz w:val="24"/>
          <w:szCs w:val="24"/>
          <w:lang w:eastAsia="it-IT"/>
          <w14:ligatures w14:val="none"/>
        </w:rPr>
        <w:t>Necessarie domande</w:t>
      </w:r>
    </w:p>
    <w:p w14:paraId="76D1A56C"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la conoscenza della storia nella quale vivo è necessaria per la mia fede?</w:t>
      </w:r>
    </w:p>
    <w:p w14:paraId="63C41066"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il Signore mi parla anche attraverso la storia?</w:t>
      </w:r>
    </w:p>
    <w:p w14:paraId="73B6161B"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per ascoltare la storia in ogni sua Parola mi occorre un profeta del Signore che mi spieghi ogni cosa.</w:t>
      </w:r>
    </w:p>
    <w:p w14:paraId="2B7B1015"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Sono un attento ascoltatore della storia?</w:t>
      </w:r>
    </w:p>
    <w:p w14:paraId="2B24BC4A"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Mi lascio aiutare per una sua comprensione secondo purezza di verità?</w:t>
      </w:r>
    </w:p>
    <w:p w14:paraId="3B582160"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riconosce e separare una sorgente di verità e di vita da una cisterna di falsità e di morte?</w:t>
      </w:r>
    </w:p>
    <w:p w14:paraId="3F052615"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Cerco e mi disseto nelle sorgenti di verità e di vita oppure mi abbevero in cisterne di falsità e di morte?</w:t>
      </w:r>
    </w:p>
    <w:p w14:paraId="4392D509"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leggere i segni che vengono da Dio sempre nel loro vero significato o dono ad essi significati secondo la terra per la terra?</w:t>
      </w:r>
    </w:p>
    <w:p w14:paraId="73039933"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i Giudei non cercano Gesù per il segno loro donato, ma perché hanno mangiato quei pani e si sono saziati?</w:t>
      </w:r>
    </w:p>
    <w:p w14:paraId="6C193F0C"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se io, uomo Dio, mandato da Dio per elevare a Dio ogni uomo, se vengo cercato per le cose della terra, sempre deve elevare alle cose del cielo?</w:t>
      </w:r>
    </w:p>
    <w:p w14:paraId="1F94A393"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Come i Giudei cerco il pane che non dura, o cerco il pane che dura per la vita eterna?</w:t>
      </w:r>
    </w:p>
    <w:p w14:paraId="24540DC1"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solo il Figlio dell’uomo può daci il pane che dura per la vita eterna?</w:t>
      </w:r>
    </w:p>
    <w:p w14:paraId="47A0664D"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Perché solo il Figlio dell’uomo può daci questo pane che dura per la vita eterna?</w:t>
      </w:r>
    </w:p>
    <w:p w14:paraId="6F8172DC"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cosa significa che il Padre, Dio ha messo il sigillo sul Figlio dell’uomo?</w:t>
      </w:r>
    </w:p>
    <w:p w14:paraId="5420486C"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il sigillo è prima i tutto sigillo di generazione eterna e che solo il Figlio dell’uomo è stato sigillato nell’eternità per l’eternità.</w:t>
      </w:r>
    </w:p>
    <w:p w14:paraId="758743A7"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e che credo solo il Verbo Eterno del Padre è stato sigillato con questo sigillo di generazione eterna e che non esiste altra generazione eterna?</w:t>
      </w:r>
    </w:p>
    <w:p w14:paraId="613B5780"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Conosco tutte le deduzioni e le argomentazioni che possono essere fatte su questa verità che è solo del Figlio dell’uomo?</w:t>
      </w:r>
    </w:p>
    <w:p w14:paraId="3C98B0D4"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il Figlio dell’uomo è stato sigillato dal Padre in ogni sua Parola e in ogni sua opera?</w:t>
      </w:r>
    </w:p>
    <w:p w14:paraId="48C47B00" w14:textId="4BB041FB"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questo sigillo eterno e sigillo operativo fa la differenza sostanziale, divina, eterna, soprannaturale, umana con ogni altro uomo?</w:t>
      </w:r>
      <w:r w:rsidR="008544BD">
        <w:rPr>
          <w:rFonts w:ascii="Arial" w:eastAsia="Times New Roman" w:hAnsi="Arial" w:cs="Arial"/>
          <w:kern w:val="0"/>
          <w:sz w:val="24"/>
          <w:szCs w:val="24"/>
          <w:lang w:eastAsia="it-IT"/>
          <w14:ligatures w14:val="none"/>
        </w:rPr>
        <w:t xml:space="preserve"> </w:t>
      </w:r>
    </w:p>
    <w:p w14:paraId="34AF7B81"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anche nella sua verità di solo nome nel quale è stabilito chi noi siamo salvati è per sigillo eterno del Padre?</w:t>
      </w:r>
    </w:p>
    <w:p w14:paraId="4B21C8CC"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lastRenderedPageBreak/>
        <w:t>Perché l’opera di Dio è credere in colui che egli ha mandato?</w:t>
      </w:r>
    </w:p>
    <w:p w14:paraId="6A211824"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che credere in colui che Dio ha mandato, cioè nel Figlio dell’uomo, è cedere che ogni sua Parola e ogni sua opera son Parola e opera di Dio.</w:t>
      </w:r>
    </w:p>
    <w:p w14:paraId="12A81BB6"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Conosce la differenza tra le parole e le opere di Dio di Mosè, dei Profeti e le parole e le opere di Cristo Gesù?</w:t>
      </w:r>
    </w:p>
    <w:p w14:paraId="563BC78B"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Solo che solo Gesù il Padre ha sigillato come sola via e sola scala per congiungere il cielo e la terra?</w:t>
      </w:r>
    </w:p>
    <w:p w14:paraId="4E6302B3"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So io scala e via in Cristo e attraverso di me in Cristo, il Padre congiunge il cielo e la terra?</w:t>
      </w:r>
    </w:p>
    <w:p w14:paraId="476B79C0"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r w:rsidRPr="00277E36">
        <w:rPr>
          <w:rFonts w:ascii="Arial" w:eastAsia="Times New Roman" w:hAnsi="Arial" w:cs="Arial"/>
          <w:kern w:val="0"/>
          <w:sz w:val="24"/>
          <w:szCs w:val="24"/>
          <w:lang w:eastAsia="it-IT"/>
          <w14:ligatures w14:val="none"/>
        </w:rPr>
        <w:t>Attraverso di me e per me, in Cristo, il cielo si congiunge con la terra?</w:t>
      </w:r>
    </w:p>
    <w:p w14:paraId="012A83BC" w14:textId="77777777" w:rsidR="00277E36" w:rsidRPr="00277E36" w:rsidRDefault="00277E36" w:rsidP="00277E36">
      <w:pPr>
        <w:spacing w:before="120" w:after="120" w:line="240" w:lineRule="auto"/>
        <w:jc w:val="both"/>
        <w:rPr>
          <w:rFonts w:ascii="Arial" w:eastAsia="Times New Roman" w:hAnsi="Arial" w:cs="Arial"/>
          <w:kern w:val="0"/>
          <w:sz w:val="24"/>
          <w:szCs w:val="24"/>
          <w:lang w:eastAsia="it-IT"/>
          <w14:ligatures w14:val="none"/>
        </w:rPr>
      </w:pPr>
    </w:p>
    <w:bookmarkEnd w:id="187"/>
    <w:p w14:paraId="66E321FD" w14:textId="77777777" w:rsidR="00CB12A9" w:rsidRDefault="00CB12A9" w:rsidP="00CB12A9">
      <w:pPr>
        <w:spacing w:after="120" w:line="240" w:lineRule="auto"/>
        <w:jc w:val="both"/>
        <w:rPr>
          <w:rFonts w:ascii="Arial" w:eastAsia="Times New Roman" w:hAnsi="Arial" w:cs="Arial"/>
          <w:kern w:val="0"/>
          <w:sz w:val="24"/>
          <w:szCs w:val="24"/>
          <w:lang w:eastAsia="it-IT"/>
          <w14:ligatures w14:val="none"/>
        </w:rPr>
      </w:pPr>
    </w:p>
    <w:p w14:paraId="369F13E6" w14:textId="77777777" w:rsidR="00FB49E0" w:rsidRPr="00FB49E0" w:rsidRDefault="00FB49E0" w:rsidP="00FB49E0">
      <w:pPr>
        <w:pStyle w:val="Titolo1"/>
      </w:pPr>
      <w:bookmarkStart w:id="192" w:name="_Toc200621528"/>
      <w:bookmarkStart w:id="193" w:name="_Toc203143310"/>
      <w:r w:rsidRPr="00FB49E0">
        <w:t>MA È IL PADRE MIO CHE VI DÀ IL PANE DAL CIELO, QUELLO VERO</w:t>
      </w:r>
      <w:bookmarkEnd w:id="192"/>
      <w:bookmarkEnd w:id="193"/>
    </w:p>
    <w:p w14:paraId="0FCB38FF" w14:textId="77777777" w:rsidR="00FB49E0" w:rsidRPr="00FB49E0" w:rsidRDefault="00FB49E0" w:rsidP="00FB49E0">
      <w:pPr>
        <w:spacing w:before="120" w:after="120" w:line="240" w:lineRule="auto"/>
        <w:jc w:val="center"/>
        <w:rPr>
          <w:rFonts w:ascii="Arial" w:eastAsia="Times New Roman" w:hAnsi="Arial" w:cs="Arial"/>
          <w:b/>
          <w:bCs/>
          <w:kern w:val="0"/>
          <w:sz w:val="28"/>
          <w:lang w:eastAsia="it-IT"/>
          <w14:ligatures w14:val="none"/>
        </w:rPr>
      </w:pPr>
      <w:r w:rsidRPr="00FB49E0">
        <w:rPr>
          <w:rFonts w:ascii="Arial" w:hAnsi="Arial" w:cs="Arial"/>
          <w:b/>
          <w:bCs/>
          <w:color w:val="000000"/>
          <w:sz w:val="28"/>
          <w:szCs w:val="28"/>
          <w:shd w:val="clear" w:color="auto" w:fill="FFFFFF"/>
        </w:rPr>
        <w:t xml:space="preserve">Sed Pater meus dat vobis panem de caelo verum – </w:t>
      </w:r>
      <w:r w:rsidRPr="00FB49E0">
        <w:rPr>
          <w:rFonts w:ascii="Arial" w:hAnsi="Arial" w:cs="Arial"/>
          <w:b/>
          <w:bCs/>
          <w:color w:val="111111"/>
          <w:sz w:val="28"/>
          <w:szCs w:val="28"/>
        </w:rPr>
        <w:t>ἀλλ’ ὁ πατήρ μου δίδωσιν ὑμῖν τὸν ἄρτον ἐκ τοῦ οὐρανοῦ τὸν ἀληθινόν</w:t>
      </w:r>
    </w:p>
    <w:p w14:paraId="02564B55" w14:textId="77777777" w:rsidR="00FB49E0" w:rsidRPr="00FB49E0" w:rsidRDefault="00FB49E0" w:rsidP="00FB49E0">
      <w:pPr>
        <w:spacing w:before="120" w:after="120" w:line="240" w:lineRule="auto"/>
        <w:jc w:val="both"/>
        <w:rPr>
          <w:rFonts w:ascii="Arial" w:eastAsia="Times New Roman" w:hAnsi="Arial" w:cs="Arial"/>
          <w:kern w:val="0"/>
          <w:sz w:val="24"/>
          <w:szCs w:val="20"/>
          <w:lang w:eastAsia="it-IT"/>
          <w14:ligatures w14:val="none"/>
        </w:rPr>
      </w:pPr>
    </w:p>
    <w:p w14:paraId="4394B44D"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bookmarkStart w:id="194" w:name="_Hlk198359319"/>
      <w:r w:rsidRPr="00FB49E0">
        <w:rPr>
          <w:rFonts w:ascii="Arial" w:eastAsia="Times New Roman" w:hAnsi="Arial" w:cs="Arial"/>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 30-40). </w:t>
      </w:r>
    </w:p>
    <w:bookmarkEnd w:id="194"/>
    <w:p w14:paraId="3AD5BF33" w14:textId="77777777" w:rsidR="00FB49E0" w:rsidRPr="00FB49E0" w:rsidRDefault="00FB49E0" w:rsidP="00FB49E0">
      <w:pPr>
        <w:spacing w:after="120" w:line="240" w:lineRule="auto"/>
        <w:jc w:val="both"/>
        <w:rPr>
          <w:rFonts w:ascii="Arial" w:hAnsi="Arial" w:cs="Arial"/>
          <w:color w:val="000000"/>
          <w:sz w:val="24"/>
          <w:szCs w:val="24"/>
          <w:shd w:val="clear" w:color="auto" w:fill="FFFFFF"/>
          <w:lang w:val="fr-FR"/>
        </w:rPr>
      </w:pPr>
      <w:r w:rsidRPr="00FB49E0">
        <w:rPr>
          <w:rFonts w:ascii="Arial" w:hAnsi="Arial" w:cs="Arial"/>
          <w:color w:val="000000"/>
          <w:sz w:val="24"/>
          <w:szCs w:val="24"/>
          <w:shd w:val="clear" w:color="auto" w:fill="FFFFFF"/>
          <w:lang w:val="fr-FR"/>
        </w:rPr>
        <w:t>Dixerunt ergo ei: “ Quod ergo tu facis signum, ut videamus et credamus tibi? Quid operaris? Patres nostri manna manducaverunt in deserto, sicut scriptum est: “Panem de caelo dedit eis manducare” ”.</w:t>
      </w:r>
      <w:bookmarkStart w:id="195" w:name="_Hlk200441650"/>
      <w:r w:rsidRPr="00FB49E0">
        <w:rPr>
          <w:rFonts w:ascii="Arial" w:hAnsi="Arial" w:cs="Arial"/>
          <w:color w:val="000000"/>
          <w:sz w:val="24"/>
          <w:szCs w:val="24"/>
          <w:shd w:val="clear" w:color="auto" w:fill="FFFFFF"/>
          <w:lang w:val="fr-FR"/>
        </w:rPr>
        <w:t xml:space="preserve"> Dixit ergo eis Iesus: “ Amen, amen dico vobis: Non Moyses dedit vobis panem de caelo, </w:t>
      </w:r>
      <w:bookmarkStart w:id="196" w:name="_Hlk198360670"/>
      <w:r w:rsidRPr="00FB49E0">
        <w:rPr>
          <w:rFonts w:ascii="Arial" w:hAnsi="Arial" w:cs="Arial"/>
          <w:color w:val="000000"/>
          <w:sz w:val="24"/>
          <w:szCs w:val="24"/>
          <w:shd w:val="clear" w:color="auto" w:fill="FFFFFF"/>
          <w:lang w:val="fr-FR"/>
        </w:rPr>
        <w:t xml:space="preserve">sed Pater meus dat vobis panem de caelo verum; </w:t>
      </w:r>
      <w:bookmarkEnd w:id="196"/>
      <w:r w:rsidRPr="00FB49E0">
        <w:rPr>
          <w:rFonts w:ascii="Arial" w:hAnsi="Arial" w:cs="Arial"/>
          <w:color w:val="000000"/>
          <w:sz w:val="24"/>
          <w:szCs w:val="24"/>
          <w:shd w:val="clear" w:color="auto" w:fill="FFFFFF"/>
          <w:lang w:val="fr-FR"/>
        </w:rPr>
        <w:t xml:space="preserve">panis enim Dei est, qui descendit de caelo et dat vitam mundo ”. </w:t>
      </w:r>
      <w:r w:rsidRPr="00FB49E0">
        <w:rPr>
          <w:rFonts w:ascii="Arial" w:hAnsi="Arial" w:cs="Arial"/>
          <w:color w:val="000000"/>
          <w:sz w:val="24"/>
          <w:szCs w:val="24"/>
          <w:shd w:val="clear" w:color="auto" w:fill="FFFFFF"/>
        </w:rPr>
        <w:t xml:space="preserve">Dixerunt ergo ad eum: “ Domine, semper da nobis panem hunc ”. </w:t>
      </w:r>
      <w:bookmarkEnd w:id="195"/>
      <w:r w:rsidRPr="00FB49E0">
        <w:rPr>
          <w:rFonts w:ascii="Arial" w:hAnsi="Arial" w:cs="Arial"/>
          <w:color w:val="000000"/>
          <w:sz w:val="24"/>
          <w:szCs w:val="24"/>
          <w:shd w:val="clear" w:color="auto" w:fill="FFFFFF"/>
        </w:rPr>
        <w:t xml:space="preserve">Dixit eis Iesus: “ Ego sum panis vitae. Qui venit </w:t>
      </w:r>
      <w:proofErr w:type="gramStart"/>
      <w:r w:rsidRPr="00FB49E0">
        <w:rPr>
          <w:rFonts w:ascii="Arial" w:hAnsi="Arial" w:cs="Arial"/>
          <w:color w:val="000000"/>
          <w:sz w:val="24"/>
          <w:szCs w:val="24"/>
          <w:shd w:val="clear" w:color="auto" w:fill="FFFFFF"/>
        </w:rPr>
        <w:t>ad</w:t>
      </w:r>
      <w:proofErr w:type="gramEnd"/>
      <w:r w:rsidRPr="00FB49E0">
        <w:rPr>
          <w:rFonts w:ascii="Arial" w:hAnsi="Arial" w:cs="Arial"/>
          <w:color w:val="000000"/>
          <w:sz w:val="24"/>
          <w:szCs w:val="24"/>
          <w:shd w:val="clear" w:color="auto" w:fill="FFFFFF"/>
        </w:rPr>
        <w:t xml:space="preserve"> me, non esuriet; et, qui credit in me, non sitiet umquam. </w:t>
      </w:r>
      <w:r w:rsidRPr="00FB49E0">
        <w:rPr>
          <w:rFonts w:ascii="Arial" w:hAnsi="Arial" w:cs="Arial"/>
          <w:color w:val="000000"/>
          <w:sz w:val="24"/>
          <w:szCs w:val="24"/>
          <w:shd w:val="clear" w:color="auto" w:fill="FFFFFF"/>
          <w:lang w:val="fr-FR"/>
        </w:rPr>
        <w:t>Sed dixi vobis, quia et vidistis me et non creditis.</w:t>
      </w:r>
      <w:r w:rsidRPr="00FB49E0">
        <w:rPr>
          <w:rFonts w:ascii="Arial" w:hAnsi="Arial" w:cs="Arial"/>
          <w:color w:val="000000"/>
          <w:sz w:val="24"/>
          <w:szCs w:val="24"/>
          <w:lang w:val="fr-FR"/>
        </w:rPr>
        <w:br/>
      </w:r>
      <w:r w:rsidRPr="00FB49E0">
        <w:rPr>
          <w:rFonts w:ascii="Arial" w:hAnsi="Arial" w:cs="Arial"/>
          <w:color w:val="000000"/>
          <w:sz w:val="24"/>
          <w:szCs w:val="24"/>
          <w:shd w:val="clear" w:color="auto" w:fill="FFFFFF"/>
          <w:lang w:val="fr-FR"/>
        </w:rPr>
        <w:t xml:space="preserve">Omne, quod dat mihi Pater, ad me veniet; et eum, qui venit ad me, non eiciam foras, quia descendi de caelo, non ut faciam voluntatem meam sed voluntatem eius, qui misit me. Haec est autem voluntas eius, qui misit me, ut omne, quod dedit mihi, non perdam ex eo, sed resuscitem illud in novissimo die. Haec est enim voluntas Patris </w:t>
      </w:r>
      <w:r w:rsidRPr="00FB49E0">
        <w:rPr>
          <w:rFonts w:ascii="Arial" w:hAnsi="Arial" w:cs="Arial"/>
          <w:color w:val="000000"/>
          <w:sz w:val="24"/>
          <w:szCs w:val="24"/>
          <w:shd w:val="clear" w:color="auto" w:fill="FFFFFF"/>
          <w:lang w:val="fr-FR"/>
        </w:rPr>
        <w:lastRenderedPageBreak/>
        <w:t xml:space="preserve">mei, ut omnis, qui videt Filium et credit in eum, habeat vitam aeternam; et resuscitabo ego eum in novissimo die ”. (Gv 6-30-40). </w:t>
      </w:r>
    </w:p>
    <w:p w14:paraId="3514CE1C" w14:textId="77777777" w:rsidR="00FB49E0" w:rsidRPr="00FB49E0" w:rsidRDefault="00FB49E0" w:rsidP="00FB49E0">
      <w:pPr>
        <w:spacing w:after="120" w:line="240" w:lineRule="auto"/>
        <w:jc w:val="both"/>
        <w:rPr>
          <w:rFonts w:ascii="Arial" w:hAnsi="Arial" w:cs="Arial"/>
          <w:color w:val="111111"/>
          <w:sz w:val="24"/>
          <w:szCs w:val="24"/>
        </w:rPr>
      </w:pPr>
      <w:r w:rsidRPr="00FB49E0">
        <w:rPr>
          <w:rFonts w:ascii="Arial" w:hAnsi="Arial" w:cs="Arial"/>
          <w:color w:val="111111"/>
          <w:sz w:val="24"/>
          <w:szCs w:val="24"/>
        </w:rPr>
        <w:t>εἶπον</w:t>
      </w:r>
      <w:r w:rsidRPr="00FB49E0">
        <w:rPr>
          <w:rFonts w:ascii="Arial" w:hAnsi="Arial" w:cs="Arial"/>
          <w:color w:val="111111"/>
          <w:sz w:val="24"/>
          <w:szCs w:val="24"/>
          <w:lang w:val="fr-FR"/>
        </w:rPr>
        <w:t xml:space="preserve"> </w:t>
      </w:r>
      <w:r w:rsidRPr="00FB49E0">
        <w:rPr>
          <w:rFonts w:ascii="Arial" w:hAnsi="Arial" w:cs="Arial"/>
          <w:color w:val="111111"/>
          <w:sz w:val="24"/>
          <w:szCs w:val="24"/>
        </w:rPr>
        <w:t>οὖν</w:t>
      </w:r>
      <w:r w:rsidRPr="00FB49E0">
        <w:rPr>
          <w:rFonts w:ascii="Arial" w:hAnsi="Arial" w:cs="Arial"/>
          <w:color w:val="111111"/>
          <w:sz w:val="24"/>
          <w:szCs w:val="24"/>
          <w:lang w:val="fr-FR"/>
        </w:rPr>
        <w:t xml:space="preserve"> </w:t>
      </w:r>
      <w:r w:rsidRPr="00FB49E0">
        <w:rPr>
          <w:rFonts w:ascii="Arial" w:hAnsi="Arial" w:cs="Arial"/>
          <w:color w:val="111111"/>
          <w:sz w:val="24"/>
          <w:szCs w:val="24"/>
        </w:rPr>
        <w:t>αὐτῷ·</w:t>
      </w:r>
      <w:r w:rsidRPr="00FB49E0">
        <w:rPr>
          <w:rFonts w:ascii="Arial" w:hAnsi="Arial" w:cs="Arial"/>
          <w:color w:val="111111"/>
          <w:sz w:val="24"/>
          <w:szCs w:val="24"/>
          <w:lang w:val="fr-FR"/>
        </w:rPr>
        <w:t xml:space="preserve"> </w:t>
      </w:r>
      <w:r w:rsidRPr="00FB49E0">
        <w:rPr>
          <w:rFonts w:ascii="Arial" w:hAnsi="Arial" w:cs="Arial"/>
          <w:color w:val="111111"/>
          <w:sz w:val="24"/>
          <w:szCs w:val="24"/>
        </w:rPr>
        <w:t>Τί</w:t>
      </w:r>
      <w:r w:rsidRPr="00FB49E0">
        <w:rPr>
          <w:rFonts w:ascii="Arial" w:hAnsi="Arial" w:cs="Arial"/>
          <w:color w:val="111111"/>
          <w:sz w:val="24"/>
          <w:szCs w:val="24"/>
          <w:lang w:val="fr-FR"/>
        </w:rPr>
        <w:t xml:space="preserve"> </w:t>
      </w:r>
      <w:r w:rsidRPr="00FB49E0">
        <w:rPr>
          <w:rFonts w:ascii="Arial" w:hAnsi="Arial" w:cs="Arial"/>
          <w:color w:val="111111"/>
          <w:sz w:val="24"/>
          <w:szCs w:val="24"/>
        </w:rPr>
        <w:t>οὖν</w:t>
      </w:r>
      <w:r w:rsidRPr="00FB49E0">
        <w:rPr>
          <w:rFonts w:ascii="Arial" w:hAnsi="Arial" w:cs="Arial"/>
          <w:color w:val="111111"/>
          <w:sz w:val="24"/>
          <w:szCs w:val="24"/>
          <w:lang w:val="fr-FR"/>
        </w:rPr>
        <w:t xml:space="preserve"> </w:t>
      </w:r>
      <w:r w:rsidRPr="00FB49E0">
        <w:rPr>
          <w:rFonts w:ascii="Arial" w:hAnsi="Arial" w:cs="Arial"/>
          <w:color w:val="111111"/>
          <w:sz w:val="24"/>
          <w:szCs w:val="24"/>
        </w:rPr>
        <w:t>ποιεῖς</w:t>
      </w:r>
      <w:r w:rsidRPr="00FB49E0">
        <w:rPr>
          <w:rFonts w:ascii="Arial" w:hAnsi="Arial" w:cs="Arial"/>
          <w:color w:val="111111"/>
          <w:sz w:val="24"/>
          <w:szCs w:val="24"/>
          <w:lang w:val="fr-FR"/>
        </w:rPr>
        <w:t xml:space="preserve"> </w:t>
      </w:r>
      <w:r w:rsidRPr="00FB49E0">
        <w:rPr>
          <w:rFonts w:ascii="Arial" w:hAnsi="Arial" w:cs="Arial"/>
          <w:color w:val="111111"/>
          <w:sz w:val="24"/>
          <w:szCs w:val="24"/>
        </w:rPr>
        <w:t>σὺ</w:t>
      </w:r>
      <w:r w:rsidRPr="00FB49E0">
        <w:rPr>
          <w:rFonts w:ascii="Arial" w:hAnsi="Arial" w:cs="Arial"/>
          <w:color w:val="111111"/>
          <w:sz w:val="24"/>
          <w:szCs w:val="24"/>
          <w:lang w:val="fr-FR"/>
        </w:rPr>
        <w:t xml:space="preserve"> </w:t>
      </w:r>
      <w:r w:rsidRPr="00FB49E0">
        <w:rPr>
          <w:rFonts w:ascii="Arial" w:hAnsi="Arial" w:cs="Arial"/>
          <w:color w:val="111111"/>
          <w:sz w:val="24"/>
          <w:szCs w:val="24"/>
        </w:rPr>
        <w:t>σημεῖον</w:t>
      </w:r>
      <w:r w:rsidRPr="00FB49E0">
        <w:rPr>
          <w:rFonts w:ascii="Arial" w:hAnsi="Arial" w:cs="Arial"/>
          <w:color w:val="111111"/>
          <w:sz w:val="24"/>
          <w:szCs w:val="24"/>
          <w:lang w:val="fr-FR"/>
        </w:rPr>
        <w:t xml:space="preserve">, </w:t>
      </w:r>
      <w:r w:rsidRPr="00FB49E0">
        <w:rPr>
          <w:rFonts w:ascii="Arial" w:hAnsi="Arial" w:cs="Arial"/>
          <w:color w:val="111111"/>
          <w:sz w:val="24"/>
          <w:szCs w:val="24"/>
        </w:rPr>
        <w:t>ἵνα</w:t>
      </w:r>
      <w:r w:rsidRPr="00FB49E0">
        <w:rPr>
          <w:rFonts w:ascii="Arial" w:hAnsi="Arial" w:cs="Arial"/>
          <w:color w:val="111111"/>
          <w:sz w:val="24"/>
          <w:szCs w:val="24"/>
          <w:lang w:val="fr-FR"/>
        </w:rPr>
        <w:t xml:space="preserve"> </w:t>
      </w:r>
      <w:r w:rsidRPr="00FB49E0">
        <w:rPr>
          <w:rFonts w:ascii="Arial" w:hAnsi="Arial" w:cs="Arial"/>
          <w:color w:val="111111"/>
          <w:sz w:val="24"/>
          <w:szCs w:val="24"/>
        </w:rPr>
        <w:t>ἴδωμεν</w:t>
      </w:r>
      <w:r w:rsidRPr="00FB49E0">
        <w:rPr>
          <w:rFonts w:ascii="Arial" w:hAnsi="Arial" w:cs="Arial"/>
          <w:color w:val="111111"/>
          <w:sz w:val="24"/>
          <w:szCs w:val="24"/>
          <w:lang w:val="fr-FR"/>
        </w:rPr>
        <w:t xml:space="preserve"> </w:t>
      </w:r>
      <w:r w:rsidRPr="00FB49E0">
        <w:rPr>
          <w:rFonts w:ascii="Arial" w:hAnsi="Arial" w:cs="Arial"/>
          <w:color w:val="111111"/>
          <w:sz w:val="24"/>
          <w:szCs w:val="24"/>
        </w:rPr>
        <w:t>καὶ</w:t>
      </w:r>
      <w:r w:rsidRPr="00FB49E0">
        <w:rPr>
          <w:rFonts w:ascii="Arial" w:hAnsi="Arial" w:cs="Arial"/>
          <w:color w:val="111111"/>
          <w:sz w:val="24"/>
          <w:szCs w:val="24"/>
          <w:lang w:val="fr-FR"/>
        </w:rPr>
        <w:t xml:space="preserve"> </w:t>
      </w:r>
      <w:r w:rsidRPr="00FB49E0">
        <w:rPr>
          <w:rFonts w:ascii="Arial" w:hAnsi="Arial" w:cs="Arial"/>
          <w:color w:val="111111"/>
          <w:sz w:val="24"/>
          <w:szCs w:val="24"/>
        </w:rPr>
        <w:t>πιστεύσωμέν</w:t>
      </w:r>
      <w:r w:rsidRPr="00FB49E0">
        <w:rPr>
          <w:rFonts w:ascii="Arial" w:hAnsi="Arial" w:cs="Arial"/>
          <w:color w:val="111111"/>
          <w:sz w:val="24"/>
          <w:szCs w:val="24"/>
          <w:lang w:val="fr-FR"/>
        </w:rPr>
        <w:t xml:space="preserve"> </w:t>
      </w:r>
      <w:r w:rsidRPr="00FB49E0">
        <w:rPr>
          <w:rFonts w:ascii="Arial" w:hAnsi="Arial" w:cs="Arial"/>
          <w:color w:val="111111"/>
          <w:sz w:val="24"/>
          <w:szCs w:val="24"/>
        </w:rPr>
        <w:t>σοι</w:t>
      </w:r>
      <w:r w:rsidRPr="00FB49E0">
        <w:rPr>
          <w:rFonts w:ascii="Arial" w:hAnsi="Arial" w:cs="Arial"/>
          <w:color w:val="111111"/>
          <w:sz w:val="24"/>
          <w:szCs w:val="24"/>
          <w:lang w:val="fr-FR"/>
        </w:rPr>
        <w:t xml:space="preserve">; </w:t>
      </w:r>
      <w:r w:rsidRPr="00FB49E0">
        <w:rPr>
          <w:rFonts w:ascii="Arial" w:hAnsi="Arial" w:cs="Arial"/>
          <w:color w:val="111111"/>
          <w:sz w:val="24"/>
          <w:szCs w:val="24"/>
        </w:rPr>
        <w:t>τί</w:t>
      </w:r>
      <w:r w:rsidRPr="00FB49E0">
        <w:rPr>
          <w:rFonts w:ascii="Arial" w:hAnsi="Arial" w:cs="Arial"/>
          <w:color w:val="111111"/>
          <w:sz w:val="24"/>
          <w:szCs w:val="24"/>
          <w:lang w:val="fr-FR"/>
        </w:rPr>
        <w:t xml:space="preserve"> </w:t>
      </w:r>
      <w:r w:rsidRPr="00FB49E0">
        <w:rPr>
          <w:rFonts w:ascii="Arial" w:hAnsi="Arial" w:cs="Arial"/>
          <w:color w:val="111111"/>
          <w:sz w:val="24"/>
          <w:szCs w:val="24"/>
        </w:rPr>
        <w:t>ἐργάζῃ</w:t>
      </w:r>
      <w:r w:rsidRPr="00FB49E0">
        <w:rPr>
          <w:rFonts w:ascii="Arial" w:hAnsi="Arial" w:cs="Arial"/>
          <w:color w:val="111111"/>
          <w:sz w:val="24"/>
          <w:szCs w:val="24"/>
          <w:lang w:val="fr-FR"/>
        </w:rPr>
        <w:t>; </w:t>
      </w:r>
      <w:r w:rsidRPr="00FB49E0">
        <w:rPr>
          <w:rFonts w:ascii="Arial" w:hAnsi="Arial" w:cs="Arial"/>
          <w:color w:val="111111"/>
          <w:sz w:val="24"/>
          <w:szCs w:val="24"/>
        </w:rPr>
        <w:t>οἱ</w:t>
      </w:r>
      <w:r w:rsidRPr="00FB49E0">
        <w:rPr>
          <w:rFonts w:ascii="Arial" w:hAnsi="Arial" w:cs="Arial"/>
          <w:color w:val="111111"/>
          <w:sz w:val="24"/>
          <w:szCs w:val="24"/>
          <w:lang w:val="fr-FR"/>
        </w:rPr>
        <w:t xml:space="preserve"> </w:t>
      </w:r>
      <w:r w:rsidRPr="00FB49E0">
        <w:rPr>
          <w:rFonts w:ascii="Arial" w:hAnsi="Arial" w:cs="Arial"/>
          <w:color w:val="111111"/>
          <w:sz w:val="24"/>
          <w:szCs w:val="24"/>
        </w:rPr>
        <w:t>πατέρες</w:t>
      </w:r>
      <w:r w:rsidRPr="00FB49E0">
        <w:rPr>
          <w:rFonts w:ascii="Arial" w:hAnsi="Arial" w:cs="Arial"/>
          <w:color w:val="111111"/>
          <w:sz w:val="24"/>
          <w:szCs w:val="24"/>
          <w:lang w:val="fr-FR"/>
        </w:rPr>
        <w:t xml:space="preserve"> </w:t>
      </w:r>
      <w:r w:rsidRPr="00FB49E0">
        <w:rPr>
          <w:rFonts w:ascii="Arial" w:hAnsi="Arial" w:cs="Arial"/>
          <w:color w:val="111111"/>
          <w:sz w:val="24"/>
          <w:szCs w:val="24"/>
        </w:rPr>
        <w:t>ἡμῶν</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w:t>
      </w:r>
      <w:r w:rsidRPr="00FB49E0">
        <w:rPr>
          <w:rFonts w:ascii="Arial" w:hAnsi="Arial" w:cs="Arial"/>
          <w:color w:val="111111"/>
          <w:sz w:val="24"/>
          <w:szCs w:val="24"/>
          <w:lang w:val="fr-FR"/>
        </w:rPr>
        <w:t xml:space="preserve"> </w:t>
      </w:r>
      <w:r w:rsidRPr="00FB49E0">
        <w:rPr>
          <w:rFonts w:ascii="Arial" w:hAnsi="Arial" w:cs="Arial"/>
          <w:color w:val="111111"/>
          <w:sz w:val="24"/>
          <w:szCs w:val="24"/>
        </w:rPr>
        <w:t>μάννα</w:t>
      </w:r>
      <w:r w:rsidRPr="00FB49E0">
        <w:rPr>
          <w:rFonts w:ascii="Arial" w:hAnsi="Arial" w:cs="Arial"/>
          <w:color w:val="111111"/>
          <w:sz w:val="24"/>
          <w:szCs w:val="24"/>
          <w:lang w:val="fr-FR"/>
        </w:rPr>
        <w:t xml:space="preserve"> </w:t>
      </w:r>
      <w:r w:rsidRPr="00FB49E0">
        <w:rPr>
          <w:rFonts w:ascii="Arial" w:hAnsi="Arial" w:cs="Arial"/>
          <w:color w:val="111111"/>
          <w:sz w:val="24"/>
          <w:szCs w:val="24"/>
        </w:rPr>
        <w:t>ἔφαγον</w:t>
      </w:r>
      <w:r w:rsidRPr="00FB49E0">
        <w:rPr>
          <w:rFonts w:ascii="Arial" w:hAnsi="Arial" w:cs="Arial"/>
          <w:color w:val="111111"/>
          <w:sz w:val="24"/>
          <w:szCs w:val="24"/>
          <w:lang w:val="fr-FR"/>
        </w:rPr>
        <w:t xml:space="preserve"> </w:t>
      </w:r>
      <w:r w:rsidRPr="00FB49E0">
        <w:rPr>
          <w:rFonts w:ascii="Arial" w:hAnsi="Arial" w:cs="Arial"/>
          <w:color w:val="111111"/>
          <w:sz w:val="24"/>
          <w:szCs w:val="24"/>
        </w:rPr>
        <w:t>ἐν</w:t>
      </w:r>
      <w:r w:rsidRPr="00FB49E0">
        <w:rPr>
          <w:rFonts w:ascii="Arial" w:hAnsi="Arial" w:cs="Arial"/>
          <w:color w:val="111111"/>
          <w:sz w:val="24"/>
          <w:szCs w:val="24"/>
          <w:lang w:val="fr-FR"/>
        </w:rPr>
        <w:t xml:space="preserve"> </w:t>
      </w:r>
      <w:r w:rsidRPr="00FB49E0">
        <w:rPr>
          <w:rFonts w:ascii="Arial" w:hAnsi="Arial" w:cs="Arial"/>
          <w:color w:val="111111"/>
          <w:sz w:val="24"/>
          <w:szCs w:val="24"/>
        </w:rPr>
        <w:t>τῇ</w:t>
      </w:r>
      <w:r w:rsidRPr="00FB49E0">
        <w:rPr>
          <w:rFonts w:ascii="Arial" w:hAnsi="Arial" w:cs="Arial"/>
          <w:color w:val="111111"/>
          <w:sz w:val="24"/>
          <w:szCs w:val="24"/>
          <w:lang w:val="fr-FR"/>
        </w:rPr>
        <w:t xml:space="preserve"> </w:t>
      </w:r>
      <w:r w:rsidRPr="00FB49E0">
        <w:rPr>
          <w:rFonts w:ascii="Arial" w:hAnsi="Arial" w:cs="Arial"/>
          <w:color w:val="111111"/>
          <w:sz w:val="24"/>
          <w:szCs w:val="24"/>
        </w:rPr>
        <w:t>ἐρήμῳ</w:t>
      </w:r>
      <w:r w:rsidRPr="00FB49E0">
        <w:rPr>
          <w:rFonts w:ascii="Arial" w:hAnsi="Arial" w:cs="Arial"/>
          <w:color w:val="111111"/>
          <w:sz w:val="24"/>
          <w:szCs w:val="24"/>
          <w:lang w:val="fr-FR"/>
        </w:rPr>
        <w:t xml:space="preserve">, </w:t>
      </w:r>
      <w:r w:rsidRPr="00FB49E0">
        <w:rPr>
          <w:rFonts w:ascii="Arial" w:hAnsi="Arial" w:cs="Arial"/>
          <w:color w:val="111111"/>
          <w:sz w:val="24"/>
          <w:szCs w:val="24"/>
        </w:rPr>
        <w:t>καθώς</w:t>
      </w:r>
      <w:r w:rsidRPr="00FB49E0">
        <w:rPr>
          <w:rFonts w:ascii="Arial" w:hAnsi="Arial" w:cs="Arial"/>
          <w:color w:val="111111"/>
          <w:sz w:val="24"/>
          <w:szCs w:val="24"/>
          <w:lang w:val="fr-FR"/>
        </w:rPr>
        <w:t xml:space="preserve"> </w:t>
      </w:r>
      <w:r w:rsidRPr="00FB49E0">
        <w:rPr>
          <w:rFonts w:ascii="Arial" w:hAnsi="Arial" w:cs="Arial"/>
          <w:color w:val="111111"/>
          <w:sz w:val="24"/>
          <w:szCs w:val="24"/>
        </w:rPr>
        <w:t>ἐστιν</w:t>
      </w:r>
      <w:r w:rsidRPr="00FB49E0">
        <w:rPr>
          <w:rFonts w:ascii="Arial" w:hAnsi="Arial" w:cs="Arial"/>
          <w:color w:val="111111"/>
          <w:sz w:val="24"/>
          <w:szCs w:val="24"/>
          <w:lang w:val="fr-FR"/>
        </w:rPr>
        <w:t xml:space="preserve"> </w:t>
      </w:r>
      <w:r w:rsidRPr="00FB49E0">
        <w:rPr>
          <w:rFonts w:ascii="Arial" w:hAnsi="Arial" w:cs="Arial"/>
          <w:color w:val="111111"/>
          <w:sz w:val="24"/>
          <w:szCs w:val="24"/>
        </w:rPr>
        <w:t>γεγραμμένον·</w:t>
      </w:r>
      <w:r w:rsidRPr="00FB49E0">
        <w:rPr>
          <w:rFonts w:ascii="Arial" w:hAnsi="Arial" w:cs="Arial"/>
          <w:color w:val="111111"/>
          <w:sz w:val="24"/>
          <w:szCs w:val="24"/>
          <w:lang w:val="fr-FR"/>
        </w:rPr>
        <w:t xml:space="preserve"> </w:t>
      </w:r>
      <w:r w:rsidRPr="00FB49E0">
        <w:rPr>
          <w:rFonts w:ascii="Arial" w:hAnsi="Arial" w:cs="Arial"/>
          <w:color w:val="111111"/>
          <w:sz w:val="24"/>
          <w:szCs w:val="24"/>
        </w:rPr>
        <w:t>Ἄρτον</w:t>
      </w:r>
      <w:r w:rsidRPr="00FB49E0">
        <w:rPr>
          <w:rFonts w:ascii="Arial" w:hAnsi="Arial" w:cs="Arial"/>
          <w:color w:val="111111"/>
          <w:sz w:val="24"/>
          <w:szCs w:val="24"/>
          <w:lang w:val="fr-FR"/>
        </w:rPr>
        <w:t xml:space="preserve"> </w:t>
      </w:r>
      <w:r w:rsidRPr="00FB49E0">
        <w:rPr>
          <w:rFonts w:ascii="Arial" w:hAnsi="Arial" w:cs="Arial"/>
          <w:color w:val="111111"/>
          <w:sz w:val="24"/>
          <w:szCs w:val="24"/>
        </w:rPr>
        <w:t>ἐκ</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οὐρανοῦ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ἔδωκεν</w:t>
      </w:r>
      <w:r w:rsidRPr="00FB49E0">
        <w:rPr>
          <w:rFonts w:ascii="Arial" w:hAnsi="Arial" w:cs="Arial"/>
          <w:color w:val="111111"/>
          <w:sz w:val="24"/>
          <w:szCs w:val="24"/>
          <w:lang w:val="fr-FR"/>
        </w:rPr>
        <w:t xml:space="preserve"> </w:t>
      </w:r>
      <w:r w:rsidRPr="00FB49E0">
        <w:rPr>
          <w:rFonts w:ascii="Arial" w:hAnsi="Arial" w:cs="Arial"/>
          <w:color w:val="111111"/>
          <w:sz w:val="24"/>
          <w:szCs w:val="24"/>
        </w:rPr>
        <w:t>αὐτοῖς</w:t>
      </w:r>
      <w:r w:rsidRPr="00FB49E0">
        <w:rPr>
          <w:rFonts w:ascii="Arial" w:hAnsi="Arial" w:cs="Arial"/>
          <w:color w:val="111111"/>
          <w:sz w:val="24"/>
          <w:szCs w:val="24"/>
          <w:lang w:val="fr-FR"/>
        </w:rPr>
        <w:t xml:space="preserve"> </w:t>
      </w:r>
      <w:r w:rsidRPr="00FB49E0">
        <w:rPr>
          <w:rFonts w:ascii="Arial" w:hAnsi="Arial" w:cs="Arial"/>
          <w:color w:val="111111"/>
          <w:sz w:val="24"/>
          <w:szCs w:val="24"/>
        </w:rPr>
        <w:t>φαγεῖν</w:t>
      </w:r>
      <w:r w:rsidRPr="00FB49E0">
        <w:rPr>
          <w:rFonts w:ascii="Arial" w:hAnsi="Arial" w:cs="Arial"/>
          <w:color w:val="111111"/>
          <w:sz w:val="24"/>
          <w:szCs w:val="24"/>
          <w:lang w:val="fr-FR"/>
        </w:rPr>
        <w:t>.</w:t>
      </w:r>
      <w:bookmarkStart w:id="197" w:name="_Hlk200441742"/>
      <w:r w:rsidRPr="00FB49E0">
        <w:rPr>
          <w:rFonts w:ascii="Arial" w:hAnsi="Arial" w:cs="Arial"/>
          <w:color w:val="111111"/>
          <w:sz w:val="24"/>
          <w:szCs w:val="24"/>
        </w:rPr>
        <w:t>εἶπεν</w:t>
      </w:r>
      <w:r w:rsidRPr="00FB49E0">
        <w:rPr>
          <w:rFonts w:ascii="Arial" w:hAnsi="Arial" w:cs="Arial"/>
          <w:color w:val="111111"/>
          <w:sz w:val="24"/>
          <w:szCs w:val="24"/>
          <w:lang w:val="fr-FR"/>
        </w:rPr>
        <w:t xml:space="preserve"> </w:t>
      </w:r>
      <w:r w:rsidRPr="00FB49E0">
        <w:rPr>
          <w:rFonts w:ascii="Arial" w:hAnsi="Arial" w:cs="Arial"/>
          <w:color w:val="111111"/>
          <w:sz w:val="24"/>
          <w:szCs w:val="24"/>
        </w:rPr>
        <w:t>οὖν</w:t>
      </w:r>
      <w:r w:rsidRPr="00FB49E0">
        <w:rPr>
          <w:rFonts w:ascii="Arial" w:hAnsi="Arial" w:cs="Arial"/>
          <w:color w:val="111111"/>
          <w:sz w:val="24"/>
          <w:szCs w:val="24"/>
          <w:lang w:val="fr-FR"/>
        </w:rPr>
        <w:t xml:space="preserve"> </w:t>
      </w:r>
      <w:r w:rsidRPr="00FB49E0">
        <w:rPr>
          <w:rFonts w:ascii="Arial" w:hAnsi="Arial" w:cs="Arial"/>
          <w:color w:val="111111"/>
          <w:sz w:val="24"/>
          <w:szCs w:val="24"/>
        </w:rPr>
        <w:t>αὐτοῖς</w:t>
      </w:r>
      <w:r w:rsidRPr="00FB49E0">
        <w:rPr>
          <w:rFonts w:ascii="Arial" w:hAnsi="Arial" w:cs="Arial"/>
          <w:color w:val="111111"/>
          <w:sz w:val="24"/>
          <w:szCs w:val="24"/>
          <w:lang w:val="fr-FR"/>
        </w:rPr>
        <w:t xml:space="preserve">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Ἰησοῦς·</w:t>
      </w:r>
      <w:r w:rsidRPr="00FB49E0">
        <w:rPr>
          <w:rFonts w:ascii="Arial" w:hAnsi="Arial" w:cs="Arial"/>
          <w:color w:val="111111"/>
          <w:sz w:val="24"/>
          <w:szCs w:val="24"/>
          <w:lang w:val="fr-FR"/>
        </w:rPr>
        <w:t xml:space="preserve"> </w:t>
      </w:r>
      <w:r w:rsidRPr="00FB49E0">
        <w:rPr>
          <w:rFonts w:ascii="Arial" w:hAnsi="Arial" w:cs="Arial"/>
          <w:color w:val="111111"/>
          <w:sz w:val="24"/>
          <w:szCs w:val="24"/>
        </w:rPr>
        <w:t>Ἀμὴν</w:t>
      </w:r>
      <w:r w:rsidRPr="00FB49E0">
        <w:rPr>
          <w:rFonts w:ascii="Arial" w:hAnsi="Arial" w:cs="Arial"/>
          <w:color w:val="111111"/>
          <w:sz w:val="24"/>
          <w:szCs w:val="24"/>
          <w:lang w:val="fr-FR"/>
        </w:rPr>
        <w:t xml:space="preserve"> </w:t>
      </w:r>
      <w:r w:rsidRPr="00FB49E0">
        <w:rPr>
          <w:rFonts w:ascii="Arial" w:hAnsi="Arial" w:cs="Arial"/>
          <w:color w:val="111111"/>
          <w:sz w:val="24"/>
          <w:szCs w:val="24"/>
        </w:rPr>
        <w:t>ἀμὴν</w:t>
      </w:r>
      <w:r w:rsidRPr="00FB49E0">
        <w:rPr>
          <w:rFonts w:ascii="Arial" w:hAnsi="Arial" w:cs="Arial"/>
          <w:color w:val="111111"/>
          <w:sz w:val="24"/>
          <w:szCs w:val="24"/>
          <w:lang w:val="fr-FR"/>
        </w:rPr>
        <w:t xml:space="preserve"> </w:t>
      </w:r>
      <w:r w:rsidRPr="00FB49E0">
        <w:rPr>
          <w:rFonts w:ascii="Arial" w:hAnsi="Arial" w:cs="Arial"/>
          <w:color w:val="111111"/>
          <w:sz w:val="24"/>
          <w:szCs w:val="24"/>
        </w:rPr>
        <w:t>λέγω</w:t>
      </w:r>
      <w:r w:rsidRPr="00FB49E0">
        <w:rPr>
          <w:rFonts w:ascii="Arial" w:hAnsi="Arial" w:cs="Arial"/>
          <w:color w:val="111111"/>
          <w:sz w:val="24"/>
          <w:szCs w:val="24"/>
          <w:lang w:val="fr-FR"/>
        </w:rPr>
        <w:t xml:space="preserve"> </w:t>
      </w:r>
      <w:r w:rsidRPr="00FB49E0">
        <w:rPr>
          <w:rFonts w:ascii="Arial" w:hAnsi="Arial" w:cs="Arial"/>
          <w:color w:val="111111"/>
          <w:sz w:val="24"/>
          <w:szCs w:val="24"/>
        </w:rPr>
        <w:t>ὑμῖν</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w:t>
      </w:r>
      <w:r w:rsidRPr="00FB49E0">
        <w:rPr>
          <w:rFonts w:ascii="Arial" w:hAnsi="Arial" w:cs="Arial"/>
          <w:color w:val="111111"/>
          <w:sz w:val="24"/>
          <w:szCs w:val="24"/>
          <w:lang w:val="fr-FR"/>
        </w:rPr>
        <w:t xml:space="preserve"> </w:t>
      </w:r>
      <w:r w:rsidRPr="00FB49E0">
        <w:rPr>
          <w:rFonts w:ascii="Arial" w:hAnsi="Arial" w:cs="Arial"/>
          <w:color w:val="111111"/>
          <w:sz w:val="24"/>
          <w:szCs w:val="24"/>
        </w:rPr>
        <w:t>Μωϋσῆς</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δέδωκεν</w:t>
      </w:r>
      <w:r w:rsidRPr="00FB49E0">
        <w:rPr>
          <w:rFonts w:ascii="Arial" w:hAnsi="Arial" w:cs="Arial"/>
          <w:color w:val="111111"/>
          <w:sz w:val="24"/>
          <w:szCs w:val="24"/>
          <w:lang w:val="fr-FR"/>
        </w:rPr>
        <w:t xml:space="preserve"> </w:t>
      </w:r>
      <w:r w:rsidRPr="00FB49E0">
        <w:rPr>
          <w:rFonts w:ascii="Arial" w:hAnsi="Arial" w:cs="Arial"/>
          <w:color w:val="111111"/>
          <w:sz w:val="24"/>
          <w:szCs w:val="24"/>
        </w:rPr>
        <w:t>ὑμῖν</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τὸν</w:t>
      </w:r>
      <w:r w:rsidRPr="00FB49E0">
        <w:rPr>
          <w:rFonts w:ascii="Arial" w:hAnsi="Arial" w:cs="Arial"/>
          <w:color w:val="111111"/>
          <w:sz w:val="24"/>
          <w:szCs w:val="24"/>
          <w:lang w:val="fr-FR"/>
        </w:rPr>
        <w:t xml:space="preserve"> </w:t>
      </w:r>
      <w:r w:rsidRPr="00FB49E0">
        <w:rPr>
          <w:rFonts w:ascii="Arial" w:hAnsi="Arial" w:cs="Arial"/>
          <w:color w:val="111111"/>
          <w:sz w:val="24"/>
          <w:szCs w:val="24"/>
        </w:rPr>
        <w:t>ἄρτον</w:t>
      </w:r>
      <w:r w:rsidRPr="00FB49E0">
        <w:rPr>
          <w:rFonts w:ascii="Arial" w:hAnsi="Arial" w:cs="Arial"/>
          <w:color w:val="111111"/>
          <w:sz w:val="24"/>
          <w:szCs w:val="24"/>
          <w:lang w:val="fr-FR"/>
        </w:rPr>
        <w:t xml:space="preserve"> </w:t>
      </w:r>
      <w:r w:rsidRPr="00FB49E0">
        <w:rPr>
          <w:rFonts w:ascii="Arial" w:hAnsi="Arial" w:cs="Arial"/>
          <w:color w:val="111111"/>
          <w:sz w:val="24"/>
          <w:szCs w:val="24"/>
        </w:rPr>
        <w:t>ἐκ</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οὐρανοῦ</w:t>
      </w:r>
      <w:r w:rsidRPr="00FB49E0">
        <w:rPr>
          <w:rFonts w:ascii="Arial" w:hAnsi="Arial" w:cs="Arial"/>
          <w:color w:val="111111"/>
          <w:sz w:val="24"/>
          <w:szCs w:val="24"/>
          <w:lang w:val="fr-FR"/>
        </w:rPr>
        <w:t>,</w:t>
      </w:r>
      <w:bookmarkStart w:id="198" w:name="_Hlk198360722"/>
      <w:r w:rsidRPr="00FB49E0">
        <w:rPr>
          <w:rFonts w:ascii="Arial" w:hAnsi="Arial" w:cs="Arial"/>
          <w:color w:val="111111"/>
          <w:sz w:val="24"/>
          <w:szCs w:val="24"/>
          <w:lang w:val="fr-FR"/>
        </w:rPr>
        <w:t xml:space="preserve"> </w:t>
      </w:r>
      <w:r w:rsidRPr="00FB49E0">
        <w:rPr>
          <w:rFonts w:ascii="Arial" w:hAnsi="Arial" w:cs="Arial"/>
          <w:color w:val="111111"/>
          <w:sz w:val="24"/>
          <w:szCs w:val="24"/>
        </w:rPr>
        <w:t>ἀλλ</w:t>
      </w:r>
      <w:r w:rsidRPr="00FB49E0">
        <w:rPr>
          <w:rFonts w:ascii="Arial" w:hAnsi="Arial" w:cs="Arial"/>
          <w:color w:val="111111"/>
          <w:sz w:val="24"/>
          <w:szCs w:val="24"/>
          <w:lang w:val="fr-FR"/>
        </w:rPr>
        <w:t xml:space="preserve">’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πατήρ</w:t>
      </w:r>
      <w:r w:rsidRPr="00FB49E0">
        <w:rPr>
          <w:rFonts w:ascii="Arial" w:hAnsi="Arial" w:cs="Arial"/>
          <w:color w:val="111111"/>
          <w:sz w:val="24"/>
          <w:szCs w:val="24"/>
          <w:lang w:val="fr-FR"/>
        </w:rPr>
        <w:t xml:space="preserve"> </w:t>
      </w:r>
      <w:r w:rsidRPr="00FB49E0">
        <w:rPr>
          <w:rFonts w:ascii="Arial" w:hAnsi="Arial" w:cs="Arial"/>
          <w:color w:val="111111"/>
          <w:sz w:val="24"/>
          <w:szCs w:val="24"/>
        </w:rPr>
        <w:t>μου</w:t>
      </w:r>
      <w:r w:rsidRPr="00FB49E0">
        <w:rPr>
          <w:rFonts w:ascii="Arial" w:hAnsi="Arial" w:cs="Arial"/>
          <w:color w:val="111111"/>
          <w:sz w:val="24"/>
          <w:szCs w:val="24"/>
          <w:lang w:val="fr-FR"/>
        </w:rPr>
        <w:t xml:space="preserve"> </w:t>
      </w:r>
      <w:r w:rsidRPr="00FB49E0">
        <w:rPr>
          <w:rFonts w:ascii="Arial" w:hAnsi="Arial" w:cs="Arial"/>
          <w:color w:val="111111"/>
          <w:sz w:val="24"/>
          <w:szCs w:val="24"/>
        </w:rPr>
        <w:t>δίδωσιν</w:t>
      </w:r>
      <w:r w:rsidRPr="00FB49E0">
        <w:rPr>
          <w:rFonts w:ascii="Arial" w:hAnsi="Arial" w:cs="Arial"/>
          <w:color w:val="111111"/>
          <w:sz w:val="24"/>
          <w:szCs w:val="24"/>
          <w:lang w:val="fr-FR"/>
        </w:rPr>
        <w:t xml:space="preserve"> </w:t>
      </w:r>
      <w:r w:rsidRPr="00FB49E0">
        <w:rPr>
          <w:rFonts w:ascii="Arial" w:hAnsi="Arial" w:cs="Arial"/>
          <w:color w:val="111111"/>
          <w:sz w:val="24"/>
          <w:szCs w:val="24"/>
        </w:rPr>
        <w:t>ὑμῖν</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τὸν</w:t>
      </w:r>
      <w:r w:rsidRPr="00FB49E0">
        <w:rPr>
          <w:rFonts w:ascii="Arial" w:hAnsi="Arial" w:cs="Arial"/>
          <w:color w:val="111111"/>
          <w:sz w:val="24"/>
          <w:szCs w:val="24"/>
          <w:lang w:val="fr-FR"/>
        </w:rPr>
        <w:t xml:space="preserve"> </w:t>
      </w:r>
      <w:r w:rsidRPr="00FB49E0">
        <w:rPr>
          <w:rFonts w:ascii="Arial" w:hAnsi="Arial" w:cs="Arial"/>
          <w:color w:val="111111"/>
          <w:sz w:val="24"/>
          <w:szCs w:val="24"/>
        </w:rPr>
        <w:t>ἄρτον</w:t>
      </w:r>
      <w:r w:rsidRPr="00FB49E0">
        <w:rPr>
          <w:rFonts w:ascii="Arial" w:hAnsi="Arial" w:cs="Arial"/>
          <w:color w:val="111111"/>
          <w:sz w:val="24"/>
          <w:szCs w:val="24"/>
          <w:lang w:val="fr-FR"/>
        </w:rPr>
        <w:t xml:space="preserve"> </w:t>
      </w:r>
      <w:r w:rsidRPr="00FB49E0">
        <w:rPr>
          <w:rFonts w:ascii="Arial" w:hAnsi="Arial" w:cs="Arial"/>
          <w:color w:val="111111"/>
          <w:sz w:val="24"/>
          <w:szCs w:val="24"/>
        </w:rPr>
        <w:t>ἐκ</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οὐρανοῦ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τὸν</w:t>
      </w:r>
      <w:r w:rsidRPr="00FB49E0">
        <w:rPr>
          <w:rFonts w:ascii="Arial" w:hAnsi="Arial" w:cs="Arial"/>
          <w:color w:val="111111"/>
          <w:sz w:val="24"/>
          <w:szCs w:val="24"/>
          <w:lang w:val="fr-FR"/>
        </w:rPr>
        <w:t xml:space="preserve"> </w:t>
      </w:r>
      <w:r w:rsidRPr="00FB49E0">
        <w:rPr>
          <w:rFonts w:ascii="Arial" w:hAnsi="Arial" w:cs="Arial"/>
          <w:color w:val="111111"/>
          <w:sz w:val="24"/>
          <w:szCs w:val="24"/>
        </w:rPr>
        <w:t>ἀληθινόν</w:t>
      </w:r>
      <w:bookmarkEnd w:id="198"/>
      <w:r w:rsidRPr="00FB49E0">
        <w:rPr>
          <w:rFonts w:ascii="Arial" w:hAnsi="Arial" w:cs="Arial"/>
          <w:color w:val="111111"/>
          <w:sz w:val="24"/>
          <w:szCs w:val="24"/>
        </w:rPr>
        <w:t>·</w:t>
      </w:r>
      <w:r w:rsidRPr="00FB49E0">
        <w:rPr>
          <w:rFonts w:ascii="Arial" w:hAnsi="Arial" w:cs="Arial"/>
          <w:color w:val="111111"/>
          <w:sz w:val="24"/>
          <w:szCs w:val="24"/>
          <w:lang w:val="fr-FR"/>
        </w:rPr>
        <w:t>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γὰρ</w:t>
      </w:r>
      <w:r w:rsidRPr="00FB49E0">
        <w:rPr>
          <w:rFonts w:ascii="Arial" w:hAnsi="Arial" w:cs="Arial"/>
          <w:color w:val="111111"/>
          <w:sz w:val="24"/>
          <w:szCs w:val="24"/>
          <w:lang w:val="fr-FR"/>
        </w:rPr>
        <w:t xml:space="preserve"> </w:t>
      </w:r>
      <w:r w:rsidRPr="00FB49E0">
        <w:rPr>
          <w:rFonts w:ascii="Arial" w:hAnsi="Arial" w:cs="Arial"/>
          <w:color w:val="111111"/>
          <w:sz w:val="24"/>
          <w:szCs w:val="24"/>
        </w:rPr>
        <w:t>ἄρτος</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θεοῦ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ἐστιν</w:t>
      </w:r>
      <w:r w:rsidRPr="00FB49E0">
        <w:rPr>
          <w:rFonts w:ascii="Arial" w:hAnsi="Arial" w:cs="Arial"/>
          <w:color w:val="111111"/>
          <w:sz w:val="24"/>
          <w:szCs w:val="24"/>
          <w:lang w:val="fr-FR"/>
        </w:rPr>
        <w:t xml:space="preserve">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καταβαίνων</w:t>
      </w:r>
      <w:r w:rsidRPr="00FB49E0">
        <w:rPr>
          <w:rFonts w:ascii="Arial" w:hAnsi="Arial" w:cs="Arial"/>
          <w:color w:val="111111"/>
          <w:sz w:val="24"/>
          <w:szCs w:val="24"/>
          <w:lang w:val="fr-FR"/>
        </w:rPr>
        <w:t xml:space="preserve"> </w:t>
      </w:r>
      <w:r w:rsidRPr="00FB49E0">
        <w:rPr>
          <w:rFonts w:ascii="Arial" w:hAnsi="Arial" w:cs="Arial"/>
          <w:color w:val="111111"/>
          <w:sz w:val="24"/>
          <w:szCs w:val="24"/>
        </w:rPr>
        <w:t>ἐκ</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οὐρανοῦ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καὶ</w:t>
      </w:r>
      <w:r w:rsidRPr="00FB49E0">
        <w:rPr>
          <w:rFonts w:ascii="Arial" w:hAnsi="Arial" w:cs="Arial"/>
          <w:color w:val="111111"/>
          <w:sz w:val="24"/>
          <w:szCs w:val="24"/>
          <w:lang w:val="fr-FR"/>
        </w:rPr>
        <w:t xml:space="preserve"> </w:t>
      </w:r>
      <w:r w:rsidRPr="00FB49E0">
        <w:rPr>
          <w:rFonts w:ascii="Arial" w:hAnsi="Arial" w:cs="Arial"/>
          <w:color w:val="111111"/>
          <w:sz w:val="24"/>
          <w:szCs w:val="24"/>
        </w:rPr>
        <w:t>ζωὴν</w:t>
      </w:r>
      <w:r w:rsidRPr="00FB49E0">
        <w:rPr>
          <w:rFonts w:ascii="Arial" w:hAnsi="Arial" w:cs="Arial"/>
          <w:color w:val="111111"/>
          <w:sz w:val="24"/>
          <w:szCs w:val="24"/>
          <w:lang w:val="fr-FR"/>
        </w:rPr>
        <w:t xml:space="preserve"> </w:t>
      </w:r>
      <w:r w:rsidRPr="00FB49E0">
        <w:rPr>
          <w:rFonts w:ascii="Arial" w:hAnsi="Arial" w:cs="Arial"/>
          <w:color w:val="111111"/>
          <w:sz w:val="24"/>
          <w:szCs w:val="24"/>
        </w:rPr>
        <w:t>διδοὺς</w:t>
      </w:r>
      <w:r w:rsidRPr="00FB49E0">
        <w:rPr>
          <w:rFonts w:ascii="Arial" w:hAnsi="Arial" w:cs="Arial"/>
          <w:color w:val="111111"/>
          <w:sz w:val="24"/>
          <w:szCs w:val="24"/>
          <w:lang w:val="fr-FR"/>
        </w:rPr>
        <w:t xml:space="preserve"> </w:t>
      </w:r>
      <w:r w:rsidRPr="00FB49E0">
        <w:rPr>
          <w:rFonts w:ascii="Arial" w:hAnsi="Arial" w:cs="Arial"/>
          <w:color w:val="111111"/>
          <w:sz w:val="24"/>
          <w:szCs w:val="24"/>
        </w:rPr>
        <w:t>τῷ</w:t>
      </w:r>
      <w:r w:rsidRPr="00FB49E0">
        <w:rPr>
          <w:rFonts w:ascii="Arial" w:hAnsi="Arial" w:cs="Arial"/>
          <w:color w:val="111111"/>
          <w:sz w:val="24"/>
          <w:szCs w:val="24"/>
          <w:lang w:val="fr-FR"/>
        </w:rPr>
        <w:t xml:space="preserve"> </w:t>
      </w:r>
      <w:r w:rsidRPr="00FB49E0">
        <w:rPr>
          <w:rFonts w:ascii="Arial" w:hAnsi="Arial" w:cs="Arial"/>
          <w:color w:val="111111"/>
          <w:sz w:val="24"/>
          <w:szCs w:val="24"/>
        </w:rPr>
        <w:t>κόσμῳ</w:t>
      </w:r>
      <w:r w:rsidRPr="00FB49E0">
        <w:rPr>
          <w:rFonts w:ascii="Arial" w:hAnsi="Arial" w:cs="Arial"/>
          <w:color w:val="111111"/>
          <w:sz w:val="24"/>
          <w:szCs w:val="24"/>
          <w:lang w:val="fr-FR"/>
        </w:rPr>
        <w:t>. </w:t>
      </w:r>
      <w:bookmarkEnd w:id="197"/>
      <w:r w:rsidRPr="00FB49E0">
        <w:rPr>
          <w:rFonts w:ascii="Arial" w:hAnsi="Arial" w:cs="Arial"/>
          <w:color w:val="111111"/>
          <w:sz w:val="24"/>
          <w:szCs w:val="24"/>
        </w:rPr>
        <w:t>εἶπον</w:t>
      </w:r>
      <w:r w:rsidRPr="00FB49E0">
        <w:rPr>
          <w:rFonts w:ascii="Arial" w:hAnsi="Arial" w:cs="Arial"/>
          <w:color w:val="111111"/>
          <w:sz w:val="24"/>
          <w:szCs w:val="24"/>
          <w:lang w:val="fr-FR"/>
        </w:rPr>
        <w:t xml:space="preserve"> </w:t>
      </w:r>
      <w:r w:rsidRPr="00FB49E0">
        <w:rPr>
          <w:rFonts w:ascii="Arial" w:hAnsi="Arial" w:cs="Arial"/>
          <w:color w:val="111111"/>
          <w:sz w:val="24"/>
          <w:szCs w:val="24"/>
        </w:rPr>
        <w:t>οὖν</w:t>
      </w:r>
      <w:r w:rsidRPr="00FB49E0">
        <w:rPr>
          <w:rFonts w:ascii="Arial" w:hAnsi="Arial" w:cs="Arial"/>
          <w:color w:val="111111"/>
          <w:sz w:val="24"/>
          <w:szCs w:val="24"/>
          <w:lang w:val="fr-FR"/>
        </w:rPr>
        <w:t xml:space="preserve"> </w:t>
      </w:r>
      <w:r w:rsidRPr="00FB49E0">
        <w:rPr>
          <w:rFonts w:ascii="Arial" w:hAnsi="Arial" w:cs="Arial"/>
          <w:color w:val="111111"/>
          <w:sz w:val="24"/>
          <w:szCs w:val="24"/>
        </w:rPr>
        <w:t>πρὸς</w:t>
      </w:r>
      <w:r w:rsidRPr="00FB49E0">
        <w:rPr>
          <w:rFonts w:ascii="Arial" w:hAnsi="Arial" w:cs="Arial"/>
          <w:color w:val="111111"/>
          <w:sz w:val="24"/>
          <w:szCs w:val="24"/>
          <w:lang w:val="fr-FR"/>
        </w:rPr>
        <w:t xml:space="preserve"> </w:t>
      </w:r>
      <w:r w:rsidRPr="00FB49E0">
        <w:rPr>
          <w:rFonts w:ascii="Arial" w:hAnsi="Arial" w:cs="Arial"/>
          <w:color w:val="111111"/>
          <w:sz w:val="24"/>
          <w:szCs w:val="24"/>
        </w:rPr>
        <w:t>αὐτόν·</w:t>
      </w:r>
      <w:r w:rsidRPr="00FB49E0">
        <w:rPr>
          <w:rFonts w:ascii="Arial" w:hAnsi="Arial" w:cs="Arial"/>
          <w:color w:val="111111"/>
          <w:sz w:val="24"/>
          <w:szCs w:val="24"/>
          <w:lang w:val="fr-FR"/>
        </w:rPr>
        <w:t xml:space="preserve"> </w:t>
      </w:r>
      <w:r w:rsidRPr="00FB49E0">
        <w:rPr>
          <w:rFonts w:ascii="Arial" w:hAnsi="Arial" w:cs="Arial"/>
          <w:color w:val="111111"/>
          <w:sz w:val="24"/>
          <w:szCs w:val="24"/>
        </w:rPr>
        <w:t>Κύριε</w:t>
      </w:r>
      <w:r w:rsidRPr="00FB49E0">
        <w:rPr>
          <w:rFonts w:ascii="Arial" w:hAnsi="Arial" w:cs="Arial"/>
          <w:color w:val="111111"/>
          <w:sz w:val="24"/>
          <w:szCs w:val="24"/>
          <w:lang w:val="fr-FR"/>
        </w:rPr>
        <w:t xml:space="preserve">, </w:t>
      </w:r>
      <w:r w:rsidRPr="00FB49E0">
        <w:rPr>
          <w:rFonts w:ascii="Arial" w:hAnsi="Arial" w:cs="Arial"/>
          <w:color w:val="111111"/>
          <w:sz w:val="24"/>
          <w:szCs w:val="24"/>
        </w:rPr>
        <w:t>πάντοτε</w:t>
      </w:r>
      <w:r w:rsidRPr="00FB49E0">
        <w:rPr>
          <w:rFonts w:ascii="Arial" w:hAnsi="Arial" w:cs="Arial"/>
          <w:color w:val="111111"/>
          <w:sz w:val="24"/>
          <w:szCs w:val="24"/>
          <w:lang w:val="fr-FR"/>
        </w:rPr>
        <w:t xml:space="preserve"> </w:t>
      </w:r>
      <w:r w:rsidRPr="00FB49E0">
        <w:rPr>
          <w:rFonts w:ascii="Arial" w:hAnsi="Arial" w:cs="Arial"/>
          <w:color w:val="111111"/>
          <w:sz w:val="24"/>
          <w:szCs w:val="24"/>
        </w:rPr>
        <w:t>δὸς</w:t>
      </w:r>
      <w:r w:rsidRPr="00FB49E0">
        <w:rPr>
          <w:rFonts w:ascii="Arial" w:hAnsi="Arial" w:cs="Arial"/>
          <w:color w:val="111111"/>
          <w:sz w:val="24"/>
          <w:szCs w:val="24"/>
          <w:lang w:val="fr-FR"/>
        </w:rPr>
        <w:t xml:space="preserve"> </w:t>
      </w:r>
      <w:r w:rsidRPr="00FB49E0">
        <w:rPr>
          <w:rFonts w:ascii="Arial" w:hAnsi="Arial" w:cs="Arial"/>
          <w:color w:val="111111"/>
          <w:sz w:val="24"/>
          <w:szCs w:val="24"/>
        </w:rPr>
        <w:t>ἡμῖν</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τὸν</w:t>
      </w:r>
      <w:r w:rsidRPr="00FB49E0">
        <w:rPr>
          <w:rFonts w:ascii="Arial" w:hAnsi="Arial" w:cs="Arial"/>
          <w:color w:val="111111"/>
          <w:sz w:val="24"/>
          <w:szCs w:val="24"/>
          <w:lang w:val="fr-FR"/>
        </w:rPr>
        <w:t xml:space="preserve"> </w:t>
      </w:r>
      <w:r w:rsidRPr="00FB49E0">
        <w:rPr>
          <w:rFonts w:ascii="Arial" w:hAnsi="Arial" w:cs="Arial"/>
          <w:color w:val="111111"/>
          <w:sz w:val="24"/>
          <w:szCs w:val="24"/>
        </w:rPr>
        <w:t>ἄρτον</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τοῦτον</w:t>
      </w:r>
      <w:r w:rsidRPr="00FB49E0">
        <w:rPr>
          <w:rFonts w:ascii="Arial" w:hAnsi="Arial" w:cs="Arial"/>
          <w:color w:val="111111"/>
          <w:sz w:val="24"/>
          <w:szCs w:val="24"/>
          <w:lang w:val="fr-FR"/>
        </w:rPr>
        <w:t>. </w:t>
      </w:r>
      <w:r w:rsidRPr="00FB49E0">
        <w:rPr>
          <w:rFonts w:ascii="Segoe UI Symbol" w:hAnsi="Segoe UI Symbol" w:cs="Segoe UI Symbol"/>
          <w:color w:val="111111"/>
          <w:sz w:val="24"/>
          <w:szCs w:val="24"/>
        </w:rPr>
        <w:t>⸀</w:t>
      </w:r>
      <w:r w:rsidRPr="00FB49E0">
        <w:rPr>
          <w:rFonts w:ascii="Arial" w:hAnsi="Arial" w:cs="Arial"/>
          <w:color w:val="111111"/>
          <w:sz w:val="24"/>
          <w:szCs w:val="24"/>
        </w:rPr>
        <w:t>Εἶπεν</w:t>
      </w:r>
      <w:r w:rsidRPr="00FB49E0">
        <w:rPr>
          <w:rFonts w:ascii="Arial" w:hAnsi="Arial" w:cs="Arial"/>
          <w:color w:val="111111"/>
          <w:sz w:val="24"/>
          <w:szCs w:val="24"/>
          <w:lang w:val="fr-FR"/>
        </w:rPr>
        <w:t xml:space="preserve"> </w:t>
      </w:r>
      <w:r w:rsidRPr="00FB49E0">
        <w:rPr>
          <w:rFonts w:ascii="Arial" w:hAnsi="Arial" w:cs="Arial"/>
          <w:color w:val="111111"/>
          <w:sz w:val="24"/>
          <w:szCs w:val="24"/>
        </w:rPr>
        <w:t>αὐτοῖς</w:t>
      </w:r>
      <w:r w:rsidRPr="00FB49E0">
        <w:rPr>
          <w:rFonts w:ascii="Arial" w:hAnsi="Arial" w:cs="Arial"/>
          <w:color w:val="111111"/>
          <w:sz w:val="24"/>
          <w:szCs w:val="24"/>
          <w:lang w:val="fr-FR"/>
        </w:rPr>
        <w:t xml:space="preserve">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Ἰησοῦς·</w:t>
      </w:r>
      <w:r w:rsidRPr="00FB49E0">
        <w:rPr>
          <w:rFonts w:ascii="Arial" w:hAnsi="Arial" w:cs="Arial"/>
          <w:color w:val="111111"/>
          <w:sz w:val="24"/>
          <w:szCs w:val="24"/>
          <w:lang w:val="fr-FR"/>
        </w:rPr>
        <w:t xml:space="preserve"> </w:t>
      </w:r>
      <w:r w:rsidRPr="00FB49E0">
        <w:rPr>
          <w:rFonts w:ascii="Arial" w:hAnsi="Arial" w:cs="Arial"/>
          <w:color w:val="111111"/>
          <w:sz w:val="24"/>
          <w:szCs w:val="24"/>
        </w:rPr>
        <w:t>Ἐγώ</w:t>
      </w:r>
      <w:r w:rsidRPr="00FB49E0">
        <w:rPr>
          <w:rFonts w:ascii="Arial" w:hAnsi="Arial" w:cs="Arial"/>
          <w:color w:val="111111"/>
          <w:sz w:val="24"/>
          <w:szCs w:val="24"/>
          <w:lang w:val="fr-FR"/>
        </w:rPr>
        <w:t xml:space="preserve"> </w:t>
      </w:r>
      <w:r w:rsidRPr="00FB49E0">
        <w:rPr>
          <w:rFonts w:ascii="Arial" w:hAnsi="Arial" w:cs="Arial"/>
          <w:color w:val="111111"/>
          <w:sz w:val="24"/>
          <w:szCs w:val="24"/>
        </w:rPr>
        <w:t>εἰμι</w:t>
      </w:r>
      <w:r w:rsidRPr="00FB49E0">
        <w:rPr>
          <w:rFonts w:ascii="Arial" w:hAnsi="Arial" w:cs="Arial"/>
          <w:color w:val="111111"/>
          <w:sz w:val="24"/>
          <w:szCs w:val="24"/>
          <w:lang w:val="fr-FR"/>
        </w:rPr>
        <w:t xml:space="preserve">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ἄρτος</w:t>
      </w:r>
      <w:r w:rsidRPr="00FB49E0">
        <w:rPr>
          <w:rFonts w:ascii="Arial" w:hAnsi="Arial" w:cs="Arial"/>
          <w:color w:val="111111"/>
          <w:sz w:val="24"/>
          <w:szCs w:val="24"/>
          <w:lang w:val="fr-FR"/>
        </w:rPr>
        <w:t xml:space="preserve"> </w:t>
      </w:r>
      <w:r w:rsidRPr="00FB49E0">
        <w:rPr>
          <w:rFonts w:ascii="Arial" w:hAnsi="Arial" w:cs="Arial"/>
          <w:color w:val="111111"/>
          <w:sz w:val="24"/>
          <w:szCs w:val="24"/>
        </w:rPr>
        <w:t>τῆς</w:t>
      </w:r>
      <w:r w:rsidRPr="00FB49E0">
        <w:rPr>
          <w:rFonts w:ascii="Arial" w:hAnsi="Arial" w:cs="Arial"/>
          <w:color w:val="111111"/>
          <w:sz w:val="24"/>
          <w:szCs w:val="24"/>
          <w:lang w:val="fr-FR"/>
        </w:rPr>
        <w:t xml:space="preserve"> </w:t>
      </w:r>
      <w:r w:rsidRPr="00FB49E0">
        <w:rPr>
          <w:rFonts w:ascii="Arial" w:hAnsi="Arial" w:cs="Arial"/>
          <w:color w:val="111111"/>
          <w:sz w:val="24"/>
          <w:szCs w:val="24"/>
        </w:rPr>
        <w:t>ζωῆς·</w:t>
      </w:r>
      <w:r w:rsidRPr="00FB49E0">
        <w:rPr>
          <w:rFonts w:ascii="Arial" w:hAnsi="Arial" w:cs="Arial"/>
          <w:color w:val="111111"/>
          <w:sz w:val="24"/>
          <w:szCs w:val="24"/>
          <w:lang w:val="fr-FR"/>
        </w:rPr>
        <w:t xml:space="preserve">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ἐρχόμενος</w:t>
      </w:r>
      <w:r w:rsidRPr="00FB49E0">
        <w:rPr>
          <w:rFonts w:ascii="Arial" w:hAnsi="Arial" w:cs="Arial"/>
          <w:color w:val="111111"/>
          <w:sz w:val="24"/>
          <w:szCs w:val="24"/>
          <w:lang w:val="fr-FR"/>
        </w:rPr>
        <w:t xml:space="preserve"> </w:t>
      </w:r>
      <w:r w:rsidRPr="00FB49E0">
        <w:rPr>
          <w:rFonts w:ascii="Arial" w:hAnsi="Arial" w:cs="Arial"/>
          <w:color w:val="111111"/>
          <w:sz w:val="24"/>
          <w:szCs w:val="24"/>
        </w:rPr>
        <w:t>πρὸς</w:t>
      </w:r>
      <w:r w:rsidRPr="00FB49E0">
        <w:rPr>
          <w:rFonts w:ascii="Arial" w:hAnsi="Arial" w:cs="Arial"/>
          <w:color w:val="111111"/>
          <w:sz w:val="24"/>
          <w:szCs w:val="24"/>
          <w:lang w:val="fr-FR"/>
        </w:rPr>
        <w:t xml:space="preserve"> </w:t>
      </w:r>
      <w:r w:rsidRPr="00FB49E0">
        <w:rPr>
          <w:rFonts w:ascii="Arial" w:hAnsi="Arial" w:cs="Arial"/>
          <w:color w:val="111111"/>
          <w:sz w:val="24"/>
          <w:szCs w:val="24"/>
        </w:rPr>
        <w:t>ἐμὲ</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w:t>
      </w:r>
      <w:r w:rsidRPr="00FB49E0">
        <w:rPr>
          <w:rFonts w:ascii="Arial" w:hAnsi="Arial" w:cs="Arial"/>
          <w:color w:val="111111"/>
          <w:sz w:val="24"/>
          <w:szCs w:val="24"/>
          <w:lang w:val="fr-FR"/>
        </w:rPr>
        <w:t xml:space="preserve"> </w:t>
      </w:r>
      <w:r w:rsidRPr="00FB49E0">
        <w:rPr>
          <w:rFonts w:ascii="Arial" w:hAnsi="Arial" w:cs="Arial"/>
          <w:color w:val="111111"/>
          <w:sz w:val="24"/>
          <w:szCs w:val="24"/>
        </w:rPr>
        <w:t>μὴ</w:t>
      </w:r>
      <w:r w:rsidRPr="00FB49E0">
        <w:rPr>
          <w:rFonts w:ascii="Arial" w:hAnsi="Arial" w:cs="Arial"/>
          <w:color w:val="111111"/>
          <w:sz w:val="24"/>
          <w:szCs w:val="24"/>
          <w:lang w:val="fr-FR"/>
        </w:rPr>
        <w:t xml:space="preserve"> </w:t>
      </w:r>
      <w:r w:rsidRPr="00FB49E0">
        <w:rPr>
          <w:rFonts w:ascii="Arial" w:hAnsi="Arial" w:cs="Arial"/>
          <w:color w:val="111111"/>
          <w:sz w:val="24"/>
          <w:szCs w:val="24"/>
        </w:rPr>
        <w:t>πεινάσῃ</w:t>
      </w:r>
      <w:r w:rsidRPr="00FB49E0">
        <w:rPr>
          <w:rFonts w:ascii="Arial" w:hAnsi="Arial" w:cs="Arial"/>
          <w:color w:val="111111"/>
          <w:sz w:val="24"/>
          <w:szCs w:val="24"/>
          <w:lang w:val="fr-FR"/>
        </w:rPr>
        <w:t xml:space="preserve">, </w:t>
      </w:r>
      <w:r w:rsidRPr="00FB49E0">
        <w:rPr>
          <w:rFonts w:ascii="Arial" w:hAnsi="Arial" w:cs="Arial"/>
          <w:color w:val="111111"/>
          <w:sz w:val="24"/>
          <w:szCs w:val="24"/>
        </w:rPr>
        <w:t>καὶ</w:t>
      </w:r>
      <w:r w:rsidRPr="00FB49E0">
        <w:rPr>
          <w:rFonts w:ascii="Arial" w:hAnsi="Arial" w:cs="Arial"/>
          <w:color w:val="111111"/>
          <w:sz w:val="24"/>
          <w:szCs w:val="24"/>
          <w:lang w:val="fr-FR"/>
        </w:rPr>
        <w:t xml:space="preserve">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πιστεύων</w:t>
      </w:r>
      <w:r w:rsidRPr="00FB49E0">
        <w:rPr>
          <w:rFonts w:ascii="Arial" w:hAnsi="Arial" w:cs="Arial"/>
          <w:color w:val="111111"/>
          <w:sz w:val="24"/>
          <w:szCs w:val="24"/>
          <w:lang w:val="fr-FR"/>
        </w:rPr>
        <w:t xml:space="preserve"> </w:t>
      </w:r>
      <w:r w:rsidRPr="00FB49E0">
        <w:rPr>
          <w:rFonts w:ascii="Arial" w:hAnsi="Arial" w:cs="Arial"/>
          <w:color w:val="111111"/>
          <w:sz w:val="24"/>
          <w:szCs w:val="24"/>
        </w:rPr>
        <w:t>εἰς</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ἐμὲ</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w:t>
      </w:r>
      <w:r w:rsidRPr="00FB49E0">
        <w:rPr>
          <w:rFonts w:ascii="Arial" w:hAnsi="Arial" w:cs="Arial"/>
          <w:color w:val="111111"/>
          <w:sz w:val="24"/>
          <w:szCs w:val="24"/>
          <w:lang w:val="fr-FR"/>
        </w:rPr>
        <w:t xml:space="preserve"> </w:t>
      </w:r>
      <w:r w:rsidRPr="00FB49E0">
        <w:rPr>
          <w:rFonts w:ascii="Arial" w:hAnsi="Arial" w:cs="Arial"/>
          <w:color w:val="111111"/>
          <w:sz w:val="24"/>
          <w:szCs w:val="24"/>
        </w:rPr>
        <w:t>μὴ</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διψήσει</w:t>
      </w:r>
      <w:r w:rsidRPr="00FB49E0">
        <w:rPr>
          <w:rFonts w:ascii="Arial" w:hAnsi="Arial" w:cs="Arial"/>
          <w:color w:val="111111"/>
          <w:sz w:val="24"/>
          <w:szCs w:val="24"/>
          <w:lang w:val="fr-FR"/>
        </w:rPr>
        <w:t xml:space="preserve"> </w:t>
      </w:r>
      <w:r w:rsidRPr="00FB49E0">
        <w:rPr>
          <w:rFonts w:ascii="Arial" w:hAnsi="Arial" w:cs="Arial"/>
          <w:color w:val="111111"/>
          <w:sz w:val="24"/>
          <w:szCs w:val="24"/>
        </w:rPr>
        <w:t>πώποτε</w:t>
      </w:r>
      <w:r w:rsidRPr="00FB49E0">
        <w:rPr>
          <w:rFonts w:ascii="Arial" w:hAnsi="Arial" w:cs="Arial"/>
          <w:color w:val="111111"/>
          <w:sz w:val="24"/>
          <w:szCs w:val="24"/>
          <w:lang w:val="fr-FR"/>
        </w:rPr>
        <w:t>. </w:t>
      </w:r>
      <w:r w:rsidRPr="00FB49E0">
        <w:rPr>
          <w:rFonts w:ascii="Arial" w:hAnsi="Arial" w:cs="Arial"/>
          <w:color w:val="111111"/>
          <w:sz w:val="24"/>
          <w:szCs w:val="24"/>
        </w:rPr>
        <w:t>ἀλλ</w:t>
      </w:r>
      <w:r w:rsidRPr="00FB49E0">
        <w:rPr>
          <w:rFonts w:ascii="Arial" w:hAnsi="Arial" w:cs="Arial"/>
          <w:color w:val="111111"/>
          <w:sz w:val="24"/>
          <w:szCs w:val="24"/>
          <w:lang w:val="fr-FR"/>
        </w:rPr>
        <w:t xml:space="preserve">’ </w:t>
      </w:r>
      <w:r w:rsidRPr="00FB49E0">
        <w:rPr>
          <w:rFonts w:ascii="Arial" w:hAnsi="Arial" w:cs="Arial"/>
          <w:color w:val="111111"/>
          <w:sz w:val="24"/>
          <w:szCs w:val="24"/>
        </w:rPr>
        <w:t>εἶπον</w:t>
      </w:r>
      <w:r w:rsidRPr="00FB49E0">
        <w:rPr>
          <w:rFonts w:ascii="Arial" w:hAnsi="Arial" w:cs="Arial"/>
          <w:color w:val="111111"/>
          <w:sz w:val="24"/>
          <w:szCs w:val="24"/>
          <w:lang w:val="fr-FR"/>
        </w:rPr>
        <w:t xml:space="preserve"> </w:t>
      </w:r>
      <w:r w:rsidRPr="00FB49E0">
        <w:rPr>
          <w:rFonts w:ascii="Arial" w:hAnsi="Arial" w:cs="Arial"/>
          <w:color w:val="111111"/>
          <w:sz w:val="24"/>
          <w:szCs w:val="24"/>
        </w:rPr>
        <w:t>ὑμῖν</w:t>
      </w:r>
      <w:r w:rsidRPr="00FB49E0">
        <w:rPr>
          <w:rFonts w:ascii="Arial" w:hAnsi="Arial" w:cs="Arial"/>
          <w:color w:val="111111"/>
          <w:sz w:val="24"/>
          <w:szCs w:val="24"/>
          <w:lang w:val="fr-FR"/>
        </w:rPr>
        <w:t xml:space="preserve"> </w:t>
      </w:r>
      <w:r w:rsidRPr="00FB49E0">
        <w:rPr>
          <w:rFonts w:ascii="Arial" w:hAnsi="Arial" w:cs="Arial"/>
          <w:color w:val="111111"/>
          <w:sz w:val="24"/>
          <w:szCs w:val="24"/>
        </w:rPr>
        <w:t>ὅτι</w:t>
      </w:r>
      <w:r w:rsidRPr="00FB49E0">
        <w:rPr>
          <w:rFonts w:ascii="Arial" w:hAnsi="Arial" w:cs="Arial"/>
          <w:color w:val="111111"/>
          <w:sz w:val="24"/>
          <w:szCs w:val="24"/>
          <w:lang w:val="fr-FR"/>
        </w:rPr>
        <w:t xml:space="preserve"> </w:t>
      </w:r>
      <w:r w:rsidRPr="00FB49E0">
        <w:rPr>
          <w:rFonts w:ascii="Arial" w:hAnsi="Arial" w:cs="Arial"/>
          <w:color w:val="111111"/>
          <w:sz w:val="24"/>
          <w:szCs w:val="24"/>
        </w:rPr>
        <w:t>καὶ</w:t>
      </w:r>
      <w:r w:rsidRPr="00FB49E0">
        <w:rPr>
          <w:rFonts w:ascii="Arial" w:hAnsi="Arial" w:cs="Arial"/>
          <w:color w:val="111111"/>
          <w:sz w:val="24"/>
          <w:szCs w:val="24"/>
          <w:lang w:val="fr-FR"/>
        </w:rPr>
        <w:t xml:space="preserve"> </w:t>
      </w:r>
      <w:r w:rsidRPr="00FB49E0">
        <w:rPr>
          <w:rFonts w:ascii="Arial" w:hAnsi="Arial" w:cs="Arial"/>
          <w:color w:val="111111"/>
          <w:sz w:val="24"/>
          <w:szCs w:val="24"/>
        </w:rPr>
        <w:t>ἑωράκατέ</w:t>
      </w:r>
      <w:r w:rsidRPr="00FB49E0">
        <w:rPr>
          <w:rFonts w:ascii="Arial" w:hAnsi="Arial" w:cs="Arial"/>
          <w:color w:val="111111"/>
          <w:sz w:val="24"/>
          <w:szCs w:val="24"/>
          <w:lang w:val="fr-FR"/>
        </w:rPr>
        <w:t xml:space="preserve"> </w:t>
      </w:r>
      <w:r w:rsidRPr="00FB49E0">
        <w:rPr>
          <w:rFonts w:ascii="Arial" w:hAnsi="Arial" w:cs="Arial"/>
          <w:color w:val="111111"/>
          <w:sz w:val="24"/>
          <w:szCs w:val="24"/>
        </w:rPr>
        <w:t>με</w:t>
      </w:r>
      <w:r w:rsidRPr="00FB49E0">
        <w:rPr>
          <w:rFonts w:ascii="Arial" w:hAnsi="Arial" w:cs="Arial"/>
          <w:color w:val="111111"/>
          <w:sz w:val="24"/>
          <w:szCs w:val="24"/>
          <w:lang w:val="fr-FR"/>
        </w:rPr>
        <w:t xml:space="preserve"> </w:t>
      </w:r>
      <w:r w:rsidRPr="00FB49E0">
        <w:rPr>
          <w:rFonts w:ascii="Arial" w:hAnsi="Arial" w:cs="Arial"/>
          <w:color w:val="111111"/>
          <w:sz w:val="24"/>
          <w:szCs w:val="24"/>
        </w:rPr>
        <w:t>καὶ</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w:t>
      </w:r>
      <w:r w:rsidRPr="00FB49E0">
        <w:rPr>
          <w:rFonts w:ascii="Arial" w:hAnsi="Arial" w:cs="Arial"/>
          <w:color w:val="111111"/>
          <w:sz w:val="24"/>
          <w:szCs w:val="24"/>
          <w:lang w:val="fr-FR"/>
        </w:rPr>
        <w:t xml:space="preserve"> </w:t>
      </w:r>
      <w:r w:rsidRPr="00FB49E0">
        <w:rPr>
          <w:rFonts w:ascii="Arial" w:hAnsi="Arial" w:cs="Arial"/>
          <w:color w:val="111111"/>
          <w:sz w:val="24"/>
          <w:szCs w:val="24"/>
        </w:rPr>
        <w:t>πιστεύετε</w:t>
      </w:r>
      <w:r w:rsidRPr="00FB49E0">
        <w:rPr>
          <w:rFonts w:ascii="Arial" w:hAnsi="Arial" w:cs="Arial"/>
          <w:color w:val="111111"/>
          <w:sz w:val="24"/>
          <w:szCs w:val="24"/>
          <w:lang w:val="fr-FR"/>
        </w:rPr>
        <w:t>. </w:t>
      </w:r>
      <w:r w:rsidRPr="00FB49E0">
        <w:rPr>
          <w:rFonts w:ascii="Arial" w:hAnsi="Arial" w:cs="Arial"/>
          <w:color w:val="111111"/>
          <w:sz w:val="24"/>
          <w:szCs w:val="24"/>
        </w:rPr>
        <w:t>πᾶν</w:t>
      </w:r>
      <w:r w:rsidRPr="00FB49E0">
        <w:rPr>
          <w:rFonts w:ascii="Arial" w:hAnsi="Arial" w:cs="Arial"/>
          <w:color w:val="111111"/>
          <w:sz w:val="24"/>
          <w:szCs w:val="24"/>
          <w:lang w:val="fr-FR"/>
        </w:rPr>
        <w:t xml:space="preserve"> </w:t>
      </w:r>
      <w:r w:rsidRPr="00FB49E0">
        <w:rPr>
          <w:rFonts w:ascii="Arial" w:hAnsi="Arial" w:cs="Arial"/>
          <w:color w:val="111111"/>
          <w:sz w:val="24"/>
          <w:szCs w:val="24"/>
        </w:rPr>
        <w:t>ὃ</w:t>
      </w:r>
      <w:r w:rsidRPr="00FB49E0">
        <w:rPr>
          <w:rFonts w:ascii="Arial" w:hAnsi="Arial" w:cs="Arial"/>
          <w:color w:val="111111"/>
          <w:sz w:val="24"/>
          <w:szCs w:val="24"/>
          <w:lang w:val="fr-FR"/>
        </w:rPr>
        <w:t xml:space="preserve"> </w:t>
      </w:r>
      <w:r w:rsidRPr="00FB49E0">
        <w:rPr>
          <w:rFonts w:ascii="Arial" w:hAnsi="Arial" w:cs="Arial"/>
          <w:color w:val="111111"/>
          <w:sz w:val="24"/>
          <w:szCs w:val="24"/>
        </w:rPr>
        <w:t>δίδωσίν</w:t>
      </w:r>
      <w:r w:rsidRPr="00FB49E0">
        <w:rPr>
          <w:rFonts w:ascii="Arial" w:hAnsi="Arial" w:cs="Arial"/>
          <w:color w:val="111111"/>
          <w:sz w:val="24"/>
          <w:szCs w:val="24"/>
          <w:lang w:val="fr-FR"/>
        </w:rPr>
        <w:t xml:space="preserve"> </w:t>
      </w:r>
      <w:r w:rsidRPr="00FB49E0">
        <w:rPr>
          <w:rFonts w:ascii="Arial" w:hAnsi="Arial" w:cs="Arial"/>
          <w:color w:val="111111"/>
          <w:sz w:val="24"/>
          <w:szCs w:val="24"/>
        </w:rPr>
        <w:t>μοι</w:t>
      </w:r>
      <w:r w:rsidRPr="00FB49E0">
        <w:rPr>
          <w:rFonts w:ascii="Arial" w:hAnsi="Arial" w:cs="Arial"/>
          <w:color w:val="111111"/>
          <w:sz w:val="24"/>
          <w:szCs w:val="24"/>
          <w:lang w:val="fr-FR"/>
        </w:rPr>
        <w:t xml:space="preserve">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πατὴρ</w:t>
      </w:r>
      <w:r w:rsidRPr="00FB49E0">
        <w:rPr>
          <w:rFonts w:ascii="Arial" w:hAnsi="Arial" w:cs="Arial"/>
          <w:color w:val="111111"/>
          <w:sz w:val="24"/>
          <w:szCs w:val="24"/>
          <w:lang w:val="fr-FR"/>
        </w:rPr>
        <w:t xml:space="preserve"> </w:t>
      </w:r>
      <w:r w:rsidRPr="00FB49E0">
        <w:rPr>
          <w:rFonts w:ascii="Arial" w:hAnsi="Arial" w:cs="Arial"/>
          <w:color w:val="111111"/>
          <w:sz w:val="24"/>
          <w:szCs w:val="24"/>
        </w:rPr>
        <w:t>πρὸς</w:t>
      </w:r>
      <w:r w:rsidRPr="00FB49E0">
        <w:rPr>
          <w:rFonts w:ascii="Arial" w:hAnsi="Arial" w:cs="Arial"/>
          <w:color w:val="111111"/>
          <w:sz w:val="24"/>
          <w:szCs w:val="24"/>
          <w:lang w:val="fr-FR"/>
        </w:rPr>
        <w:t xml:space="preserve"> </w:t>
      </w:r>
      <w:r w:rsidRPr="00FB49E0">
        <w:rPr>
          <w:rFonts w:ascii="Arial" w:hAnsi="Arial" w:cs="Arial"/>
          <w:color w:val="111111"/>
          <w:sz w:val="24"/>
          <w:szCs w:val="24"/>
        </w:rPr>
        <w:t>ἐμὲ</w:t>
      </w:r>
      <w:r w:rsidRPr="00FB49E0">
        <w:rPr>
          <w:rFonts w:ascii="Arial" w:hAnsi="Arial" w:cs="Arial"/>
          <w:color w:val="111111"/>
          <w:sz w:val="24"/>
          <w:szCs w:val="24"/>
          <w:lang w:val="fr-FR"/>
        </w:rPr>
        <w:t xml:space="preserve"> </w:t>
      </w:r>
      <w:r w:rsidRPr="00FB49E0">
        <w:rPr>
          <w:rFonts w:ascii="Arial" w:hAnsi="Arial" w:cs="Arial"/>
          <w:color w:val="111111"/>
          <w:sz w:val="24"/>
          <w:szCs w:val="24"/>
        </w:rPr>
        <w:t>ἥξει</w:t>
      </w:r>
      <w:r w:rsidRPr="00FB49E0">
        <w:rPr>
          <w:rFonts w:ascii="Arial" w:hAnsi="Arial" w:cs="Arial"/>
          <w:color w:val="111111"/>
          <w:sz w:val="24"/>
          <w:szCs w:val="24"/>
          <w:lang w:val="fr-FR"/>
        </w:rPr>
        <w:t xml:space="preserve">, </w:t>
      </w:r>
      <w:r w:rsidRPr="00FB49E0">
        <w:rPr>
          <w:rFonts w:ascii="Arial" w:hAnsi="Arial" w:cs="Arial"/>
          <w:color w:val="111111"/>
          <w:sz w:val="24"/>
          <w:szCs w:val="24"/>
        </w:rPr>
        <w:t>καὶ</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τὸν</w:t>
      </w:r>
      <w:r w:rsidRPr="00FB49E0">
        <w:rPr>
          <w:rFonts w:ascii="Arial" w:hAnsi="Arial" w:cs="Arial"/>
          <w:color w:val="111111"/>
          <w:sz w:val="24"/>
          <w:szCs w:val="24"/>
          <w:lang w:val="fr-FR"/>
        </w:rPr>
        <w:t xml:space="preserve"> </w:t>
      </w:r>
      <w:r w:rsidRPr="00FB49E0">
        <w:rPr>
          <w:rFonts w:ascii="Arial" w:hAnsi="Arial" w:cs="Arial"/>
          <w:color w:val="111111"/>
          <w:sz w:val="24"/>
          <w:szCs w:val="24"/>
        </w:rPr>
        <w:t>ἐρχόμενον</w:t>
      </w:r>
      <w:r w:rsidRPr="00FB49E0">
        <w:rPr>
          <w:rFonts w:ascii="Arial" w:hAnsi="Arial" w:cs="Arial"/>
          <w:color w:val="111111"/>
          <w:sz w:val="24"/>
          <w:szCs w:val="24"/>
          <w:lang w:val="fr-FR"/>
        </w:rPr>
        <w:t xml:space="preserve"> </w:t>
      </w:r>
      <w:r w:rsidRPr="00FB49E0">
        <w:rPr>
          <w:rFonts w:ascii="Arial" w:hAnsi="Arial" w:cs="Arial"/>
          <w:color w:val="111111"/>
          <w:sz w:val="24"/>
          <w:szCs w:val="24"/>
        </w:rPr>
        <w:t>πρός</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με</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w:t>
      </w:r>
      <w:r w:rsidRPr="00FB49E0">
        <w:rPr>
          <w:rFonts w:ascii="Arial" w:hAnsi="Arial" w:cs="Arial"/>
          <w:color w:val="111111"/>
          <w:sz w:val="24"/>
          <w:szCs w:val="24"/>
          <w:lang w:val="fr-FR"/>
        </w:rPr>
        <w:t xml:space="preserve"> </w:t>
      </w:r>
      <w:r w:rsidRPr="00FB49E0">
        <w:rPr>
          <w:rFonts w:ascii="Arial" w:hAnsi="Arial" w:cs="Arial"/>
          <w:color w:val="111111"/>
          <w:sz w:val="24"/>
          <w:szCs w:val="24"/>
        </w:rPr>
        <w:t>μὴ</w:t>
      </w:r>
      <w:r w:rsidRPr="00FB49E0">
        <w:rPr>
          <w:rFonts w:ascii="Arial" w:hAnsi="Arial" w:cs="Arial"/>
          <w:color w:val="111111"/>
          <w:sz w:val="24"/>
          <w:szCs w:val="24"/>
          <w:lang w:val="fr-FR"/>
        </w:rPr>
        <w:t xml:space="preserve"> </w:t>
      </w:r>
      <w:r w:rsidRPr="00FB49E0">
        <w:rPr>
          <w:rFonts w:ascii="Arial" w:hAnsi="Arial" w:cs="Arial"/>
          <w:color w:val="111111"/>
          <w:sz w:val="24"/>
          <w:szCs w:val="24"/>
        </w:rPr>
        <w:t>ἐκβάλω</w:t>
      </w:r>
      <w:r w:rsidRPr="00FB49E0">
        <w:rPr>
          <w:rFonts w:ascii="Arial" w:hAnsi="Arial" w:cs="Arial"/>
          <w:color w:val="111111"/>
          <w:sz w:val="24"/>
          <w:szCs w:val="24"/>
          <w:lang w:val="fr-FR"/>
        </w:rPr>
        <w:t xml:space="preserve"> </w:t>
      </w:r>
      <w:r w:rsidRPr="00FB49E0">
        <w:rPr>
          <w:rFonts w:ascii="Arial" w:hAnsi="Arial" w:cs="Arial"/>
          <w:color w:val="111111"/>
          <w:sz w:val="24"/>
          <w:szCs w:val="24"/>
        </w:rPr>
        <w:t>ἔξω</w:t>
      </w:r>
      <w:r w:rsidRPr="00FB49E0">
        <w:rPr>
          <w:rFonts w:ascii="Arial" w:hAnsi="Arial" w:cs="Arial"/>
          <w:color w:val="111111"/>
          <w:sz w:val="24"/>
          <w:szCs w:val="24"/>
          <w:lang w:val="fr-FR"/>
        </w:rPr>
        <w:t>, </w:t>
      </w:r>
      <w:r w:rsidRPr="00FB49E0">
        <w:rPr>
          <w:rFonts w:ascii="Arial" w:hAnsi="Arial" w:cs="Arial"/>
          <w:color w:val="111111"/>
          <w:sz w:val="24"/>
          <w:szCs w:val="24"/>
        </w:rPr>
        <w:t>ὅτι</w:t>
      </w:r>
      <w:r w:rsidRPr="00FB49E0">
        <w:rPr>
          <w:rFonts w:ascii="Arial" w:hAnsi="Arial" w:cs="Arial"/>
          <w:color w:val="111111"/>
          <w:sz w:val="24"/>
          <w:szCs w:val="24"/>
          <w:lang w:val="fr-FR"/>
        </w:rPr>
        <w:t xml:space="preserve"> </w:t>
      </w:r>
      <w:r w:rsidRPr="00FB49E0">
        <w:rPr>
          <w:rFonts w:ascii="Arial" w:hAnsi="Arial" w:cs="Arial"/>
          <w:color w:val="111111"/>
          <w:sz w:val="24"/>
          <w:szCs w:val="24"/>
        </w:rPr>
        <w:t>καταβέβηκα</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ἀπὸ</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οὐρανοῦ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οὐχ</w:t>
      </w:r>
      <w:r w:rsidRPr="00FB49E0">
        <w:rPr>
          <w:rFonts w:ascii="Arial" w:hAnsi="Arial" w:cs="Arial"/>
          <w:color w:val="111111"/>
          <w:sz w:val="24"/>
          <w:szCs w:val="24"/>
          <w:lang w:val="fr-FR"/>
        </w:rPr>
        <w:t xml:space="preserve"> </w:t>
      </w:r>
      <w:r w:rsidRPr="00FB49E0">
        <w:rPr>
          <w:rFonts w:ascii="Arial" w:hAnsi="Arial" w:cs="Arial"/>
          <w:color w:val="111111"/>
          <w:sz w:val="24"/>
          <w:szCs w:val="24"/>
        </w:rPr>
        <w:t>ἵνα</w:t>
      </w:r>
      <w:r w:rsidRPr="00FB49E0">
        <w:rPr>
          <w:rFonts w:ascii="Arial" w:hAnsi="Arial" w:cs="Arial"/>
          <w:color w:val="111111"/>
          <w:sz w:val="24"/>
          <w:szCs w:val="24"/>
          <w:lang w:val="fr-FR"/>
        </w:rPr>
        <w:t xml:space="preserve"> </w:t>
      </w:r>
      <w:r w:rsidRPr="00FB49E0">
        <w:rPr>
          <w:rFonts w:ascii="Arial" w:hAnsi="Arial" w:cs="Arial"/>
          <w:color w:val="111111"/>
          <w:sz w:val="24"/>
          <w:szCs w:val="24"/>
        </w:rPr>
        <w:t>ποιῶ</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w:t>
      </w:r>
      <w:r w:rsidRPr="00FB49E0">
        <w:rPr>
          <w:rFonts w:ascii="Arial" w:hAnsi="Arial" w:cs="Arial"/>
          <w:color w:val="111111"/>
          <w:sz w:val="24"/>
          <w:szCs w:val="24"/>
          <w:lang w:val="fr-FR"/>
        </w:rPr>
        <w:t xml:space="preserve"> </w:t>
      </w:r>
      <w:r w:rsidRPr="00FB49E0">
        <w:rPr>
          <w:rFonts w:ascii="Arial" w:hAnsi="Arial" w:cs="Arial"/>
          <w:color w:val="111111"/>
          <w:sz w:val="24"/>
          <w:szCs w:val="24"/>
        </w:rPr>
        <w:t>θέλημα</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w:t>
      </w:r>
      <w:r w:rsidRPr="00FB49E0">
        <w:rPr>
          <w:rFonts w:ascii="Arial" w:hAnsi="Arial" w:cs="Arial"/>
          <w:color w:val="111111"/>
          <w:sz w:val="24"/>
          <w:szCs w:val="24"/>
          <w:lang w:val="fr-FR"/>
        </w:rPr>
        <w:t xml:space="preserve"> </w:t>
      </w:r>
      <w:r w:rsidRPr="00FB49E0">
        <w:rPr>
          <w:rFonts w:ascii="Arial" w:hAnsi="Arial" w:cs="Arial"/>
          <w:color w:val="111111"/>
          <w:sz w:val="24"/>
          <w:szCs w:val="24"/>
        </w:rPr>
        <w:t>ἐμὸν</w:t>
      </w:r>
      <w:r w:rsidRPr="00FB49E0">
        <w:rPr>
          <w:rFonts w:ascii="Arial" w:hAnsi="Arial" w:cs="Arial"/>
          <w:color w:val="111111"/>
          <w:sz w:val="24"/>
          <w:szCs w:val="24"/>
          <w:lang w:val="fr-FR"/>
        </w:rPr>
        <w:t xml:space="preserve"> </w:t>
      </w:r>
      <w:r w:rsidRPr="00FB49E0">
        <w:rPr>
          <w:rFonts w:ascii="Arial" w:hAnsi="Arial" w:cs="Arial"/>
          <w:color w:val="111111"/>
          <w:sz w:val="24"/>
          <w:szCs w:val="24"/>
        </w:rPr>
        <w:t>ἀλλὰ</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w:t>
      </w:r>
      <w:r w:rsidRPr="00FB49E0">
        <w:rPr>
          <w:rFonts w:ascii="Arial" w:hAnsi="Arial" w:cs="Arial"/>
          <w:color w:val="111111"/>
          <w:sz w:val="24"/>
          <w:szCs w:val="24"/>
          <w:lang w:val="fr-FR"/>
        </w:rPr>
        <w:t xml:space="preserve"> </w:t>
      </w:r>
      <w:r w:rsidRPr="00FB49E0">
        <w:rPr>
          <w:rFonts w:ascii="Arial" w:hAnsi="Arial" w:cs="Arial"/>
          <w:color w:val="111111"/>
          <w:sz w:val="24"/>
          <w:szCs w:val="24"/>
        </w:rPr>
        <w:t>θέλημα</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πέμψαντός</w:t>
      </w:r>
      <w:r w:rsidRPr="00FB49E0">
        <w:rPr>
          <w:rFonts w:ascii="Arial" w:hAnsi="Arial" w:cs="Arial"/>
          <w:color w:val="111111"/>
          <w:sz w:val="24"/>
          <w:szCs w:val="24"/>
          <w:lang w:val="fr-FR"/>
        </w:rPr>
        <w:t xml:space="preserve"> </w:t>
      </w:r>
      <w:r w:rsidRPr="00FB49E0">
        <w:rPr>
          <w:rFonts w:ascii="Arial" w:hAnsi="Arial" w:cs="Arial"/>
          <w:color w:val="111111"/>
          <w:sz w:val="24"/>
          <w:szCs w:val="24"/>
        </w:rPr>
        <w:t>με·</w:t>
      </w:r>
      <w:r w:rsidRPr="00FB49E0">
        <w:rPr>
          <w:rFonts w:ascii="Arial" w:hAnsi="Arial" w:cs="Arial"/>
          <w:color w:val="111111"/>
          <w:sz w:val="24"/>
          <w:szCs w:val="24"/>
          <w:lang w:val="fr-FR"/>
        </w:rPr>
        <w:t> </w:t>
      </w:r>
      <w:r w:rsidRPr="00FB49E0">
        <w:rPr>
          <w:rFonts w:ascii="Arial" w:hAnsi="Arial" w:cs="Arial"/>
          <w:color w:val="111111"/>
          <w:sz w:val="24"/>
          <w:szCs w:val="24"/>
        </w:rPr>
        <w:t>τοῦτο</w:t>
      </w:r>
      <w:r w:rsidRPr="00FB49E0">
        <w:rPr>
          <w:rFonts w:ascii="Arial" w:hAnsi="Arial" w:cs="Arial"/>
          <w:color w:val="111111"/>
          <w:sz w:val="24"/>
          <w:szCs w:val="24"/>
          <w:lang w:val="fr-FR"/>
        </w:rPr>
        <w:t xml:space="preserve"> </w:t>
      </w:r>
      <w:r w:rsidRPr="00FB49E0">
        <w:rPr>
          <w:rFonts w:ascii="Arial" w:hAnsi="Arial" w:cs="Arial"/>
          <w:color w:val="111111"/>
          <w:sz w:val="24"/>
          <w:szCs w:val="24"/>
        </w:rPr>
        <w:t>δέ</w:t>
      </w:r>
      <w:r w:rsidRPr="00FB49E0">
        <w:rPr>
          <w:rFonts w:ascii="Arial" w:hAnsi="Arial" w:cs="Arial"/>
          <w:color w:val="111111"/>
          <w:sz w:val="24"/>
          <w:szCs w:val="24"/>
          <w:lang w:val="fr-FR"/>
        </w:rPr>
        <w:t xml:space="preserve"> </w:t>
      </w:r>
      <w:r w:rsidRPr="00FB49E0">
        <w:rPr>
          <w:rFonts w:ascii="Arial" w:hAnsi="Arial" w:cs="Arial"/>
          <w:color w:val="111111"/>
          <w:sz w:val="24"/>
          <w:szCs w:val="24"/>
        </w:rPr>
        <w:t>ἐστιν</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w:t>
      </w:r>
      <w:r w:rsidRPr="00FB49E0">
        <w:rPr>
          <w:rFonts w:ascii="Arial" w:hAnsi="Arial" w:cs="Arial"/>
          <w:color w:val="111111"/>
          <w:sz w:val="24"/>
          <w:szCs w:val="24"/>
          <w:lang w:val="fr-FR"/>
        </w:rPr>
        <w:t xml:space="preserve"> </w:t>
      </w:r>
      <w:r w:rsidRPr="00FB49E0">
        <w:rPr>
          <w:rFonts w:ascii="Arial" w:hAnsi="Arial" w:cs="Arial"/>
          <w:color w:val="111111"/>
          <w:sz w:val="24"/>
          <w:szCs w:val="24"/>
        </w:rPr>
        <w:t>θέλημα</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πέμψαντός</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με</w:t>
      </w:r>
      <w:r w:rsidRPr="00FB49E0">
        <w:rPr>
          <w:rFonts w:ascii="Arial" w:hAnsi="Arial" w:cs="Arial"/>
          <w:color w:val="111111"/>
          <w:sz w:val="24"/>
          <w:szCs w:val="24"/>
          <w:lang w:val="fr-FR"/>
        </w:rPr>
        <w:t xml:space="preserve"> </w:t>
      </w:r>
      <w:r w:rsidRPr="00FB49E0">
        <w:rPr>
          <w:rFonts w:ascii="Arial" w:hAnsi="Arial" w:cs="Arial"/>
          <w:color w:val="111111"/>
          <w:sz w:val="24"/>
          <w:szCs w:val="24"/>
        </w:rPr>
        <w:t>ἵνα</w:t>
      </w:r>
      <w:r w:rsidRPr="00FB49E0">
        <w:rPr>
          <w:rFonts w:ascii="Arial" w:hAnsi="Arial" w:cs="Arial"/>
          <w:color w:val="111111"/>
          <w:sz w:val="24"/>
          <w:szCs w:val="24"/>
          <w:lang w:val="fr-FR"/>
        </w:rPr>
        <w:t xml:space="preserve"> </w:t>
      </w:r>
      <w:r w:rsidRPr="00FB49E0">
        <w:rPr>
          <w:rFonts w:ascii="Arial" w:hAnsi="Arial" w:cs="Arial"/>
          <w:color w:val="111111"/>
          <w:sz w:val="24"/>
          <w:szCs w:val="24"/>
        </w:rPr>
        <w:t>πᾶν</w:t>
      </w:r>
      <w:r w:rsidRPr="00FB49E0">
        <w:rPr>
          <w:rFonts w:ascii="Arial" w:hAnsi="Arial" w:cs="Arial"/>
          <w:color w:val="111111"/>
          <w:sz w:val="24"/>
          <w:szCs w:val="24"/>
          <w:lang w:val="fr-FR"/>
        </w:rPr>
        <w:t xml:space="preserve"> </w:t>
      </w:r>
      <w:r w:rsidRPr="00FB49E0">
        <w:rPr>
          <w:rFonts w:ascii="Arial" w:hAnsi="Arial" w:cs="Arial"/>
          <w:color w:val="111111"/>
          <w:sz w:val="24"/>
          <w:szCs w:val="24"/>
        </w:rPr>
        <w:t>ὃ</w:t>
      </w:r>
      <w:r w:rsidRPr="00FB49E0">
        <w:rPr>
          <w:rFonts w:ascii="Arial" w:hAnsi="Arial" w:cs="Arial"/>
          <w:color w:val="111111"/>
          <w:sz w:val="24"/>
          <w:szCs w:val="24"/>
          <w:lang w:val="fr-FR"/>
        </w:rPr>
        <w:t xml:space="preserve"> </w:t>
      </w:r>
      <w:r w:rsidRPr="00FB49E0">
        <w:rPr>
          <w:rFonts w:ascii="Arial" w:hAnsi="Arial" w:cs="Arial"/>
          <w:color w:val="111111"/>
          <w:sz w:val="24"/>
          <w:szCs w:val="24"/>
        </w:rPr>
        <w:t>δέδωκέν</w:t>
      </w:r>
      <w:r w:rsidRPr="00FB49E0">
        <w:rPr>
          <w:rFonts w:ascii="Arial" w:hAnsi="Arial" w:cs="Arial"/>
          <w:color w:val="111111"/>
          <w:sz w:val="24"/>
          <w:szCs w:val="24"/>
          <w:lang w:val="fr-FR"/>
        </w:rPr>
        <w:t xml:space="preserve"> </w:t>
      </w:r>
      <w:r w:rsidRPr="00FB49E0">
        <w:rPr>
          <w:rFonts w:ascii="Arial" w:hAnsi="Arial" w:cs="Arial"/>
          <w:color w:val="111111"/>
          <w:sz w:val="24"/>
          <w:szCs w:val="24"/>
        </w:rPr>
        <w:t>μοι</w:t>
      </w:r>
      <w:r w:rsidRPr="00FB49E0">
        <w:rPr>
          <w:rFonts w:ascii="Arial" w:hAnsi="Arial" w:cs="Arial"/>
          <w:color w:val="111111"/>
          <w:sz w:val="24"/>
          <w:szCs w:val="24"/>
          <w:lang w:val="fr-FR"/>
        </w:rPr>
        <w:t xml:space="preserve"> </w:t>
      </w:r>
      <w:r w:rsidRPr="00FB49E0">
        <w:rPr>
          <w:rFonts w:ascii="Arial" w:hAnsi="Arial" w:cs="Arial"/>
          <w:color w:val="111111"/>
          <w:sz w:val="24"/>
          <w:szCs w:val="24"/>
        </w:rPr>
        <w:t>μὴ</w:t>
      </w:r>
      <w:r w:rsidRPr="00FB49E0">
        <w:rPr>
          <w:rFonts w:ascii="Arial" w:hAnsi="Arial" w:cs="Arial"/>
          <w:color w:val="111111"/>
          <w:sz w:val="24"/>
          <w:szCs w:val="24"/>
          <w:lang w:val="fr-FR"/>
        </w:rPr>
        <w:t xml:space="preserve"> </w:t>
      </w:r>
      <w:r w:rsidRPr="00FB49E0">
        <w:rPr>
          <w:rFonts w:ascii="Arial" w:hAnsi="Arial" w:cs="Arial"/>
          <w:color w:val="111111"/>
          <w:sz w:val="24"/>
          <w:szCs w:val="24"/>
        </w:rPr>
        <w:t>ἀπολέσω</w:t>
      </w:r>
      <w:r w:rsidRPr="00FB49E0">
        <w:rPr>
          <w:rFonts w:ascii="Arial" w:hAnsi="Arial" w:cs="Arial"/>
          <w:color w:val="111111"/>
          <w:sz w:val="24"/>
          <w:szCs w:val="24"/>
          <w:lang w:val="fr-FR"/>
        </w:rPr>
        <w:t xml:space="preserve"> </w:t>
      </w:r>
      <w:r w:rsidRPr="00FB49E0">
        <w:rPr>
          <w:rFonts w:ascii="Arial" w:hAnsi="Arial" w:cs="Arial"/>
          <w:color w:val="111111"/>
          <w:sz w:val="24"/>
          <w:szCs w:val="24"/>
        </w:rPr>
        <w:t>ἐξ</w:t>
      </w:r>
      <w:r w:rsidRPr="00FB49E0">
        <w:rPr>
          <w:rFonts w:ascii="Arial" w:hAnsi="Arial" w:cs="Arial"/>
          <w:color w:val="111111"/>
          <w:sz w:val="24"/>
          <w:szCs w:val="24"/>
          <w:lang w:val="fr-FR"/>
        </w:rPr>
        <w:t xml:space="preserve"> </w:t>
      </w:r>
      <w:r w:rsidRPr="00FB49E0">
        <w:rPr>
          <w:rFonts w:ascii="Arial" w:hAnsi="Arial" w:cs="Arial"/>
          <w:color w:val="111111"/>
          <w:sz w:val="24"/>
          <w:szCs w:val="24"/>
        </w:rPr>
        <w:t>αὐτοῦ</w:t>
      </w:r>
      <w:r w:rsidRPr="00FB49E0">
        <w:rPr>
          <w:rFonts w:ascii="Arial" w:hAnsi="Arial" w:cs="Arial"/>
          <w:color w:val="111111"/>
          <w:sz w:val="24"/>
          <w:szCs w:val="24"/>
          <w:lang w:val="fr-FR"/>
        </w:rPr>
        <w:t xml:space="preserve"> </w:t>
      </w:r>
      <w:r w:rsidRPr="00FB49E0">
        <w:rPr>
          <w:rFonts w:ascii="Arial" w:hAnsi="Arial" w:cs="Arial"/>
          <w:color w:val="111111"/>
          <w:sz w:val="24"/>
          <w:szCs w:val="24"/>
        </w:rPr>
        <w:t>ἀλλὰ</w:t>
      </w:r>
      <w:r w:rsidRPr="00FB49E0">
        <w:rPr>
          <w:rFonts w:ascii="Arial" w:hAnsi="Arial" w:cs="Arial"/>
          <w:color w:val="111111"/>
          <w:sz w:val="24"/>
          <w:szCs w:val="24"/>
          <w:lang w:val="fr-FR"/>
        </w:rPr>
        <w:t xml:space="preserve"> </w:t>
      </w:r>
      <w:r w:rsidRPr="00FB49E0">
        <w:rPr>
          <w:rFonts w:ascii="Arial" w:hAnsi="Arial" w:cs="Arial"/>
          <w:color w:val="111111"/>
          <w:sz w:val="24"/>
          <w:szCs w:val="24"/>
        </w:rPr>
        <w:t>ἀναστήσω</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αὐτὸ</w:t>
      </w:r>
      <w:r w:rsidRPr="00FB49E0">
        <w:rPr>
          <w:rFonts w:ascii="Arial" w:hAnsi="Arial" w:cs="Arial"/>
          <w:color w:val="111111"/>
          <w:sz w:val="24"/>
          <w:szCs w:val="24"/>
          <w:lang w:val="fr-FR"/>
        </w:rPr>
        <w:t xml:space="preserve"> </w:t>
      </w:r>
      <w:r w:rsidRPr="00FB49E0">
        <w:rPr>
          <w:rFonts w:ascii="Arial" w:hAnsi="Arial" w:cs="Arial"/>
          <w:color w:val="111111"/>
          <w:sz w:val="24"/>
          <w:szCs w:val="24"/>
        </w:rPr>
        <w:t>τῇ</w:t>
      </w:r>
      <w:r w:rsidRPr="00FB49E0">
        <w:rPr>
          <w:rFonts w:ascii="Arial" w:hAnsi="Arial" w:cs="Arial"/>
          <w:color w:val="111111"/>
          <w:sz w:val="24"/>
          <w:szCs w:val="24"/>
          <w:lang w:val="fr-FR"/>
        </w:rPr>
        <w:t xml:space="preserve"> </w:t>
      </w:r>
      <w:r w:rsidRPr="00FB49E0">
        <w:rPr>
          <w:rFonts w:ascii="Arial" w:hAnsi="Arial" w:cs="Arial"/>
          <w:color w:val="111111"/>
          <w:sz w:val="24"/>
          <w:szCs w:val="24"/>
        </w:rPr>
        <w:t>ἐσχάτῃ</w:t>
      </w:r>
      <w:r w:rsidRPr="00FB49E0">
        <w:rPr>
          <w:rFonts w:ascii="Arial" w:hAnsi="Arial" w:cs="Arial"/>
          <w:color w:val="111111"/>
          <w:sz w:val="24"/>
          <w:szCs w:val="24"/>
          <w:lang w:val="fr-FR"/>
        </w:rPr>
        <w:t xml:space="preserve"> </w:t>
      </w:r>
      <w:r w:rsidRPr="00FB49E0">
        <w:rPr>
          <w:rFonts w:ascii="Arial" w:hAnsi="Arial" w:cs="Arial"/>
          <w:color w:val="111111"/>
          <w:sz w:val="24"/>
          <w:szCs w:val="24"/>
        </w:rPr>
        <w:t>ἡμέρᾳ</w:t>
      </w:r>
      <w:r w:rsidRPr="00FB49E0">
        <w:rPr>
          <w:rFonts w:ascii="Arial" w:hAnsi="Arial" w:cs="Arial"/>
          <w:color w:val="111111"/>
          <w:sz w:val="24"/>
          <w:szCs w:val="24"/>
          <w:lang w:val="fr-FR"/>
        </w:rPr>
        <w:t>. </w:t>
      </w:r>
      <w:r w:rsidRPr="00FB49E0">
        <w:rPr>
          <w:rFonts w:ascii="Arial" w:hAnsi="Arial" w:cs="Arial"/>
          <w:color w:val="111111"/>
          <w:sz w:val="24"/>
          <w:szCs w:val="24"/>
        </w:rPr>
        <w:t>τοῦτο</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γάρ</w:t>
      </w:r>
      <w:r w:rsidRPr="00FB49E0">
        <w:rPr>
          <w:rFonts w:ascii="Arial" w:hAnsi="Arial" w:cs="Arial"/>
          <w:color w:val="111111"/>
          <w:sz w:val="24"/>
          <w:szCs w:val="24"/>
          <w:lang w:val="fr-FR"/>
        </w:rPr>
        <w:t xml:space="preserve"> </w:t>
      </w:r>
      <w:r w:rsidRPr="00FB49E0">
        <w:rPr>
          <w:rFonts w:ascii="Arial" w:hAnsi="Arial" w:cs="Arial"/>
          <w:color w:val="111111"/>
          <w:sz w:val="24"/>
          <w:szCs w:val="24"/>
        </w:rPr>
        <w:t>ἐστιν</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w:t>
      </w:r>
      <w:r w:rsidRPr="00FB49E0">
        <w:rPr>
          <w:rFonts w:ascii="Arial" w:hAnsi="Arial" w:cs="Arial"/>
          <w:color w:val="111111"/>
          <w:sz w:val="24"/>
          <w:szCs w:val="24"/>
          <w:lang w:val="fr-FR"/>
        </w:rPr>
        <w:t xml:space="preserve"> </w:t>
      </w:r>
      <w:r w:rsidRPr="00FB49E0">
        <w:rPr>
          <w:rFonts w:ascii="Arial" w:hAnsi="Arial" w:cs="Arial"/>
          <w:color w:val="111111"/>
          <w:sz w:val="24"/>
          <w:szCs w:val="24"/>
        </w:rPr>
        <w:t>θέλημα</w:t>
      </w:r>
      <w:r w:rsidRPr="00FB49E0">
        <w:rPr>
          <w:rFonts w:ascii="Arial" w:hAnsi="Arial" w:cs="Arial"/>
          <w:color w:val="111111"/>
          <w:sz w:val="24"/>
          <w:szCs w:val="24"/>
          <w:lang w:val="fr-FR"/>
        </w:rPr>
        <w:t xml:space="preserve"> </w:t>
      </w:r>
      <w:r w:rsidRPr="00FB49E0">
        <w:rPr>
          <w:rFonts w:ascii="Arial" w:hAnsi="Arial" w:cs="Arial"/>
          <w:color w:val="111111"/>
          <w:sz w:val="24"/>
          <w:szCs w:val="24"/>
        </w:rPr>
        <w:t>τοῦ</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πατρός</w:t>
      </w:r>
      <w:r w:rsidRPr="00FB49E0">
        <w:rPr>
          <w:rFonts w:ascii="Arial" w:hAnsi="Arial" w:cs="Arial"/>
          <w:color w:val="111111"/>
          <w:sz w:val="24"/>
          <w:szCs w:val="24"/>
          <w:lang w:val="fr-FR"/>
        </w:rPr>
        <w:t xml:space="preserve"> </w:t>
      </w:r>
      <w:r w:rsidRPr="00FB49E0">
        <w:rPr>
          <w:rFonts w:ascii="Arial" w:hAnsi="Arial" w:cs="Arial"/>
          <w:color w:val="111111"/>
          <w:sz w:val="24"/>
          <w:szCs w:val="24"/>
        </w:rPr>
        <w:t>μου</w:t>
      </w:r>
      <w:r w:rsidRPr="00FB49E0">
        <w:rPr>
          <w:rFonts w:ascii="Segoe UI Symbol" w:hAnsi="Segoe UI Symbol" w:cs="Segoe UI Symbol"/>
          <w:color w:val="111111"/>
          <w:sz w:val="24"/>
          <w:szCs w:val="24"/>
        </w:rPr>
        <w:t>⸃</w:t>
      </w:r>
      <w:r w:rsidRPr="00FB49E0">
        <w:rPr>
          <w:rFonts w:ascii="Arial" w:hAnsi="Arial" w:cs="Arial"/>
          <w:color w:val="111111"/>
          <w:sz w:val="24"/>
          <w:szCs w:val="24"/>
          <w:lang w:val="fr-FR"/>
        </w:rPr>
        <w:t xml:space="preserve"> </w:t>
      </w:r>
      <w:r w:rsidRPr="00FB49E0">
        <w:rPr>
          <w:rFonts w:ascii="Arial" w:hAnsi="Arial" w:cs="Arial"/>
          <w:color w:val="111111"/>
          <w:sz w:val="24"/>
          <w:szCs w:val="24"/>
        </w:rPr>
        <w:t>ἵνα</w:t>
      </w:r>
      <w:r w:rsidRPr="00FB49E0">
        <w:rPr>
          <w:rFonts w:ascii="Arial" w:hAnsi="Arial" w:cs="Arial"/>
          <w:color w:val="111111"/>
          <w:sz w:val="24"/>
          <w:szCs w:val="24"/>
          <w:lang w:val="fr-FR"/>
        </w:rPr>
        <w:t xml:space="preserve"> </w:t>
      </w:r>
      <w:r w:rsidRPr="00FB49E0">
        <w:rPr>
          <w:rFonts w:ascii="Arial" w:hAnsi="Arial" w:cs="Arial"/>
          <w:color w:val="111111"/>
          <w:sz w:val="24"/>
          <w:szCs w:val="24"/>
        </w:rPr>
        <w:t>πᾶς</w:t>
      </w:r>
      <w:r w:rsidRPr="00FB49E0">
        <w:rPr>
          <w:rFonts w:ascii="Arial" w:hAnsi="Arial" w:cs="Arial"/>
          <w:color w:val="111111"/>
          <w:sz w:val="24"/>
          <w:szCs w:val="24"/>
          <w:lang w:val="fr-FR"/>
        </w:rPr>
        <w:t xml:space="preserve"> </w:t>
      </w:r>
      <w:r w:rsidRPr="00FB49E0">
        <w:rPr>
          <w:rFonts w:ascii="Arial" w:hAnsi="Arial" w:cs="Arial"/>
          <w:color w:val="111111"/>
          <w:sz w:val="24"/>
          <w:szCs w:val="24"/>
        </w:rPr>
        <w:t>ὁ</w:t>
      </w:r>
      <w:r w:rsidRPr="00FB49E0">
        <w:rPr>
          <w:rFonts w:ascii="Arial" w:hAnsi="Arial" w:cs="Arial"/>
          <w:color w:val="111111"/>
          <w:sz w:val="24"/>
          <w:szCs w:val="24"/>
          <w:lang w:val="fr-FR"/>
        </w:rPr>
        <w:t xml:space="preserve"> </w:t>
      </w:r>
      <w:r w:rsidRPr="00FB49E0">
        <w:rPr>
          <w:rFonts w:ascii="Arial" w:hAnsi="Arial" w:cs="Arial"/>
          <w:color w:val="111111"/>
          <w:sz w:val="24"/>
          <w:szCs w:val="24"/>
        </w:rPr>
        <w:t>θεωρῶν</w:t>
      </w:r>
      <w:r w:rsidRPr="00FB49E0">
        <w:rPr>
          <w:rFonts w:ascii="Arial" w:hAnsi="Arial" w:cs="Arial"/>
          <w:color w:val="111111"/>
          <w:sz w:val="24"/>
          <w:szCs w:val="24"/>
          <w:lang w:val="fr-FR"/>
        </w:rPr>
        <w:t xml:space="preserve"> </w:t>
      </w:r>
      <w:r w:rsidRPr="00FB49E0">
        <w:rPr>
          <w:rFonts w:ascii="Arial" w:hAnsi="Arial" w:cs="Arial"/>
          <w:color w:val="111111"/>
          <w:sz w:val="24"/>
          <w:szCs w:val="24"/>
        </w:rPr>
        <w:t>τὸν</w:t>
      </w:r>
      <w:r w:rsidRPr="00FB49E0">
        <w:rPr>
          <w:rFonts w:ascii="Arial" w:hAnsi="Arial" w:cs="Arial"/>
          <w:color w:val="111111"/>
          <w:sz w:val="24"/>
          <w:szCs w:val="24"/>
          <w:lang w:val="fr-FR"/>
        </w:rPr>
        <w:t xml:space="preserve"> </w:t>
      </w:r>
      <w:r w:rsidRPr="00FB49E0">
        <w:rPr>
          <w:rFonts w:ascii="Arial" w:hAnsi="Arial" w:cs="Arial"/>
          <w:color w:val="111111"/>
          <w:sz w:val="24"/>
          <w:szCs w:val="24"/>
        </w:rPr>
        <w:t>υἱὸν</w:t>
      </w:r>
      <w:r w:rsidRPr="00FB49E0">
        <w:rPr>
          <w:rFonts w:ascii="Arial" w:hAnsi="Arial" w:cs="Arial"/>
          <w:color w:val="111111"/>
          <w:sz w:val="24"/>
          <w:szCs w:val="24"/>
          <w:lang w:val="fr-FR"/>
        </w:rPr>
        <w:t xml:space="preserve"> </w:t>
      </w:r>
      <w:r w:rsidRPr="00FB49E0">
        <w:rPr>
          <w:rFonts w:ascii="Arial" w:hAnsi="Arial" w:cs="Arial"/>
          <w:color w:val="111111"/>
          <w:sz w:val="24"/>
          <w:szCs w:val="24"/>
        </w:rPr>
        <w:t>καὶ</w:t>
      </w:r>
      <w:r w:rsidRPr="00FB49E0">
        <w:rPr>
          <w:rFonts w:ascii="Arial" w:hAnsi="Arial" w:cs="Arial"/>
          <w:color w:val="111111"/>
          <w:sz w:val="24"/>
          <w:szCs w:val="24"/>
          <w:lang w:val="fr-FR"/>
        </w:rPr>
        <w:t xml:space="preserve"> </w:t>
      </w:r>
      <w:r w:rsidRPr="00FB49E0">
        <w:rPr>
          <w:rFonts w:ascii="Arial" w:hAnsi="Arial" w:cs="Arial"/>
          <w:color w:val="111111"/>
          <w:sz w:val="24"/>
          <w:szCs w:val="24"/>
        </w:rPr>
        <w:t>πιστεύων</w:t>
      </w:r>
      <w:r w:rsidRPr="00FB49E0">
        <w:rPr>
          <w:rFonts w:ascii="Arial" w:hAnsi="Arial" w:cs="Arial"/>
          <w:color w:val="111111"/>
          <w:sz w:val="24"/>
          <w:szCs w:val="24"/>
          <w:lang w:val="fr-FR"/>
        </w:rPr>
        <w:t xml:space="preserve"> </w:t>
      </w:r>
      <w:r w:rsidRPr="00FB49E0">
        <w:rPr>
          <w:rFonts w:ascii="Arial" w:hAnsi="Arial" w:cs="Arial"/>
          <w:color w:val="111111"/>
          <w:sz w:val="24"/>
          <w:szCs w:val="24"/>
        </w:rPr>
        <w:t>εἰς</w:t>
      </w:r>
      <w:r w:rsidRPr="00FB49E0">
        <w:rPr>
          <w:rFonts w:ascii="Arial" w:hAnsi="Arial" w:cs="Arial"/>
          <w:color w:val="111111"/>
          <w:sz w:val="24"/>
          <w:szCs w:val="24"/>
          <w:lang w:val="fr-FR"/>
        </w:rPr>
        <w:t xml:space="preserve"> </w:t>
      </w:r>
      <w:r w:rsidRPr="00FB49E0">
        <w:rPr>
          <w:rFonts w:ascii="Arial" w:hAnsi="Arial" w:cs="Arial"/>
          <w:color w:val="111111"/>
          <w:sz w:val="24"/>
          <w:szCs w:val="24"/>
        </w:rPr>
        <w:t>αὐτὸν</w:t>
      </w:r>
      <w:r w:rsidRPr="00FB49E0">
        <w:rPr>
          <w:rFonts w:ascii="Arial" w:hAnsi="Arial" w:cs="Arial"/>
          <w:color w:val="111111"/>
          <w:sz w:val="24"/>
          <w:szCs w:val="24"/>
          <w:lang w:val="fr-FR"/>
        </w:rPr>
        <w:t xml:space="preserve"> </w:t>
      </w:r>
      <w:r w:rsidRPr="00FB49E0">
        <w:rPr>
          <w:rFonts w:ascii="Arial" w:hAnsi="Arial" w:cs="Arial"/>
          <w:color w:val="111111"/>
          <w:sz w:val="24"/>
          <w:szCs w:val="24"/>
        </w:rPr>
        <w:t>ἔχῃ</w:t>
      </w:r>
      <w:r w:rsidRPr="00FB49E0">
        <w:rPr>
          <w:rFonts w:ascii="Arial" w:hAnsi="Arial" w:cs="Arial"/>
          <w:color w:val="111111"/>
          <w:sz w:val="24"/>
          <w:szCs w:val="24"/>
          <w:lang w:val="fr-FR"/>
        </w:rPr>
        <w:t xml:space="preserve"> </w:t>
      </w:r>
      <w:r w:rsidRPr="00FB49E0">
        <w:rPr>
          <w:rFonts w:ascii="Arial" w:hAnsi="Arial" w:cs="Arial"/>
          <w:color w:val="111111"/>
          <w:sz w:val="24"/>
          <w:szCs w:val="24"/>
        </w:rPr>
        <w:t>ζωὴν</w:t>
      </w:r>
      <w:r w:rsidRPr="00FB49E0">
        <w:rPr>
          <w:rFonts w:ascii="Arial" w:hAnsi="Arial" w:cs="Arial"/>
          <w:color w:val="111111"/>
          <w:sz w:val="24"/>
          <w:szCs w:val="24"/>
          <w:lang w:val="fr-FR"/>
        </w:rPr>
        <w:t xml:space="preserve"> </w:t>
      </w:r>
      <w:r w:rsidRPr="00FB49E0">
        <w:rPr>
          <w:rFonts w:ascii="Arial" w:hAnsi="Arial" w:cs="Arial"/>
          <w:color w:val="111111"/>
          <w:sz w:val="24"/>
          <w:szCs w:val="24"/>
        </w:rPr>
        <w:t>αἰώνιον</w:t>
      </w:r>
      <w:r w:rsidRPr="00FB49E0">
        <w:rPr>
          <w:rFonts w:ascii="Arial" w:hAnsi="Arial" w:cs="Arial"/>
          <w:color w:val="111111"/>
          <w:sz w:val="24"/>
          <w:szCs w:val="24"/>
          <w:lang w:val="fr-FR"/>
        </w:rPr>
        <w:t xml:space="preserve">, </w:t>
      </w:r>
      <w:r w:rsidRPr="00FB49E0">
        <w:rPr>
          <w:rFonts w:ascii="Arial" w:hAnsi="Arial" w:cs="Arial"/>
          <w:color w:val="111111"/>
          <w:sz w:val="24"/>
          <w:szCs w:val="24"/>
        </w:rPr>
        <w:t>καὶ</w:t>
      </w:r>
      <w:r w:rsidRPr="00FB49E0">
        <w:rPr>
          <w:rFonts w:ascii="Arial" w:hAnsi="Arial" w:cs="Arial"/>
          <w:color w:val="111111"/>
          <w:sz w:val="24"/>
          <w:szCs w:val="24"/>
          <w:lang w:val="fr-FR"/>
        </w:rPr>
        <w:t xml:space="preserve"> </w:t>
      </w:r>
      <w:r w:rsidRPr="00FB49E0">
        <w:rPr>
          <w:rFonts w:ascii="Arial" w:hAnsi="Arial" w:cs="Arial"/>
          <w:color w:val="111111"/>
          <w:sz w:val="24"/>
          <w:szCs w:val="24"/>
        </w:rPr>
        <w:t>ἀναστήσω</w:t>
      </w:r>
      <w:r w:rsidRPr="00FB49E0">
        <w:rPr>
          <w:rFonts w:ascii="Arial" w:hAnsi="Arial" w:cs="Arial"/>
          <w:color w:val="111111"/>
          <w:sz w:val="24"/>
          <w:szCs w:val="24"/>
          <w:lang w:val="fr-FR"/>
        </w:rPr>
        <w:t xml:space="preserve"> </w:t>
      </w:r>
      <w:r w:rsidRPr="00FB49E0">
        <w:rPr>
          <w:rFonts w:ascii="Arial" w:hAnsi="Arial" w:cs="Arial"/>
          <w:color w:val="111111"/>
          <w:sz w:val="24"/>
          <w:szCs w:val="24"/>
        </w:rPr>
        <w:t>αὐτὸν</w:t>
      </w:r>
      <w:r w:rsidRPr="00FB49E0">
        <w:rPr>
          <w:rFonts w:ascii="Arial" w:hAnsi="Arial" w:cs="Arial"/>
          <w:color w:val="111111"/>
          <w:sz w:val="24"/>
          <w:szCs w:val="24"/>
          <w:lang w:val="fr-FR"/>
        </w:rPr>
        <w:t xml:space="preserve"> </w:t>
      </w:r>
      <w:r w:rsidRPr="00FB49E0">
        <w:rPr>
          <w:rFonts w:ascii="Segoe UI Symbol" w:hAnsi="Segoe UI Symbol" w:cs="Segoe UI Symbol"/>
          <w:color w:val="111111"/>
          <w:sz w:val="24"/>
          <w:szCs w:val="24"/>
        </w:rPr>
        <w:t>⸀</w:t>
      </w:r>
      <w:r w:rsidRPr="00FB49E0">
        <w:rPr>
          <w:rFonts w:ascii="Arial" w:hAnsi="Arial" w:cs="Arial"/>
          <w:color w:val="111111"/>
          <w:sz w:val="24"/>
          <w:szCs w:val="24"/>
        </w:rPr>
        <w:t>ἐγὼ</w:t>
      </w:r>
      <w:r w:rsidRPr="00FB49E0">
        <w:rPr>
          <w:rFonts w:ascii="Arial" w:hAnsi="Arial" w:cs="Arial"/>
          <w:color w:val="111111"/>
          <w:sz w:val="24"/>
          <w:szCs w:val="24"/>
          <w:lang w:val="fr-FR"/>
        </w:rPr>
        <w:t xml:space="preserve"> </w:t>
      </w:r>
      <w:r w:rsidRPr="00FB49E0">
        <w:rPr>
          <w:rFonts w:ascii="Arial" w:hAnsi="Arial" w:cs="Arial"/>
          <w:color w:val="111111"/>
          <w:sz w:val="24"/>
          <w:szCs w:val="24"/>
        </w:rPr>
        <w:t>τῇ</w:t>
      </w:r>
      <w:r w:rsidRPr="00FB49E0">
        <w:rPr>
          <w:rFonts w:ascii="Arial" w:hAnsi="Arial" w:cs="Arial"/>
          <w:color w:val="111111"/>
          <w:sz w:val="24"/>
          <w:szCs w:val="24"/>
          <w:lang w:val="fr-FR"/>
        </w:rPr>
        <w:t xml:space="preserve"> </w:t>
      </w:r>
      <w:r w:rsidRPr="00FB49E0">
        <w:rPr>
          <w:rFonts w:ascii="Arial" w:hAnsi="Arial" w:cs="Arial"/>
          <w:color w:val="111111"/>
          <w:sz w:val="24"/>
          <w:szCs w:val="24"/>
        </w:rPr>
        <w:t>ἐσχάτῃ</w:t>
      </w:r>
      <w:r w:rsidRPr="00FB49E0">
        <w:rPr>
          <w:rFonts w:ascii="Arial" w:hAnsi="Arial" w:cs="Arial"/>
          <w:color w:val="111111"/>
          <w:sz w:val="24"/>
          <w:szCs w:val="24"/>
          <w:lang w:val="fr-FR"/>
        </w:rPr>
        <w:t xml:space="preserve"> </w:t>
      </w:r>
      <w:r w:rsidRPr="00FB49E0">
        <w:rPr>
          <w:rFonts w:ascii="Arial" w:hAnsi="Arial" w:cs="Arial"/>
          <w:color w:val="111111"/>
          <w:sz w:val="24"/>
          <w:szCs w:val="24"/>
        </w:rPr>
        <w:t>ἡμέρᾳ</w:t>
      </w:r>
      <w:r w:rsidRPr="00FB49E0">
        <w:rPr>
          <w:rFonts w:ascii="Arial" w:hAnsi="Arial" w:cs="Arial"/>
          <w:color w:val="111111"/>
          <w:sz w:val="24"/>
          <w:szCs w:val="24"/>
          <w:lang w:val="fr-FR"/>
        </w:rPr>
        <w:t xml:space="preserve">. </w:t>
      </w:r>
      <w:r w:rsidRPr="00FB49E0">
        <w:rPr>
          <w:rFonts w:ascii="Arial" w:hAnsi="Arial" w:cs="Arial"/>
          <w:color w:val="111111"/>
          <w:sz w:val="24"/>
          <w:szCs w:val="24"/>
        </w:rPr>
        <w:t xml:space="preserve">(Gv 6,30-40). </w:t>
      </w:r>
    </w:p>
    <w:p w14:paraId="7A33E60E" w14:textId="77777777" w:rsidR="00FB49E0" w:rsidRPr="00FB49E0" w:rsidRDefault="00FB49E0" w:rsidP="00FB49E0">
      <w:pPr>
        <w:spacing w:after="120" w:line="240" w:lineRule="auto"/>
        <w:jc w:val="both"/>
        <w:rPr>
          <w:rFonts w:ascii="Arial" w:hAnsi="Arial" w:cs="Arial"/>
          <w:color w:val="111111"/>
          <w:sz w:val="24"/>
          <w:szCs w:val="24"/>
        </w:rPr>
      </w:pPr>
    </w:p>
    <w:p w14:paraId="340D97C7" w14:textId="77777777" w:rsidR="00FB49E0" w:rsidRPr="00FB49E0" w:rsidRDefault="00FB49E0" w:rsidP="00FB49E0">
      <w:pPr>
        <w:spacing w:after="120" w:line="240" w:lineRule="auto"/>
        <w:jc w:val="both"/>
        <w:rPr>
          <w:rFonts w:ascii="Arial" w:eastAsia="Times New Roman" w:hAnsi="Arial" w:cs="Arial"/>
          <w:b/>
          <w:bCs/>
          <w:kern w:val="0"/>
          <w:sz w:val="24"/>
          <w:szCs w:val="24"/>
          <w:lang w:eastAsia="it-IT"/>
          <w14:ligatures w14:val="none"/>
        </w:rPr>
      </w:pPr>
      <w:r w:rsidRPr="00FB49E0">
        <w:rPr>
          <w:rFonts w:ascii="Arial" w:eastAsia="Times New Roman" w:hAnsi="Arial" w:cs="Arial"/>
          <w:b/>
          <w:b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08848E54"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Partiamo dalle ultime parole dei Giudei e dalla riposta di Gesù: </w:t>
      </w:r>
      <w:r w:rsidRPr="00FB49E0">
        <w:rPr>
          <w:rFonts w:ascii="Arial" w:eastAsia="Times New Roman" w:hAnsi="Arial" w:cs="Arial"/>
          <w:i/>
          <w:iCs/>
          <w:kern w:val="0"/>
          <w:sz w:val="24"/>
          <w:szCs w:val="24"/>
          <w:lang w:eastAsia="it-IT"/>
          <w14:ligatures w14:val="none"/>
        </w:rPr>
        <w:t>“Gli dissero allora: «Che cosa dobbiamo compiere per fare le opere di Dio?». Gesù rispose loro: «Questa è l’opera di Dio: che crediate in colui che egli ha mandato» (Gv 6,22-29)</w:t>
      </w:r>
      <w:r w:rsidRPr="00FB49E0">
        <w:rPr>
          <w:rFonts w:ascii="Arial" w:eastAsia="Times New Roman" w:hAnsi="Arial" w:cs="Arial"/>
          <w:kern w:val="0"/>
          <w:sz w:val="24"/>
          <w:szCs w:val="24"/>
          <w:lang w:eastAsia="it-IT"/>
          <w14:ligatures w14:val="none"/>
        </w:rPr>
        <w:t xml:space="preserve">. Gesù chiede ai Giudei di credere in Lui. Devono credere che Lui è il Mandato dal Padre. Credendo in Lui, in ogni sua Parola e obbedendo a ogni sua Parola, si vive di vera fede. Vivendo di vera fede. essi avrebbero compiuto l’opera di Dio. La vera fede è credere in Cristo ed è anche credere nella Parola di Cristo. La fede in Cristo deve abbracciare ogni verità che riguarda la persona di Cristo e deve riguardare ogni Parola di Cristo. La Parola di Cristo dice chi è Cristo. La Parola di Cristo ci dice anche come far vivere Cristo nella nostra vita. </w:t>
      </w:r>
    </w:p>
    <w:p w14:paraId="6054E89B" w14:textId="784F596E"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Se la nostra fede è solo nella Parola di Cristo, nei suoi Comandamenti, la nostra fede è assai povera e assai misera. Se è solo nei comandamenti, non è nulla di straordinario o di particolare. La differenza tra tutte le fede o fra tutte le credenze che esistono nel mondo, la fa la persona di Cristo. Si tratta di differenza sostanziale perché sostanzialmente differente è la Persona di Cristo nella quale io credo. Gesù è il solo che il Padre ha sigillato dall’eternità e questo sigillo ha un nome: generazione eterna. Questo sigillo ha un nome: Incarnazione nel seno purissimo della Vergine Maria. Questo sigillo ha un nome: solo Redentore e solo Salvatore del mondo. Questo sigillo ha un nome: Cristo Gesù il solo Signore del cielo e della terra. Questo sigillo ha un nome: Cristo Gesù il solo Giudice dei vivi e dei morti.</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 xml:space="preserve">Questo </w:t>
      </w:r>
      <w:r w:rsidRPr="00FB49E0">
        <w:rPr>
          <w:rFonts w:ascii="Arial" w:eastAsia="Times New Roman" w:hAnsi="Arial" w:cs="Arial"/>
          <w:kern w:val="0"/>
          <w:sz w:val="24"/>
          <w:szCs w:val="24"/>
          <w:lang w:eastAsia="it-IT"/>
          <w14:ligatures w14:val="none"/>
        </w:rPr>
        <w:lastRenderedPageBreak/>
        <w:t>sigillo ha un nome. Cristo Gesù è il solo che ha in mano il Libro dai sette sigilli. Questo sigillo</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ha un nome: Gesù è il solo Agnello che toglie il peccato del mondo.</w:t>
      </w:r>
    </w:p>
    <w:p w14:paraId="346C7613"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Altra verità da mettere in luce. Noi non cediamo nel Vangelo, non crediamo nell’Antico e nel Nuovo Testamento, noi non crediamo nella Divina Rivelazione. Noi crediamo nel Dio che stipulato con i figli di Israele l’Antica Alleanza. Crediamo nel Dio che stipulato nel suo sangue la Nuova Alleanza. Crediamo nel Dio che ha fondato la Chiesa come suo sacramento universale di salvezza, perché la Nuova Alleanza venga stipulata con ogni uomo che vive sulla faccia della terra. Noi crediamo nel Dio che ha parlato a noi per mezzo dei profeti. Crediamo nel Dio che ha parlato a noi per mezzo del suo Figlio Unigenito. Crediamo nello Spirito Santo dato agli Apostoli perché con Lui, in Lui, per Lui, ogni uomo si converta a Cristo, stipuli con Lui la Nuova Alleanza, la sola via per essere salvati. Noi non crediamo nella Parola di Dio. Crediamo nel Dio che ci ha dato la Parola sul cui fondamento abbiamo stipulato la nostra Alleanza. </w:t>
      </w:r>
    </w:p>
    <w:p w14:paraId="3FFA82BB"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Poiché Cristo Gesù è immutabile per i secoli eterni, per i secoli eterni è immutabile il suo cuore ed è immutabile la sua Parola. Ogni modifica, ogni alterazione, ogni trasformazione che operiamo nella Parola è una modifica, un’alterazione, una trasformazione del cuore di Cristo Gesù, del cuore di Dio del Padre, dl cuore della Vergine Maria. Oggi stiamo vivendo di fede senza il Padre, senza Cristo Gesù, senza lo Spirito Santo, senza l’Alleanza. Viviamo di una fede senza Vangelo. Ignoriamo che il Vangelo è ila Vita del Dio Incarnato data a noi perché noi la facciamo divenire nostra vita. sempre però nel Dio Incarnato, mai fuori di Lui, senza di Lui. Le confusioni operative sono tutte confusioni teologiche. </w:t>
      </w:r>
    </w:p>
    <w:p w14:paraId="087612E2"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Gesù chiede ai Giudei la fede nella sua persona. Non è una fede da ciechi. È una fede ben fondata sul miracolo della moltiplicazione dei pani e su altri miracoli compiuti da Gesù in Galilea. È una fede fondata sul segno che Gesù è persona mandata da Dio. Ai Giudei questo non basta per accordare a Lui la loro fede. Occorre loro ben altro fondamento. Quanto fatto fino al presente per essi non è sufficiente per accordagli la loro fede. Ecco allora la domanda: </w:t>
      </w:r>
      <w:r w:rsidRPr="00FB49E0">
        <w:rPr>
          <w:rFonts w:ascii="Arial" w:eastAsia="Times New Roman" w:hAnsi="Arial" w:cs="Arial"/>
          <w:i/>
          <w:iCs/>
          <w:kern w:val="0"/>
          <w:sz w:val="24"/>
          <w:szCs w:val="24"/>
          <w:lang w:eastAsia="it-IT"/>
          <w14:ligatures w14:val="none"/>
        </w:rPr>
        <w:t xml:space="preserve">“Allora gli dissero: «Quale segno tu compi perché vediamo e ti crediamo? Quale opera fai?”. </w:t>
      </w:r>
      <w:r w:rsidRPr="00FB49E0">
        <w:rPr>
          <w:rFonts w:ascii="Arial" w:eastAsia="Times New Roman" w:hAnsi="Arial" w:cs="Arial"/>
          <w:kern w:val="0"/>
          <w:sz w:val="24"/>
          <w:szCs w:val="24"/>
          <w:lang w:eastAsia="it-IT"/>
          <w14:ligatures w14:val="none"/>
        </w:rPr>
        <w:t>Finora hai dato il segno di una piccola, povera, misera moltiplicazione dei pani. Questo segno per noi è poca cosa, molta poca cosa. Occorre ben altro segno, o ben altra opera perché noi ti accordiamo la nostra fede. Mostraci delle opere portentose e noi crederemo in te. È lecito per un credente nel Dio di Abramo porre a Gesù una tale domanda? La fede non nasce dalla visione, nasce dall’ascolto. La visione senza la Parola di accompagnamento, rimane solo visione muta. Ad essa sempre va data interpretazione. La Parola invece non ha bisogno di alcuna interpretazione, la si ascolta, le si presta obbedienza, cambia la storia sulla terra e nell’eternità.</w:t>
      </w:r>
    </w:p>
    <w:p w14:paraId="34BF1E80" w14:textId="46F6ACCC"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Ora i Giudei adducono Mosè come segno vero per fondare una fede vera nel Dio dei loro Padri, Abramo, Isacco, Giacobbe:</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i/>
          <w:iCs/>
          <w:kern w:val="0"/>
          <w:sz w:val="24"/>
          <w:szCs w:val="24"/>
          <w:lang w:eastAsia="it-IT"/>
          <w14:ligatures w14:val="none"/>
        </w:rPr>
        <w:t xml:space="preserve">“I nostri padri hanno mangiato la manna nel deserto, come sta scritto: Diede loro da mangiare un pane dal cielo». </w:t>
      </w:r>
      <w:r w:rsidRPr="00FB49E0">
        <w:rPr>
          <w:rFonts w:ascii="Arial" w:eastAsia="Times New Roman" w:hAnsi="Arial" w:cs="Arial"/>
          <w:kern w:val="0"/>
          <w:sz w:val="24"/>
          <w:szCs w:val="24"/>
          <w:lang w:eastAsia="it-IT"/>
          <w14:ligatures w14:val="none"/>
        </w:rPr>
        <w:t xml:space="preserve">Ecco il sofisticato e arguto ragionamento, frutto della carne e non dello Spirito Santo. Noi crediamo in Mosè perché lui han nutrito noi, figli d’Israele, nel deserto per ben quarant’anni. Come puoi tu, Gesù, pensare che noi abbandoniamo la fede in Mosè solo per aver tu moltiplicato del pane e per di più per poca gente e ancora per una sola volta? Se tu vuoi che noi lasciamo Mosè e crediamo in te, i tuoi segni devono essere non più grandi, ma molto più grandi dei segni operati da Mosè. Mostraci </w:t>
      </w:r>
      <w:r w:rsidRPr="00FB49E0">
        <w:rPr>
          <w:rFonts w:ascii="Arial" w:eastAsia="Times New Roman" w:hAnsi="Arial" w:cs="Arial"/>
          <w:kern w:val="0"/>
          <w:sz w:val="24"/>
          <w:szCs w:val="24"/>
          <w:lang w:eastAsia="it-IT"/>
          <w14:ligatures w14:val="none"/>
        </w:rPr>
        <w:lastRenderedPageBreak/>
        <w:t>allora questi segni, operali per noi e noi crederemo in te. Va subito detto però che la manna è stato uno di quei pochi segni dati direttamente da Dio e non per la via della mediazione di Mosè. Leggiamo quanto è accaduto:</w:t>
      </w:r>
    </w:p>
    <w:p w14:paraId="2301E965"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Levarono le tende da Elìm e tutta la comunità degli Israeliti arrivò al deserto di Sin, che si trova tra Elìm e il Sinai, il quindici del secondo mese dopo la loro uscita dalla terra d’Egitto.</w:t>
      </w:r>
    </w:p>
    <w:p w14:paraId="1B6399D1"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57109D66"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33732DEB"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64B55E5F"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1CF23FBA"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1483748D"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121AFE9F"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lastRenderedPageBreak/>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30A6D27C"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0AE5A5C8"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La casa d’Israele lo chiamò manna. Era simile al seme del coriandolo e bianco; aveva il sapore di una focaccia con miele.</w:t>
      </w:r>
    </w:p>
    <w:p w14:paraId="2715AF1E"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05EBD3FD"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Gli Israeliti mangiarono la manna per quarant’anni, fino al loro arrivo in una terra abitata: mangiarono la manna finché non furono arrivati ai confini della terra di Canaan. L’omer è la decima parte dell’efa (Es 16,1-36). </w:t>
      </w:r>
    </w:p>
    <w:p w14:paraId="43304C54"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I Giudei pongono a Cristo Gesù una vera sfida. Cristo Gesù, che è sempre governato dalla divina sapienza dello Spirito Santo, sa come evitare queste insidie di morte che sempre sono armate sui suoi passi. Le risposte di Gesù sono governate tutte e interamente dallo Spirito Santo, la cui sapienza e intelligenza è eternamente e infinitamente ben oltre ogni intelligenza elargita in una creatura e per di più in una creatura governata dal peccato che rende ciechi e la mente e il cuore. La riposta di Gesù sposta all’istante la storia dal passato al presente, da Mosè al Padre suo. Cadono così tutte le sfide lanciate dai Giudei a Gesù Signore: </w:t>
      </w:r>
      <w:r w:rsidRPr="00FB49E0">
        <w:rPr>
          <w:rFonts w:ascii="Arial" w:eastAsia="Times New Roman" w:hAnsi="Arial" w:cs="Arial"/>
          <w:i/>
          <w:iCs/>
          <w:kern w:val="0"/>
          <w:sz w:val="24"/>
          <w:szCs w:val="24"/>
          <w:lang w:eastAsia="it-IT"/>
          <w14:ligatures w14:val="none"/>
        </w:rPr>
        <w:t xml:space="preserve">“Rispose loro Gesù: «In verità, in verità io vi dico: non è Mosè che vi ha dato il pane dal cielo, ma è il Padre mio che vi dà il pane dal cielo, quello vero”. </w:t>
      </w:r>
      <w:r w:rsidRPr="00FB49E0">
        <w:rPr>
          <w:rFonts w:ascii="Arial" w:eastAsia="Times New Roman" w:hAnsi="Arial" w:cs="Arial"/>
          <w:kern w:val="0"/>
          <w:sz w:val="24"/>
          <w:szCs w:val="24"/>
          <w:lang w:eastAsia="it-IT"/>
          <w14:ligatures w14:val="none"/>
        </w:rPr>
        <w:t xml:space="preserve">Mosè non ha dato loro il pane dal cielo. Mosè oggi non vi dona il pane dal cielo. Voi fondate la vostra fede sul passato, non su presente. Il passato serviva al passato. Il segno di ieri serviva per ieri. Il Padre mio oggi vi dà il pane dal cielo. Quello di Mosè non è il pane vero. È solo figura, ma non realtà. Il Padre mio invece oggi vi dona il pane dal cielo quello vero e il suo oggi dura per tutto il tempo della storia. Cone il pane di Mosè, figura del pane vero ha accompagnato i figli di Israele per tutto il tempo in cui rimasero nel deserto, così il Padre mio vi dona il pane dal cielo, quello vero, fino a che l’uomo rimarrà nel deserto della terra. Questo deserto durerà fino al giorno della Parusia, quando il Figlio dell’uomo verrà per creare i cieli nuovi e la terra nuova. </w:t>
      </w:r>
    </w:p>
    <w:p w14:paraId="2EED0DEE" w14:textId="124060F2"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lastRenderedPageBreak/>
        <w:t>È questa la sostanziale divina eterna soprannaturale e umana differenza tra la manna caduta nel deserto, e il pane, quello vero, che dona oggi il Padre del Signore nostro Gesù Cristo. il pane dato da Mosè è solo segno, il pane che oggi dona “il Padre mio” è purissima verità ed è dono di vita eterna. Il pane di Mosè è sceso dal cielo solo per quaranta anni. Il pane vero, quello che dona il “Padre mio”, scenderà dal cielo fino alla consumazione della storia, fino al giorno della creazione dei cieli nuovi e della terra nuova. Il pane di Mosè è disceso dal cielo solo per un popolo, per i figli d’Israele, il pane, quello vero che dona il “Padre mio” discende per ogni</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 xml:space="preserve">uomo che per la fede diviene figlio di Dio, nascendo da acqua e da Spirito Santo. </w:t>
      </w:r>
    </w:p>
    <w:p w14:paraId="573C2E03"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Senza questa sostanziale, divina, soprannaturale, umana, cosmica differenza mai si potrà comprendere la purissima verità del pane vero che oggi dona il “Padre mio”. Questa è però solo una verità che definisce e circoscrive il pane vero. È una verità alla quale vanno aggiunte tutte le altre. È cosa ben giusta secondo lo Spirito Santo iniziare da questa prima verità. Le altre vengono aggiunte nel corso del dialogo.</w:t>
      </w:r>
    </w:p>
    <w:p w14:paraId="3ABE1F07"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Ecco subito una seconda verità, anch’essa che definisce e circoscrive la differenza tra i due paini, quello che dona “il Padre mio” e quella che ha dato Mosè: </w:t>
      </w:r>
      <w:r w:rsidRPr="00FB49E0">
        <w:rPr>
          <w:rFonts w:ascii="Arial" w:eastAsia="Times New Roman" w:hAnsi="Arial" w:cs="Arial"/>
          <w:i/>
          <w:iCs/>
          <w:kern w:val="0"/>
          <w:sz w:val="24"/>
          <w:szCs w:val="24"/>
          <w:lang w:eastAsia="it-IT"/>
          <w14:ligatures w14:val="none"/>
        </w:rPr>
        <w:t xml:space="preserve">“Infatti il pane di Dio è colui che discende dal cielo e dà la vita al mondo». </w:t>
      </w:r>
      <w:r w:rsidRPr="00FB49E0">
        <w:rPr>
          <w:rFonts w:ascii="Arial" w:eastAsia="Times New Roman" w:hAnsi="Arial" w:cs="Arial"/>
          <w:kern w:val="0"/>
          <w:sz w:val="24"/>
          <w:szCs w:val="24"/>
          <w:lang w:eastAsia="it-IT"/>
          <w14:ligatures w14:val="none"/>
        </w:rPr>
        <w:t>Quello che ha dato Mosè è un pane di materia. Il pane, quello vero, il pane di Dio è colui che discende dal cielo e dà la vita al mondo. Chi è colui che discende dal Cielo? Il Figlio Unigenito del Padre. Il Figlio Unigenito del Padre dona la vita al mondo. Come il Figlio Unigenito del Padre dona la vita al mondo? Donandosi al mondo come vero pane di vita, vero pane da mangiare. Vedremo in seguito che questo pane che discende dal cielo non è dato perché lo si mangi solo spiritualmente. Viene dato perché lo si mangi realmente, veramente, sostanzialmente. Come questo avverrà in questo dialogo Gesù non lo rivela. In questo dialogo Lui chiede la fede in ogni sua Parola. Chiede che si cominci con il mangiare la sua Parola. Se la sua Parola non si mangia, neanch si può mangiare lui veramente, sostanzialmente, realmente.</w:t>
      </w:r>
    </w:p>
    <w:p w14:paraId="2AB925A3"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È oggi questa la vera crisi che sta avvolgendo il mistero del pane vero, quello che discende dal cielo e dà la vita al mondo. Si vuole mangiare il corpo e il sangue di Cristo Gesù, senza prima mangiare la sua Parola. Cristo Gesù è uno. È Vangelo e corpo. È Parola e sangue. Cristo Gesù va mangiato tutto intero. Lo si mangia come corpo se lo si mangia come Vangelo. Lo sì beve come sangue se lo si bene come Parola. Ogni divisione in Cristo è non mangiare Cristo ed è anche non bere Lui. Cristo Gesù è verità e grazia. Si mangia Cristo Gesù verità e si mangia Cristo Gesù grazia. Se Cristo Gesù non è mangiato come verità neanche lo si potrà mangiare come grazia. Cristo Gesù è Luce e Vita. Se lo si mangia come Luce, lo si mangia come Vita, Se non lo si mangia come Luce neanche lo si mangia come Vita. </w:t>
      </w:r>
    </w:p>
    <w:p w14:paraId="1BE5ACBE"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Oggi invece si rinnega Cristo come Vangelo, come Parola, come Luce, come Verità e lo si vuole mangiare non come vera grazia, vera vita. Lo si vuole mangiare per essere confermati nel proprio peccato. Poiché mi accosto all’eucaristia, il mio peccato non è peccato. È solamente vita della mia natura come tutti gli altri eventi della mia natura. Se tu, cristiano vuoi credere nel peccato, credici pure. Ma non condannare me e non mi giudicare e soprattutto non mi discriminare da te. Io sono in tutto come te. Tu dici di essere e non lo sei, perché sei come me. Io dico di essere e lo sono perché sono già quello che tu non vorresti essere e lo sei: Perché allora combattere contro l’inesistente? Poiché il peccato non esiste, ti consumi in un combattimento contro l’inesistente. Smetti di combattere contro l’inesistente e sarai </w:t>
      </w:r>
      <w:r w:rsidRPr="00FB49E0">
        <w:rPr>
          <w:rFonts w:ascii="Arial" w:eastAsia="Times New Roman" w:hAnsi="Arial" w:cs="Arial"/>
          <w:kern w:val="0"/>
          <w:sz w:val="24"/>
          <w:szCs w:val="24"/>
          <w:lang w:eastAsia="it-IT"/>
          <w14:ligatures w14:val="none"/>
        </w:rPr>
        <w:lastRenderedPageBreak/>
        <w:t>come me. Soluzione di peccato perfetta. Il peccato non esiste, anche se tu ci credi. Perché tu mi costringi a credere in ciò che non esiste? Ecco perché anch’io posso accostarmi all’Eucaristia. Esso è vera via per dichiarare la non esistenza del peccato. Noi invece crediamo che essa è la sola vera via per vincere il peccato.</w:t>
      </w:r>
    </w:p>
    <w:p w14:paraId="5520B649"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Ora conosciamo già la seconda verità. La prima verità è la differenza tra il pane di Mosè e il pane, quello vero, che oggi dona il “Padre mio”. La seconda verità è sulla natura e sull’origine di questo pane vero. Questo pane è colui che discende dal cielo e dà la vita al mondo. Qui ora si passa dalla materia a una persona. Il pane vero è la persona eterna, che è il Verbo Eterno, che è il Figlio Unigenito del Padre che si è fatto carne. Questo passaggio dalla materia alla Persona è essenza, sostanza, verità, realtà del pane vero. La Persona è Parola e corpo. È Vangelo e sangue. È Grazia e Verità. È Luce e Vita eterna. È Carità e Giustizia. È Realtà divina e Umana.</w:t>
      </w:r>
    </w:p>
    <w:p w14:paraId="62FDF060"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Sul pane disceso dal cielo a modo di appendice riportiamo in calce quanto abbiamo già precedentemente scritto.</w:t>
      </w:r>
    </w:p>
    <w:p w14:paraId="42FB7542"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p>
    <w:p w14:paraId="43CE2B69" w14:textId="77777777" w:rsidR="00FB49E0" w:rsidRPr="00FB49E0" w:rsidRDefault="00FB49E0" w:rsidP="00FB49E0">
      <w:pPr>
        <w:spacing w:after="120" w:line="240" w:lineRule="auto"/>
        <w:jc w:val="both"/>
        <w:rPr>
          <w:rFonts w:ascii="Arial" w:eastAsia="Times New Roman" w:hAnsi="Arial" w:cs="Arial"/>
          <w:b/>
          <w:bCs/>
          <w:kern w:val="0"/>
          <w:sz w:val="24"/>
          <w:szCs w:val="24"/>
          <w:lang w:eastAsia="it-IT"/>
          <w14:ligatures w14:val="none"/>
        </w:rPr>
      </w:pPr>
      <w:r w:rsidRPr="00FB49E0">
        <w:rPr>
          <w:rFonts w:ascii="Arial" w:eastAsia="Times New Roman" w:hAnsi="Arial" w:cs="Arial"/>
          <w:b/>
          <w:bCs/>
          <w:kern w:val="0"/>
          <w:sz w:val="24"/>
          <w:szCs w:val="24"/>
          <w:lang w:eastAsia="it-IT"/>
          <w14:ligatures w14:val="none"/>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w:t>
      </w:r>
    </w:p>
    <w:p w14:paraId="57642B18"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Le parole di Gesù sono comprese secondo la materia, non secondo lo Spirito Santo. Chi è privo dello Spirito Santo sempre comprenderà ogni Parola di Gesù dalla materia, dalla carne, mai dallo Spirito Santo. Anche la Samaritana comprese le parole di Gesù dalla materia, dalla carne e chiede a Gesù l’acqua da bere:</w:t>
      </w:r>
    </w:p>
    <w:p w14:paraId="38D60A4A"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4,6-15). </w:t>
      </w:r>
    </w:p>
    <w:p w14:paraId="0655992B" w14:textId="77777777" w:rsidR="00FB49E0" w:rsidRPr="00FB49E0" w:rsidRDefault="00FB49E0" w:rsidP="00FB49E0">
      <w:pPr>
        <w:spacing w:after="120" w:line="240" w:lineRule="auto"/>
        <w:jc w:val="both"/>
        <w:rPr>
          <w:rFonts w:ascii="Arial" w:hAnsi="Arial" w:cs="Arial"/>
          <w:color w:val="111111"/>
          <w:sz w:val="24"/>
          <w:szCs w:val="24"/>
        </w:rPr>
      </w:pPr>
      <w:r w:rsidRPr="00FB49E0">
        <w:rPr>
          <w:rFonts w:ascii="Arial" w:eastAsia="Times New Roman" w:hAnsi="Arial" w:cs="Arial"/>
          <w:kern w:val="0"/>
          <w:sz w:val="24"/>
          <w:szCs w:val="24"/>
          <w:lang w:eastAsia="it-IT"/>
          <w14:ligatures w14:val="none"/>
        </w:rPr>
        <w:t xml:space="preserve">La stessa richiesta fanno ora i Giudei a Gesù: </w:t>
      </w:r>
      <w:r w:rsidRPr="00FB49E0">
        <w:rPr>
          <w:rFonts w:ascii="Arial" w:eastAsia="Times New Roman" w:hAnsi="Arial" w:cs="Arial"/>
          <w:i/>
          <w:iCs/>
          <w:kern w:val="0"/>
          <w:sz w:val="24"/>
          <w:szCs w:val="24"/>
          <w:lang w:eastAsia="it-IT"/>
          <w14:ligatures w14:val="none"/>
        </w:rPr>
        <w:t xml:space="preserve">“Allora gli dissero: «Signore, dacci sempre questo pane»”. </w:t>
      </w:r>
      <w:r w:rsidRPr="00FB49E0">
        <w:rPr>
          <w:rFonts w:ascii="Arial" w:eastAsia="Times New Roman" w:hAnsi="Arial" w:cs="Arial"/>
          <w:kern w:val="0"/>
          <w:sz w:val="24"/>
          <w:szCs w:val="24"/>
          <w:lang w:eastAsia="it-IT"/>
          <w14:ligatures w14:val="none"/>
        </w:rPr>
        <w:t xml:space="preserve">Essi chiedono il pane, quello vero. Neanche hanno compreso che il pane, quello vero, non è una nuova manna in tutto simile alla manna di Mosè, ma è una Persona, è colui che discende da cielo. Non è una cosa, è una persona: Qui descendit de caelo. ὁ καταβαίνων ἐκ τοῦ οὐρανοῦ. Ecco il testo completo: Dixit ergo eis Iesus: “ Amen, amen dico vobis: Non Moyses dedit vobis panem de caelo, sed Pater meus dat vobis panem de caelo verum; panis enim Dei </w:t>
      </w:r>
      <w:r w:rsidRPr="00FB49E0">
        <w:rPr>
          <w:rFonts w:ascii="Arial" w:eastAsia="Times New Roman" w:hAnsi="Arial" w:cs="Arial"/>
          <w:kern w:val="0"/>
          <w:sz w:val="24"/>
          <w:szCs w:val="24"/>
          <w:lang w:eastAsia="it-IT"/>
          <w14:ligatures w14:val="none"/>
        </w:rPr>
        <w:lastRenderedPageBreak/>
        <w:t xml:space="preserve">est, qui descendit de caelo et dat vitam mundo ”. Dixerunt ergo ad eum: “ Domine, semper da nobis panem hunc ”. </w:t>
      </w:r>
      <w:r w:rsidRPr="00FB49E0">
        <w:rPr>
          <w:rFonts w:ascii="Arial" w:hAnsi="Arial" w:cs="Arial"/>
          <w:color w:val="111111"/>
          <w:sz w:val="24"/>
          <w:szCs w:val="24"/>
        </w:rPr>
        <w:t xml:space="preserve">εἶπεν οὖν αὐτοῖς ὁ Ἰησοῦς· Ἀμὴν ἀμὴν λέγω ὑμῖν, οὐ Μωϋσῆς </w:t>
      </w:r>
      <w:r w:rsidRPr="00FB49E0">
        <w:rPr>
          <w:rFonts w:ascii="Segoe UI Symbol" w:hAnsi="Segoe UI Symbol" w:cs="Segoe UI Symbol"/>
          <w:color w:val="111111"/>
          <w:sz w:val="24"/>
          <w:szCs w:val="24"/>
        </w:rPr>
        <w:t>⸀</w:t>
      </w:r>
      <w:r w:rsidRPr="00FB49E0">
        <w:rPr>
          <w:rFonts w:ascii="Arial" w:hAnsi="Arial" w:cs="Arial"/>
          <w:color w:val="111111"/>
          <w:sz w:val="24"/>
          <w:szCs w:val="24"/>
        </w:rPr>
        <w:t xml:space="preserve">δέδωκεν ὑμῖν τὸν ἄρτον ἐκ τοῦ οὐρανοῦ, ἀλλ’ ὁ πατήρ μου δίδωσιν ὑμῖν τὸν ἄρτον ἐκ τοῦ οὐρανοῦ τὸν ἀληθινόν· ὁ γὰρ ἄρτος τοῦ θεοῦ ἐστιν </w:t>
      </w:r>
      <w:bookmarkStart w:id="199" w:name="_Hlk200441873"/>
      <w:r w:rsidRPr="00FB49E0">
        <w:rPr>
          <w:rFonts w:ascii="Arial" w:hAnsi="Arial" w:cs="Arial"/>
          <w:color w:val="111111"/>
          <w:sz w:val="24"/>
          <w:szCs w:val="24"/>
        </w:rPr>
        <w:t xml:space="preserve">ὁ καταβαίνων ἐκ τοῦ οὐρανοῦ </w:t>
      </w:r>
      <w:bookmarkEnd w:id="199"/>
      <w:r w:rsidRPr="00FB49E0">
        <w:rPr>
          <w:rFonts w:ascii="Arial" w:hAnsi="Arial" w:cs="Arial"/>
          <w:color w:val="111111"/>
          <w:sz w:val="24"/>
          <w:szCs w:val="24"/>
        </w:rPr>
        <w:t>καὶ ζωὴν διδοὺς τῷ κόσμῳ. </w:t>
      </w:r>
    </w:p>
    <w:p w14:paraId="1CE1C9C2"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Questo serve anche e soprattutto per noi. Più noi siamo colmi di Spirito Santo e più comprenderemo il mistero di Dio, di Cristo Gesù, dello Spirito Santo, della Vergine Maria, della Chiesa, dell’uomo, del peccato, del tempo, dell’eternità. Se oggi ogni mistero sembra essere stritolato da uno schiacciasassi, che è lo schiacciasassi che sale dagli abissi infernali, è il segno che siamo assai poveri di Spirito Santo. Senza lo Spirito Santo in noi, neanche comprendiamo la lettera della Scrittura. Se oggi anche la Sacra Scrittura è stritolata da questo schiacciasassi infernale è il segno che lo Spirito Santo non dimora in noi e noi non dimoriamo in Lui. Se vogliamo dimorare in Lui dobbiamo noi rimanere nel comandamento di Cristo Gesù e il comandamento di Cristo Gesù è la sua Parola, il suo Vangelo, la sua vita. Dobbiamo divenire vera vita di Cristo Gesù. Gesù deve vivere in noi e noi n Lui. È cosa tristissima che oggi moltissimi discepoli di Gesù non sanno più neanche leggere la lettera della Scrittura. Questa incapacità non solo abbandona il mondo e lo consegna alle tenebre, spesso giustifica le tenebre dichiarandole luce.</w:t>
      </w:r>
    </w:p>
    <w:p w14:paraId="1D05E7BA"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Alla richiesta dei Giudei, Gesù risponde rivelando con più esplicita e divina chiarezza quanto già aveva rivelato: </w:t>
      </w:r>
      <w:r w:rsidRPr="00FB49E0">
        <w:rPr>
          <w:rFonts w:ascii="Arial" w:eastAsia="Times New Roman" w:hAnsi="Arial" w:cs="Arial"/>
          <w:i/>
          <w:iCs/>
          <w:kern w:val="0"/>
          <w:sz w:val="24"/>
          <w:szCs w:val="24"/>
          <w:lang w:eastAsia="it-IT"/>
          <w14:ligatures w14:val="none"/>
        </w:rPr>
        <w:t xml:space="preserve">“Gesù rispose loro: «Io sono il pane della vita; chi viene a me non avrà fame e chi crede in me non avrà sete, mai!”. </w:t>
      </w:r>
      <w:r w:rsidRPr="00FB49E0">
        <w:rPr>
          <w:rFonts w:ascii="Arial" w:eastAsia="Times New Roman" w:hAnsi="Arial" w:cs="Arial"/>
          <w:kern w:val="0"/>
          <w:sz w:val="24"/>
          <w:szCs w:val="24"/>
          <w:lang w:eastAsia="it-IT"/>
          <w14:ligatures w14:val="none"/>
        </w:rPr>
        <w:t xml:space="preserve">Alle precedenti verità ora Gesù ne aggiunge una nuova. Prima conferma che è Lui il pane della vita che discende dal cielo. Il pane della vita è una Persona. È il Figlio Unigenito del Padre. È il Verbo Incarnato. “Io Sono” è il nome di Dio. Il pane della vita è il vostro Dio. Il pane della vita è “Io Sono”. “Io Sono” è però il Dio che si fatto carne ed è venuto ad abitare in mezzo a noi pieno di grazia e di verità. </w:t>
      </w:r>
    </w:p>
    <w:p w14:paraId="069792A8"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A questa verità ecco ora cosa aggiunge Gesù: </w:t>
      </w:r>
      <w:r w:rsidRPr="00FB49E0">
        <w:rPr>
          <w:rFonts w:ascii="Arial" w:eastAsia="Times New Roman" w:hAnsi="Arial" w:cs="Arial"/>
          <w:i/>
          <w:iCs/>
          <w:kern w:val="0"/>
          <w:sz w:val="24"/>
          <w:szCs w:val="24"/>
          <w:lang w:eastAsia="it-IT"/>
          <w14:ligatures w14:val="none"/>
        </w:rPr>
        <w:t>“Chi viene a me non avrà fame e chi crede in me non avrà sete, mai!”.</w:t>
      </w:r>
      <w:r w:rsidRPr="00FB49E0">
        <w:rPr>
          <w:rFonts w:ascii="Arial" w:eastAsia="Times New Roman" w:hAnsi="Arial" w:cs="Arial"/>
          <w:kern w:val="0"/>
          <w:sz w:val="24"/>
          <w:szCs w:val="24"/>
          <w:lang w:eastAsia="it-IT"/>
          <w14:ligatures w14:val="none"/>
        </w:rPr>
        <w:t xml:space="preserve"> Chi viene a Cristo non ha più alcun bisogno di cercare altro. Si estingue la sua fame. Chi crede in Cristo estingue la sua sete. La estingue per sempre. Mai avrà più sete, a condizione che per la fede rimanga sempre in Lui. Se si separa da Lui, ritornerà nel deserto di questo mondo e morirà e di fame e di sete. Il mondo non dona né il pane e né l’acqua della vita.</w:t>
      </w:r>
    </w:p>
    <w:p w14:paraId="7FE1E077"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Come Gesù ha sete del Padre, così ogni uomo deve avere sete di Cristo. Ora è Cristo Gesù che rivela ai Giudei questa sua verità. Domani dovranno essere i suoi discepoli ad annunciare al mondo intero che solo Cristo è il pane e l’acqua della vita. Sulla sete di Dio ecco cosa leggiamo nei Salmi:</w:t>
      </w:r>
    </w:p>
    <w:p w14:paraId="176D203B"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w:t>
      </w:r>
    </w:p>
    <w:p w14:paraId="507A3998" w14:textId="3F50B0F5"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Questo io ricordo e l’anima mia si strugge: avanzavo tra la folla,</w:t>
      </w:r>
      <w:r w:rsidR="008544BD">
        <w:rPr>
          <w:rFonts w:ascii="Arial" w:eastAsia="Times New Roman" w:hAnsi="Arial" w:cs="Arial"/>
          <w:i/>
          <w:iCs/>
          <w:kern w:val="0"/>
          <w:sz w:val="24"/>
          <w:szCs w:val="24"/>
          <w:lang w:eastAsia="it-IT"/>
          <w14:ligatures w14:val="none"/>
        </w:rPr>
        <w:t xml:space="preserve"> </w:t>
      </w:r>
      <w:r w:rsidRPr="00FB49E0">
        <w:rPr>
          <w:rFonts w:ascii="Arial" w:eastAsia="Times New Roman" w:hAnsi="Arial" w:cs="Arial"/>
          <w:i/>
          <w:iCs/>
          <w:kern w:val="0"/>
          <w:sz w:val="24"/>
          <w:szCs w:val="24"/>
          <w:lang w:eastAsia="it-IT"/>
          <w14:ligatures w14:val="none"/>
        </w:rPr>
        <w:t>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w:t>
      </w:r>
    </w:p>
    <w:p w14:paraId="7C0064F7"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lastRenderedPageBreak/>
        <w:t>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362E5563"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2A8E81F8"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w:t>
      </w:r>
    </w:p>
    <w:p w14:paraId="381CDA1D"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45E86E44"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Oggi Gesù aiuta quanti lo stanno ascoltando perché diano alle sue Parole la verità che è in esse. Domani questo lavoro dovranno svolgerlo gli Apostoli del Signore. Se però gli Apostoli, per tentazione e per peccato, si separano dallo Spirito Santo, si separano da Cristo Gesù, si separano dalla Vergine Maria, mai potranno aiutare il mondo a conoscere ogni verità che è nelle Parole di Cristo Signore. Anzi, colmeranno di ogni falsità le Parole di Cristo Gesù e daranno ad esse significati di falsità, significati di peccato, significati secondo la carne, significati secondo i pensieri del proprio cuore. Dire ad esempio che Gesù approva l’omosessualità non è rivestire le pericopi evangeliche della falsità del peccato che milita nelle nostre membra? Dire che presso Dio ogni tendenza sessuale è cosa buona, non è forse leggere le Scritture secondo il proprio cuore? Ogni lettura dal proprio cuore non è forse attestazione evidente e palese che in noi non abita lo Spirito Santo? Se non abita lo Spirito Santo, neanche la verità abita. Lo Spirito Santo è lo Spirito della verità per condurre a tutta la verità. </w:t>
      </w:r>
    </w:p>
    <w:p w14:paraId="00DAF77B"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Oggi non vi è Parola di Gesù che non sia stata già trascinata, macchiata e infangata con i pensieri della carne. Non è forse assenza piena di Spirito Santo, trasformare la Parola Agape in Eros e proclamare che, poiché l’omosessualità è amore (eros – non agape), non è peccato? L’agàpe è l’Amore eterno del Padre. l’Amore Eterno del Padre è Cristo Gesù Crocifisso, che dallo Spirito Santo viene versato meo nostri cuori. Non vi è nulla in comune con l’amore peccaminoso della carne di peccato, perché carne non redenta dall’amore Crocifisso do Cristo Gesù. In Cristo anche l’eros viene purificato, liberato dal peccato, viene santificato e trasformato in Agape. Vi è infinita differenza tra l’eros di peccato e l’eros santificato dalla grazia di Cristo </w:t>
      </w:r>
      <w:r w:rsidRPr="00FB49E0">
        <w:rPr>
          <w:rFonts w:ascii="Arial" w:eastAsia="Times New Roman" w:hAnsi="Arial" w:cs="Arial"/>
          <w:kern w:val="0"/>
          <w:sz w:val="24"/>
          <w:szCs w:val="24"/>
          <w:lang w:eastAsia="it-IT"/>
          <w14:ligatures w14:val="none"/>
        </w:rPr>
        <w:lastRenderedPageBreak/>
        <w:t>Gesù e trasformato in agape. Ecco l’altissima missione Apostolica: dare al mondo la Parola di Cristo Gesù colmata della sua divina ed eterna verità e mai vuota e spoglia della verità e mai impastata di falsità e di menzogna infernale.</w:t>
      </w:r>
    </w:p>
    <w:p w14:paraId="6B54D5D0"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Ora Gesù svela il cuore dei Giudei: “</w:t>
      </w:r>
      <w:r w:rsidRPr="00FB49E0">
        <w:rPr>
          <w:rFonts w:ascii="Arial" w:eastAsia="Times New Roman" w:hAnsi="Arial" w:cs="Arial"/>
          <w:i/>
          <w:iCs/>
          <w:kern w:val="0"/>
          <w:sz w:val="24"/>
          <w:szCs w:val="24"/>
          <w:lang w:eastAsia="it-IT"/>
          <w14:ligatures w14:val="none"/>
        </w:rPr>
        <w:t xml:space="preserve">Vi ho detto però che voi mi avete visto, eppure non credete”. </w:t>
      </w:r>
      <w:r w:rsidRPr="00FB49E0">
        <w:rPr>
          <w:rFonts w:ascii="Arial" w:eastAsia="Times New Roman" w:hAnsi="Arial" w:cs="Arial"/>
          <w:kern w:val="0"/>
          <w:sz w:val="24"/>
          <w:szCs w:val="24"/>
          <w:lang w:eastAsia="it-IT"/>
          <w14:ligatures w14:val="none"/>
        </w:rPr>
        <w:t xml:space="preserve">I Giudei hanno visto Gesù. Lo hanno ascoltato. Hanno visto i suoi segni. Hanno visto che è differente da essi e distante più che l’oriente dall’occidente. Hanno visto una Persona differente da ogni altra persona. Hanno visto una Persona che realmente discende dal cielo, eppure essi non credono. Se la via della visione e dell’ascolto non conduce alla fede in Cristo Gesù, non vi sono altre vie attraverso le quali possiamo giungere alla vera fede in Cristo. Se non nasce la fede susseguente è segno che non c’è la fede precedente. La vera fede precedente diviene fonte e sorgente della fede susseguente. Se io credo con vera fede oggi nella Vergine Maria, domani crederò nella Vergine con purissima vera fede e accoglierò ogni Parola che vorrà manifestarmi e obbedirò ad ogni comando che mi vorrà donare. Se però oggi vivo di falsa fede nella Vergine Maria, mai potrò domani ascoltare una Parola o un Comanda che Lei vorrà donarmi. Mi manca la fede precedente. Potrò ascoltare la Vergine Maria solo lo Spirito Santo, così come ha fatto con Paolo sulla via di Damasco, mi acceca, poi toglie le squame dai miei occhi e mi rende capace di ascolto e di obbedienza. </w:t>
      </w:r>
    </w:p>
    <w:p w14:paraId="309B8C3E"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Ecco perché è necessario che curiamo bene la fede di oggi. Senza questa cura, saremo di fede morta e sulla fede morta nessuna verità di fede potrà essere fondata. Prima è necessario che facciamo tornare in vita la fede morta. È questa la vera conversione: far tornare in vita la fede morta. È anche questa la vera conversone: camminare di fede in fede ogni giorno. I Giudei non credono in Cristo perché non credono in Mosè, non credono nella Legge, non credono nei Salmi, non credono nei Profeti. Non credono nel Dio dei loro Padri. Ora se non si crede secondo verità nel Dio dei Padri, mai si potrà Crede nel Dio che è il Figlio Unigenito del Padre, dal Padre dato a noi come vero pane di vita eterna.</w:t>
      </w:r>
    </w:p>
    <w:p w14:paraId="5A5FF951" w14:textId="560FD0ED"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Ora Gesù innalza ancora più in alto il suo discorso. Lui, Gesù, è il dono di vita eterna che il Padre fa ad ogni uomo. Lui è dono per il mondo. Ma chi il Padre dona a Cristo? Tutti quelli che si lasciano donare. Oggi li dona attraverso Cristo Gesù che rivela la sua purissima verità. Domani li dona attraverso l’ascolto della purissima verità di Cristo Gesù predicata dagli Apostoli. Chi crede in Cristo è dato</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 xml:space="preserve">dal Padre a Cristo. Chi non crede non potrà essere dato. Ogni dono che il Padre fa a Cristo Gesù, Cristo Gesù lo “tratta” con tutto l’amore e con tutta la verità che è nel su cuore, carità e amore sempre governate dallo Spirito Santo. Ecco le parole di Gesù: </w:t>
      </w:r>
      <w:r w:rsidRPr="00FB49E0">
        <w:rPr>
          <w:rFonts w:ascii="Arial" w:eastAsia="Times New Roman" w:hAnsi="Arial" w:cs="Arial"/>
          <w:i/>
          <w:iCs/>
          <w:kern w:val="0"/>
          <w:sz w:val="24"/>
          <w:szCs w:val="24"/>
          <w:lang w:eastAsia="it-IT"/>
          <w14:ligatures w14:val="none"/>
        </w:rPr>
        <w:t>“Tutto ciò che il Padre mi dà, verrà a me: colui che viene a me, io non lo caccerò fuori”.</w:t>
      </w:r>
      <w:r w:rsidR="008544BD">
        <w:rPr>
          <w:rFonts w:ascii="Arial" w:eastAsia="Times New Roman" w:hAnsi="Arial" w:cs="Arial"/>
          <w:i/>
          <w:iCs/>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Mai Gesù rifiuterà un dono del Padre, mai lo caccerà fuori. È il dono che il Padre gli ha fatto. Leggiamo per un istante ciò che Gesù rivela del suo cuore sia quando parla di se stesso come il Buon Pastore e sia quando entra in comunione di preghiera con il Padre suo. Siamo oltre l’immaginabile umano:</w:t>
      </w:r>
    </w:p>
    <w:p w14:paraId="2EEC8D9D"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w:t>
      </w:r>
      <w:r w:rsidRPr="00FB49E0">
        <w:rPr>
          <w:rFonts w:ascii="Arial" w:eastAsia="Times New Roman" w:hAnsi="Arial" w:cs="Arial"/>
          <w:i/>
          <w:iCs/>
          <w:kern w:val="0"/>
          <w:sz w:val="24"/>
          <w:szCs w:val="24"/>
          <w:lang w:eastAsia="it-IT"/>
          <w14:ligatures w14:val="none"/>
        </w:rPr>
        <w:lastRenderedPageBreak/>
        <w:t>da lui, perché non conoscono la voce degli estranei». Gesù disse loro questa similitudine, ma essi non capirono di che cosa parlava loro.</w:t>
      </w:r>
    </w:p>
    <w:p w14:paraId="44019D2C"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CF7725C"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BEAF0F1"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F2A05E5"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1A3112D0"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7AB6943"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5F215EB"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33FA566"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w:t>
      </w:r>
      <w:r w:rsidRPr="00FB49E0">
        <w:rPr>
          <w:rFonts w:ascii="Arial" w:eastAsia="Times New Roman" w:hAnsi="Arial" w:cs="Arial"/>
          <w:i/>
          <w:iCs/>
          <w:kern w:val="0"/>
          <w:sz w:val="24"/>
          <w:szCs w:val="24"/>
          <w:lang w:eastAsia="it-IT"/>
          <w14:ligatures w14:val="none"/>
        </w:rPr>
        <w:lastRenderedPageBreak/>
        <w:t>tua parola e il mondo li ha odiati, perché essi non sono del mondo, come io non sono del mondo.</w:t>
      </w:r>
    </w:p>
    <w:p w14:paraId="5BB90967"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4AA9BF8"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002E53FC"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0C58AAB0"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Padre, voglio che quelli che mi hai dato siano anch’essi con me dove sono io, perché contemplino la mia gloria, quella che tu mi hai dato; poiché mi hai amato prima della creazione del mondo.</w:t>
      </w:r>
    </w:p>
    <w:p w14:paraId="4098E7FF"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17,6-26). </w:t>
      </w:r>
    </w:p>
    <w:p w14:paraId="4509037C"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Anche gli Apostoli devono agire con il cuore di Cristo e amare ogni dono che il Padre fa loro in Cristo, per opera dello Spirito santo, con la carità e la verità che sono nel cuore di Cristo Gesù. Anche loro devono “trattare” il dono di Dio come purissimo dono di Dio. Se agiscono con il cuore di Cristo, con la verità e la carità di Cristo, nessun dono da essi sarà cacciato fuori. Se invece il cuore di Cristo non è in essi, il Padre potrà anche dare un gregge intero, sempre però il gregge da loro sarà cacciato fuori perché non custodito nel cuore di Cristo con il cuore di Cristo.</w:t>
      </w:r>
    </w:p>
    <w:p w14:paraId="05D77F25" w14:textId="19233B02"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Se oggi il Padre non dona, è giusto che ci interroghiamo. Siamo noi degni del dono di Dio? Può il Signore darci un dono per renderlo un figlio della geenna due volte più di noi? Se noi oggi disprezziamo i presbiteri del Signore, se li presentiamo al mondo come la causa di tutti i mali della Chiesa, potrà mai il Signore mandarci un presbitero per essere odiato, esposto alla gogna, insultato e giudicato dalla gente? Ecco allora che ci troviamo noi,</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i presbiteri secondo il nostro cuore. Ma un presbitero secondo il nostro cuore, potrà mai fare le cose secondo il cuore di Dio, il cuore di Cristo Gesù, sempre sotto il governo dello Spirito Santo?</w:t>
      </w:r>
    </w:p>
    <w:p w14:paraId="373572C7" w14:textId="22B7FC09"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Ecco ora una ulteriore rivelazione sulla Persona di Cristo Gesù. Mai dobbiamo dimenticare che la nostra fede è in Cristo Gesù, in tutto Cristo Gesù, in ogni sua Parola, in ogni sua opera, in tutta la sua Persona divina, in tutta la sua natura divina, in tutta la sua natura umana. Se di tutto Cristo si nega anche la più piccola delle verità che lo avvolgono, la nostra fede non è perfettamente vera. Se poi si nega qualche verità che sono essenza del suo essere, del suo esistere, del suo operare, allora siamo nella completa falsità. Una fede falsa fa una Chiesa falsa, fa un cristiano falso, lascia il mondo nella falsità. Per questo gli Apostoli devono vigilare affinché ogni membro del corpo di Cristo viva di purissima fede in Cristo Gesù. Ma anche vengano corretti coloro che insegnano falsità su Gesù Signore. Se loro </w:t>
      </w:r>
      <w:r w:rsidRPr="00FB49E0">
        <w:rPr>
          <w:rFonts w:ascii="Arial" w:eastAsia="Times New Roman" w:hAnsi="Arial" w:cs="Arial"/>
          <w:kern w:val="0"/>
          <w:sz w:val="24"/>
          <w:szCs w:val="24"/>
          <w:lang w:eastAsia="it-IT"/>
          <w14:ligatures w14:val="none"/>
        </w:rPr>
        <w:lastRenderedPageBreak/>
        <w:t>lasciano che la falsità aggredisca e rovini la fede in Cristo Gesù, di ogni danno spirituale nel tempo e nell’eternità, sono essi responsabili. Non hanno vigilato.</w:t>
      </w:r>
      <w:r w:rsidR="008544BD">
        <w:rPr>
          <w:rFonts w:ascii="Arial" w:eastAsia="Times New Roman" w:hAnsi="Arial" w:cs="Arial"/>
          <w:kern w:val="0"/>
          <w:sz w:val="24"/>
          <w:szCs w:val="24"/>
          <w:lang w:eastAsia="it-IT"/>
          <w14:ligatures w14:val="none"/>
        </w:rPr>
        <w:t xml:space="preserve"> </w:t>
      </w:r>
    </w:p>
    <w:p w14:paraId="188108F3" w14:textId="24F9361B"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Ecco cosa ora dice Gesù di se stesso: “</w:t>
      </w:r>
      <w:r w:rsidRPr="00FB49E0">
        <w:rPr>
          <w:rFonts w:ascii="Arial" w:eastAsia="Times New Roman" w:hAnsi="Arial" w:cs="Arial"/>
          <w:i/>
          <w:iCs/>
          <w:kern w:val="0"/>
          <w:sz w:val="24"/>
          <w:szCs w:val="24"/>
          <w:lang w:eastAsia="it-IT"/>
          <w14:ligatures w14:val="none"/>
        </w:rPr>
        <w:t>perché sono disceso dal cielo non per fare la mia volontà, ma la volontà di colui che mi ha mandato”.</w:t>
      </w:r>
      <w:r w:rsidR="008544BD">
        <w:rPr>
          <w:rFonts w:ascii="Arial" w:eastAsia="Times New Roman" w:hAnsi="Arial" w:cs="Arial"/>
          <w:i/>
          <w:iCs/>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Gesù non è disceso dal cielo per fare la sua volontà. Lui è venuto per fare la volontà di colui che lo ha mandato. Lui è venuto per obbedire ad ogni Parola che il Padre ha scritto per Lui nella Legge, nei Profeti, nei Salmi. Lui è venuto per obbedire ad ogni Parola che oggi il Padre gli dice. Lui non è dalla volontà di nessun uomo. Non è dalla volontà di nessun angelo del cielo. Non è dalla volontà di Satana e di nessun angelo che muore la sa morte eterna negli abissi delle tenebre. Se Gesù dice oggi una Parola, la dice perché il Padre gli dice di dirla. Se compie un miracolo è perché il Padre vuole che il miracolo sia compiuto. Se oggi rivela il mistero della sua persona, lo rivela per comando del Padre suo. Gesù fa tutto ciò che il Padre gli chiede di fare. Questa verità così è rivelata dalla Lettera agli Ebrei:</w:t>
      </w:r>
    </w:p>
    <w:p w14:paraId="2940FEC9"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D7B3AD0"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B8C1694"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084AFD84"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FEC6AF3" w14:textId="3EE1DF39"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Tu non hai voluto né sacrificio né offerta, un corpo invece mi hai preparato.</w:t>
      </w:r>
      <w:r w:rsidR="008544BD">
        <w:rPr>
          <w:rFonts w:ascii="Arial" w:eastAsia="Times New Roman" w:hAnsi="Arial" w:cs="Arial"/>
          <w:i/>
          <w:iCs/>
          <w:kern w:val="0"/>
          <w:sz w:val="24"/>
          <w:szCs w:val="24"/>
          <w:lang w:eastAsia="it-IT"/>
          <w14:ligatures w14:val="none"/>
        </w:rPr>
        <w:t xml:space="preserve"> </w:t>
      </w:r>
      <w:r w:rsidRPr="00FB49E0">
        <w:rPr>
          <w:rFonts w:ascii="Arial" w:eastAsia="Times New Roman" w:hAnsi="Arial" w:cs="Arial"/>
          <w:i/>
          <w:iCs/>
          <w:kern w:val="0"/>
          <w:sz w:val="24"/>
          <w:szCs w:val="24"/>
          <w:lang w:eastAsia="it-IT"/>
          <w14:ligatures w14:val="none"/>
        </w:rPr>
        <w:t>Non hai gradito né olocausti né sacrifici per il peccato. Allora ho detto: «Ecco, io vengo – poiché di me sta scritto nel rotolo del libro – per fare, o Dio, la tua volontà».</w:t>
      </w:r>
    </w:p>
    <w:p w14:paraId="6BCFB661"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1A9499BB"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lastRenderedPageBreak/>
        <w:t xml:space="preserve">Applichiamo questa verità di Cristo ai suoi Apostoli: essi sono mandati bel mondo per fare non la loro volontà, ma la volontà di Gesù che li ha mandati. Per questo essi non devono essere da nessun uomo, da nessun angelo del cielo, da nessun diavolo dell’inferno, neanche da essi stessi devono essere. È questo il loro quotidiano martirio: essere solo, sempre, in tutto da Cristo Gesù. </w:t>
      </w:r>
    </w:p>
    <w:p w14:paraId="51DA6363" w14:textId="12FBC9C8"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In comunione gerarchica con gli Apostoli di Cristo questa verità di Cristo obbliga anche presbiteri e diaconi. Obbliga ad essere dal Vangelo ogni altro membro del corpo di Cristo. Ad ogni membro del corpo di Cristo, i pastori devono insegnare e mostrare come si è sempre da Cristo, in Cristo, per Cristo, con Cristo nello Spirito Santo. È questo il loro solo e unico insegnamento.</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È questa la volontà di Cristo su di loro. A questa volontà mai nessuno</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dovrà disobbedire. Ecco la volontà di Dio: che tutti gli uomini giungano alla conoscenza della verità e entrino nel mistero della salvezza che si compie in Cristo, con Cristo, per Cristo. La verità da conoscere è Cristo Gesù. La salvezza è Cristo Gesù.</w:t>
      </w:r>
    </w:p>
    <w:p w14:paraId="4223BF9B" w14:textId="0FF40541"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È sufficiente questa sola volontà del Padre, per dichiara falsità tutte le parole che noi diciamo oggi e che stiamo dicendo ormai da molti anni. Sono quasi tutte parole senza verità. E se diciamo qualche verità, subito questa verità viene ingoiata</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sotto una montagna di falsità. Tutto questo attesta che lo Spirito Santo non vive in noi.</w:t>
      </w:r>
    </w:p>
    <w:p w14:paraId="707A73B3"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p>
    <w:p w14:paraId="24B5846D" w14:textId="77777777" w:rsidR="00FB49E0" w:rsidRPr="00FB49E0" w:rsidRDefault="00FB49E0" w:rsidP="00FB49E0">
      <w:pPr>
        <w:spacing w:after="120" w:line="240" w:lineRule="auto"/>
        <w:jc w:val="both"/>
        <w:rPr>
          <w:rFonts w:ascii="Arial" w:eastAsia="Times New Roman" w:hAnsi="Arial" w:cs="Arial"/>
          <w:b/>
          <w:bCs/>
          <w:kern w:val="0"/>
          <w:sz w:val="24"/>
          <w:szCs w:val="24"/>
          <w:lang w:eastAsia="it-IT"/>
          <w14:ligatures w14:val="none"/>
        </w:rPr>
      </w:pPr>
      <w:r w:rsidRPr="00FB49E0">
        <w:rPr>
          <w:rFonts w:ascii="Arial" w:eastAsia="Times New Roman" w:hAnsi="Arial" w:cs="Arial"/>
          <w:b/>
          <w:bCs/>
          <w:kern w:val="0"/>
          <w:sz w:val="24"/>
          <w:szCs w:val="24"/>
          <w:lang w:eastAsia="it-IT"/>
          <w14:ligatures w14:val="none"/>
        </w:rPr>
        <w:t xml:space="preserve">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 30-40). </w:t>
      </w:r>
    </w:p>
    <w:p w14:paraId="62A620BD"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Ora Gesù manifesta qual è la volontà del Padre che lui deve compiere, non solo oggi, ma fino al giorno della Parusia: “</w:t>
      </w:r>
      <w:r w:rsidRPr="00FB49E0">
        <w:rPr>
          <w:rFonts w:ascii="Arial" w:eastAsia="Times New Roman" w:hAnsi="Arial" w:cs="Arial"/>
          <w:i/>
          <w:iCs/>
          <w:kern w:val="0"/>
          <w:sz w:val="24"/>
          <w:szCs w:val="24"/>
          <w:lang w:eastAsia="it-IT"/>
          <w14:ligatures w14:val="none"/>
        </w:rPr>
        <w:t xml:space="preserve">E questa è la volontà di colui che mi ha mandato: che io non perda nulla di quanto egli mi ha dato, ma che lo risusciti nell’ultimo giorno”. </w:t>
      </w:r>
      <w:r w:rsidRPr="00FB49E0">
        <w:rPr>
          <w:rFonts w:ascii="Arial" w:eastAsia="Times New Roman" w:hAnsi="Arial" w:cs="Arial"/>
          <w:kern w:val="0"/>
          <w:sz w:val="24"/>
          <w:szCs w:val="24"/>
          <w:lang w:eastAsia="it-IT"/>
          <w14:ligatures w14:val="none"/>
        </w:rPr>
        <w:t xml:space="preserve">Ogni anima che il Padre gli dona, lui non la deve perdere. La deve custodire e proteggere. La deve lavare con il proprio sangue. La deve nutrire con la sua carne. La deve preparare per essere da Lui risuscitata nell’ultimo giorno. </w:t>
      </w:r>
    </w:p>
    <w:p w14:paraId="1A42D605" w14:textId="2F26CAF6"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Essendo questa la volontà del Padre che dona verità e vita alla sua missione,</w:t>
      </w:r>
      <w:r w:rsidR="008544BD">
        <w:rPr>
          <w:rFonts w:ascii="Arial" w:eastAsia="Times New Roman" w:hAnsi="Arial" w:cs="Arial"/>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questa volontà dovrà essere vissuta da ogni Apostolo di Cristo Gesù che è il continuatore nella storia della missione di Gesù Signore. La missione di Cristo è missione degli Apostoli. La volontà del Padre, volontà di Cristo è volontà degli Apostoli del Signore. Se per loro colpa di azione e di omissione una sola anima si perde, di questa anima essi sono responsabili dinanzi a Dio per l’eternità. Quanto il Signore Dio dice al profeta Ezechiele lo dice ad ogni Apostolo di Gesù:</w:t>
      </w:r>
    </w:p>
    <w:p w14:paraId="11192BC0"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DB0257E"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99B03DA" w14:textId="77777777" w:rsidR="00FB49E0" w:rsidRPr="00FB49E0" w:rsidRDefault="00FB49E0" w:rsidP="00FB49E0">
      <w:pPr>
        <w:spacing w:after="120" w:line="240" w:lineRule="auto"/>
        <w:jc w:val="both"/>
        <w:rPr>
          <w:rFonts w:ascii="Arial" w:eastAsia="Times New Roman" w:hAnsi="Arial" w:cs="Arial"/>
          <w:i/>
          <w:iCs/>
          <w:kern w:val="0"/>
          <w:sz w:val="24"/>
          <w:szCs w:val="24"/>
          <w:lang w:eastAsia="it-IT"/>
          <w14:ligatures w14:val="none"/>
        </w:rPr>
      </w:pPr>
      <w:r w:rsidRPr="00FB49E0">
        <w:rPr>
          <w:rFonts w:ascii="Arial" w:eastAsia="Times New Roman" w:hAnsi="Arial" w:cs="Arial"/>
          <w:i/>
          <w:iCs/>
          <w:kern w:val="0"/>
          <w:sz w:val="24"/>
          <w:szCs w:val="24"/>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3,16-27). </w:t>
      </w:r>
    </w:p>
    <w:p w14:paraId="0AEF9B10" w14:textId="3A5829C6"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La volontà del Padre non solo riguarda il Figlio, riguarda anche ogni dono che il Padre fa al Figlio. Qual è questa volontà? Che il dono fatto dal Padre al Figlio deve accogliere Cristo nella fede in Lui. Il dono è fatto dal Padre, la fede in Cristo deve essere un frutto del dono. Se il dono si rifiuta di credere in Cristo, il peccato ricadrà sulla sua testa. Non ha creduto nell’Unigenito Figlio del Padre. Anche questa verità va custodita nel cuore: </w:t>
      </w:r>
      <w:r w:rsidRPr="00FB49E0">
        <w:rPr>
          <w:rFonts w:ascii="Arial" w:eastAsia="Times New Roman" w:hAnsi="Arial" w:cs="Arial"/>
          <w:i/>
          <w:iCs/>
          <w:kern w:val="0"/>
          <w:sz w:val="24"/>
          <w:szCs w:val="24"/>
          <w:lang w:eastAsia="it-IT"/>
          <w14:ligatures w14:val="none"/>
        </w:rPr>
        <w:t>“Questa infatti è la volontà del Padre mio: che chiunque vede il Figlio e crede in lui abbia la vita eterna; e io lo risusciterò nell’ultimo giorno» (Gv 6, 30-40).</w:t>
      </w:r>
      <w:r w:rsidR="008544BD">
        <w:rPr>
          <w:rFonts w:ascii="Arial" w:eastAsia="Times New Roman" w:hAnsi="Arial" w:cs="Arial"/>
          <w:i/>
          <w:iCs/>
          <w:kern w:val="0"/>
          <w:sz w:val="24"/>
          <w:szCs w:val="24"/>
          <w:lang w:eastAsia="it-IT"/>
          <w14:ligatures w14:val="none"/>
        </w:rPr>
        <w:t xml:space="preserve"> </w:t>
      </w:r>
      <w:r w:rsidRPr="00FB49E0">
        <w:rPr>
          <w:rFonts w:ascii="Arial" w:eastAsia="Times New Roman" w:hAnsi="Arial" w:cs="Arial"/>
          <w:kern w:val="0"/>
          <w:sz w:val="24"/>
          <w:szCs w:val="24"/>
          <w:lang w:eastAsia="it-IT"/>
          <w14:ligatures w14:val="none"/>
        </w:rPr>
        <w:t>Il Padre dona al Figlio. Il dono fatto, vede il Figlio, crede nel Figlio, riceve in dono la vita eterna. Vivendo di vita eterna, e camminando di vita eterna in vita etera, il figlio lo risusciterà nell’ultimo giorno. Se però cade dalla fede in Cristo Gesù, Gesù non lo potrà risuscitare. Ha creduto, ma non ha perseverato. Beati coloro che persevereranno fino alla fine, di essi è il regno dei cieli.</w:t>
      </w:r>
    </w:p>
    <w:p w14:paraId="251C78A0"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Ancora una volta va gridato con tutta la fortezza dello Spirito Santo: ogni Parola di Gesù è una condanna della nostra falsa escatologia che oggi noi insegniamo e predichiamo. Questo significa che parliamo dalla non scienza e non conoscenza della Parola di Gesù. Significa che lo Spirito Santo non governa i pensieri di molti Apostoli di Cristo Gesù. Neanche governa i pensieri dei maestri che insegnano falsità. C’è un rimedio a tanta falsità? Il rimedio è uno solo: chi crede nella Parola, gridi la verità della Parola senza alcun timore degli uomini. La verità va sempre salvata da chi vive la verità e vive per la verità.</w:t>
      </w:r>
    </w:p>
    <w:p w14:paraId="504C545C" w14:textId="77777777" w:rsidR="00FB49E0" w:rsidRPr="00FB49E0" w:rsidRDefault="00FB49E0" w:rsidP="00FB49E0">
      <w:pPr>
        <w:spacing w:after="120" w:line="240" w:lineRule="auto"/>
        <w:jc w:val="both"/>
        <w:rPr>
          <w:rFonts w:ascii="Arial" w:eastAsia="Times New Roman" w:hAnsi="Arial" w:cs="Arial"/>
          <w:kern w:val="0"/>
          <w:sz w:val="24"/>
          <w:szCs w:val="20"/>
          <w:lang w:eastAsia="it-IT"/>
          <w14:ligatures w14:val="none"/>
        </w:rPr>
      </w:pPr>
    </w:p>
    <w:p w14:paraId="1B4D3D24" w14:textId="77777777" w:rsidR="00FB49E0" w:rsidRPr="00FB49E0" w:rsidRDefault="00FB49E0" w:rsidP="00FB49E0">
      <w:pPr>
        <w:spacing w:after="120" w:line="240" w:lineRule="auto"/>
        <w:jc w:val="both"/>
        <w:rPr>
          <w:rFonts w:ascii="Arial" w:eastAsia="Times New Roman" w:hAnsi="Arial" w:cs="Arial"/>
          <w:b/>
          <w:bCs/>
          <w:kern w:val="0"/>
          <w:sz w:val="24"/>
          <w:szCs w:val="20"/>
          <w:lang w:eastAsia="it-IT"/>
          <w14:ligatures w14:val="none"/>
        </w:rPr>
      </w:pPr>
      <w:r w:rsidRPr="00FB49E0">
        <w:rPr>
          <w:rFonts w:ascii="Arial" w:eastAsia="Times New Roman" w:hAnsi="Arial" w:cs="Arial"/>
          <w:b/>
          <w:bCs/>
          <w:kern w:val="0"/>
          <w:sz w:val="24"/>
          <w:szCs w:val="20"/>
          <w:lang w:eastAsia="it-IT"/>
          <w14:ligatures w14:val="none"/>
        </w:rPr>
        <w:t>Necessarie domande</w:t>
      </w:r>
    </w:p>
    <w:p w14:paraId="7D2F613F" w14:textId="77777777" w:rsidR="00FB49E0" w:rsidRPr="00FB49E0" w:rsidRDefault="00FB49E0" w:rsidP="00FB49E0">
      <w:pPr>
        <w:spacing w:after="120" w:line="240" w:lineRule="auto"/>
        <w:jc w:val="both"/>
        <w:rPr>
          <w:rFonts w:ascii="Arial" w:eastAsia="Times New Roman" w:hAnsi="Arial" w:cs="Arial"/>
          <w:kern w:val="0"/>
          <w:sz w:val="24"/>
          <w:szCs w:val="20"/>
          <w:lang w:eastAsia="it-IT"/>
          <w14:ligatures w14:val="none"/>
        </w:rPr>
      </w:pPr>
      <w:r w:rsidRPr="00FB49E0">
        <w:rPr>
          <w:rFonts w:ascii="Arial" w:eastAsia="Times New Roman" w:hAnsi="Arial" w:cs="Arial"/>
          <w:kern w:val="0"/>
          <w:sz w:val="24"/>
          <w:szCs w:val="20"/>
          <w:lang w:eastAsia="it-IT"/>
          <w14:ligatures w14:val="none"/>
        </w:rPr>
        <w:t>So che se Cristo Gesù dice una Parola, mai questa Parola è senza fondamento?</w:t>
      </w:r>
    </w:p>
    <w:p w14:paraId="1DB29F8E" w14:textId="77777777" w:rsidR="00FB49E0" w:rsidRPr="00FB49E0" w:rsidRDefault="00FB49E0" w:rsidP="00FB49E0">
      <w:pPr>
        <w:spacing w:after="120" w:line="240" w:lineRule="auto"/>
        <w:jc w:val="both"/>
        <w:rPr>
          <w:rFonts w:ascii="Arial" w:eastAsia="Times New Roman" w:hAnsi="Arial" w:cs="Arial"/>
          <w:kern w:val="0"/>
          <w:sz w:val="24"/>
          <w:szCs w:val="20"/>
          <w:lang w:eastAsia="it-IT"/>
          <w14:ligatures w14:val="none"/>
        </w:rPr>
      </w:pPr>
      <w:r w:rsidRPr="00FB49E0">
        <w:rPr>
          <w:rFonts w:ascii="Arial" w:eastAsia="Times New Roman" w:hAnsi="Arial" w:cs="Arial"/>
          <w:kern w:val="0"/>
          <w:sz w:val="24"/>
          <w:szCs w:val="20"/>
          <w:lang w:eastAsia="it-IT"/>
          <w14:ligatures w14:val="none"/>
        </w:rPr>
        <w:t>So che ogni Parola di Gesù ha come suo fondamento il suo essere stato costituito Signore, dal Padre nello Spirito Santo?</w:t>
      </w:r>
    </w:p>
    <w:p w14:paraId="689FD330" w14:textId="77777777" w:rsidR="00FB49E0" w:rsidRPr="00FB49E0" w:rsidRDefault="00FB49E0" w:rsidP="00FB49E0">
      <w:pPr>
        <w:spacing w:after="120" w:line="240" w:lineRule="auto"/>
        <w:jc w:val="both"/>
        <w:rPr>
          <w:rFonts w:ascii="Arial" w:eastAsia="Times New Roman" w:hAnsi="Arial" w:cs="Arial"/>
          <w:kern w:val="0"/>
          <w:sz w:val="24"/>
          <w:szCs w:val="20"/>
          <w:lang w:eastAsia="it-IT"/>
          <w14:ligatures w14:val="none"/>
        </w:rPr>
      </w:pPr>
      <w:r w:rsidRPr="00FB49E0">
        <w:rPr>
          <w:rFonts w:ascii="Arial" w:eastAsia="Times New Roman" w:hAnsi="Arial" w:cs="Arial"/>
          <w:kern w:val="0"/>
          <w:sz w:val="24"/>
          <w:szCs w:val="20"/>
          <w:lang w:eastAsia="it-IT"/>
          <w14:ligatures w14:val="none"/>
        </w:rPr>
        <w:t>So che è la sua Persona il fondamento della sua Parola e di ogni verità contenta nella Parola?</w:t>
      </w:r>
    </w:p>
    <w:p w14:paraId="5675D903" w14:textId="77777777" w:rsidR="00FB49E0" w:rsidRPr="00FB49E0" w:rsidRDefault="00FB49E0" w:rsidP="00FB49E0">
      <w:pPr>
        <w:spacing w:after="120" w:line="240" w:lineRule="auto"/>
        <w:jc w:val="both"/>
        <w:rPr>
          <w:rFonts w:ascii="Arial" w:eastAsia="Times New Roman" w:hAnsi="Arial" w:cs="Arial"/>
          <w:kern w:val="0"/>
          <w:sz w:val="24"/>
          <w:szCs w:val="20"/>
          <w:lang w:eastAsia="it-IT"/>
          <w14:ligatures w14:val="none"/>
        </w:rPr>
      </w:pPr>
      <w:r w:rsidRPr="00FB49E0">
        <w:rPr>
          <w:rFonts w:ascii="Arial" w:eastAsia="Times New Roman" w:hAnsi="Arial" w:cs="Arial"/>
          <w:kern w:val="0"/>
          <w:sz w:val="24"/>
          <w:szCs w:val="20"/>
          <w:lang w:eastAsia="it-IT"/>
          <w14:ligatures w14:val="none"/>
        </w:rPr>
        <w:t>So che per aiutare la nostra fragilità sempre Gesù viene in nostro aiuto con segni, miracoli e prodigi?</w:t>
      </w:r>
    </w:p>
    <w:p w14:paraId="02133C9C" w14:textId="77777777" w:rsidR="00FB49E0" w:rsidRPr="00FB49E0" w:rsidRDefault="00FB49E0" w:rsidP="00FB49E0">
      <w:pPr>
        <w:spacing w:after="120" w:line="240" w:lineRule="auto"/>
        <w:jc w:val="both"/>
        <w:rPr>
          <w:rFonts w:ascii="Arial" w:eastAsia="Times New Roman" w:hAnsi="Arial" w:cs="Arial"/>
          <w:kern w:val="0"/>
          <w:sz w:val="24"/>
          <w:szCs w:val="20"/>
          <w:lang w:eastAsia="it-IT"/>
          <w14:ligatures w14:val="none"/>
        </w:rPr>
      </w:pPr>
      <w:r w:rsidRPr="00FB49E0">
        <w:rPr>
          <w:rFonts w:ascii="Arial" w:eastAsia="Times New Roman" w:hAnsi="Arial" w:cs="Arial"/>
          <w:kern w:val="0"/>
          <w:sz w:val="24"/>
          <w:szCs w:val="20"/>
          <w:lang w:eastAsia="it-IT"/>
          <w14:ligatures w14:val="none"/>
        </w:rPr>
        <w:lastRenderedPageBreak/>
        <w:t>So che Gesù ha preparato i cuori a ricevere la rivelazione sul pane della vita con il miracolo della moltiplicazione dei pani e anche camminando sul lago nella notte?</w:t>
      </w:r>
    </w:p>
    <w:p w14:paraId="3708CB18" w14:textId="77777777" w:rsidR="00FB49E0" w:rsidRPr="00FB49E0" w:rsidRDefault="00FB49E0" w:rsidP="00FB49E0">
      <w:pPr>
        <w:spacing w:after="120" w:line="240" w:lineRule="auto"/>
        <w:jc w:val="both"/>
        <w:rPr>
          <w:rFonts w:ascii="Arial" w:eastAsia="Times New Roman" w:hAnsi="Arial" w:cs="Arial"/>
          <w:kern w:val="0"/>
          <w:sz w:val="24"/>
          <w:szCs w:val="20"/>
          <w:lang w:eastAsia="it-IT"/>
          <w14:ligatures w14:val="none"/>
        </w:rPr>
      </w:pPr>
      <w:r w:rsidRPr="00FB49E0">
        <w:rPr>
          <w:rFonts w:ascii="Arial" w:eastAsia="Times New Roman" w:hAnsi="Arial" w:cs="Arial"/>
          <w:kern w:val="0"/>
          <w:sz w:val="24"/>
          <w:szCs w:val="20"/>
          <w:lang w:eastAsia="it-IT"/>
          <w14:ligatures w14:val="none"/>
        </w:rPr>
        <w:t>È lecito allora chiedere ulteriori segni a Gesù perché noi crediamo in Lui?</w:t>
      </w:r>
    </w:p>
    <w:p w14:paraId="676427D1" w14:textId="77777777" w:rsidR="00FB49E0" w:rsidRPr="00FB49E0" w:rsidRDefault="00FB49E0" w:rsidP="00FB49E0">
      <w:pPr>
        <w:spacing w:after="120" w:line="240" w:lineRule="auto"/>
        <w:jc w:val="both"/>
        <w:rPr>
          <w:rFonts w:ascii="Arial" w:eastAsia="Times New Roman" w:hAnsi="Arial" w:cs="Arial"/>
          <w:kern w:val="0"/>
          <w:sz w:val="24"/>
          <w:szCs w:val="20"/>
          <w:lang w:eastAsia="it-IT"/>
          <w14:ligatures w14:val="none"/>
        </w:rPr>
      </w:pPr>
      <w:r w:rsidRPr="00FB49E0">
        <w:rPr>
          <w:rFonts w:ascii="Arial" w:eastAsia="Times New Roman" w:hAnsi="Arial" w:cs="Arial"/>
          <w:kern w:val="0"/>
          <w:sz w:val="24"/>
          <w:szCs w:val="20"/>
          <w:lang w:eastAsia="it-IT"/>
          <w14:ligatures w14:val="none"/>
        </w:rPr>
        <w:t>So che Gesù non dona segni di miracoli, ma sempre rivela e spiega la Parola?</w:t>
      </w:r>
    </w:p>
    <w:p w14:paraId="08587471"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che questa opera di rivelazione e di spiegazione avviene con l’aggiunta di verità a verità e di rivelazione a rivelazione?</w:t>
      </w:r>
    </w:p>
    <w:p w14:paraId="4477BBA9"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che Gesù chiede una fede in Lui senza alcuna condizione?</w:t>
      </w:r>
    </w:p>
    <w:p w14:paraId="40672D78"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cosa significa credere in Cristo Gesù?</w:t>
      </w:r>
    </w:p>
    <w:p w14:paraId="51481DB9"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Può esistere una fede in Cristo che non sia fede nella sua Parola e fede nella verità che la Parola contiene?</w:t>
      </w:r>
    </w:p>
    <w:p w14:paraId="56A926D6"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che il Pane disceso dal cielo non è l’Eucaristia, ma è tutto Cristo Gesù?</w:t>
      </w:r>
    </w:p>
    <w:p w14:paraId="3243B769"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che Cristo Gesù è prima pane di Parola e di Verità e poi pane di Grazia e Vita eterna?</w:t>
      </w:r>
    </w:p>
    <w:p w14:paraId="6ADFFE8D"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che è sempre compito di chi annuncia o di chi rivela elevare il discorso da una comprensione secondo la materia a una comprensione soprannaturale?</w:t>
      </w:r>
    </w:p>
    <w:p w14:paraId="2E354509"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Perché chi va a Gesù e crede in Lui non avrà più né fame e né sete?</w:t>
      </w:r>
    </w:p>
    <w:p w14:paraId="4CA62DA1"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qual è la missione che il Padre ha affidato al Figlio Suo?</w:t>
      </w:r>
    </w:p>
    <w:p w14:paraId="1E315EA5"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quale volontà del Padre il Figlio deve compiere?</w:t>
      </w:r>
    </w:p>
    <w:p w14:paraId="67089BA8"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Qual è il motivo storico per cui i Giudei vedono e non credono?</w:t>
      </w:r>
    </w:p>
    <w:p w14:paraId="50487351"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che è necessaria la fede precedente per edificare la fede susseguente?</w:t>
      </w:r>
    </w:p>
    <w:p w14:paraId="067CCADD"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Sono io in possesso della fede precedente?</w:t>
      </w:r>
    </w:p>
    <w:p w14:paraId="7C7F2AFE"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 xml:space="preserve">Accolgo la fede susseguente con cuore riconoscente, benedicente e grato. </w:t>
      </w:r>
    </w:p>
    <w:p w14:paraId="35A140A5"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che se vogliono essere colmato di vita eterna non è sufficiente che il Padre mi doni a Cristo Gesù, ma è necessaria la mia fede in Lui?</w:t>
      </w:r>
    </w:p>
    <w:p w14:paraId="0639C2DA"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che devo crescere di fede in Cristo in fede in Cristo?</w:t>
      </w:r>
    </w:p>
    <w:p w14:paraId="70F4CE8E"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Quali verità sulla Persona di Cristo mancano alla mia fede?</w:t>
      </w:r>
    </w:p>
    <w:p w14:paraId="7AA5019D"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Quali Parole sulla Persona di Cristo mancano alla mia fede?</w:t>
      </w:r>
    </w:p>
    <w:p w14:paraId="273BD0C2"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 che la risurrezione nell’ultimo giorno è dono di Cristo e frutto della mia fede in lui?</w:t>
      </w:r>
    </w:p>
    <w:p w14:paraId="3CC46B88"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Conosco tutte le falsità insegnate oggi e che riducono a menzogna tutta la verità della sana escatologica che nasce dalla Scrittura?</w:t>
      </w:r>
    </w:p>
    <w:p w14:paraId="565E1E11" w14:textId="77777777" w:rsidR="00FB49E0" w:rsidRPr="00FB49E0" w:rsidRDefault="00FB49E0" w:rsidP="00FB49E0">
      <w:pPr>
        <w:spacing w:after="120" w:line="240" w:lineRule="auto"/>
        <w:jc w:val="both"/>
        <w:rPr>
          <w:rFonts w:ascii="Arial" w:eastAsia="Times New Roman" w:hAnsi="Arial" w:cs="Arial"/>
          <w:kern w:val="0"/>
          <w:sz w:val="24"/>
          <w:szCs w:val="24"/>
          <w:lang w:eastAsia="it-IT"/>
          <w14:ligatures w14:val="none"/>
        </w:rPr>
      </w:pPr>
      <w:r w:rsidRPr="00FB49E0">
        <w:rPr>
          <w:rFonts w:ascii="Arial" w:eastAsia="Times New Roman" w:hAnsi="Arial" w:cs="Arial"/>
          <w:kern w:val="0"/>
          <w:sz w:val="24"/>
          <w:szCs w:val="24"/>
          <w:lang w:eastAsia="it-IT"/>
          <w14:ligatures w14:val="none"/>
        </w:rPr>
        <w:t>Sono anch’io divulgatore di queste falsità?</w:t>
      </w:r>
    </w:p>
    <w:p w14:paraId="73B44DF6" w14:textId="77777777" w:rsidR="00FB49E0" w:rsidRPr="00FB49E0" w:rsidRDefault="00FB49E0" w:rsidP="00FB49E0">
      <w:pPr>
        <w:spacing w:after="120" w:line="240" w:lineRule="auto"/>
        <w:jc w:val="both"/>
        <w:rPr>
          <w:rFonts w:ascii="Arial" w:eastAsia="Times New Roman" w:hAnsi="Arial" w:cs="Arial"/>
          <w:b/>
          <w:bCs/>
          <w:kern w:val="0"/>
          <w:sz w:val="24"/>
          <w:szCs w:val="20"/>
          <w:lang w:eastAsia="it-IT"/>
          <w14:ligatures w14:val="none"/>
        </w:rPr>
      </w:pPr>
    </w:p>
    <w:p w14:paraId="671FC3C3" w14:textId="77777777" w:rsidR="00FB49E0" w:rsidRPr="00FB49E0" w:rsidRDefault="00FB49E0" w:rsidP="00FB49E0">
      <w:pPr>
        <w:spacing w:after="120" w:line="240" w:lineRule="auto"/>
        <w:jc w:val="center"/>
        <w:rPr>
          <w:rFonts w:ascii="Arial" w:eastAsia="Times New Roman" w:hAnsi="Arial" w:cs="Arial"/>
          <w:b/>
          <w:bCs/>
          <w:kern w:val="0"/>
          <w:sz w:val="24"/>
          <w:szCs w:val="20"/>
          <w:lang w:eastAsia="it-IT"/>
          <w14:ligatures w14:val="none"/>
        </w:rPr>
      </w:pPr>
      <w:r w:rsidRPr="00FB49E0">
        <w:rPr>
          <w:rFonts w:ascii="Arial" w:eastAsia="Times New Roman" w:hAnsi="Arial" w:cs="Arial"/>
          <w:b/>
          <w:bCs/>
          <w:kern w:val="0"/>
          <w:sz w:val="24"/>
          <w:szCs w:val="20"/>
          <w:lang w:eastAsia="it-IT"/>
          <w14:ligatures w14:val="none"/>
        </w:rPr>
        <w:t>APPENDICE</w:t>
      </w:r>
    </w:p>
    <w:p w14:paraId="48A5F12C" w14:textId="77777777" w:rsidR="00FB49E0" w:rsidRPr="00FB49E0" w:rsidRDefault="00FB49E0" w:rsidP="00FB49E0">
      <w:pPr>
        <w:jc w:val="center"/>
        <w:rPr>
          <w:rFonts w:ascii="Arial" w:eastAsia="Calibri" w:hAnsi="Arial" w:cs="Arial"/>
          <w:b/>
          <w:bCs/>
          <w:sz w:val="44"/>
          <w:szCs w:val="32"/>
          <w:lang w:eastAsia="it-IT"/>
        </w:rPr>
      </w:pPr>
      <w:r w:rsidRPr="00FB49E0">
        <w:rPr>
          <w:rFonts w:ascii="Arial" w:hAnsi="Arial" w:cs="Arial"/>
          <w:b/>
          <w:bCs/>
          <w:sz w:val="28"/>
          <w:szCs w:val="28"/>
          <w:lang w:eastAsia="it-IT"/>
        </w:rPr>
        <w:t>L’EUCARISTIA MISTERO DI VITA ETERNA</w:t>
      </w:r>
    </w:p>
    <w:p w14:paraId="2121FCF4"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PREMESSA</w:t>
      </w:r>
    </w:p>
    <w:p w14:paraId="2FF1D98F"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lastRenderedPageBreak/>
        <w:t xml:space="preserve">La parzialità nell’insegnamento del mistero di Dio distrugge la fede, corrompe la morale, disorienta l’ascesi, impedisce il cammino nella verità, non permette che si possa costruire il vero discepolo di Gesù. </w:t>
      </w:r>
    </w:p>
    <w:p w14:paraId="6C341046"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246138A7" w14:textId="77777777" w:rsidR="00FB49E0" w:rsidRPr="00FB49E0" w:rsidRDefault="00FB49E0" w:rsidP="00FB49E0">
      <w:pPr>
        <w:spacing w:after="120" w:line="240" w:lineRule="auto"/>
        <w:jc w:val="both"/>
        <w:rPr>
          <w:rFonts w:ascii="Arial" w:eastAsia="Calibri" w:hAnsi="Arial" w:cs="Arial"/>
          <w:i/>
          <w:color w:val="000000"/>
          <w:kern w:val="0"/>
          <w:sz w:val="20"/>
          <w14:ligatures w14:val="none"/>
        </w:rPr>
      </w:pPr>
      <w:r w:rsidRPr="00FB49E0">
        <w:rPr>
          <w:rFonts w:ascii="Arial" w:eastAsia="Calibri" w:hAnsi="Arial" w:cs="Arial"/>
          <w:i/>
          <w:color w:val="000000"/>
          <w:kern w:val="0"/>
          <w:sz w:val="20"/>
          <w14:ligatures w14:val="none"/>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40C735CF" w14:textId="406F155C" w:rsidR="00FB49E0" w:rsidRPr="00FB49E0" w:rsidRDefault="00FB49E0" w:rsidP="00FB49E0">
      <w:pPr>
        <w:tabs>
          <w:tab w:val="left" w:pos="851"/>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w:t>
      </w:r>
      <w:r w:rsidR="00A25993">
        <w:rPr>
          <w:rFonts w:ascii="Arial" w:eastAsia="Times New Roman" w:hAnsi="Arial" w:cs="Arial"/>
          <w:i/>
          <w:color w:val="000000"/>
          <w:kern w:val="0"/>
          <w:sz w:val="20"/>
          <w:szCs w:val="20"/>
          <w:lang w:eastAsia="it-IT"/>
          <w14:ligatures w14:val="none"/>
        </w:rPr>
        <w:t>Alleanza</w:t>
      </w:r>
      <w:r w:rsidRPr="00FB49E0">
        <w:rPr>
          <w:rFonts w:ascii="Arial" w:eastAsia="Times New Roman" w:hAnsi="Arial" w:cs="Arial"/>
          <w:i/>
          <w:color w:val="000000"/>
          <w:kern w:val="0"/>
          <w:sz w:val="20"/>
          <w:szCs w:val="20"/>
          <w:lang w:eastAsia="it-IT"/>
          <w14:ligatures w14:val="none"/>
        </w:rPr>
        <w:t xml:space="preserve"> di Levi, dice il Signore degli eserciti. Perciò anche io vi ho reso spregevoli e abietti davanti a tutto il popolo, perché non avete seguito le mie vie e avete usato parzialità nel vostro insegnamento (Mal 2,6-9). </w:t>
      </w:r>
    </w:p>
    <w:p w14:paraId="3568298E"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780F00E1"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72A19ED6"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p>
    <w:p w14:paraId="3D57758C"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MISTERO DI UNITÀ</w:t>
      </w:r>
    </w:p>
    <w:p w14:paraId="5F4554CC"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01D30741"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17CA06BB"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La prima narrazione della creazione pone l’uomo al vertice del creato. Lo pone però in questa mirabile unità. Unità creata da Dio, affidata all’uomo perché in essa si costruisca.</w:t>
      </w:r>
    </w:p>
    <w:p w14:paraId="3C70FDAA" w14:textId="77777777" w:rsidR="00FB49E0" w:rsidRPr="00FB49E0" w:rsidRDefault="00FB49E0" w:rsidP="00FB49E0">
      <w:pPr>
        <w:widowControl w:val="0"/>
        <w:tabs>
          <w:tab w:val="left" w:pos="1418"/>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55C04969"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4CCD1524"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lastRenderedPageBreak/>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72B0D14E"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045A8544"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Questa verità viene rivelata in un modo ancora più mirabile nel secondo racconto della creazione, che secondo gli esegeti, è il più antico. Leggiamo prima il testo.</w:t>
      </w:r>
    </w:p>
    <w:p w14:paraId="1FB732C9" w14:textId="77777777" w:rsidR="00FB49E0" w:rsidRPr="00FB49E0" w:rsidRDefault="00FB49E0" w:rsidP="00FB49E0">
      <w:pPr>
        <w:widowControl w:val="0"/>
        <w:tabs>
          <w:tab w:val="left" w:pos="1418"/>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5223FB85" w14:textId="77777777" w:rsidR="00FB49E0" w:rsidRPr="00FB49E0" w:rsidRDefault="00FB49E0" w:rsidP="00FB49E0">
      <w:pPr>
        <w:widowControl w:val="0"/>
        <w:tabs>
          <w:tab w:val="left" w:pos="1418"/>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4975077D"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29AD2F03"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73F14F71"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0B819B97"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063A94F3"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1070DE62"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lastRenderedPageBreak/>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5510209B"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p>
    <w:p w14:paraId="66BFAD54"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MISTERO DI DISGREGAZIONE</w:t>
      </w:r>
    </w:p>
    <w:p w14:paraId="6269533E"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7DAB68A8" w14:textId="77777777" w:rsidR="00FB49E0" w:rsidRPr="00FB49E0" w:rsidRDefault="00FB49E0" w:rsidP="00FB49E0">
      <w:pPr>
        <w:spacing w:after="120" w:line="240" w:lineRule="auto"/>
        <w:jc w:val="both"/>
        <w:rPr>
          <w:rFonts w:ascii="Arial" w:eastAsia="Calibri" w:hAnsi="Arial" w:cs="Arial"/>
          <w:i/>
          <w:color w:val="000000"/>
          <w:kern w:val="0"/>
          <w:sz w:val="20"/>
          <w14:ligatures w14:val="none"/>
        </w:rPr>
      </w:pPr>
      <w:r w:rsidRPr="00FB49E0">
        <w:rPr>
          <w:rFonts w:ascii="Arial" w:eastAsia="Calibri" w:hAnsi="Arial" w:cs="Arial"/>
          <w:i/>
          <w:color w:val="000000"/>
          <w:kern w:val="0"/>
          <w:sz w:val="20"/>
          <w14:ligatures w14:val="none"/>
        </w:rPr>
        <w:t>Alla donna disse: «Moltiplicherò i tuoi dolori e le tue gravidanze, con dolore partorirai figli. Verso tuo marito sarà il tuo istinto, ed egli ti dominerà».</w:t>
      </w:r>
    </w:p>
    <w:p w14:paraId="33DAEDE4" w14:textId="77777777" w:rsidR="00FB49E0" w:rsidRPr="00FB49E0" w:rsidRDefault="00FB49E0" w:rsidP="00FB49E0">
      <w:pPr>
        <w:spacing w:after="120" w:line="240" w:lineRule="auto"/>
        <w:jc w:val="both"/>
        <w:rPr>
          <w:rFonts w:ascii="Arial" w:eastAsia="Calibri" w:hAnsi="Arial" w:cs="Arial"/>
          <w:i/>
          <w:color w:val="000000"/>
          <w:kern w:val="0"/>
          <w:sz w:val="20"/>
          <w14:ligatures w14:val="none"/>
        </w:rPr>
      </w:pPr>
      <w:r w:rsidRPr="00FB49E0">
        <w:rPr>
          <w:rFonts w:ascii="Arial" w:eastAsia="Calibri" w:hAnsi="Arial" w:cs="Arial"/>
          <w:i/>
          <w:color w:val="000000"/>
          <w:kern w:val="0"/>
          <w:sz w:val="20"/>
          <w14:ligatures w14:val="none"/>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70E51D37" w14:textId="77777777" w:rsidR="00FB49E0" w:rsidRPr="00FB49E0" w:rsidRDefault="00FB49E0" w:rsidP="00FB49E0">
      <w:pPr>
        <w:spacing w:after="120" w:line="240" w:lineRule="auto"/>
        <w:jc w:val="both"/>
        <w:rPr>
          <w:rFonts w:ascii="Arial" w:eastAsia="Calibri" w:hAnsi="Arial" w:cs="Arial"/>
          <w:color w:val="000000"/>
          <w:kern w:val="0"/>
          <w:sz w:val="20"/>
          <w14:ligatures w14:val="none"/>
        </w:rPr>
      </w:pPr>
      <w:r w:rsidRPr="00FB49E0">
        <w:rPr>
          <w:rFonts w:ascii="Arial" w:eastAsia="Calibri" w:hAnsi="Arial" w:cs="Arial"/>
          <w:color w:val="000000"/>
          <w:kern w:val="0"/>
          <w:sz w:val="20"/>
          <w14:ligatures w14:val="none"/>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209EBB92" w14:textId="77777777" w:rsidR="00FB49E0" w:rsidRPr="00FB49E0" w:rsidRDefault="00FB49E0" w:rsidP="00FB49E0">
      <w:pPr>
        <w:spacing w:after="120" w:line="240" w:lineRule="auto"/>
        <w:jc w:val="both"/>
        <w:rPr>
          <w:rFonts w:ascii="Arial" w:eastAsia="Calibri" w:hAnsi="Arial" w:cs="Arial"/>
          <w:color w:val="000000"/>
          <w:kern w:val="0"/>
          <w:sz w:val="20"/>
          <w14:ligatures w14:val="none"/>
        </w:rPr>
      </w:pPr>
      <w:r w:rsidRPr="00FB49E0">
        <w:rPr>
          <w:rFonts w:ascii="Arial" w:eastAsia="Calibri" w:hAnsi="Arial" w:cs="Arial"/>
          <w:color w:val="000000"/>
          <w:kern w:val="0"/>
          <w:sz w:val="20"/>
          <w14:ligatures w14:val="none"/>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048E9BCC" w14:textId="77777777" w:rsidR="00FB49E0" w:rsidRPr="00FB49E0" w:rsidRDefault="00FB49E0" w:rsidP="00FB49E0">
      <w:pPr>
        <w:spacing w:after="120" w:line="240" w:lineRule="auto"/>
        <w:jc w:val="both"/>
        <w:rPr>
          <w:rFonts w:ascii="Arial" w:eastAsia="Calibri" w:hAnsi="Arial" w:cs="Arial"/>
          <w:color w:val="000000"/>
          <w:kern w:val="0"/>
          <w:sz w:val="20"/>
          <w14:ligatures w14:val="none"/>
        </w:rPr>
      </w:pPr>
      <w:r w:rsidRPr="00FB49E0">
        <w:rPr>
          <w:rFonts w:ascii="Arial" w:eastAsia="Calibri" w:hAnsi="Arial" w:cs="Arial"/>
          <w:color w:val="000000"/>
          <w:kern w:val="0"/>
          <w:sz w:val="20"/>
          <w14:ligatures w14:val="none"/>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6DFB86B9" w14:textId="77777777" w:rsidR="00FB49E0" w:rsidRPr="00FB49E0" w:rsidRDefault="00FB49E0" w:rsidP="00FB49E0">
      <w:pPr>
        <w:tabs>
          <w:tab w:val="num" w:pos="141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FB49E0">
        <w:rPr>
          <w:rFonts w:ascii="Arial" w:eastAsia="Times New Roman" w:hAnsi="Arial" w:cs="Arial"/>
          <w:i/>
          <w:color w:val="000000"/>
          <w:kern w:val="0"/>
          <w:position w:val="4"/>
          <w:sz w:val="20"/>
          <w:szCs w:val="20"/>
          <w:lang w:eastAsia="it-IT"/>
          <w14:ligatures w14:val="none"/>
        </w:rPr>
        <w:t xml:space="preserve"> </w:t>
      </w:r>
      <w:r w:rsidRPr="00FB49E0">
        <w:rPr>
          <w:rFonts w:ascii="Arial" w:eastAsia="Times New Roman" w:hAnsi="Arial" w:cs="Arial"/>
          <w:i/>
          <w:color w:val="000000"/>
          <w:kern w:val="0"/>
          <w:sz w:val="20"/>
          <w:szCs w:val="20"/>
          <w:lang w:eastAsia="it-IT"/>
          <w14:ligatures w14:val="none"/>
        </w:rPr>
        <w:t>Essi dunque non hanno alcun motivo di scusa perché, pur avendo conosciuto Dio, non lo hanno glorificato né ringraziato come Dio, ma si sono perduti nei loro vani ragionamenti e la loro mente ottusa si è ottenebrata.</w:t>
      </w:r>
      <w:r w:rsidRPr="00FB49E0">
        <w:rPr>
          <w:rFonts w:ascii="Arial" w:eastAsia="Times New Roman" w:hAnsi="Arial" w:cs="Arial"/>
          <w:i/>
          <w:color w:val="000000"/>
          <w:kern w:val="0"/>
          <w:position w:val="4"/>
          <w:sz w:val="20"/>
          <w:szCs w:val="20"/>
          <w:lang w:eastAsia="it-IT"/>
          <w14:ligatures w14:val="none"/>
        </w:rPr>
        <w:t xml:space="preserve"> </w:t>
      </w:r>
      <w:r w:rsidRPr="00FB49E0">
        <w:rPr>
          <w:rFonts w:ascii="Arial" w:eastAsia="Times New Roman" w:hAnsi="Arial" w:cs="Arial"/>
          <w:i/>
          <w:color w:val="000000"/>
          <w:kern w:val="0"/>
          <w:sz w:val="20"/>
          <w:szCs w:val="20"/>
          <w:lang w:eastAsia="it-IT"/>
          <w14:ligatures w14:val="none"/>
        </w:rPr>
        <w:t>Mentre si dichiaravano sapienti, sono diventati stolti e hanno scambiato la gloria del Dio incorruttibile con un’immagine e una figura di uomo corruttibile, di uccelli, di quadrupedi e di rettili.</w:t>
      </w:r>
    </w:p>
    <w:p w14:paraId="656C4816" w14:textId="77777777" w:rsidR="00FB49E0" w:rsidRPr="00FB49E0" w:rsidRDefault="00FB49E0" w:rsidP="00FB49E0">
      <w:pPr>
        <w:tabs>
          <w:tab w:val="num" w:pos="141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6166EF4" w14:textId="77777777" w:rsidR="00FB49E0" w:rsidRPr="00FB49E0" w:rsidRDefault="00FB49E0" w:rsidP="00FB49E0">
      <w:pPr>
        <w:tabs>
          <w:tab w:val="num" w:pos="141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5AB3CE4" w14:textId="77777777" w:rsidR="00FB49E0" w:rsidRPr="00FB49E0" w:rsidRDefault="00FB49E0" w:rsidP="00FB49E0">
      <w:pPr>
        <w:spacing w:after="120" w:line="240" w:lineRule="auto"/>
        <w:jc w:val="both"/>
        <w:rPr>
          <w:rFonts w:ascii="Arial" w:eastAsia="Calibri" w:hAnsi="Arial" w:cs="Arial"/>
          <w:color w:val="000000"/>
          <w:kern w:val="0"/>
          <w:sz w:val="20"/>
          <w14:ligatures w14:val="none"/>
        </w:rPr>
      </w:pPr>
      <w:r w:rsidRPr="00FB49E0">
        <w:rPr>
          <w:rFonts w:ascii="Arial" w:eastAsia="Calibri" w:hAnsi="Arial" w:cs="Arial"/>
          <w:color w:val="000000"/>
          <w:kern w:val="0"/>
          <w:sz w:val="20"/>
          <w14:ligatures w14:val="none"/>
        </w:rPr>
        <w:t xml:space="preserve">Chiaramente San Paolo si rifà al Libro della Sapienza. Essa descrive questo mondo di peccato, frutto dell’idolatria, dell’empietà, della stoltezza dell’uomo. </w:t>
      </w:r>
    </w:p>
    <w:p w14:paraId="354BBDC9" w14:textId="77777777" w:rsidR="00FB49E0" w:rsidRPr="00FB49E0" w:rsidRDefault="00FB49E0" w:rsidP="00FB49E0">
      <w:pPr>
        <w:tabs>
          <w:tab w:val="left" w:pos="1418"/>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lastRenderedPageBreak/>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35BCA262" w14:textId="77777777" w:rsidR="00FB49E0" w:rsidRPr="00FB49E0" w:rsidRDefault="00FB49E0" w:rsidP="00FB49E0">
      <w:pPr>
        <w:spacing w:after="120" w:line="240" w:lineRule="auto"/>
        <w:jc w:val="both"/>
        <w:rPr>
          <w:rFonts w:ascii="Arial" w:eastAsia="Calibri" w:hAnsi="Arial" w:cs="Arial"/>
          <w:color w:val="000000"/>
          <w:kern w:val="0"/>
          <w:sz w:val="20"/>
          <w14:ligatures w14:val="none"/>
        </w:rPr>
      </w:pPr>
      <w:r w:rsidRPr="00FB49E0">
        <w:rPr>
          <w:rFonts w:ascii="Arial" w:eastAsia="Calibri" w:hAnsi="Arial" w:cs="Arial"/>
          <w:color w:val="000000"/>
          <w:kern w:val="0"/>
          <w:sz w:val="20"/>
          <w14:ligatures w14:val="none"/>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20AE65B1" w14:textId="77777777" w:rsidR="00FB49E0" w:rsidRPr="00FB49E0" w:rsidRDefault="00FB49E0" w:rsidP="00FB49E0">
      <w:pPr>
        <w:spacing w:after="120" w:line="240" w:lineRule="auto"/>
        <w:jc w:val="both"/>
        <w:rPr>
          <w:rFonts w:ascii="Arial" w:eastAsia="Calibri" w:hAnsi="Arial" w:cs="Arial"/>
          <w:color w:val="000000"/>
          <w:kern w:val="0"/>
          <w:sz w:val="20"/>
          <w14:ligatures w14:val="none"/>
        </w:rPr>
      </w:pPr>
      <w:r w:rsidRPr="00FB49E0">
        <w:rPr>
          <w:rFonts w:ascii="Arial" w:eastAsia="Calibri" w:hAnsi="Arial" w:cs="Arial"/>
          <w:color w:val="000000"/>
          <w:kern w:val="0"/>
          <w:sz w:val="20"/>
          <w14:ligatures w14:val="none"/>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5D7FF3D7" w14:textId="77777777" w:rsidR="00FB49E0" w:rsidRPr="00FB49E0" w:rsidRDefault="00FB49E0" w:rsidP="00FB49E0">
      <w:pPr>
        <w:spacing w:after="120" w:line="240" w:lineRule="auto"/>
        <w:jc w:val="both"/>
        <w:rPr>
          <w:rFonts w:ascii="Arial" w:eastAsia="Calibri" w:hAnsi="Arial" w:cs="Arial"/>
          <w:color w:val="000000"/>
          <w:kern w:val="0"/>
          <w:sz w:val="20"/>
          <w14:ligatures w14:val="none"/>
        </w:rPr>
      </w:pPr>
      <w:r w:rsidRPr="00FB49E0">
        <w:rPr>
          <w:rFonts w:ascii="Arial" w:eastAsia="Calibri" w:hAnsi="Arial" w:cs="Arial"/>
          <w:color w:val="000000"/>
          <w:kern w:val="0"/>
          <w:sz w:val="20"/>
          <w14:ligatures w14:val="none"/>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10BA7652" w14:textId="77777777" w:rsidR="00FB49E0" w:rsidRPr="00FB49E0" w:rsidRDefault="00FB49E0" w:rsidP="00FB49E0">
      <w:pPr>
        <w:spacing w:after="120" w:line="240" w:lineRule="auto"/>
        <w:jc w:val="both"/>
        <w:rPr>
          <w:rFonts w:ascii="Arial" w:eastAsia="Calibri" w:hAnsi="Arial" w:cs="Arial"/>
          <w:color w:val="000000"/>
          <w:kern w:val="0"/>
          <w:sz w:val="20"/>
          <w14:ligatures w14:val="none"/>
        </w:rPr>
      </w:pPr>
    </w:p>
    <w:p w14:paraId="5C59DAE4"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MISTERO DI INCARNAZIONE</w:t>
      </w:r>
    </w:p>
    <w:p w14:paraId="7E2F3205"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739ED7CF" w14:textId="77777777" w:rsidR="00FB49E0" w:rsidRPr="00FB49E0" w:rsidRDefault="00FB49E0" w:rsidP="00FB49E0">
      <w:pPr>
        <w:tabs>
          <w:tab w:val="left" w:pos="851"/>
          <w:tab w:val="left" w:pos="1134"/>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2FCA12EA" w14:textId="77777777" w:rsidR="00FB49E0" w:rsidRPr="00FB49E0" w:rsidRDefault="00FB49E0" w:rsidP="00FB49E0">
      <w:pPr>
        <w:tabs>
          <w:tab w:val="left" w:pos="851"/>
          <w:tab w:val="left" w:pos="1134"/>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76447871" w14:textId="77777777" w:rsidR="00FB49E0" w:rsidRPr="00FB49E0" w:rsidRDefault="00FB49E0" w:rsidP="00FB49E0">
      <w:pPr>
        <w:tabs>
          <w:tab w:val="left" w:pos="851"/>
          <w:tab w:val="left" w:pos="1418"/>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lastRenderedPageBreak/>
        <w:t>Mi condusse poi all’ingresso del tempio e vidi che sotto la soglia del tempio usciva</w:t>
      </w:r>
      <w:r w:rsidRPr="00FB49E0">
        <w:rPr>
          <w:rFonts w:ascii="Arial" w:eastAsia="Times New Roman" w:hAnsi="Arial" w:cs="Arial"/>
          <w:i/>
          <w:color w:val="000000"/>
          <w:kern w:val="0"/>
          <w:sz w:val="18"/>
          <w:szCs w:val="20"/>
          <w:lang w:eastAsia="it-IT"/>
          <w14:ligatures w14:val="none"/>
        </w:rPr>
        <w:t xml:space="preserve"> </w:t>
      </w:r>
      <w:r w:rsidRPr="00FB49E0">
        <w:rPr>
          <w:rFonts w:ascii="Arial" w:eastAsia="Times New Roman" w:hAnsi="Arial" w:cs="Arial"/>
          <w:i/>
          <w:color w:val="000000"/>
          <w:kern w:val="0"/>
          <w:sz w:val="20"/>
          <w:szCs w:val="20"/>
          <w:lang w:eastAsia="it-IT"/>
          <w14:ligatures w14:val="none"/>
        </w:rPr>
        <w:t>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BCD744C" w14:textId="77777777" w:rsidR="00FB49E0" w:rsidRPr="00FB49E0" w:rsidRDefault="00FB49E0" w:rsidP="00FB49E0">
      <w:pPr>
        <w:tabs>
          <w:tab w:val="left" w:pos="851"/>
          <w:tab w:val="left" w:pos="1134"/>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53F35B27" w14:textId="77777777" w:rsidR="00FB49E0" w:rsidRPr="00FB49E0" w:rsidRDefault="00FB49E0" w:rsidP="00FB49E0">
      <w:pPr>
        <w:tabs>
          <w:tab w:val="left" w:pos="851"/>
          <w:tab w:val="left" w:pos="1418"/>
          <w:tab w:val="left" w:pos="226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39FCD550"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3390385A"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3ECEA9D0"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9557797"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w:t>
      </w:r>
      <w:r w:rsidRPr="00FB49E0">
        <w:rPr>
          <w:rFonts w:ascii="Arial" w:eastAsia="Times New Roman" w:hAnsi="Arial" w:cs="Arial"/>
          <w:i/>
          <w:color w:val="000000"/>
          <w:kern w:val="0"/>
          <w:sz w:val="20"/>
          <w:szCs w:val="20"/>
          <w:lang w:eastAsia="it-IT"/>
          <w14:ligatures w14:val="none"/>
        </w:rPr>
        <w:lastRenderedPageBreak/>
        <w:t xml:space="preserve">ha mai visto: il Figlio unigenito, che è Dio ed è nel seno del Padre, è lui che lo ha rivelato (Gv 1,1-18). </w:t>
      </w:r>
    </w:p>
    <w:p w14:paraId="7ED9AC53" w14:textId="77777777" w:rsidR="00FB49E0" w:rsidRPr="00FB49E0" w:rsidRDefault="00FB49E0" w:rsidP="00FB49E0">
      <w:pPr>
        <w:spacing w:after="120" w:line="240" w:lineRule="auto"/>
        <w:jc w:val="both"/>
        <w:rPr>
          <w:rFonts w:ascii="Arial" w:eastAsia="Times New Roman" w:hAnsi="Arial" w:cs="Arial"/>
          <w:color w:val="000000"/>
          <w:kern w:val="0"/>
          <w:sz w:val="20"/>
          <w:szCs w:val="20"/>
          <w:lang w:eastAsia="it-IT"/>
          <w14:ligatures w14:val="none"/>
        </w:rPr>
      </w:pPr>
      <w:r w:rsidRPr="00FB49E0">
        <w:rPr>
          <w:rFonts w:ascii="Arial" w:eastAsia="Times New Roman" w:hAnsi="Arial" w:cs="Arial"/>
          <w:color w:val="000000"/>
          <w:kern w:val="0"/>
          <w:sz w:val="20"/>
          <w:szCs w:val="20"/>
          <w:lang w:eastAsia="it-IT"/>
          <w14:ligatures w14:val="none"/>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7FB4EF80" w14:textId="77777777" w:rsidR="00FB49E0" w:rsidRPr="00FB49E0" w:rsidRDefault="00FB49E0" w:rsidP="00FB49E0">
      <w:pPr>
        <w:spacing w:after="120" w:line="240" w:lineRule="auto"/>
        <w:jc w:val="both"/>
        <w:rPr>
          <w:rFonts w:ascii="Arial" w:eastAsia="Times New Roman" w:hAnsi="Arial" w:cs="Arial"/>
          <w:color w:val="000000"/>
          <w:kern w:val="0"/>
          <w:sz w:val="20"/>
          <w:szCs w:val="20"/>
          <w:lang w:eastAsia="it-IT"/>
          <w14:ligatures w14:val="none"/>
        </w:rPr>
      </w:pPr>
      <w:r w:rsidRPr="00FB49E0">
        <w:rPr>
          <w:rFonts w:ascii="Arial" w:eastAsia="Times New Roman" w:hAnsi="Arial" w:cs="Arial"/>
          <w:color w:val="000000"/>
          <w:kern w:val="0"/>
          <w:sz w:val="20"/>
          <w:szCs w:val="20"/>
          <w:lang w:eastAsia="it-IT"/>
          <w14:ligatures w14:val="none"/>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5B54EB5F" w14:textId="77777777" w:rsidR="00FB49E0" w:rsidRPr="00FB49E0" w:rsidRDefault="00FB49E0" w:rsidP="00FB49E0">
      <w:pPr>
        <w:spacing w:after="120" w:line="240" w:lineRule="auto"/>
        <w:jc w:val="both"/>
        <w:rPr>
          <w:rFonts w:ascii="Arial" w:eastAsia="Times New Roman" w:hAnsi="Arial" w:cs="Arial"/>
          <w:color w:val="000000"/>
          <w:kern w:val="0"/>
          <w:sz w:val="20"/>
          <w:szCs w:val="20"/>
          <w:lang w:eastAsia="it-IT"/>
          <w14:ligatures w14:val="none"/>
        </w:rPr>
      </w:pPr>
      <w:r w:rsidRPr="00FB49E0">
        <w:rPr>
          <w:rFonts w:ascii="Arial" w:eastAsia="Times New Roman" w:hAnsi="Arial" w:cs="Arial"/>
          <w:color w:val="000000"/>
          <w:kern w:val="0"/>
          <w:sz w:val="20"/>
          <w:szCs w:val="20"/>
          <w:lang w:eastAsia="it-IT"/>
          <w14:ligatures w14:val="none"/>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63D68EAD" w14:textId="77777777" w:rsidR="00FB49E0" w:rsidRPr="00FB49E0" w:rsidRDefault="00FB49E0" w:rsidP="00FB49E0">
      <w:pPr>
        <w:spacing w:after="120" w:line="240" w:lineRule="auto"/>
        <w:jc w:val="both"/>
        <w:rPr>
          <w:rFonts w:ascii="Arial" w:eastAsia="Times New Roman" w:hAnsi="Arial" w:cs="Arial"/>
          <w:color w:val="000000"/>
          <w:kern w:val="0"/>
          <w:sz w:val="20"/>
          <w:szCs w:val="20"/>
          <w:lang w:eastAsia="it-IT"/>
          <w14:ligatures w14:val="none"/>
        </w:rPr>
      </w:pPr>
      <w:r w:rsidRPr="00FB49E0">
        <w:rPr>
          <w:rFonts w:ascii="Arial" w:eastAsia="Times New Roman" w:hAnsi="Arial" w:cs="Arial"/>
          <w:color w:val="000000"/>
          <w:kern w:val="0"/>
          <w:sz w:val="20"/>
          <w:szCs w:val="20"/>
          <w:lang w:eastAsia="it-IT"/>
          <w14:ligatures w14:val="none"/>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392C63A8" w14:textId="77777777" w:rsidR="00FB49E0" w:rsidRPr="00FB49E0" w:rsidRDefault="00FB49E0" w:rsidP="00FB49E0">
      <w:pPr>
        <w:spacing w:after="120" w:line="240" w:lineRule="auto"/>
        <w:jc w:val="both"/>
        <w:rPr>
          <w:rFonts w:ascii="Arial" w:eastAsia="Times New Roman" w:hAnsi="Arial" w:cs="Arial"/>
          <w:color w:val="000000"/>
          <w:kern w:val="0"/>
          <w:sz w:val="20"/>
          <w:szCs w:val="20"/>
          <w:lang w:eastAsia="it-IT"/>
          <w14:ligatures w14:val="none"/>
        </w:rPr>
      </w:pPr>
    </w:p>
    <w:p w14:paraId="76F7F194"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MISTERO DI SACRIFICIO</w:t>
      </w:r>
    </w:p>
    <w:p w14:paraId="20FBBAE5"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743DAE0B" w14:textId="77777777" w:rsidR="00FB49E0" w:rsidRPr="00FB49E0" w:rsidRDefault="00FB49E0" w:rsidP="00FB49E0">
      <w:pPr>
        <w:tabs>
          <w:tab w:val="left" w:pos="851"/>
          <w:tab w:val="left" w:pos="141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7D4AC771" w14:textId="77777777" w:rsidR="00FB49E0" w:rsidRPr="00FB49E0" w:rsidRDefault="00FB49E0" w:rsidP="00FB49E0">
      <w:pPr>
        <w:tabs>
          <w:tab w:val="left" w:pos="851"/>
          <w:tab w:val="left" w:pos="141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Allora il diavolo lo portò nella città santa, lo pose sul punto più alto del tempio</w:t>
      </w:r>
      <w:r w:rsidRPr="00FB49E0">
        <w:rPr>
          <w:rFonts w:ascii="Arial" w:eastAsia="Times New Roman" w:hAnsi="Arial" w:cs="Arial"/>
          <w:i/>
          <w:color w:val="000000"/>
          <w:kern w:val="0"/>
          <w:sz w:val="20"/>
          <w:szCs w:val="24"/>
          <w:lang w:eastAsia="it-IT"/>
          <w14:ligatures w14:val="none"/>
        </w:rPr>
        <w:t xml:space="preserve"> </w:t>
      </w:r>
      <w:r w:rsidRPr="00FB49E0">
        <w:rPr>
          <w:rFonts w:ascii="Arial" w:eastAsia="Times New Roman" w:hAnsi="Arial" w:cs="Arial"/>
          <w:i/>
          <w:color w:val="000000"/>
          <w:kern w:val="0"/>
          <w:sz w:val="20"/>
          <w:szCs w:val="20"/>
          <w:lang w:eastAsia="it-IT"/>
          <w14:ligatures w14:val="none"/>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38D2262C" w14:textId="77777777" w:rsidR="00FB49E0" w:rsidRPr="00FB49E0" w:rsidRDefault="00FB49E0" w:rsidP="00FB49E0">
      <w:pPr>
        <w:tabs>
          <w:tab w:val="left" w:pos="851"/>
          <w:tab w:val="left" w:pos="141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10F4404"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71B14C14"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lastRenderedPageBreak/>
        <w:t xml:space="preserve">Gesù viene nella carne, la carne di peccato afferra la sua carne santissima, la tritura, la </w:t>
      </w:r>
      <w:proofErr w:type="spellStart"/>
      <w:r w:rsidRPr="00FB49E0">
        <w:rPr>
          <w:rFonts w:ascii="Arial" w:eastAsia="Calibri" w:hAnsi="Arial" w:cs="Arial"/>
          <w:bCs/>
          <w:color w:val="000000"/>
          <w:kern w:val="0"/>
          <w:sz w:val="20"/>
          <w:szCs w:val="20"/>
          <w:lang w:eastAsia="it-IT"/>
          <w14:ligatures w14:val="none"/>
        </w:rPr>
        <w:t>macina</w:t>
      </w:r>
      <w:proofErr w:type="spellEnd"/>
      <w:r w:rsidRPr="00FB49E0">
        <w:rPr>
          <w:rFonts w:ascii="Arial" w:eastAsia="Calibri" w:hAnsi="Arial" w:cs="Arial"/>
          <w:bCs/>
          <w:color w:val="000000"/>
          <w:kern w:val="0"/>
          <w:sz w:val="20"/>
          <w:szCs w:val="20"/>
          <w:lang w:eastAsia="it-IT"/>
          <w14:ligatures w14:val="none"/>
        </w:rPr>
        <w:t xml:space="preserve">,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39C09A92"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Gesù rispose loro: «È venuta l’ora che il Figlio dell’uomo sia glorificato. In verità, in verità io vi dico: se il chicco di grano, caduto in terra, non muore, rimane solo; se invece muore, produce molto frutto.</w:t>
      </w:r>
      <w:r w:rsidRPr="00FB49E0">
        <w:rPr>
          <w:rFonts w:ascii="Arial" w:eastAsia="Times New Roman" w:hAnsi="Arial" w:cs="Arial"/>
          <w:i/>
          <w:color w:val="000000"/>
          <w:kern w:val="0"/>
          <w:position w:val="4"/>
          <w:sz w:val="20"/>
          <w:szCs w:val="20"/>
          <w:lang w:eastAsia="it-IT"/>
          <w14:ligatures w14:val="none"/>
        </w:rPr>
        <w:t xml:space="preserve"> </w:t>
      </w:r>
      <w:r w:rsidRPr="00FB49E0">
        <w:rPr>
          <w:rFonts w:ascii="Arial" w:eastAsia="Times New Roman" w:hAnsi="Arial" w:cs="Arial"/>
          <w:i/>
          <w:color w:val="000000"/>
          <w:kern w:val="0"/>
          <w:sz w:val="20"/>
          <w:szCs w:val="20"/>
          <w:lang w:eastAsia="it-IT"/>
          <w14:ligatures w14:val="none"/>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CF69DE5"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0C141F47" w14:textId="77777777" w:rsidR="00FB49E0" w:rsidRPr="00FB49E0" w:rsidRDefault="00FB49E0" w:rsidP="00FB49E0">
      <w:pPr>
        <w:spacing w:after="120" w:line="240" w:lineRule="auto"/>
        <w:jc w:val="both"/>
        <w:rPr>
          <w:rFonts w:ascii="Arial" w:eastAsia="Times New Roman" w:hAnsi="Arial" w:cs="Arial"/>
          <w:color w:val="000000"/>
          <w:kern w:val="0"/>
          <w:sz w:val="20"/>
          <w:szCs w:val="20"/>
          <w:lang w:eastAsia="it-IT"/>
          <w14:ligatures w14:val="none"/>
        </w:rPr>
      </w:pPr>
      <w:r w:rsidRPr="00FB49E0">
        <w:rPr>
          <w:rFonts w:ascii="Arial" w:eastAsia="Times New Roman" w:hAnsi="Arial" w:cs="Arial"/>
          <w:color w:val="000000"/>
          <w:kern w:val="0"/>
          <w:sz w:val="20"/>
          <w:szCs w:val="20"/>
          <w:lang w:eastAsia="it-IT"/>
          <w14:ligatures w14:val="none"/>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B00AC66" w14:textId="77777777" w:rsidR="00FB49E0" w:rsidRPr="00FB49E0" w:rsidRDefault="00FB49E0" w:rsidP="00FB49E0">
      <w:pPr>
        <w:spacing w:after="120" w:line="240" w:lineRule="auto"/>
        <w:jc w:val="both"/>
        <w:rPr>
          <w:rFonts w:ascii="Arial" w:eastAsia="Calibri" w:hAnsi="Arial" w:cs="Arial"/>
          <w:i/>
          <w:color w:val="000000"/>
          <w:kern w:val="0"/>
          <w:sz w:val="20"/>
          <w:szCs w:val="20"/>
          <w14:ligatures w14:val="none"/>
        </w:rPr>
      </w:pPr>
      <w:r w:rsidRPr="00FB49E0">
        <w:rPr>
          <w:rFonts w:ascii="Arial" w:eastAsia="Calibri" w:hAnsi="Arial" w:cs="Arial"/>
          <w:i/>
          <w:color w:val="000000"/>
          <w:kern w:val="0"/>
          <w:sz w:val="20"/>
          <w:szCs w:val="20"/>
          <w14:ligatures w14:val="none"/>
        </w:rPr>
        <w:t xml:space="preserve">“Lasciatemi essere il nutrimento delle belve, dalle quali mi sarà dato di godere Dio. Io sono frumento di Dio. Bisogna che sia macinato dai denti delle belve, affinché sia trovato puro pane di Cristo”. “Accarezzatele affinché siano la mia tomba e non </w:t>
      </w:r>
      <w:proofErr w:type="spellStart"/>
      <w:r w:rsidRPr="00FB49E0">
        <w:rPr>
          <w:rFonts w:ascii="Arial" w:eastAsia="Calibri" w:hAnsi="Arial" w:cs="Arial"/>
          <w:i/>
          <w:color w:val="000000"/>
          <w:kern w:val="0"/>
          <w:sz w:val="20"/>
          <w:szCs w:val="20"/>
          <w14:ligatures w14:val="none"/>
        </w:rPr>
        <w:t>faccian</w:t>
      </w:r>
      <w:proofErr w:type="spellEnd"/>
      <w:r w:rsidRPr="00FB49E0">
        <w:rPr>
          <w:rFonts w:ascii="Arial" w:eastAsia="Calibri" w:hAnsi="Arial" w:cs="Arial"/>
          <w:i/>
          <w:color w:val="000000"/>
          <w:kern w:val="0"/>
          <w:sz w:val="20"/>
          <w:szCs w:val="20"/>
          <w14:ligatures w14:val="none"/>
        </w:rPr>
        <w:t xml:space="preserve"> restare nulla del mio corpo, e i miei funerali non siano a carico di nessuno”.</w:t>
      </w:r>
    </w:p>
    <w:p w14:paraId="63E2BB71" w14:textId="77777777" w:rsidR="00FB49E0" w:rsidRPr="00FB49E0" w:rsidRDefault="00FB49E0" w:rsidP="00FB49E0">
      <w:pPr>
        <w:spacing w:after="120" w:line="240" w:lineRule="auto"/>
        <w:jc w:val="both"/>
        <w:rPr>
          <w:rFonts w:ascii="Arial" w:eastAsia="Times New Roman" w:hAnsi="Arial" w:cs="Arial"/>
          <w:color w:val="000000"/>
          <w:kern w:val="0"/>
          <w:sz w:val="20"/>
          <w:szCs w:val="20"/>
          <w:lang w:eastAsia="it-IT"/>
          <w14:ligatures w14:val="none"/>
        </w:rPr>
      </w:pPr>
      <w:r w:rsidRPr="00FB49E0">
        <w:rPr>
          <w:rFonts w:ascii="Arial" w:eastAsia="Times New Roman" w:hAnsi="Arial" w:cs="Arial"/>
          <w:color w:val="000000"/>
          <w:kern w:val="0"/>
          <w:sz w:val="20"/>
          <w:szCs w:val="20"/>
          <w:lang w:eastAsia="it-IT"/>
          <w14:ligatures w14:val="none"/>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0C3DB798" w14:textId="77777777" w:rsidR="00FB49E0" w:rsidRPr="00FB49E0" w:rsidRDefault="00FB49E0" w:rsidP="00FB49E0">
      <w:pPr>
        <w:spacing w:after="120" w:line="240" w:lineRule="auto"/>
        <w:jc w:val="both"/>
        <w:rPr>
          <w:rFonts w:ascii="Arial" w:eastAsia="Times New Roman" w:hAnsi="Arial" w:cs="Arial"/>
          <w:color w:val="000000"/>
          <w:kern w:val="0"/>
          <w:sz w:val="20"/>
          <w:szCs w:val="20"/>
          <w:lang w:eastAsia="it-IT"/>
          <w14:ligatures w14:val="none"/>
        </w:rPr>
      </w:pPr>
      <w:r w:rsidRPr="00FB49E0">
        <w:rPr>
          <w:rFonts w:ascii="Arial" w:eastAsia="Times New Roman" w:hAnsi="Arial" w:cs="Arial"/>
          <w:color w:val="000000"/>
          <w:kern w:val="0"/>
          <w:sz w:val="20"/>
          <w:szCs w:val="20"/>
          <w:lang w:eastAsia="it-IT"/>
          <w14:ligatures w14:val="none"/>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36B8F805" w14:textId="77777777" w:rsidR="00FB49E0" w:rsidRPr="00FB49E0" w:rsidRDefault="00FB49E0" w:rsidP="00FB49E0">
      <w:pPr>
        <w:spacing w:after="120" w:line="240" w:lineRule="auto"/>
        <w:jc w:val="both"/>
        <w:rPr>
          <w:rFonts w:ascii="Arial" w:eastAsia="Times New Roman" w:hAnsi="Arial" w:cs="Arial"/>
          <w:color w:val="000000"/>
          <w:kern w:val="0"/>
          <w:sz w:val="20"/>
          <w:szCs w:val="20"/>
          <w:lang w:eastAsia="it-IT"/>
          <w14:ligatures w14:val="none"/>
        </w:rPr>
      </w:pPr>
    </w:p>
    <w:p w14:paraId="710F9B53"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MISTERO DI RISURREZIONE</w:t>
      </w:r>
    </w:p>
    <w:p w14:paraId="7EC6B23D"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27B0CE5D"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44E99788"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50671CC3" w14:textId="77777777" w:rsidR="00FB49E0" w:rsidRPr="00FB49E0" w:rsidRDefault="00FB49E0" w:rsidP="00FB49E0">
      <w:pPr>
        <w:tabs>
          <w:tab w:val="left" w:pos="1418"/>
        </w:tabs>
        <w:spacing w:after="120" w:line="240" w:lineRule="auto"/>
        <w:jc w:val="both"/>
        <w:rPr>
          <w:rFonts w:ascii="Arial" w:eastAsia="Times New Roman" w:hAnsi="Arial" w:cs="Arial"/>
          <w:i/>
          <w:color w:val="000000"/>
          <w:kern w:val="0"/>
          <w:sz w:val="20"/>
          <w:szCs w:val="24"/>
          <w:lang w:eastAsia="it-IT"/>
          <w14:ligatures w14:val="none"/>
        </w:rPr>
      </w:pPr>
      <w:r w:rsidRPr="00FB49E0">
        <w:rPr>
          <w:rFonts w:ascii="Arial" w:eastAsia="Times New Roman" w:hAnsi="Arial" w:cs="Arial"/>
          <w:i/>
          <w:color w:val="000000"/>
          <w:kern w:val="0"/>
          <w:sz w:val="20"/>
          <w:szCs w:val="24"/>
          <w:lang w:eastAsia="it-IT"/>
          <w14:ligatures w14:val="none"/>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EC7554F" w14:textId="77777777" w:rsidR="00FB49E0" w:rsidRPr="00FB49E0" w:rsidRDefault="00FB49E0" w:rsidP="00FB49E0">
      <w:pPr>
        <w:spacing w:after="120" w:line="240" w:lineRule="auto"/>
        <w:jc w:val="both"/>
        <w:rPr>
          <w:rFonts w:ascii="Arial" w:eastAsia="Calibri" w:hAnsi="Arial" w:cs="Arial"/>
          <w:i/>
          <w:color w:val="000000"/>
          <w:kern w:val="0"/>
          <w:sz w:val="20"/>
          <w14:ligatures w14:val="none"/>
        </w:rPr>
      </w:pPr>
      <w:r w:rsidRPr="00FB49E0">
        <w:rPr>
          <w:rFonts w:ascii="Arial" w:eastAsia="Calibri" w:hAnsi="Arial" w:cs="Arial"/>
          <w:i/>
          <w:color w:val="000000"/>
          <w:kern w:val="0"/>
          <w:sz w:val="20"/>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602083D3"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5A6E2478"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4E7A023C"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39B48E31"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5EBFB1D6"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p>
    <w:p w14:paraId="7B1635E1"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MISTERO DI SOLO CORPO</w:t>
      </w:r>
    </w:p>
    <w:p w14:paraId="1E1E0275"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005116F4"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w:t>
      </w:r>
      <w:r w:rsidRPr="00FB49E0">
        <w:rPr>
          <w:rFonts w:ascii="Arial" w:eastAsia="Calibri" w:hAnsi="Arial" w:cs="Arial"/>
          <w:bCs/>
          <w:color w:val="000000"/>
          <w:kern w:val="0"/>
          <w:sz w:val="20"/>
          <w:szCs w:val="20"/>
          <w:lang w:eastAsia="it-IT"/>
          <w14:ligatures w14:val="none"/>
        </w:rPr>
        <w:lastRenderedPageBreak/>
        <w:t>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41EA36F4"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514AFDD7" w14:textId="77777777" w:rsidR="00FB49E0" w:rsidRPr="00FB49E0" w:rsidRDefault="00FB49E0" w:rsidP="00FB49E0">
      <w:pPr>
        <w:tabs>
          <w:tab w:val="left" w:pos="1418"/>
        </w:tabs>
        <w:spacing w:after="120" w:line="240" w:lineRule="auto"/>
        <w:jc w:val="both"/>
        <w:rPr>
          <w:rFonts w:ascii="Arial" w:eastAsia="Times New Roman" w:hAnsi="Arial" w:cs="Arial"/>
          <w:i/>
          <w:color w:val="000000"/>
          <w:kern w:val="0"/>
          <w:sz w:val="20"/>
          <w:szCs w:val="24"/>
          <w:lang w:eastAsia="it-IT"/>
          <w14:ligatures w14:val="none"/>
        </w:rPr>
      </w:pPr>
      <w:r w:rsidRPr="00FB49E0">
        <w:rPr>
          <w:rFonts w:ascii="Arial" w:eastAsia="Times New Roman" w:hAnsi="Arial" w:cs="Arial"/>
          <w:i/>
          <w:color w:val="000000"/>
          <w:kern w:val="0"/>
          <w:sz w:val="20"/>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4F9091B" w14:textId="2F0FF499" w:rsidR="00FB49E0" w:rsidRPr="00FB49E0" w:rsidRDefault="00FB49E0" w:rsidP="00FB49E0">
      <w:pPr>
        <w:tabs>
          <w:tab w:val="left" w:pos="1418"/>
        </w:tabs>
        <w:spacing w:after="120" w:line="240" w:lineRule="auto"/>
        <w:jc w:val="both"/>
        <w:rPr>
          <w:rFonts w:ascii="Arial" w:eastAsia="Times New Roman" w:hAnsi="Arial" w:cs="Arial"/>
          <w:i/>
          <w:color w:val="000000"/>
          <w:kern w:val="0"/>
          <w:sz w:val="20"/>
          <w:szCs w:val="24"/>
          <w:lang w:eastAsia="it-IT"/>
          <w14:ligatures w14:val="none"/>
        </w:rPr>
      </w:pPr>
      <w:r w:rsidRPr="00FB49E0">
        <w:rPr>
          <w:rFonts w:ascii="Arial" w:eastAsia="Times New Roman" w:hAnsi="Arial" w:cs="Arial"/>
          <w:i/>
          <w:color w:val="000000"/>
          <w:kern w:val="0"/>
          <w:sz w:val="20"/>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w:t>
      </w:r>
      <w:r w:rsidR="00A25993">
        <w:rPr>
          <w:rFonts w:ascii="Arial" w:eastAsia="Times New Roman" w:hAnsi="Arial" w:cs="Arial"/>
          <w:i/>
          <w:color w:val="000000"/>
          <w:kern w:val="0"/>
          <w:sz w:val="20"/>
          <w:szCs w:val="24"/>
          <w:lang w:eastAsia="it-IT"/>
          <w14:ligatures w14:val="none"/>
        </w:rPr>
        <w:t>Alleanza</w:t>
      </w:r>
      <w:r w:rsidRPr="00FB49E0">
        <w:rPr>
          <w:rFonts w:ascii="Arial" w:eastAsia="Times New Roman" w:hAnsi="Arial" w:cs="Arial"/>
          <w:i/>
          <w:color w:val="000000"/>
          <w:kern w:val="0"/>
          <w:sz w:val="20"/>
          <w:szCs w:val="24"/>
          <w:lang w:eastAsia="it-IT"/>
          <w14:ligatures w14:val="none"/>
        </w:rPr>
        <w:t xml:space="preserve">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0DF2F25" w14:textId="77777777" w:rsidR="00FB49E0" w:rsidRPr="00FB49E0" w:rsidRDefault="00FB49E0" w:rsidP="00FB49E0">
      <w:pPr>
        <w:tabs>
          <w:tab w:val="left" w:pos="1418"/>
        </w:tabs>
        <w:spacing w:after="120" w:line="240" w:lineRule="auto"/>
        <w:jc w:val="both"/>
        <w:rPr>
          <w:rFonts w:ascii="Arial" w:eastAsia="Times New Roman" w:hAnsi="Arial" w:cs="Arial"/>
          <w:i/>
          <w:color w:val="000000"/>
          <w:kern w:val="0"/>
          <w:sz w:val="20"/>
          <w:szCs w:val="24"/>
          <w:lang w:eastAsia="it-IT"/>
          <w14:ligatures w14:val="none"/>
        </w:rPr>
      </w:pPr>
      <w:r w:rsidRPr="00FB49E0">
        <w:rPr>
          <w:rFonts w:ascii="Arial" w:eastAsia="Times New Roman" w:hAnsi="Arial" w:cs="Arial"/>
          <w:i/>
          <w:color w:val="000000"/>
          <w:kern w:val="0"/>
          <w:sz w:val="20"/>
          <w:szCs w:val="24"/>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11,17-34). </w:t>
      </w:r>
    </w:p>
    <w:p w14:paraId="2D206C38"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4FE468A6"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088F8D03"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0621645D"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lastRenderedPageBreak/>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4A140712"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7D601BB8"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p>
    <w:p w14:paraId="6B146E68"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 xml:space="preserve">MISTERO DI RICOMPOSIZIONE DELL’UNITÀ </w:t>
      </w:r>
    </w:p>
    <w:p w14:paraId="09DC82B2"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6B8EA454" w14:textId="77777777" w:rsidR="00FB49E0" w:rsidRPr="00FB49E0" w:rsidRDefault="00FB49E0" w:rsidP="00FB49E0">
      <w:pPr>
        <w:tabs>
          <w:tab w:val="left" w:pos="851"/>
          <w:tab w:val="left" w:pos="1418"/>
          <w:tab w:val="center" w:pos="4320"/>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A431729" w14:textId="77777777" w:rsidR="00FB49E0" w:rsidRPr="00FB49E0" w:rsidRDefault="00FB49E0" w:rsidP="00FB49E0">
      <w:pPr>
        <w:tabs>
          <w:tab w:val="left" w:pos="851"/>
          <w:tab w:val="left" w:pos="1418"/>
          <w:tab w:val="center" w:pos="4320"/>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Ed egli ha dato ad alcuni di essere apostoli, ad altri di essere profeti, ad altri ancora di essere evangelisti, ad altri di essere</w:t>
      </w:r>
      <w:r w:rsidRPr="00FB49E0">
        <w:rPr>
          <w:rFonts w:ascii="Arial" w:eastAsia="Times New Roman" w:hAnsi="Arial" w:cs="Arial"/>
          <w:b/>
          <w:i/>
          <w:color w:val="000000"/>
          <w:kern w:val="0"/>
          <w:sz w:val="20"/>
          <w:szCs w:val="20"/>
          <w:lang w:eastAsia="it-IT"/>
          <w14:ligatures w14:val="none"/>
        </w:rPr>
        <w:t xml:space="preserve"> </w:t>
      </w:r>
      <w:r w:rsidRPr="00FB49E0">
        <w:rPr>
          <w:rFonts w:ascii="Arial" w:eastAsia="Times New Roman" w:hAnsi="Arial" w:cs="Arial"/>
          <w:i/>
          <w:color w:val="000000"/>
          <w:kern w:val="0"/>
          <w:sz w:val="20"/>
          <w:szCs w:val="20"/>
          <w:lang w:eastAsia="it-IT"/>
          <w14:ligatures w14:val="none"/>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ADC686B"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549EB99F"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FB49E0">
        <w:rPr>
          <w:rFonts w:ascii="Arial" w:eastAsia="Calibri" w:hAnsi="Arial" w:cs="Arial"/>
          <w:bCs/>
          <w:i/>
          <w:color w:val="000000"/>
          <w:kern w:val="0"/>
          <w:sz w:val="20"/>
          <w:szCs w:val="20"/>
          <w:lang w:eastAsia="it-IT"/>
          <w14:ligatures w14:val="none"/>
        </w:rPr>
        <w:t>“affare privato”,</w:t>
      </w:r>
      <w:r w:rsidRPr="00FB49E0">
        <w:rPr>
          <w:rFonts w:ascii="Arial" w:eastAsia="Calibri" w:hAnsi="Arial" w:cs="Arial"/>
          <w:bCs/>
          <w:color w:val="000000"/>
          <w:kern w:val="0"/>
          <w:sz w:val="20"/>
          <w:szCs w:val="20"/>
          <w:lang w:eastAsia="it-IT"/>
          <w14:ligatures w14:val="none"/>
        </w:rPr>
        <w:t xml:space="preserve"> una relazione per attingere una qualche grazia per osservare qualche legge morale anche difficile o impossibile per il mio corpo e la mia carne. Questa visione </w:t>
      </w:r>
      <w:r w:rsidRPr="00FB49E0">
        <w:rPr>
          <w:rFonts w:ascii="Arial" w:eastAsia="Calibri" w:hAnsi="Arial" w:cs="Arial"/>
          <w:bCs/>
          <w:i/>
          <w:color w:val="000000"/>
          <w:kern w:val="0"/>
          <w:sz w:val="20"/>
          <w:szCs w:val="20"/>
          <w:lang w:eastAsia="it-IT"/>
          <w14:ligatures w14:val="none"/>
        </w:rPr>
        <w:t>“privata”</w:t>
      </w:r>
      <w:r w:rsidRPr="00FB49E0">
        <w:rPr>
          <w:rFonts w:ascii="Arial" w:eastAsia="Calibri" w:hAnsi="Arial" w:cs="Arial"/>
          <w:bCs/>
          <w:color w:val="000000"/>
          <w:kern w:val="0"/>
          <w:sz w:val="20"/>
          <w:szCs w:val="20"/>
          <w:lang w:eastAsia="it-IT"/>
          <w14:ligatures w14:val="none"/>
        </w:rPr>
        <w:t xml:space="preserve"> non è la verità piena dell’Eucaristia.</w:t>
      </w:r>
    </w:p>
    <w:p w14:paraId="6843E00D"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w:t>
      </w:r>
      <w:r w:rsidRPr="00FB49E0">
        <w:rPr>
          <w:rFonts w:ascii="Arial" w:eastAsia="Calibri" w:hAnsi="Arial" w:cs="Arial"/>
          <w:bCs/>
          <w:color w:val="000000"/>
          <w:kern w:val="0"/>
          <w:sz w:val="20"/>
          <w:szCs w:val="20"/>
          <w:lang w:eastAsia="it-IT"/>
          <w14:ligatures w14:val="none"/>
        </w:rPr>
        <w:lastRenderedPageBreak/>
        <w:t>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0EF74404"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3EF91981"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755451B6"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3ECFA9E1"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3FB4F2D5"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1BD4A3E8"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p>
    <w:p w14:paraId="47A0BC8B"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 xml:space="preserve">MISTERO DEL COMPIMENTO DI OGNI MISTERO IN CRISTO </w:t>
      </w:r>
    </w:p>
    <w:p w14:paraId="7C6E0259"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 xml:space="preserve">Nell’Eucaristia si compiono mirabilmente tutti i misteri che riguardano la vita del Verbo Incarnato, del Figlio Unigenito del Padre che si è fatto carne: </w:t>
      </w:r>
      <w:r w:rsidRPr="00FB49E0">
        <w:rPr>
          <w:rFonts w:ascii="Arial" w:eastAsia="Calibri" w:hAnsi="Arial" w:cs="Arial"/>
          <w:bCs/>
          <w:i/>
          <w:iCs/>
          <w:color w:val="000000"/>
          <w:kern w:val="0"/>
          <w:sz w:val="20"/>
          <w:szCs w:val="20"/>
          <w:lang w:eastAsia="it-IT"/>
          <w14:ligatures w14:val="none"/>
        </w:rPr>
        <w:t>mistero di incarnazione, mistero di evangelizzazione, mistero di passione, mistero di morte, mistero di risurrezione, mistero di redenzione, mistero della Chiesa, mistero della vita eterna</w:t>
      </w:r>
      <w:r w:rsidRPr="00FB49E0">
        <w:rPr>
          <w:rFonts w:ascii="Arial" w:eastAsia="Calibri" w:hAnsi="Arial" w:cs="Arial"/>
          <w:bCs/>
          <w:color w:val="000000"/>
          <w:kern w:val="0"/>
          <w:sz w:val="20"/>
          <w:szCs w:val="20"/>
          <w:lang w:eastAsia="it-IT"/>
          <w14:ligatures w14:val="none"/>
        </w:rPr>
        <w:t xml:space="preserve">. </w:t>
      </w:r>
    </w:p>
    <w:p w14:paraId="235D1914"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dell’Incarnazione</w:t>
      </w:r>
      <w:r w:rsidRPr="00FB49E0">
        <w:rPr>
          <w:rFonts w:ascii="Arial" w:eastAsia="Calibri" w:hAnsi="Arial" w:cs="Arial"/>
          <w:bCs/>
          <w:color w:val="000000"/>
          <w:kern w:val="0"/>
          <w:sz w:val="20"/>
          <w:szCs w:val="20"/>
          <w:lang w:eastAsia="it-IT"/>
          <w14:ligatures w14:val="none"/>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4597DAC6"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lastRenderedPageBreak/>
        <w:t>Si compie il mistero dell’Evangelizzazione</w:t>
      </w:r>
      <w:r w:rsidRPr="00FB49E0">
        <w:rPr>
          <w:rFonts w:ascii="Arial" w:eastAsia="Calibri" w:hAnsi="Arial" w:cs="Arial"/>
          <w:bCs/>
          <w:color w:val="000000"/>
          <w:kern w:val="0"/>
          <w:sz w:val="20"/>
          <w:szCs w:val="20"/>
          <w:lang w:eastAsia="it-IT"/>
          <w14:ligatures w14:val="none"/>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6DB0B4D8"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della passione</w:t>
      </w:r>
      <w:r w:rsidRPr="00FB49E0">
        <w:rPr>
          <w:rFonts w:ascii="Arial" w:eastAsia="Calibri" w:hAnsi="Arial" w:cs="Arial"/>
          <w:bCs/>
          <w:color w:val="000000"/>
          <w:kern w:val="0"/>
          <w:sz w:val="20"/>
          <w:szCs w:val="20"/>
          <w:lang w:eastAsia="it-IT"/>
          <w14:ligatures w14:val="none"/>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2F16B749"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di morte</w:t>
      </w:r>
      <w:r w:rsidRPr="00FB49E0">
        <w:rPr>
          <w:rFonts w:ascii="Arial" w:eastAsia="Calibri" w:hAnsi="Arial" w:cs="Arial"/>
          <w:bCs/>
          <w:color w:val="000000"/>
          <w:kern w:val="0"/>
          <w:sz w:val="20"/>
          <w:szCs w:val="20"/>
          <w:lang w:eastAsia="it-IT"/>
          <w14:ligatures w14:val="none"/>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158225E4" w14:textId="77777777" w:rsidR="00FB49E0" w:rsidRPr="00FB49E0" w:rsidRDefault="00FB49E0" w:rsidP="00FB49E0">
      <w:pPr>
        <w:tabs>
          <w:tab w:val="left" w:pos="851"/>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CF46269"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FB49E0">
        <w:rPr>
          <w:rFonts w:ascii="Arial" w:eastAsia="Times New Roman" w:hAnsi="Arial" w:cs="Arial"/>
          <w:i/>
          <w:color w:val="000000"/>
          <w:kern w:val="0"/>
          <w:position w:val="4"/>
          <w:sz w:val="20"/>
          <w:szCs w:val="20"/>
          <w:lang w:eastAsia="it-IT"/>
          <w14:ligatures w14:val="none"/>
        </w:rPr>
        <w:t xml:space="preserve"> </w:t>
      </w:r>
      <w:r w:rsidRPr="00FB49E0">
        <w:rPr>
          <w:rFonts w:ascii="Arial" w:eastAsia="Times New Roman" w:hAnsi="Arial" w:cs="Arial"/>
          <w:i/>
          <w:color w:val="000000"/>
          <w:kern w:val="0"/>
          <w:sz w:val="20"/>
          <w:szCs w:val="20"/>
          <w:lang w:eastAsia="it-IT"/>
          <w14:ligatures w14:val="none"/>
        </w:rPr>
        <w:t xml:space="preserve">Con lui Dio ha dato vita anche a voi, che eravate morti a causa delle colpe e della non circoncisione della vostra carne, perdonandoci tutte le colpe e annullando il documento scritto contro di noi che, con le prescrizioni, ci era contrario: lo ha tolto di </w:t>
      </w:r>
      <w:r w:rsidRPr="00FB49E0">
        <w:rPr>
          <w:rFonts w:ascii="Arial" w:eastAsia="Times New Roman" w:hAnsi="Arial" w:cs="Arial"/>
          <w:i/>
          <w:color w:val="000000"/>
          <w:kern w:val="0"/>
          <w:sz w:val="20"/>
          <w:szCs w:val="20"/>
          <w:lang w:eastAsia="it-IT"/>
          <w14:ligatures w14:val="none"/>
        </w:rPr>
        <w:lastRenderedPageBreak/>
        <w:t xml:space="preserve">mezzo inchiodandolo alla croce. Avendo privato della loro forza i Principati e le Potenze, ne ha fatto pubblico spettacolo, trionfando su di loro in Cristo (Col 2,1-15). </w:t>
      </w:r>
    </w:p>
    <w:p w14:paraId="06703409"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della risurrezione</w:t>
      </w:r>
      <w:r w:rsidRPr="00FB49E0">
        <w:rPr>
          <w:rFonts w:ascii="Arial" w:eastAsia="Calibri" w:hAnsi="Arial" w:cs="Arial"/>
          <w:bCs/>
          <w:color w:val="000000"/>
          <w:kern w:val="0"/>
          <w:sz w:val="20"/>
          <w:szCs w:val="20"/>
          <w:lang w:eastAsia="it-IT"/>
          <w14:ligatures w14:val="none"/>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FB49E0">
        <w:rPr>
          <w:rFonts w:ascii="Arial" w:eastAsia="Calibri" w:hAnsi="Arial" w:cs="Arial"/>
          <w:bCs/>
          <w:i/>
          <w:iCs/>
          <w:color w:val="000000"/>
          <w:kern w:val="0"/>
          <w:sz w:val="20"/>
          <w:szCs w:val="20"/>
          <w:lang w:eastAsia="it-IT"/>
          <w14:ligatures w14:val="none"/>
        </w:rPr>
        <w:t>Voi siete la luce del mondo</w:t>
      </w:r>
      <w:r w:rsidRPr="00FB49E0">
        <w:rPr>
          <w:rFonts w:ascii="Arial" w:eastAsia="Calibri" w:hAnsi="Arial" w:cs="Arial"/>
          <w:bCs/>
          <w:color w:val="000000"/>
          <w:kern w:val="0"/>
          <w:sz w:val="20"/>
          <w:szCs w:val="20"/>
          <w:lang w:eastAsia="it-IT"/>
          <w14:ligatures w14:val="none"/>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1988E13D"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della redenzione</w:t>
      </w:r>
      <w:r w:rsidRPr="00FB49E0">
        <w:rPr>
          <w:rFonts w:ascii="Arial" w:eastAsia="Calibri" w:hAnsi="Arial" w:cs="Arial"/>
          <w:bCs/>
          <w:color w:val="000000"/>
          <w:kern w:val="0"/>
          <w:sz w:val="20"/>
          <w:szCs w:val="20"/>
          <w:lang w:eastAsia="it-IT"/>
          <w14:ligatures w14:val="none"/>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33359BD5"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della Chiesa</w:t>
      </w:r>
      <w:r w:rsidRPr="00FB49E0">
        <w:rPr>
          <w:rFonts w:ascii="Arial" w:eastAsia="Calibri" w:hAnsi="Arial" w:cs="Arial"/>
          <w:bCs/>
          <w:color w:val="000000"/>
          <w:kern w:val="0"/>
          <w:sz w:val="20"/>
          <w:szCs w:val="20"/>
          <w:lang w:eastAsia="it-IT"/>
          <w14:ligatures w14:val="none"/>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2AA7F679" w14:textId="77777777" w:rsidR="00FB49E0" w:rsidRPr="00FB49E0" w:rsidRDefault="00FB49E0" w:rsidP="00FB49E0">
      <w:pPr>
        <w:spacing w:after="120" w:line="240" w:lineRule="auto"/>
        <w:jc w:val="both"/>
        <w:rPr>
          <w:rFonts w:ascii="Arial" w:eastAsia="Calibri" w:hAnsi="Arial" w:cs="Arial"/>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della vita eterna</w:t>
      </w:r>
      <w:r w:rsidRPr="00FB49E0">
        <w:rPr>
          <w:rFonts w:ascii="Arial" w:eastAsia="Calibri" w:hAnsi="Arial" w:cs="Arial"/>
          <w:bCs/>
          <w:color w:val="000000"/>
          <w:kern w:val="0"/>
          <w:sz w:val="20"/>
          <w:szCs w:val="20"/>
          <w:lang w:eastAsia="it-IT"/>
          <w14:ligatures w14:val="none"/>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FB49E0">
        <w:rPr>
          <w:rFonts w:ascii="Arial" w:eastAsia="Calibri" w:hAnsi="Arial" w:cs="Arial"/>
          <w:i/>
          <w:color w:val="000000"/>
          <w:kern w:val="0"/>
          <w:sz w:val="20"/>
          <w:szCs w:val="20"/>
          <w:lang w:eastAsia="it-IT"/>
          <w14:ligatures w14:val="none"/>
        </w:rPr>
        <w:t xml:space="preserve">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w:t>
      </w:r>
      <w:r w:rsidRPr="00FB49E0">
        <w:rPr>
          <w:rFonts w:ascii="Arial" w:eastAsia="Calibri" w:hAnsi="Arial" w:cs="Arial"/>
          <w:i/>
          <w:color w:val="000000"/>
          <w:kern w:val="0"/>
          <w:sz w:val="20"/>
          <w:szCs w:val="20"/>
          <w:lang w:eastAsia="it-IT"/>
          <w14:ligatures w14:val="none"/>
        </w:rPr>
        <w:lastRenderedPageBreak/>
        <w:t>vero Dio. E noi siamo nel vero Dio e nel Figlio suo Gesù Cristo: egli è il vero Dio e la vita eterna (Gv 5,20).</w:t>
      </w:r>
      <w:r w:rsidRPr="00FB49E0">
        <w:rPr>
          <w:rFonts w:ascii="Arial" w:eastAsia="Calibri" w:hAnsi="Arial" w:cs="Arial"/>
          <w:color w:val="000000"/>
          <w:kern w:val="0"/>
          <w:sz w:val="20"/>
          <w:szCs w:val="20"/>
          <w:lang w:eastAsia="it-IT"/>
          <w14:ligatures w14:val="none"/>
        </w:rPr>
        <w:t xml:space="preserve"> Ecco la sorprendente novità: </w:t>
      </w:r>
      <w:r w:rsidRPr="00FB49E0">
        <w:rPr>
          <w:rFonts w:ascii="Arial" w:eastAsia="Calibri" w:hAnsi="Arial" w:cs="Arial"/>
          <w:i/>
          <w:color w:val="000000"/>
          <w:kern w:val="0"/>
          <w:sz w:val="20"/>
          <w:szCs w:val="20"/>
          <w:lang w:eastAsia="it-IT"/>
          <w14:ligatures w14:val="none"/>
        </w:rPr>
        <w:t xml:space="preserve">“Dio è la vita eterna è questa vita è nel cristiano”. </w:t>
      </w:r>
      <w:r w:rsidRPr="00FB49E0">
        <w:rPr>
          <w:rFonts w:ascii="Arial" w:eastAsia="Calibri" w:hAnsi="Arial" w:cs="Arial"/>
          <w:color w:val="000000"/>
          <w:kern w:val="0"/>
          <w:sz w:val="20"/>
          <w:szCs w:val="20"/>
          <w:lang w:eastAsia="it-IT"/>
          <w14:ligatures w14:val="none"/>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08A74D5D"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p>
    <w:p w14:paraId="154F8E41"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MISTERO DEL COMPIMENTO DEL MISTERO DI DIO.</w:t>
      </w:r>
    </w:p>
    <w:p w14:paraId="28110033"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2F415AED"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dell’amore del Padre</w:t>
      </w:r>
      <w:r w:rsidRPr="00FB49E0">
        <w:rPr>
          <w:rFonts w:ascii="Arial" w:eastAsia="Calibri" w:hAnsi="Arial" w:cs="Arial"/>
          <w:bCs/>
          <w:color w:val="000000"/>
          <w:kern w:val="0"/>
          <w:sz w:val="20"/>
          <w:szCs w:val="20"/>
          <w:lang w:eastAsia="it-IT"/>
          <w14:ligatures w14:val="none"/>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794A0AFD"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della comunione dello Spirito Santo</w:t>
      </w:r>
      <w:r w:rsidRPr="00FB49E0">
        <w:rPr>
          <w:rFonts w:ascii="Arial" w:eastAsia="Calibri" w:hAnsi="Arial" w:cs="Arial"/>
          <w:bCs/>
          <w:color w:val="000000"/>
          <w:kern w:val="0"/>
          <w:sz w:val="20"/>
          <w:szCs w:val="20"/>
          <w:lang w:eastAsia="it-IT"/>
          <w14:ligatures w14:val="none"/>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28948466"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della creazione</w:t>
      </w:r>
      <w:r w:rsidRPr="00FB49E0">
        <w:rPr>
          <w:rFonts w:ascii="Arial" w:eastAsia="Calibri" w:hAnsi="Arial" w:cs="Arial"/>
          <w:bCs/>
          <w:color w:val="000000"/>
          <w:kern w:val="0"/>
          <w:sz w:val="20"/>
          <w:szCs w:val="20"/>
          <w:lang w:eastAsia="it-IT"/>
          <w14:ligatures w14:val="none"/>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w:t>
      </w:r>
      <w:r w:rsidRPr="00FB49E0">
        <w:rPr>
          <w:rFonts w:ascii="Arial" w:eastAsia="Calibri" w:hAnsi="Arial" w:cs="Arial"/>
          <w:bCs/>
          <w:color w:val="000000"/>
          <w:kern w:val="0"/>
          <w:sz w:val="20"/>
          <w:szCs w:val="20"/>
          <w:lang w:eastAsia="it-IT"/>
          <w14:ligatures w14:val="none"/>
        </w:rPr>
        <w:lastRenderedPageBreak/>
        <w:t>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64A7F387" w14:textId="77777777" w:rsidR="00FB49E0" w:rsidRPr="00FB49E0" w:rsidRDefault="00FB49E0" w:rsidP="00FB49E0">
      <w:pPr>
        <w:tabs>
          <w:tab w:val="left" w:pos="1418"/>
        </w:tabs>
        <w:spacing w:after="120" w:line="240" w:lineRule="auto"/>
        <w:jc w:val="both"/>
        <w:rPr>
          <w:rFonts w:ascii="Arial" w:eastAsia="Times New Roman" w:hAnsi="Arial" w:cs="Arial"/>
          <w:i/>
          <w:color w:val="000000"/>
          <w:kern w:val="0"/>
          <w:sz w:val="20"/>
          <w:szCs w:val="24"/>
          <w:lang w:eastAsia="it-IT"/>
          <w14:ligatures w14:val="none"/>
        </w:rPr>
      </w:pPr>
      <w:r w:rsidRPr="00FB49E0">
        <w:rPr>
          <w:rFonts w:ascii="Arial" w:eastAsia="Times New Roman" w:hAnsi="Arial" w:cs="Arial"/>
          <w:i/>
          <w:color w:val="000000"/>
          <w:kern w:val="0"/>
          <w:sz w:val="20"/>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1A365DE8" w14:textId="77777777" w:rsidR="00FB49E0" w:rsidRPr="00FB49E0" w:rsidRDefault="00FB49E0" w:rsidP="00FB49E0">
      <w:pPr>
        <w:tabs>
          <w:tab w:val="left" w:pos="1418"/>
        </w:tabs>
        <w:spacing w:after="120" w:line="240" w:lineRule="auto"/>
        <w:jc w:val="both"/>
        <w:rPr>
          <w:rFonts w:ascii="Arial" w:eastAsia="Times New Roman" w:hAnsi="Arial" w:cs="Arial"/>
          <w:i/>
          <w:color w:val="000000"/>
          <w:kern w:val="0"/>
          <w:sz w:val="20"/>
          <w:szCs w:val="24"/>
          <w:lang w:eastAsia="it-IT"/>
          <w14:ligatures w14:val="none"/>
        </w:rPr>
      </w:pPr>
      <w:r w:rsidRPr="00FB49E0">
        <w:rPr>
          <w:rFonts w:ascii="Arial" w:eastAsia="Times New Roman" w:hAnsi="Arial" w:cs="Arial"/>
          <w:i/>
          <w:color w:val="000000"/>
          <w:kern w:val="0"/>
          <w:sz w:val="20"/>
          <w:szCs w:val="24"/>
          <w:lang w:eastAsia="it-IT"/>
          <w14:ligatures w14:val="none"/>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32BD5B48"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 xml:space="preserve">Si compie il mistero della vera immagine e della vera somiglianza: </w:t>
      </w:r>
      <w:r w:rsidRPr="00FB49E0">
        <w:rPr>
          <w:rFonts w:ascii="Arial" w:eastAsia="Calibri" w:hAnsi="Arial" w:cs="Arial"/>
          <w:bCs/>
          <w:color w:val="000000"/>
          <w:kern w:val="0"/>
          <w:sz w:val="20"/>
          <w:szCs w:val="20"/>
          <w:lang w:eastAsia="it-IT"/>
          <w14:ligatures w14:val="none"/>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2563B65E"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 ritorno della creazione in Dio</w:t>
      </w:r>
      <w:r w:rsidRPr="00FB49E0">
        <w:rPr>
          <w:rFonts w:ascii="Arial" w:eastAsia="Calibri" w:hAnsi="Arial" w:cs="Arial"/>
          <w:bCs/>
          <w:color w:val="000000"/>
          <w:kern w:val="0"/>
          <w:sz w:val="20"/>
          <w:szCs w:val="20"/>
          <w:lang w:eastAsia="it-IT"/>
          <w14:ligatures w14:val="none"/>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D580C7C"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Si compie il mistero dell’abitazione di Dio nell’uomo e dell’uomo in Dio</w:t>
      </w:r>
      <w:r w:rsidRPr="00FB49E0">
        <w:rPr>
          <w:rFonts w:ascii="Arial" w:eastAsia="Calibri" w:hAnsi="Arial" w:cs="Arial"/>
          <w:bCs/>
          <w:color w:val="000000"/>
          <w:kern w:val="0"/>
          <w:sz w:val="20"/>
          <w:szCs w:val="20"/>
          <w:lang w:eastAsia="it-IT"/>
          <w14:ligatures w14:val="none"/>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w:t>
      </w:r>
      <w:r w:rsidRPr="00FB49E0">
        <w:rPr>
          <w:rFonts w:ascii="Arial" w:eastAsia="Calibri" w:hAnsi="Arial" w:cs="Arial"/>
          <w:bCs/>
          <w:color w:val="000000"/>
          <w:kern w:val="0"/>
          <w:sz w:val="20"/>
          <w:szCs w:val="20"/>
          <w:lang w:eastAsia="it-IT"/>
          <w14:ligatures w14:val="none"/>
        </w:rPr>
        <w:lastRenderedPageBreak/>
        <w:t xml:space="preserve">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FB49E0">
        <w:rPr>
          <w:rFonts w:ascii="Arial" w:eastAsia="Calibri" w:hAnsi="Arial" w:cs="Arial"/>
          <w:bCs/>
          <w:i/>
          <w:color w:val="000000"/>
          <w:kern w:val="0"/>
          <w:sz w:val="20"/>
          <w:szCs w:val="20"/>
          <w:lang w:eastAsia="it-IT"/>
          <w14:ligatures w14:val="none"/>
        </w:rPr>
        <w:t>“si fa”</w:t>
      </w:r>
      <w:r w:rsidRPr="00FB49E0">
        <w:rPr>
          <w:rFonts w:ascii="Arial" w:eastAsia="Calibri" w:hAnsi="Arial" w:cs="Arial"/>
          <w:bCs/>
          <w:color w:val="000000"/>
          <w:kern w:val="0"/>
          <w:sz w:val="20"/>
          <w:szCs w:val="20"/>
          <w:lang w:eastAsia="it-IT"/>
          <w14:ligatures w14:val="none"/>
        </w:rPr>
        <w:t xml:space="preserve"> uomo in lui e attraverso di lui opera, secondo perfezione di amore e di verità, come in Cristo Gesù. Abitando l’uomo in Dio, </w:t>
      </w:r>
      <w:r w:rsidRPr="00FB49E0">
        <w:rPr>
          <w:rFonts w:ascii="Arial" w:eastAsia="Calibri" w:hAnsi="Arial" w:cs="Arial"/>
          <w:bCs/>
          <w:i/>
          <w:color w:val="000000"/>
          <w:kern w:val="0"/>
          <w:sz w:val="20"/>
          <w:szCs w:val="20"/>
          <w:lang w:eastAsia="it-IT"/>
          <w14:ligatures w14:val="none"/>
        </w:rPr>
        <w:t>“si fa”</w:t>
      </w:r>
      <w:r w:rsidRPr="00FB49E0">
        <w:rPr>
          <w:rFonts w:ascii="Arial" w:eastAsia="Calibri" w:hAnsi="Arial" w:cs="Arial"/>
          <w:bCs/>
          <w:color w:val="000000"/>
          <w:kern w:val="0"/>
          <w:sz w:val="20"/>
          <w:szCs w:val="20"/>
          <w:lang w:eastAsia="it-IT"/>
          <w14:ligatures w14:val="none"/>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35E3F72B"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p>
    <w:p w14:paraId="058E0BDC" w14:textId="77777777" w:rsidR="00FB49E0" w:rsidRPr="00FB49E0" w:rsidRDefault="00FB49E0" w:rsidP="00FB49E0">
      <w:pPr>
        <w:spacing w:after="120" w:line="240" w:lineRule="auto"/>
        <w:rPr>
          <w:rFonts w:ascii="Arial" w:eastAsia="Calibri" w:hAnsi="Arial" w:cs="Arial"/>
          <w:b/>
          <w:bCs/>
          <w:color w:val="000000"/>
          <w:kern w:val="0"/>
          <w:sz w:val="24"/>
          <w:szCs w:val="20"/>
          <w:lang w:eastAsia="it-IT"/>
          <w14:ligatures w14:val="none"/>
        </w:rPr>
      </w:pPr>
      <w:r w:rsidRPr="00FB49E0">
        <w:rPr>
          <w:rFonts w:ascii="Arial" w:eastAsia="Calibri" w:hAnsi="Arial" w:cs="Arial"/>
          <w:b/>
          <w:bCs/>
          <w:color w:val="000000"/>
          <w:kern w:val="0"/>
          <w:sz w:val="24"/>
          <w:szCs w:val="20"/>
          <w:lang w:eastAsia="it-IT"/>
          <w14:ligatures w14:val="none"/>
        </w:rPr>
        <w:t>MISTERO DI ETERNITÀ E DI TEMPO, DI CIELO E DI TERRA.</w:t>
      </w:r>
    </w:p>
    <w:p w14:paraId="3569A53B"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Cs/>
          <w:color w:val="000000"/>
          <w:kern w:val="0"/>
          <w:sz w:val="20"/>
          <w:szCs w:val="20"/>
          <w:lang w:eastAsia="it-IT"/>
          <w14:ligatures w14:val="none"/>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30F485A7"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 xml:space="preserve">L’Eucaristia è mistero di eternità: </w:t>
      </w:r>
      <w:r w:rsidRPr="00FB49E0">
        <w:rPr>
          <w:rFonts w:ascii="Arial" w:eastAsia="Calibri" w:hAnsi="Arial" w:cs="Arial"/>
          <w:bCs/>
          <w:color w:val="000000"/>
          <w:kern w:val="0"/>
          <w:sz w:val="20"/>
          <w:szCs w:val="20"/>
          <w:lang w:eastAsia="it-IT"/>
          <w14:ligatures w14:val="none"/>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2FB81A81" w14:textId="77777777" w:rsidR="00FB49E0" w:rsidRPr="00FB49E0" w:rsidRDefault="00FB49E0" w:rsidP="00FB49E0">
      <w:pPr>
        <w:spacing w:after="120" w:line="240" w:lineRule="auto"/>
        <w:jc w:val="both"/>
        <w:rPr>
          <w:rFonts w:ascii="Arial" w:eastAsia="Calibri" w:hAnsi="Arial" w:cs="Arial"/>
          <w:bCs/>
          <w:color w:val="000000"/>
          <w:kern w:val="0"/>
          <w:sz w:val="20"/>
          <w:szCs w:val="20"/>
          <w:lang w:eastAsia="it-IT"/>
          <w14:ligatures w14:val="none"/>
        </w:rPr>
      </w:pPr>
      <w:r w:rsidRPr="00FB49E0">
        <w:rPr>
          <w:rFonts w:ascii="Arial" w:eastAsia="Calibri" w:hAnsi="Arial" w:cs="Arial"/>
          <w:b/>
          <w:bCs/>
          <w:color w:val="000000"/>
          <w:kern w:val="0"/>
          <w:sz w:val="20"/>
          <w:szCs w:val="20"/>
          <w:lang w:eastAsia="it-IT"/>
          <w14:ligatures w14:val="none"/>
        </w:rPr>
        <w:t>L’Eucaristia è mistero di tempo</w:t>
      </w:r>
      <w:r w:rsidRPr="00FB49E0">
        <w:rPr>
          <w:rFonts w:ascii="Arial" w:eastAsia="Calibri" w:hAnsi="Arial" w:cs="Arial"/>
          <w:bCs/>
          <w:color w:val="000000"/>
          <w:kern w:val="0"/>
          <w:sz w:val="20"/>
          <w:szCs w:val="20"/>
          <w:lang w:eastAsia="it-IT"/>
          <w14:ligatures w14:val="none"/>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44DDA19A"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lastRenderedPageBreak/>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058D6984"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1D1594E4" w14:textId="77777777" w:rsidR="00FB49E0" w:rsidRPr="00FB49E0" w:rsidRDefault="00FB49E0" w:rsidP="00FB49E0">
      <w:pPr>
        <w:spacing w:after="120" w:line="240" w:lineRule="auto"/>
        <w:jc w:val="both"/>
        <w:rPr>
          <w:rFonts w:ascii="Arial" w:eastAsia="Calibri" w:hAnsi="Arial" w:cs="Arial"/>
          <w:color w:val="000000"/>
          <w:kern w:val="0"/>
          <w:sz w:val="20"/>
          <w:szCs w:val="20"/>
          <w14:ligatures w14:val="none"/>
        </w:rPr>
      </w:pPr>
      <w:r w:rsidRPr="00FB49E0">
        <w:rPr>
          <w:rFonts w:ascii="Arial" w:eastAsia="Calibri" w:hAnsi="Arial" w:cs="Arial"/>
          <w:b/>
          <w:color w:val="000000"/>
          <w:kern w:val="0"/>
          <w:sz w:val="20"/>
          <w:szCs w:val="20"/>
          <w14:ligatures w14:val="none"/>
        </w:rPr>
        <w:t>L’Eucaristia è mistero del Cielo</w:t>
      </w:r>
      <w:r w:rsidRPr="00FB49E0">
        <w:rPr>
          <w:rFonts w:ascii="Arial" w:eastAsia="Calibri" w:hAnsi="Arial" w:cs="Arial"/>
          <w:color w:val="000000"/>
          <w:kern w:val="0"/>
          <w:sz w:val="20"/>
          <w:szCs w:val="20"/>
          <w14:ligatures w14:val="none"/>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5FFDC18C" w14:textId="77777777" w:rsidR="00FB49E0" w:rsidRPr="00FB49E0" w:rsidRDefault="00FB49E0" w:rsidP="00FB49E0">
      <w:pPr>
        <w:spacing w:after="120" w:line="240" w:lineRule="auto"/>
        <w:jc w:val="both"/>
        <w:rPr>
          <w:rFonts w:ascii="Arial" w:eastAsia="Calibri" w:hAnsi="Arial" w:cs="Arial"/>
          <w:color w:val="000000"/>
          <w:kern w:val="0"/>
          <w:sz w:val="20"/>
          <w:szCs w:val="20"/>
          <w14:ligatures w14:val="none"/>
        </w:rPr>
      </w:pPr>
      <w:r w:rsidRPr="00FB49E0">
        <w:rPr>
          <w:rFonts w:ascii="Arial" w:eastAsia="Calibri" w:hAnsi="Arial" w:cs="Arial"/>
          <w:b/>
          <w:color w:val="000000"/>
          <w:kern w:val="0"/>
          <w:sz w:val="20"/>
          <w:szCs w:val="20"/>
          <w14:ligatures w14:val="none"/>
        </w:rPr>
        <w:t xml:space="preserve">L’Eucaristia è mistero della terra: </w:t>
      </w:r>
      <w:r w:rsidRPr="00FB49E0">
        <w:rPr>
          <w:rFonts w:ascii="Arial" w:eastAsia="Calibri" w:hAnsi="Arial" w:cs="Arial"/>
          <w:color w:val="000000"/>
          <w:kern w:val="0"/>
          <w:sz w:val="20"/>
          <w:szCs w:val="20"/>
          <w14:ligatures w14:val="none"/>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24F70615" w14:textId="77777777" w:rsidR="00FB49E0" w:rsidRPr="00FB49E0" w:rsidRDefault="00FB49E0" w:rsidP="00FB49E0">
      <w:pPr>
        <w:spacing w:after="120" w:line="240" w:lineRule="auto"/>
        <w:rPr>
          <w:rFonts w:ascii="Arial" w:eastAsia="Calibri" w:hAnsi="Arial" w:cs="Arial"/>
          <w:i/>
          <w:color w:val="000000"/>
          <w:kern w:val="0"/>
          <w:sz w:val="20"/>
          <w:szCs w:val="20"/>
          <w14:ligatures w14:val="none"/>
        </w:rPr>
      </w:pPr>
    </w:p>
    <w:p w14:paraId="33B10E86" w14:textId="77777777" w:rsidR="00FB49E0" w:rsidRPr="00FB49E0" w:rsidRDefault="00FB49E0" w:rsidP="00FB49E0">
      <w:pPr>
        <w:spacing w:after="120" w:line="240" w:lineRule="auto"/>
        <w:rPr>
          <w:rFonts w:ascii="Arial" w:eastAsia="Calibri" w:hAnsi="Arial" w:cs="Arial"/>
          <w:b/>
          <w:color w:val="000000"/>
          <w:kern w:val="0"/>
          <w:sz w:val="24"/>
          <w:szCs w:val="20"/>
          <w14:ligatures w14:val="none"/>
        </w:rPr>
      </w:pPr>
      <w:r w:rsidRPr="00FB49E0">
        <w:rPr>
          <w:rFonts w:ascii="Arial" w:eastAsia="Calibri" w:hAnsi="Arial" w:cs="Arial"/>
          <w:b/>
          <w:color w:val="000000"/>
          <w:kern w:val="0"/>
          <w:sz w:val="24"/>
          <w:szCs w:val="20"/>
          <w14:ligatures w14:val="none"/>
        </w:rPr>
        <w:t>CONCLUSIONE</w:t>
      </w:r>
    </w:p>
    <w:p w14:paraId="2A86FBAE" w14:textId="77777777" w:rsidR="00FB49E0" w:rsidRPr="00FB49E0" w:rsidRDefault="00FB49E0" w:rsidP="00FB49E0">
      <w:pPr>
        <w:spacing w:after="120" w:line="240" w:lineRule="auto"/>
        <w:jc w:val="both"/>
        <w:rPr>
          <w:rFonts w:ascii="Arial" w:eastAsia="Calibri" w:hAnsi="Arial" w:cs="Arial"/>
          <w:color w:val="000000"/>
          <w:kern w:val="0"/>
          <w:sz w:val="20"/>
          <w:szCs w:val="20"/>
          <w14:ligatures w14:val="none"/>
        </w:rPr>
      </w:pPr>
      <w:r w:rsidRPr="00FB49E0">
        <w:rPr>
          <w:rFonts w:ascii="Arial" w:eastAsia="Calibri" w:hAnsi="Arial" w:cs="Arial"/>
          <w:color w:val="000000"/>
          <w:kern w:val="0"/>
          <w:sz w:val="20"/>
          <w:szCs w:val="20"/>
          <w14:ligatures w14:val="none"/>
        </w:rPr>
        <w:lastRenderedPageBreak/>
        <w:t xml:space="preserve">Nell’Eucaristia, mistero nel quale si compie ogni mistero di Dio, di Cristo Gesù, dell’uomo, dell’intero universo, avviene qualcosa di indicibilmente grande, sempre per opera dello Spirito Santo. </w:t>
      </w:r>
    </w:p>
    <w:p w14:paraId="17720340" w14:textId="77777777" w:rsidR="00FB49E0" w:rsidRPr="00FB49E0" w:rsidRDefault="00FB49E0" w:rsidP="00FB49E0">
      <w:pPr>
        <w:spacing w:after="120" w:line="240" w:lineRule="auto"/>
        <w:jc w:val="both"/>
        <w:rPr>
          <w:rFonts w:ascii="Arial" w:eastAsia="Calibri" w:hAnsi="Arial" w:cs="Arial"/>
          <w:color w:val="000000"/>
          <w:kern w:val="0"/>
          <w:sz w:val="20"/>
          <w:szCs w:val="20"/>
          <w14:ligatures w14:val="none"/>
        </w:rPr>
      </w:pPr>
      <w:r w:rsidRPr="00FB49E0">
        <w:rPr>
          <w:rFonts w:ascii="Arial" w:eastAsia="Calibri" w:hAnsi="Arial" w:cs="Arial"/>
          <w:color w:val="000000"/>
          <w:kern w:val="0"/>
          <w:sz w:val="20"/>
          <w:szCs w:val="20"/>
          <w14:ligatures w14:val="none"/>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0BF37B34" w14:textId="77777777" w:rsidR="00FB49E0" w:rsidRPr="00FB49E0" w:rsidRDefault="00FB49E0" w:rsidP="00FB49E0">
      <w:pPr>
        <w:spacing w:after="120" w:line="240" w:lineRule="auto"/>
        <w:jc w:val="both"/>
        <w:rPr>
          <w:rFonts w:ascii="Arial" w:eastAsia="Calibri" w:hAnsi="Arial" w:cs="Arial"/>
          <w:color w:val="000000"/>
          <w:kern w:val="0"/>
          <w:sz w:val="20"/>
          <w:szCs w:val="20"/>
          <w14:ligatures w14:val="none"/>
        </w:rPr>
      </w:pPr>
      <w:r w:rsidRPr="00FB49E0">
        <w:rPr>
          <w:rFonts w:ascii="Arial" w:eastAsia="Calibri" w:hAnsi="Arial" w:cs="Arial"/>
          <w:color w:val="000000"/>
          <w:kern w:val="0"/>
          <w:sz w:val="20"/>
          <w:szCs w:val="20"/>
          <w14:ligatures w14:val="none"/>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16CA4246"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85D3CBC"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BEFF92C"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036F703" w14:textId="77777777" w:rsidR="00FB49E0" w:rsidRPr="00FB49E0" w:rsidRDefault="00FB49E0" w:rsidP="00FB49E0">
      <w:pPr>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Ora io sono lieto nelle sofferenze che sopporto per voi e do compimento a ciò che, dei patimenti di Cristo, manca nella mia carne, a favore del suo corpo che è la Chiesa.</w:t>
      </w:r>
      <w:r w:rsidRPr="00FB49E0">
        <w:rPr>
          <w:rFonts w:ascii="Arial" w:eastAsia="Times New Roman" w:hAnsi="Arial" w:cs="Arial"/>
          <w:i/>
          <w:color w:val="000000"/>
          <w:kern w:val="0"/>
          <w:position w:val="4"/>
          <w:sz w:val="20"/>
          <w:szCs w:val="20"/>
          <w:lang w:eastAsia="it-IT"/>
          <w14:ligatures w14:val="none"/>
        </w:rPr>
        <w:t xml:space="preserve"> </w:t>
      </w:r>
      <w:r w:rsidRPr="00FB49E0">
        <w:rPr>
          <w:rFonts w:ascii="Arial" w:eastAsia="Times New Roman" w:hAnsi="Arial" w:cs="Arial"/>
          <w:i/>
          <w:color w:val="000000"/>
          <w:kern w:val="0"/>
          <w:sz w:val="20"/>
          <w:szCs w:val="20"/>
          <w:lang w:eastAsia="it-IT"/>
          <w14:ligatures w14:val="none"/>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7AEE263" w14:textId="77777777" w:rsidR="00FB49E0" w:rsidRPr="00FB49E0" w:rsidRDefault="00FB49E0" w:rsidP="00FB49E0">
      <w:pPr>
        <w:tabs>
          <w:tab w:val="center" w:pos="4320"/>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w:t>
      </w:r>
      <w:r w:rsidRPr="00FB49E0">
        <w:rPr>
          <w:rFonts w:ascii="Arial" w:eastAsia="Times New Roman" w:hAnsi="Arial" w:cs="Arial"/>
          <w:i/>
          <w:color w:val="000000"/>
          <w:kern w:val="0"/>
          <w:sz w:val="20"/>
          <w:szCs w:val="20"/>
          <w:lang w:eastAsia="it-IT"/>
          <w14:ligatures w14:val="none"/>
        </w:rPr>
        <w:lastRenderedPageBreak/>
        <w:t>benevolenza che in lui si era proposto per il governo della pienezza dei tempi: ricondurre al Cristo, unico capo, tutte le cose, quelle nei cieli e quelle sulla terra.</w:t>
      </w:r>
    </w:p>
    <w:p w14:paraId="0B2FE7EE" w14:textId="77777777" w:rsidR="00FB49E0" w:rsidRPr="00FB49E0" w:rsidRDefault="00FB49E0" w:rsidP="00FB49E0">
      <w:pPr>
        <w:tabs>
          <w:tab w:val="center" w:pos="4320"/>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7E14198" w14:textId="77777777" w:rsidR="00FB49E0" w:rsidRPr="00FB49E0" w:rsidRDefault="00FB49E0" w:rsidP="00FB49E0">
      <w:pPr>
        <w:tabs>
          <w:tab w:val="left" w:pos="851"/>
          <w:tab w:val="left" w:pos="1418"/>
          <w:tab w:val="center" w:pos="4320"/>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79E3D89" w14:textId="77777777" w:rsidR="00FB49E0" w:rsidRPr="00FB49E0" w:rsidRDefault="00FB49E0" w:rsidP="00FB49E0">
      <w:pPr>
        <w:tabs>
          <w:tab w:val="left" w:pos="851"/>
          <w:tab w:val="left" w:pos="1418"/>
        </w:tabs>
        <w:spacing w:after="120" w:line="240" w:lineRule="auto"/>
        <w:jc w:val="both"/>
        <w:rPr>
          <w:rFonts w:ascii="Arial" w:eastAsia="Times New Roman" w:hAnsi="Arial" w:cs="Arial"/>
          <w:i/>
          <w:color w:val="000000"/>
          <w:kern w:val="0"/>
          <w:sz w:val="20"/>
          <w:szCs w:val="20"/>
          <w:lang w:eastAsia="it-IT"/>
          <w14:ligatures w14:val="none"/>
        </w:rPr>
      </w:pPr>
      <w:r w:rsidRPr="00FB49E0">
        <w:rPr>
          <w:rFonts w:ascii="Arial" w:eastAsia="Times New Roman" w:hAnsi="Arial" w:cs="Arial"/>
          <w:i/>
          <w:color w:val="000000"/>
          <w:kern w:val="0"/>
          <w:sz w:val="20"/>
          <w:szCs w:val="20"/>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7CAB7806" w14:textId="77777777" w:rsidR="00FB49E0" w:rsidRPr="00FB49E0" w:rsidRDefault="00FB49E0" w:rsidP="00FB49E0">
      <w:pPr>
        <w:spacing w:after="120" w:line="240" w:lineRule="auto"/>
        <w:jc w:val="both"/>
        <w:rPr>
          <w:rFonts w:ascii="Arial" w:eastAsia="Calibri" w:hAnsi="Arial" w:cs="Arial"/>
          <w:color w:val="000000"/>
          <w:kern w:val="0"/>
          <w:sz w:val="20"/>
          <w:szCs w:val="20"/>
          <w14:ligatures w14:val="none"/>
        </w:rPr>
      </w:pPr>
      <w:r w:rsidRPr="00FB49E0">
        <w:rPr>
          <w:rFonts w:ascii="Arial" w:eastAsia="Calibri" w:hAnsi="Arial" w:cs="Arial"/>
          <w:color w:val="000000"/>
          <w:kern w:val="0"/>
          <w:sz w:val="20"/>
          <w:szCs w:val="20"/>
          <w14:ligatures w14:val="none"/>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5928746A" w14:textId="77777777" w:rsidR="00FB49E0" w:rsidRPr="00FB49E0" w:rsidRDefault="00FB49E0" w:rsidP="00FB49E0">
      <w:pPr>
        <w:spacing w:after="120" w:line="240" w:lineRule="auto"/>
        <w:jc w:val="both"/>
        <w:rPr>
          <w:rFonts w:ascii="Calibri" w:eastAsia="Calibri" w:hAnsi="Calibri" w:cs="Times New Roman"/>
          <w:kern w:val="0"/>
          <w14:ligatures w14:val="none"/>
        </w:rPr>
      </w:pPr>
      <w:r w:rsidRPr="00FB49E0">
        <w:rPr>
          <w:rFonts w:ascii="Arial" w:eastAsia="Calibri" w:hAnsi="Arial" w:cs="Arial"/>
          <w:color w:val="000000"/>
          <w:kern w:val="0"/>
          <w:sz w:val="20"/>
          <w:szCs w:val="20"/>
          <w14:ligatures w14:val="none"/>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0006F8A1" w14:textId="77777777" w:rsidR="00FB49E0" w:rsidRPr="00FB49E0" w:rsidRDefault="00FB49E0" w:rsidP="00FB49E0">
      <w:pPr>
        <w:spacing w:after="120" w:line="240" w:lineRule="auto"/>
        <w:jc w:val="both"/>
        <w:rPr>
          <w:rFonts w:ascii="Arial" w:eastAsia="Times New Roman" w:hAnsi="Arial" w:cs="Arial"/>
          <w:b/>
          <w:bCs/>
          <w:kern w:val="0"/>
          <w:sz w:val="24"/>
          <w:szCs w:val="20"/>
          <w:lang w:eastAsia="it-IT"/>
          <w14:ligatures w14:val="none"/>
        </w:rPr>
      </w:pPr>
    </w:p>
    <w:p w14:paraId="3D82E6B0" w14:textId="77777777" w:rsidR="00290661" w:rsidRPr="00290661" w:rsidRDefault="00290661" w:rsidP="00290661">
      <w:pPr>
        <w:pStyle w:val="Titolo1"/>
        <w:rPr>
          <w:szCs w:val="14"/>
        </w:rPr>
      </w:pPr>
      <w:bookmarkStart w:id="200" w:name="_Toc200621529"/>
      <w:bookmarkStart w:id="201" w:name="_Toc203143311"/>
      <w:r w:rsidRPr="00290661">
        <w:t>CHI MANGIA LA MIA CARNE E BEVE IL MIO SANGUE HA LA VITA ETERNA</w:t>
      </w:r>
      <w:bookmarkEnd w:id="200"/>
      <w:bookmarkEnd w:id="201"/>
    </w:p>
    <w:p w14:paraId="61D8BC63" w14:textId="77777777" w:rsidR="00290661" w:rsidRPr="00290661" w:rsidRDefault="00290661" w:rsidP="00290661">
      <w:pPr>
        <w:spacing w:after="120" w:line="240" w:lineRule="auto"/>
        <w:jc w:val="center"/>
        <w:rPr>
          <w:rFonts w:ascii="Times New Roman" w:eastAsia="Times New Roman" w:hAnsi="Times New Roman" w:cs="Times New Roman"/>
          <w:b/>
          <w:bCs/>
          <w:kern w:val="0"/>
          <w:sz w:val="28"/>
          <w:lang w:eastAsia="it-IT"/>
          <w14:ligatures w14:val="none"/>
        </w:rPr>
      </w:pPr>
      <w:r w:rsidRPr="00290661">
        <w:rPr>
          <w:rFonts w:ascii="Arial" w:hAnsi="Arial" w:cs="Arial"/>
          <w:b/>
          <w:bCs/>
          <w:color w:val="000000"/>
          <w:sz w:val="28"/>
          <w:szCs w:val="28"/>
          <w:shd w:val="clear" w:color="auto" w:fill="FFFFFF"/>
        </w:rPr>
        <w:t xml:space="preserve">Qui manducat meam carnem et bibit meum sanguinem, habet vitam aeternam - </w:t>
      </w:r>
      <w:r w:rsidRPr="00290661">
        <w:rPr>
          <w:rFonts w:ascii="Times New Roman" w:hAnsi="Times New Roman" w:cs="Times New Roman"/>
          <w:b/>
          <w:bCs/>
          <w:color w:val="111111"/>
          <w:sz w:val="28"/>
          <w:szCs w:val="28"/>
          <w:lang w:val="el-GR"/>
        </w:rPr>
        <w:t>ὁ</w:t>
      </w:r>
      <w:r w:rsidRPr="00290661">
        <w:rPr>
          <w:rFonts w:ascii="PT Serif" w:hAnsi="PT Serif"/>
          <w:b/>
          <w:bCs/>
          <w:color w:val="111111"/>
          <w:sz w:val="28"/>
          <w:szCs w:val="28"/>
        </w:rPr>
        <w:t xml:space="preserve"> </w:t>
      </w:r>
      <w:r w:rsidRPr="00290661">
        <w:rPr>
          <w:rFonts w:ascii="Cambria" w:hAnsi="Cambria" w:cs="Cambria"/>
          <w:b/>
          <w:bCs/>
          <w:color w:val="111111"/>
          <w:sz w:val="28"/>
          <w:szCs w:val="28"/>
          <w:lang w:val="el-GR"/>
        </w:rPr>
        <w:t>τρώγων</w:t>
      </w:r>
      <w:r w:rsidRPr="00290661">
        <w:rPr>
          <w:rFonts w:ascii="PT Serif" w:hAnsi="PT Serif"/>
          <w:b/>
          <w:bCs/>
          <w:color w:val="111111"/>
          <w:sz w:val="28"/>
          <w:szCs w:val="28"/>
        </w:rPr>
        <w:t xml:space="preserve"> </w:t>
      </w:r>
      <w:r w:rsidRPr="00290661">
        <w:rPr>
          <w:rFonts w:ascii="PT Serif" w:hAnsi="PT Serif" w:cs="PT Serif"/>
          <w:b/>
          <w:bCs/>
          <w:color w:val="111111"/>
          <w:sz w:val="28"/>
          <w:szCs w:val="28"/>
          <w:lang w:val="el-GR"/>
        </w:rPr>
        <w:t>μ</w:t>
      </w:r>
      <w:r w:rsidRPr="00290661">
        <w:rPr>
          <w:rFonts w:ascii="Cambria" w:hAnsi="Cambria" w:cs="Cambria"/>
          <w:b/>
          <w:bCs/>
          <w:color w:val="111111"/>
          <w:sz w:val="28"/>
          <w:szCs w:val="28"/>
          <w:lang w:val="el-GR"/>
        </w:rPr>
        <w:t>ου</w:t>
      </w:r>
      <w:r w:rsidRPr="00290661">
        <w:rPr>
          <w:rFonts w:ascii="PT Serif" w:hAnsi="PT Serif"/>
          <w:b/>
          <w:bCs/>
          <w:color w:val="111111"/>
          <w:sz w:val="28"/>
          <w:szCs w:val="28"/>
        </w:rPr>
        <w:t xml:space="preserve"> </w:t>
      </w:r>
      <w:r w:rsidRPr="00290661">
        <w:rPr>
          <w:rFonts w:ascii="Cambria" w:hAnsi="Cambria" w:cs="Cambria"/>
          <w:b/>
          <w:bCs/>
          <w:color w:val="111111"/>
          <w:sz w:val="28"/>
          <w:szCs w:val="28"/>
          <w:lang w:val="el-GR"/>
        </w:rPr>
        <w:t>τ</w:t>
      </w:r>
      <w:r w:rsidRPr="00290661">
        <w:rPr>
          <w:rFonts w:ascii="Times New Roman" w:hAnsi="Times New Roman" w:cs="Times New Roman"/>
          <w:b/>
          <w:bCs/>
          <w:color w:val="111111"/>
          <w:sz w:val="28"/>
          <w:szCs w:val="28"/>
          <w:lang w:val="el-GR"/>
        </w:rPr>
        <w:t>ὴ</w:t>
      </w:r>
      <w:r w:rsidRPr="00290661">
        <w:rPr>
          <w:rFonts w:ascii="Cambria" w:hAnsi="Cambria" w:cs="Cambria"/>
          <w:b/>
          <w:bCs/>
          <w:color w:val="111111"/>
          <w:sz w:val="28"/>
          <w:szCs w:val="28"/>
          <w:lang w:val="el-GR"/>
        </w:rPr>
        <w:t>ν</w:t>
      </w:r>
      <w:r w:rsidRPr="00290661">
        <w:rPr>
          <w:rFonts w:ascii="PT Serif" w:hAnsi="PT Serif"/>
          <w:b/>
          <w:bCs/>
          <w:color w:val="111111"/>
          <w:sz w:val="28"/>
          <w:szCs w:val="28"/>
        </w:rPr>
        <w:t xml:space="preserve"> </w:t>
      </w:r>
      <w:r w:rsidRPr="00290661">
        <w:rPr>
          <w:rFonts w:ascii="Cambria" w:hAnsi="Cambria" w:cs="Cambria"/>
          <w:b/>
          <w:bCs/>
          <w:color w:val="111111"/>
          <w:sz w:val="28"/>
          <w:szCs w:val="28"/>
          <w:lang w:val="el-GR"/>
        </w:rPr>
        <w:t>σάρκα</w:t>
      </w:r>
      <w:r w:rsidRPr="00290661">
        <w:rPr>
          <w:rFonts w:ascii="PT Serif" w:hAnsi="PT Serif"/>
          <w:b/>
          <w:bCs/>
          <w:color w:val="111111"/>
          <w:sz w:val="28"/>
          <w:szCs w:val="28"/>
        </w:rPr>
        <w:t xml:space="preserve"> </w:t>
      </w:r>
      <w:r w:rsidRPr="00290661">
        <w:rPr>
          <w:rFonts w:ascii="Cambria" w:hAnsi="Cambria" w:cs="Cambria"/>
          <w:b/>
          <w:bCs/>
          <w:color w:val="111111"/>
          <w:sz w:val="28"/>
          <w:szCs w:val="28"/>
          <w:lang w:val="el-GR"/>
        </w:rPr>
        <w:t>κα</w:t>
      </w:r>
      <w:r w:rsidRPr="00290661">
        <w:rPr>
          <w:rFonts w:ascii="Times New Roman" w:hAnsi="Times New Roman" w:cs="Times New Roman"/>
          <w:b/>
          <w:bCs/>
          <w:color w:val="111111"/>
          <w:sz w:val="28"/>
          <w:szCs w:val="28"/>
          <w:lang w:val="el-GR"/>
        </w:rPr>
        <w:t>ὶ</w:t>
      </w:r>
      <w:r w:rsidRPr="00290661">
        <w:rPr>
          <w:rFonts w:ascii="PT Serif" w:hAnsi="PT Serif"/>
          <w:b/>
          <w:bCs/>
          <w:color w:val="111111"/>
          <w:sz w:val="28"/>
          <w:szCs w:val="28"/>
        </w:rPr>
        <w:t xml:space="preserve"> </w:t>
      </w:r>
      <w:r w:rsidRPr="00290661">
        <w:rPr>
          <w:rFonts w:ascii="PT Serif" w:hAnsi="PT Serif"/>
          <w:b/>
          <w:bCs/>
          <w:color w:val="111111"/>
          <w:sz w:val="28"/>
          <w:szCs w:val="28"/>
          <w:lang w:val="el-GR"/>
        </w:rPr>
        <w:t>π</w:t>
      </w:r>
      <w:r w:rsidRPr="00290661">
        <w:rPr>
          <w:rFonts w:ascii="Cambria" w:hAnsi="Cambria" w:cs="Cambria"/>
          <w:b/>
          <w:bCs/>
          <w:color w:val="111111"/>
          <w:sz w:val="28"/>
          <w:szCs w:val="28"/>
          <w:lang w:val="el-GR"/>
        </w:rPr>
        <w:t>ίνων</w:t>
      </w:r>
      <w:r w:rsidRPr="00290661">
        <w:rPr>
          <w:rFonts w:ascii="PT Serif" w:hAnsi="PT Serif"/>
          <w:b/>
          <w:bCs/>
          <w:color w:val="111111"/>
          <w:sz w:val="28"/>
          <w:szCs w:val="28"/>
        </w:rPr>
        <w:t xml:space="preserve"> </w:t>
      </w:r>
      <w:r w:rsidRPr="00290661">
        <w:rPr>
          <w:rFonts w:ascii="PT Serif" w:hAnsi="PT Serif" w:cs="PT Serif"/>
          <w:b/>
          <w:bCs/>
          <w:color w:val="111111"/>
          <w:sz w:val="28"/>
          <w:szCs w:val="28"/>
          <w:lang w:val="el-GR"/>
        </w:rPr>
        <w:t>μ</w:t>
      </w:r>
      <w:r w:rsidRPr="00290661">
        <w:rPr>
          <w:rFonts w:ascii="Cambria" w:hAnsi="Cambria" w:cs="Cambria"/>
          <w:b/>
          <w:bCs/>
          <w:color w:val="111111"/>
          <w:sz w:val="28"/>
          <w:szCs w:val="28"/>
          <w:lang w:val="el-GR"/>
        </w:rPr>
        <w:t>ου</w:t>
      </w:r>
      <w:r w:rsidRPr="00290661">
        <w:rPr>
          <w:rFonts w:ascii="PT Serif" w:hAnsi="PT Serif"/>
          <w:b/>
          <w:bCs/>
          <w:color w:val="111111"/>
          <w:sz w:val="28"/>
          <w:szCs w:val="28"/>
        </w:rPr>
        <w:t xml:space="preserve"> </w:t>
      </w:r>
      <w:r w:rsidRPr="00290661">
        <w:rPr>
          <w:rFonts w:ascii="Cambria" w:hAnsi="Cambria" w:cs="Cambria"/>
          <w:b/>
          <w:bCs/>
          <w:color w:val="111111"/>
          <w:sz w:val="28"/>
          <w:szCs w:val="28"/>
          <w:lang w:val="el-GR"/>
        </w:rPr>
        <w:t>τ</w:t>
      </w:r>
      <w:r w:rsidRPr="00290661">
        <w:rPr>
          <w:rFonts w:ascii="Times New Roman" w:hAnsi="Times New Roman" w:cs="Times New Roman"/>
          <w:b/>
          <w:bCs/>
          <w:color w:val="111111"/>
          <w:sz w:val="28"/>
          <w:szCs w:val="28"/>
          <w:lang w:val="el-GR"/>
        </w:rPr>
        <w:t>ὸ</w:t>
      </w:r>
      <w:r w:rsidRPr="00290661">
        <w:rPr>
          <w:rFonts w:ascii="PT Serif" w:hAnsi="PT Serif"/>
          <w:b/>
          <w:bCs/>
          <w:color w:val="111111"/>
          <w:sz w:val="28"/>
          <w:szCs w:val="28"/>
        </w:rPr>
        <w:t xml:space="preserve"> </w:t>
      </w:r>
      <w:r w:rsidRPr="00290661">
        <w:rPr>
          <w:rFonts w:ascii="Cambria" w:hAnsi="Cambria" w:cs="Cambria"/>
          <w:b/>
          <w:bCs/>
          <w:color w:val="111111"/>
          <w:sz w:val="28"/>
          <w:szCs w:val="28"/>
          <w:lang w:val="el-GR"/>
        </w:rPr>
        <w:t>α</w:t>
      </w:r>
      <w:r w:rsidRPr="00290661">
        <w:rPr>
          <w:rFonts w:ascii="Times New Roman" w:hAnsi="Times New Roman" w:cs="Times New Roman"/>
          <w:b/>
          <w:bCs/>
          <w:color w:val="111111"/>
          <w:sz w:val="28"/>
          <w:szCs w:val="28"/>
          <w:lang w:val="el-GR"/>
        </w:rPr>
        <w:t>ἷ</w:t>
      </w:r>
      <w:r w:rsidRPr="00290661">
        <w:rPr>
          <w:rFonts w:ascii="PT Serif" w:hAnsi="PT Serif"/>
          <w:b/>
          <w:bCs/>
          <w:color w:val="111111"/>
          <w:sz w:val="28"/>
          <w:szCs w:val="28"/>
          <w:lang w:val="el-GR"/>
        </w:rPr>
        <w:t>μ</w:t>
      </w:r>
      <w:r w:rsidRPr="00290661">
        <w:rPr>
          <w:rFonts w:ascii="Cambria" w:hAnsi="Cambria" w:cs="Cambria"/>
          <w:b/>
          <w:bCs/>
          <w:color w:val="111111"/>
          <w:sz w:val="28"/>
          <w:szCs w:val="28"/>
          <w:lang w:val="el-GR"/>
        </w:rPr>
        <w:t>α</w:t>
      </w:r>
      <w:r w:rsidRPr="00290661">
        <w:rPr>
          <w:rFonts w:ascii="PT Serif" w:hAnsi="PT Serif"/>
          <w:b/>
          <w:bCs/>
          <w:color w:val="111111"/>
          <w:sz w:val="28"/>
          <w:szCs w:val="28"/>
        </w:rPr>
        <w:t xml:space="preserve"> </w:t>
      </w:r>
      <w:r w:rsidRPr="00290661">
        <w:rPr>
          <w:rFonts w:ascii="Times New Roman" w:hAnsi="Times New Roman" w:cs="Times New Roman"/>
          <w:b/>
          <w:bCs/>
          <w:color w:val="111111"/>
          <w:sz w:val="28"/>
          <w:szCs w:val="28"/>
          <w:lang w:val="el-GR"/>
        </w:rPr>
        <w:t>ἔ</w:t>
      </w:r>
      <w:r w:rsidRPr="00290661">
        <w:rPr>
          <w:rFonts w:ascii="Cambria" w:hAnsi="Cambria" w:cs="Cambria"/>
          <w:b/>
          <w:bCs/>
          <w:color w:val="111111"/>
          <w:sz w:val="28"/>
          <w:szCs w:val="28"/>
          <w:lang w:val="el-GR"/>
        </w:rPr>
        <w:t>χει</w:t>
      </w:r>
      <w:r w:rsidRPr="00290661">
        <w:rPr>
          <w:rFonts w:ascii="PT Serif" w:hAnsi="PT Serif"/>
          <w:b/>
          <w:bCs/>
          <w:color w:val="111111"/>
          <w:sz w:val="28"/>
          <w:szCs w:val="28"/>
        </w:rPr>
        <w:t xml:space="preserve"> </w:t>
      </w:r>
      <w:r w:rsidRPr="00290661">
        <w:rPr>
          <w:rFonts w:ascii="Cambria" w:hAnsi="Cambria" w:cs="Cambria"/>
          <w:b/>
          <w:bCs/>
          <w:color w:val="111111"/>
          <w:sz w:val="28"/>
          <w:szCs w:val="28"/>
          <w:lang w:val="el-GR"/>
        </w:rPr>
        <w:t>ζω</w:t>
      </w:r>
      <w:r w:rsidRPr="00290661">
        <w:rPr>
          <w:rFonts w:ascii="Times New Roman" w:hAnsi="Times New Roman" w:cs="Times New Roman"/>
          <w:b/>
          <w:bCs/>
          <w:color w:val="111111"/>
          <w:sz w:val="28"/>
          <w:szCs w:val="28"/>
          <w:lang w:val="el-GR"/>
        </w:rPr>
        <w:t>ὴ</w:t>
      </w:r>
      <w:r w:rsidRPr="00290661">
        <w:rPr>
          <w:rFonts w:ascii="Cambria" w:hAnsi="Cambria" w:cs="Cambria"/>
          <w:b/>
          <w:bCs/>
          <w:color w:val="111111"/>
          <w:sz w:val="28"/>
          <w:szCs w:val="28"/>
          <w:lang w:val="el-GR"/>
        </w:rPr>
        <w:t>ν</w:t>
      </w:r>
      <w:r w:rsidRPr="00290661">
        <w:rPr>
          <w:rFonts w:ascii="PT Serif" w:hAnsi="PT Serif"/>
          <w:b/>
          <w:bCs/>
          <w:color w:val="111111"/>
          <w:sz w:val="28"/>
          <w:szCs w:val="28"/>
        </w:rPr>
        <w:t xml:space="preserve"> </w:t>
      </w:r>
      <w:r w:rsidRPr="00290661">
        <w:rPr>
          <w:rFonts w:ascii="Cambria" w:hAnsi="Cambria" w:cs="Cambria"/>
          <w:b/>
          <w:bCs/>
          <w:color w:val="111111"/>
          <w:sz w:val="28"/>
          <w:szCs w:val="28"/>
          <w:lang w:val="el-GR"/>
        </w:rPr>
        <w:t>α</w:t>
      </w:r>
      <w:r w:rsidRPr="00290661">
        <w:rPr>
          <w:rFonts w:ascii="Times New Roman" w:hAnsi="Times New Roman" w:cs="Times New Roman"/>
          <w:b/>
          <w:bCs/>
          <w:color w:val="111111"/>
          <w:sz w:val="28"/>
          <w:szCs w:val="28"/>
          <w:lang w:val="el-GR"/>
        </w:rPr>
        <w:t>ἰ</w:t>
      </w:r>
      <w:r w:rsidRPr="00290661">
        <w:rPr>
          <w:rFonts w:ascii="Cambria" w:hAnsi="Cambria" w:cs="Cambria"/>
          <w:b/>
          <w:bCs/>
          <w:color w:val="111111"/>
          <w:sz w:val="28"/>
          <w:szCs w:val="28"/>
          <w:lang w:val="el-GR"/>
        </w:rPr>
        <w:t>ώνιον</w:t>
      </w:r>
      <w:r w:rsidRPr="00290661">
        <w:rPr>
          <w:rFonts w:ascii="PT Serif" w:hAnsi="PT Serif"/>
          <w:b/>
          <w:bCs/>
          <w:color w:val="111111"/>
          <w:sz w:val="28"/>
          <w:szCs w:val="28"/>
        </w:rPr>
        <w:t>,</w:t>
      </w:r>
    </w:p>
    <w:p w14:paraId="52C0029F"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p>
    <w:p w14:paraId="2B3173BE" w14:textId="44C3E5A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bookmarkStart w:id="202" w:name="_Hlk200467190"/>
      <w:r w:rsidRPr="00290661">
        <w:rPr>
          <w:rFonts w:ascii="Arial" w:eastAsia="Times New Roman" w:hAnsi="Arial" w:cs="Arial"/>
          <w:kern w:val="0"/>
          <w:sz w:val="24"/>
          <w:szCs w:val="24"/>
          <w:lang w:eastAsia="it-IT"/>
          <w14:ligatures w14:val="none"/>
        </w:rPr>
        <w:lastRenderedPageBreak/>
        <w:t>Allora i Giudei si misero a mormorare contro di lui perché aveva detto: «Io sono il pane disceso dal cielo». E dicevano: «Costui non è forse Gesù, il figlio di Giuseppe? Di lui non conosciamo il padre e la madre? Come dunque può dire: “Sono disceso dal cielo”?».</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w:t>
      </w:r>
      <w:bookmarkStart w:id="203" w:name="_Hlk198361286"/>
      <w:r w:rsidRPr="00290661">
        <w:rPr>
          <w:rFonts w:ascii="Arial" w:eastAsia="Times New Roman" w:hAnsi="Arial" w:cs="Arial"/>
          <w:kern w:val="0"/>
          <w:sz w:val="24"/>
          <w:szCs w:val="24"/>
          <w:lang w:eastAsia="it-IT"/>
          <w14:ligatures w14:val="none"/>
        </w:rPr>
        <w:t>Chi mangia la mia carne e beve il mio sangue ha la vita eterna</w:t>
      </w:r>
      <w:bookmarkEnd w:id="203"/>
      <w:r w:rsidRPr="00290661">
        <w:rPr>
          <w:rFonts w:ascii="Arial" w:eastAsia="Times New Roman" w:hAnsi="Arial" w:cs="Arial"/>
          <w:kern w:val="0"/>
          <w:sz w:val="24"/>
          <w:szCs w:val="24"/>
          <w:lang w:eastAsia="it-IT"/>
          <w14:ligatures w14:val="none"/>
        </w:rPr>
        <w:t xml:space="preserve">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6,41-58). </w:t>
      </w:r>
    </w:p>
    <w:bookmarkEnd w:id="202"/>
    <w:p w14:paraId="2331FBAB" w14:textId="311D76A8" w:rsidR="00290661" w:rsidRPr="00290661" w:rsidRDefault="00290661" w:rsidP="00290661">
      <w:pPr>
        <w:spacing w:after="120" w:line="240" w:lineRule="auto"/>
        <w:jc w:val="both"/>
        <w:rPr>
          <w:rFonts w:ascii="Arial" w:hAnsi="Arial" w:cs="Arial"/>
          <w:color w:val="000000"/>
          <w:sz w:val="24"/>
          <w:szCs w:val="24"/>
          <w:shd w:val="clear" w:color="auto" w:fill="FFFFFF"/>
          <w:lang w:val="fr-FR"/>
        </w:rPr>
      </w:pPr>
      <w:r w:rsidRPr="0070688A">
        <w:rPr>
          <w:rFonts w:ascii="Arial" w:hAnsi="Arial" w:cs="Arial"/>
          <w:color w:val="000000"/>
          <w:sz w:val="24"/>
          <w:szCs w:val="24"/>
          <w:shd w:val="clear" w:color="auto" w:fill="FFFFFF"/>
        </w:rPr>
        <w:t xml:space="preserve">Murmurabant ergo Iudaei de illo, quia dixisset: “ Ego sum panis, qui de caelo descendi ”, et dicebant: “ Nonne hic est Iesus filius Ioseph, cuius nos novimus patrem et matrem? </w:t>
      </w:r>
      <w:r w:rsidRPr="00290661">
        <w:rPr>
          <w:rFonts w:ascii="Arial" w:hAnsi="Arial" w:cs="Arial"/>
          <w:color w:val="000000"/>
          <w:sz w:val="24"/>
          <w:szCs w:val="24"/>
          <w:shd w:val="clear" w:color="auto" w:fill="FFFFFF"/>
        </w:rPr>
        <w:t xml:space="preserve">Quomodo dicit nunc: “De caelo descendi”? ”. Respondit Iesus et dixit eis: “ Nolite murmurare in invicem. Nemo potest venire </w:t>
      </w:r>
      <w:proofErr w:type="gramStart"/>
      <w:r w:rsidRPr="00290661">
        <w:rPr>
          <w:rFonts w:ascii="Arial" w:hAnsi="Arial" w:cs="Arial"/>
          <w:color w:val="000000"/>
          <w:sz w:val="24"/>
          <w:szCs w:val="24"/>
          <w:shd w:val="clear" w:color="auto" w:fill="FFFFFF"/>
        </w:rPr>
        <w:t>ad</w:t>
      </w:r>
      <w:proofErr w:type="gramEnd"/>
      <w:r w:rsidRPr="00290661">
        <w:rPr>
          <w:rFonts w:ascii="Arial" w:hAnsi="Arial" w:cs="Arial"/>
          <w:color w:val="000000"/>
          <w:sz w:val="24"/>
          <w:szCs w:val="24"/>
          <w:shd w:val="clear" w:color="auto" w:fill="FFFFFF"/>
        </w:rPr>
        <w:t xml:space="preserve"> me, nisi Pater, qui misit me, traxerit eum; et ego resuscitabo eum in novissimo die. </w:t>
      </w:r>
      <w:r w:rsidRPr="00290661">
        <w:rPr>
          <w:rFonts w:ascii="Arial" w:hAnsi="Arial" w:cs="Arial"/>
          <w:color w:val="000000"/>
          <w:sz w:val="24"/>
          <w:szCs w:val="24"/>
          <w:shd w:val="clear" w:color="auto" w:fill="FFFFFF"/>
          <w:lang w:val="fr-FR"/>
        </w:rPr>
        <w:t xml:space="preserve">Est scriptum in Prophetis: “Et erunt omnes docibiles Dei “. Omnis, qui audivit a Patre et didicit, venit ad me. Non quia Patrem vidit quisquam, nisi is qui est </w:t>
      </w:r>
      <w:proofErr w:type="spellStart"/>
      <w:proofErr w:type="gramStart"/>
      <w:r w:rsidRPr="00290661">
        <w:rPr>
          <w:rFonts w:ascii="Arial" w:hAnsi="Arial" w:cs="Arial"/>
          <w:color w:val="000000"/>
          <w:sz w:val="24"/>
          <w:szCs w:val="24"/>
          <w:shd w:val="clear" w:color="auto" w:fill="FFFFFF"/>
          <w:lang w:val="fr-FR"/>
        </w:rPr>
        <w:t>a</w:t>
      </w:r>
      <w:proofErr w:type="spellEnd"/>
      <w:proofErr w:type="gramEnd"/>
      <w:r w:rsidRPr="00290661">
        <w:rPr>
          <w:rFonts w:ascii="Arial" w:hAnsi="Arial" w:cs="Arial"/>
          <w:color w:val="000000"/>
          <w:sz w:val="24"/>
          <w:szCs w:val="24"/>
          <w:shd w:val="clear" w:color="auto" w:fill="FFFFFF"/>
          <w:lang w:val="fr-FR"/>
        </w:rPr>
        <w:t xml:space="preserve"> Deo, hic vidit Patrem. Amen, amen dico vobis: Qui credit, habet vitam aeternam. Ego sum panis vitae. Patres vestri manducaverunt in deserto manna et mortui sunt. Hic est panis de caelo descendens, ut, si quis ex ipso manducaverit, non moriatur. </w:t>
      </w:r>
      <w:r w:rsidRPr="00290661">
        <w:rPr>
          <w:rFonts w:ascii="Arial" w:hAnsi="Arial" w:cs="Arial"/>
          <w:color w:val="000000"/>
          <w:sz w:val="24"/>
          <w:szCs w:val="24"/>
          <w:shd w:val="clear" w:color="auto" w:fill="FFFFFF"/>
        </w:rPr>
        <w:t xml:space="preserve">Ego sum panis vivus, qui de caelo descendi. Si quis manducaverit ex hoc pane, vivet in aeternum; panis autem, quem ego dabo, caro mea est pro mundi vita ”. Litigabant ergo Iudaei ad invicem dicentes: “ Quomodo potest hic nobis carnem suam dare ad manducandum? ”. Dixit ergo eis Iesus: “ Amen, amen dico vobis: Nisi manducaveritis carnem Filii hominis et biberitis eius sanguinem, non habetis vitam in vobismetipsis. </w:t>
      </w:r>
      <w:r w:rsidRPr="00290661">
        <w:rPr>
          <w:rFonts w:ascii="Arial" w:hAnsi="Arial" w:cs="Arial"/>
          <w:color w:val="000000"/>
          <w:sz w:val="24"/>
          <w:szCs w:val="24"/>
          <w:shd w:val="clear" w:color="auto" w:fill="FFFFFF"/>
          <w:lang w:val="fr-FR"/>
        </w:rPr>
        <w:t>Qui manducat meam carnem et bibit meum sanguinem, habet vitam aeternam; et ego resuscitabo eum in novissimo die. Caro enim mea verus est cibus, et sanguis meus verus est potus. Qui manducat meam carnem et bibit meum sanguinem, in me manet, et ego in illo. Sicut misit me vivens Pater, et ego vivo propter Patrem; et, qui manducat me, et ipse vivet propter me.</w:t>
      </w:r>
      <w:r w:rsidR="008544BD">
        <w:rPr>
          <w:rFonts w:ascii="Arial" w:hAnsi="Arial" w:cs="Arial"/>
          <w:color w:val="000000"/>
          <w:sz w:val="24"/>
          <w:szCs w:val="24"/>
          <w:shd w:val="clear" w:color="auto" w:fill="FFFFFF"/>
          <w:lang w:val="fr-FR"/>
        </w:rPr>
        <w:t xml:space="preserve"> </w:t>
      </w:r>
      <w:r w:rsidRPr="00290661">
        <w:rPr>
          <w:rFonts w:ascii="Arial" w:hAnsi="Arial" w:cs="Arial"/>
          <w:color w:val="000000"/>
          <w:sz w:val="24"/>
          <w:szCs w:val="24"/>
          <w:shd w:val="clear" w:color="auto" w:fill="FFFFFF"/>
          <w:lang w:val="fr-FR"/>
        </w:rPr>
        <w:t>Hic est panis, qui de caelo descendit, non sicut manducaverunt patres et mortui sunt; qui manducat hunc panem, vivet in aeternum ”. (Gv 6,41-58).</w:t>
      </w:r>
    </w:p>
    <w:p w14:paraId="4F909913" w14:textId="77777777" w:rsidR="00290661" w:rsidRPr="00290661" w:rsidRDefault="00290661" w:rsidP="00290661">
      <w:pPr>
        <w:spacing w:after="120" w:line="240" w:lineRule="auto"/>
        <w:jc w:val="both"/>
        <w:rPr>
          <w:rFonts w:ascii="PT Serif" w:hAnsi="PT Serif"/>
          <w:color w:val="111111"/>
          <w:sz w:val="26"/>
          <w:szCs w:val="26"/>
        </w:rPr>
      </w:pPr>
      <w:r w:rsidRPr="00290661">
        <w:rPr>
          <w:rFonts w:ascii="Times New Roman" w:hAnsi="Times New Roman" w:cs="Times New Roman"/>
          <w:color w:val="111111"/>
          <w:sz w:val="26"/>
          <w:szCs w:val="26"/>
        </w:rPr>
        <w:t>Ἐ</w:t>
      </w:r>
      <w:r w:rsidRPr="00290661">
        <w:rPr>
          <w:rFonts w:ascii="Cambria" w:hAnsi="Cambria" w:cs="Cambria"/>
          <w:color w:val="111111"/>
          <w:sz w:val="26"/>
          <w:szCs w:val="26"/>
        </w:rPr>
        <w:t>γόγγυζον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ὖ</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ἱ</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ουδα</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οι</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ερ</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ὅ</w:t>
      </w:r>
      <w:r w:rsidRPr="00290661">
        <w:rPr>
          <w:rFonts w:ascii="Cambria" w:hAnsi="Cambria" w:cs="Cambria"/>
          <w:color w:val="111111"/>
          <w:sz w:val="26"/>
          <w:szCs w:val="26"/>
        </w:rPr>
        <w:t>τι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ἶ</w:t>
      </w:r>
      <w:r w:rsidRPr="00290661">
        <w:rPr>
          <w:rFonts w:ascii="PT Serif" w:hAnsi="PT Serif"/>
          <w:color w:val="111111"/>
          <w:sz w:val="26"/>
          <w:szCs w:val="26"/>
        </w:rPr>
        <w:t>π</w:t>
      </w:r>
      <w:r w:rsidRPr="00290661">
        <w:rPr>
          <w:rFonts w:ascii="Cambria" w:hAnsi="Cambria" w:cs="Cambria"/>
          <w:color w:val="111111"/>
          <w:sz w:val="26"/>
          <w:szCs w:val="26"/>
        </w:rPr>
        <w:t>εν·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γώ</w:t>
      </w:r>
      <w:r w:rsidRPr="00290661">
        <w:rPr>
          <w:rFonts w:ascii="PT Serif" w:hAnsi="PT Serif"/>
          <w:color w:val="111111"/>
          <w:sz w:val="26"/>
          <w:szCs w:val="26"/>
          <w:lang w:val="fr-FR"/>
        </w:rPr>
        <w:t xml:space="preserve"> </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ἰ</w:t>
      </w:r>
      <w:r w:rsidRPr="00290661">
        <w:rPr>
          <w:rFonts w:ascii="PT Serif" w:hAnsi="PT Serif"/>
          <w:color w:val="111111"/>
          <w:sz w:val="26"/>
          <w:szCs w:val="26"/>
        </w:rPr>
        <w:t>μ</w:t>
      </w:r>
      <w:r w:rsidRPr="00290661">
        <w:rPr>
          <w:rFonts w:ascii="Cambria" w:hAnsi="Cambria" w:cs="Cambria"/>
          <w:color w:val="111111"/>
          <w:sz w:val="26"/>
          <w:szCs w:val="26"/>
        </w:rPr>
        <w:t>ι</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ἄ</w:t>
      </w:r>
      <w:r w:rsidRPr="00290661">
        <w:rPr>
          <w:rFonts w:ascii="Cambria" w:hAnsi="Cambria" w:cs="Cambria"/>
          <w:color w:val="111111"/>
          <w:sz w:val="26"/>
          <w:szCs w:val="26"/>
        </w:rPr>
        <w:t>ρτος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καταβ</w:t>
      </w:r>
      <w:r w:rsidRPr="00290661">
        <w:rPr>
          <w:rFonts w:ascii="Times New Roman" w:hAnsi="Times New Roman" w:cs="Times New Roman"/>
          <w:color w:val="111111"/>
          <w:sz w:val="26"/>
          <w:szCs w:val="26"/>
        </w:rPr>
        <w:t>ὰ</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κ</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ρανο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ἔ</w:t>
      </w:r>
      <w:r w:rsidRPr="00290661">
        <w:rPr>
          <w:rFonts w:ascii="Cambria" w:hAnsi="Cambria" w:cs="Cambria"/>
          <w:color w:val="111111"/>
          <w:sz w:val="26"/>
          <w:szCs w:val="26"/>
        </w:rPr>
        <w:t>λεγον·</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χ</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ὗ</w:t>
      </w:r>
      <w:r w:rsidRPr="00290661">
        <w:rPr>
          <w:rFonts w:ascii="Cambria" w:hAnsi="Cambria" w:cs="Cambria"/>
          <w:color w:val="111111"/>
          <w:sz w:val="26"/>
          <w:szCs w:val="26"/>
        </w:rPr>
        <w:t>τός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στιν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ησο</w:t>
      </w:r>
      <w:r w:rsidRPr="00290661">
        <w:rPr>
          <w:rFonts w:ascii="Times New Roman" w:hAnsi="Times New Roman" w:cs="Times New Roman"/>
          <w:color w:val="111111"/>
          <w:sz w:val="26"/>
          <w:szCs w:val="26"/>
        </w:rPr>
        <w:t>ῦ</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Cambria" w:hAnsi="Cambria" w:cs="Cambria"/>
          <w:color w:val="111111"/>
          <w:sz w:val="26"/>
          <w:szCs w:val="26"/>
        </w:rPr>
        <w:t>υ</w:t>
      </w:r>
      <w:r w:rsidRPr="00290661">
        <w:rPr>
          <w:rFonts w:ascii="Times New Roman" w:hAnsi="Times New Roman" w:cs="Times New Roman"/>
          <w:color w:val="111111"/>
          <w:sz w:val="26"/>
          <w:szCs w:val="26"/>
        </w:rPr>
        <w:t>ἱὸ</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ωσήφ</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ὗ</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ἡ</w:t>
      </w:r>
      <w:r w:rsidRPr="00290661">
        <w:rPr>
          <w:rFonts w:ascii="PT Serif" w:hAnsi="PT Serif"/>
          <w:color w:val="111111"/>
          <w:sz w:val="26"/>
          <w:szCs w:val="26"/>
        </w:rPr>
        <w:t>μ</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ἴ</w:t>
      </w:r>
      <w:r w:rsidRPr="00290661">
        <w:rPr>
          <w:rFonts w:ascii="Cambria" w:hAnsi="Cambria" w:cs="Cambria"/>
          <w:color w:val="111111"/>
          <w:sz w:val="26"/>
          <w:szCs w:val="26"/>
        </w:rPr>
        <w:t>δα</w:t>
      </w:r>
      <w:r w:rsidRPr="00290661">
        <w:rPr>
          <w:rFonts w:ascii="PT Serif" w:hAnsi="PT Serif" w:cs="PT Serif"/>
          <w:color w:val="111111"/>
          <w:sz w:val="26"/>
          <w:szCs w:val="26"/>
        </w:rPr>
        <w:t>μ</w:t>
      </w:r>
      <w:r w:rsidRPr="00290661">
        <w:rPr>
          <w:rFonts w:ascii="Cambria" w:hAnsi="Cambria" w:cs="Cambria"/>
          <w:color w:val="111111"/>
          <w:sz w:val="26"/>
          <w:szCs w:val="26"/>
        </w:rPr>
        <w:t>εν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ατέρα</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ητέρα</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Times New Roman" w:hAnsi="Times New Roman" w:cs="Times New Roman"/>
          <w:color w:val="111111"/>
          <w:sz w:val="26"/>
          <w:szCs w:val="26"/>
        </w:rPr>
        <w:t>ῶ</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Cambria" w:hAnsi="Cambria" w:cs="Cambria"/>
          <w:color w:val="111111"/>
          <w:sz w:val="26"/>
          <w:szCs w:val="26"/>
        </w:rPr>
        <w:t>ν</w:t>
      </w:r>
      <w:r w:rsidRPr="00290661">
        <w:rPr>
          <w:rFonts w:ascii="Times New Roman" w:hAnsi="Times New Roman" w:cs="Times New Roman"/>
          <w:color w:val="111111"/>
          <w:sz w:val="26"/>
          <w:szCs w:val="26"/>
        </w:rPr>
        <w:t>ῦ</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Cambria" w:hAnsi="Cambria" w:cs="Cambria"/>
          <w:color w:val="111111"/>
          <w:sz w:val="26"/>
          <w:szCs w:val="26"/>
        </w:rPr>
        <w:t>λέγει</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ὅ</w:t>
      </w:r>
      <w:r w:rsidRPr="00290661">
        <w:rPr>
          <w:rFonts w:ascii="Cambria" w:hAnsi="Cambria" w:cs="Cambria"/>
          <w:color w:val="111111"/>
          <w:sz w:val="26"/>
          <w:szCs w:val="26"/>
        </w:rPr>
        <w:t>τι</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κ</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ρανο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καταβέβηκα</w:t>
      </w:r>
      <w:r w:rsidRPr="00290661">
        <w:rPr>
          <w:rFonts w:ascii="PT Serif" w:hAnsi="PT Serif"/>
          <w:color w:val="111111"/>
          <w:sz w:val="26"/>
          <w:szCs w:val="26"/>
          <w:lang w:val="fr-FR"/>
        </w:rPr>
        <w:t>; </w:t>
      </w:r>
      <w:r w:rsidRPr="00290661">
        <w:rPr>
          <w:rFonts w:ascii="Segoe UI Symbol" w:hAnsi="Segoe UI Symbol" w:cs="Segoe UI Symbol"/>
          <w:color w:val="111111"/>
          <w:sz w:val="26"/>
          <w:szCs w:val="26"/>
        </w:rPr>
        <w:t>⸀</w:t>
      </w:r>
      <w:r w:rsidRPr="00290661">
        <w:rPr>
          <w:rFonts w:ascii="Times New Roman" w:hAnsi="Times New Roman" w:cs="Times New Roman"/>
          <w:color w:val="111111"/>
          <w:sz w:val="26"/>
          <w:szCs w:val="26"/>
        </w:rPr>
        <w:t>ἀ</w:t>
      </w:r>
      <w:r w:rsidRPr="00290661">
        <w:rPr>
          <w:rFonts w:ascii="PT Serif" w:hAnsi="PT Serif"/>
          <w:color w:val="111111"/>
          <w:sz w:val="26"/>
          <w:szCs w:val="26"/>
        </w:rPr>
        <w:t>π</w:t>
      </w:r>
      <w:r w:rsidRPr="00290661">
        <w:rPr>
          <w:rFonts w:ascii="Cambria" w:hAnsi="Cambria" w:cs="Cambria"/>
          <w:color w:val="111111"/>
          <w:sz w:val="26"/>
          <w:szCs w:val="26"/>
        </w:rPr>
        <w:t>εκρίθη</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ησο</w:t>
      </w:r>
      <w:r w:rsidRPr="00290661">
        <w:rPr>
          <w:rFonts w:ascii="Times New Roman" w:hAnsi="Times New Roman" w:cs="Times New Roman"/>
          <w:color w:val="111111"/>
          <w:sz w:val="26"/>
          <w:szCs w:val="26"/>
        </w:rPr>
        <w:t>ῦ</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ἶ</w:t>
      </w:r>
      <w:r w:rsidRPr="00290661">
        <w:rPr>
          <w:rFonts w:ascii="PT Serif" w:hAnsi="PT Serif"/>
          <w:color w:val="111111"/>
          <w:sz w:val="26"/>
          <w:szCs w:val="26"/>
        </w:rPr>
        <w:t>π</w:t>
      </w:r>
      <w:r w:rsidRPr="00290661">
        <w:rPr>
          <w:rFonts w:ascii="Cambria" w:hAnsi="Cambria" w:cs="Cambria"/>
          <w:color w:val="111111"/>
          <w:sz w:val="26"/>
          <w:szCs w:val="26"/>
        </w:rPr>
        <w:t>εν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Μ</w:t>
      </w:r>
      <w:r w:rsidRPr="00290661">
        <w:rPr>
          <w:rFonts w:ascii="Times New Roman" w:hAnsi="Times New Roman" w:cs="Times New Roman"/>
          <w:color w:val="111111"/>
          <w:sz w:val="26"/>
          <w:szCs w:val="26"/>
        </w:rPr>
        <w:t>ὴ</w:t>
      </w:r>
      <w:r w:rsidRPr="00290661">
        <w:rPr>
          <w:rFonts w:ascii="PT Serif" w:hAnsi="PT Serif"/>
          <w:color w:val="111111"/>
          <w:sz w:val="26"/>
          <w:szCs w:val="26"/>
          <w:lang w:val="fr-FR"/>
        </w:rPr>
        <w:t xml:space="preserve"> </w:t>
      </w:r>
      <w:r w:rsidRPr="00290661">
        <w:rPr>
          <w:rFonts w:ascii="Cambria" w:hAnsi="Cambria" w:cs="Cambria"/>
          <w:color w:val="111111"/>
          <w:sz w:val="26"/>
          <w:szCs w:val="26"/>
        </w:rPr>
        <w:t>γογγύζετε</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ετ</w:t>
      </w:r>
      <w:r w:rsidRPr="00290661">
        <w:rPr>
          <w:rFonts w:ascii="PT Serif" w:hAnsi="PT Serif" w:cs="PT Serif"/>
          <w:color w:val="111111"/>
          <w:sz w:val="26"/>
          <w:szCs w:val="26"/>
          <w:lang w:val="fr-FR"/>
        </w:rPr>
        <w:t>’</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lastRenderedPageBreak/>
        <w:t>ἀ</w:t>
      </w:r>
      <w:r w:rsidRPr="00290661">
        <w:rPr>
          <w:rFonts w:ascii="Cambria" w:hAnsi="Cambria" w:cs="Cambria"/>
          <w:color w:val="111111"/>
          <w:sz w:val="26"/>
          <w:szCs w:val="26"/>
        </w:rPr>
        <w:t>λλήλων</w:t>
      </w:r>
      <w:r w:rsidRPr="00290661">
        <w:rPr>
          <w:rFonts w:ascii="PT Serif" w:hAnsi="PT Serif"/>
          <w:color w:val="111111"/>
          <w:sz w:val="26"/>
          <w:szCs w:val="26"/>
          <w:lang w:val="fr-FR"/>
        </w:rPr>
        <w:t>.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δε</w:t>
      </w:r>
      <w:r w:rsidRPr="00290661">
        <w:rPr>
          <w:rFonts w:ascii="Times New Roman" w:hAnsi="Times New Roman" w:cs="Times New Roman"/>
          <w:color w:val="111111"/>
          <w:sz w:val="26"/>
          <w:szCs w:val="26"/>
        </w:rPr>
        <w:t>ὶ</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δύναται</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λθε</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ρός</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PT Serif" w:hAnsi="PT Serif"/>
          <w:color w:val="111111"/>
          <w:sz w:val="26"/>
          <w:szCs w:val="26"/>
        </w:rPr>
        <w:t>μ</w:t>
      </w:r>
      <w:r w:rsidRPr="00290661">
        <w:rPr>
          <w:rFonts w:ascii="Cambria" w:hAnsi="Cambria" w:cs="Cambria"/>
          <w:color w:val="111111"/>
          <w:sz w:val="26"/>
          <w:szCs w:val="26"/>
        </w:rPr>
        <w:t>ε</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ἐὰ</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Times New Roman" w:hAnsi="Times New Roman" w:cs="Times New Roman"/>
          <w:color w:val="111111"/>
          <w:sz w:val="26"/>
          <w:szCs w:val="26"/>
        </w:rPr>
        <w:t>ὴ</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PT Serif" w:hAnsi="PT Serif"/>
          <w:color w:val="111111"/>
          <w:sz w:val="26"/>
          <w:szCs w:val="26"/>
        </w:rPr>
        <w:t>π</w:t>
      </w:r>
      <w:r w:rsidRPr="00290661">
        <w:rPr>
          <w:rFonts w:ascii="Cambria" w:hAnsi="Cambria" w:cs="Cambria"/>
          <w:color w:val="111111"/>
          <w:sz w:val="26"/>
          <w:szCs w:val="26"/>
        </w:rPr>
        <w:t>ατ</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PT Serif" w:hAnsi="PT Serif"/>
          <w:color w:val="111111"/>
          <w:sz w:val="26"/>
          <w:szCs w:val="26"/>
        </w:rPr>
        <w:t>π</w:t>
      </w:r>
      <w:r w:rsidRPr="00290661">
        <w:rPr>
          <w:rFonts w:ascii="Cambria" w:hAnsi="Cambria" w:cs="Cambria"/>
          <w:color w:val="111111"/>
          <w:sz w:val="26"/>
          <w:szCs w:val="26"/>
        </w:rPr>
        <w:t>έ</w:t>
      </w:r>
      <w:r w:rsidRPr="00290661">
        <w:rPr>
          <w:rFonts w:ascii="PT Serif" w:hAnsi="PT Serif" w:cs="PT Serif"/>
          <w:color w:val="111111"/>
          <w:sz w:val="26"/>
          <w:szCs w:val="26"/>
        </w:rPr>
        <w:t>μ</w:t>
      </w:r>
      <w:r w:rsidRPr="00290661">
        <w:rPr>
          <w:rFonts w:ascii="Cambria" w:hAnsi="Cambria" w:cs="Cambria"/>
          <w:color w:val="111111"/>
          <w:sz w:val="26"/>
          <w:szCs w:val="26"/>
        </w:rPr>
        <w:t>ψας</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ε</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ἑ</w:t>
      </w:r>
      <w:r w:rsidRPr="00290661">
        <w:rPr>
          <w:rFonts w:ascii="Cambria" w:hAnsi="Cambria" w:cs="Cambria"/>
          <w:color w:val="111111"/>
          <w:sz w:val="26"/>
          <w:szCs w:val="26"/>
        </w:rPr>
        <w:t>λκύσ</w:t>
      </w:r>
      <w:r w:rsidRPr="00290661">
        <w:rPr>
          <w:rFonts w:ascii="Times New Roman" w:hAnsi="Times New Roman" w:cs="Times New Roman"/>
          <w:color w:val="111111"/>
          <w:sz w:val="26"/>
          <w:szCs w:val="26"/>
        </w:rPr>
        <w:t>ῃ</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τόν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γ</w:t>
      </w:r>
      <w:r w:rsidRPr="00290661">
        <w:rPr>
          <w:rFonts w:ascii="Times New Roman" w:hAnsi="Times New Roman" w:cs="Times New Roman"/>
          <w:color w:val="111111"/>
          <w:sz w:val="26"/>
          <w:szCs w:val="26"/>
        </w:rPr>
        <w:t>ὼ</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ναστήσω</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ῇ</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σχάτ</w:t>
      </w:r>
      <w:r w:rsidRPr="00290661">
        <w:rPr>
          <w:rFonts w:ascii="Times New Roman" w:hAnsi="Times New Roman" w:cs="Times New Roman"/>
          <w:color w:val="111111"/>
          <w:sz w:val="26"/>
          <w:szCs w:val="26"/>
        </w:rPr>
        <w:t>ῃ</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ἡ</w:t>
      </w:r>
      <w:r w:rsidRPr="00290661">
        <w:rPr>
          <w:rFonts w:ascii="PT Serif" w:hAnsi="PT Serif"/>
          <w:color w:val="111111"/>
          <w:sz w:val="26"/>
          <w:szCs w:val="26"/>
        </w:rPr>
        <w:t>μ</w:t>
      </w:r>
      <w:r w:rsidRPr="00290661">
        <w:rPr>
          <w:rFonts w:ascii="Cambria" w:hAnsi="Cambria" w:cs="Cambria"/>
          <w:color w:val="111111"/>
          <w:sz w:val="26"/>
          <w:szCs w:val="26"/>
        </w:rPr>
        <w:t>έρ</w:t>
      </w:r>
      <w:r w:rsidRPr="00290661">
        <w:rPr>
          <w:rFonts w:ascii="Times New Roman" w:hAnsi="Times New Roman" w:cs="Times New Roman"/>
          <w:color w:val="111111"/>
          <w:sz w:val="26"/>
          <w:szCs w:val="26"/>
        </w:rPr>
        <w:t>ᾳ</w:t>
      </w:r>
      <w:r w:rsidRPr="00290661">
        <w:rPr>
          <w:rFonts w:ascii="PT Serif" w:hAnsi="PT Serif"/>
          <w:color w:val="111111"/>
          <w:sz w:val="26"/>
          <w:szCs w:val="26"/>
          <w:lang w:val="fr-FR"/>
        </w:rPr>
        <w:t>. </w:t>
      </w:r>
      <w:r w:rsidRPr="00290661">
        <w:rPr>
          <w:rFonts w:ascii="Times New Roman" w:hAnsi="Times New Roman" w:cs="Times New Roman"/>
          <w:color w:val="111111"/>
          <w:sz w:val="26"/>
          <w:szCs w:val="26"/>
        </w:rPr>
        <w:t>ἔ</w:t>
      </w:r>
      <w:r w:rsidRPr="00290661">
        <w:rPr>
          <w:rFonts w:ascii="Cambria" w:hAnsi="Cambria" w:cs="Cambria"/>
          <w:color w:val="111111"/>
          <w:sz w:val="26"/>
          <w:szCs w:val="26"/>
        </w:rPr>
        <w:t>στιν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γεγρα</w:t>
      </w:r>
      <w:r w:rsidRPr="00290661">
        <w:rPr>
          <w:rFonts w:ascii="PT Serif" w:hAnsi="PT Serif" w:cs="PT Serif"/>
          <w:color w:val="111111"/>
          <w:sz w:val="26"/>
          <w:szCs w:val="26"/>
        </w:rPr>
        <w:t>μμ</w:t>
      </w:r>
      <w:r w:rsidRPr="00290661">
        <w:rPr>
          <w:rFonts w:ascii="Cambria" w:hAnsi="Cambria" w:cs="Cambria"/>
          <w:color w:val="111111"/>
          <w:sz w:val="26"/>
          <w:szCs w:val="26"/>
        </w:rPr>
        <w:t>ένον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ροφήταις·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ἔ</w:t>
      </w:r>
      <w:r w:rsidRPr="00290661">
        <w:rPr>
          <w:rFonts w:ascii="Cambria" w:hAnsi="Cambria" w:cs="Cambria"/>
          <w:color w:val="111111"/>
          <w:sz w:val="26"/>
          <w:szCs w:val="26"/>
        </w:rPr>
        <w:t>σονται</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άντες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διδακτο</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Cambria" w:hAnsi="Cambria" w:cs="Cambria"/>
          <w:color w:val="111111"/>
          <w:sz w:val="26"/>
          <w:szCs w:val="26"/>
        </w:rPr>
        <w:t>θεο</w:t>
      </w:r>
      <w:r w:rsidRPr="00290661">
        <w:rPr>
          <w:rFonts w:ascii="Times New Roman" w:hAnsi="Times New Roman" w:cs="Times New Roman"/>
          <w:color w:val="111111"/>
          <w:sz w:val="26"/>
          <w:szCs w:val="26"/>
        </w:rPr>
        <w:t>ῦ</w:t>
      </w:r>
      <w:r w:rsidRPr="00290661">
        <w:rPr>
          <w:rFonts w:ascii="Cambria" w:hAnsi="Cambria" w:cs="Cambria"/>
          <w:color w:val="111111"/>
          <w:sz w:val="26"/>
          <w:szCs w:val="26"/>
        </w:rPr>
        <w:t>·</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PT Serif" w:hAnsi="PT Serif"/>
          <w:color w:val="111111"/>
          <w:sz w:val="26"/>
          <w:szCs w:val="26"/>
        </w:rPr>
        <w:t>π</w:t>
      </w:r>
      <w:r w:rsidRPr="00290661">
        <w:rPr>
          <w:rFonts w:ascii="Times New Roman" w:hAnsi="Times New Roman" w:cs="Times New Roman"/>
          <w:color w:val="111111"/>
          <w:sz w:val="26"/>
          <w:szCs w:val="26"/>
        </w:rPr>
        <w:t>ᾶ</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κούσας</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αρ</w:t>
      </w:r>
      <w:r w:rsidRPr="00290661">
        <w:rPr>
          <w:rFonts w:ascii="Times New Roman" w:hAnsi="Times New Roman" w:cs="Times New Roman"/>
          <w:color w:val="111111"/>
          <w:sz w:val="26"/>
          <w:szCs w:val="26"/>
        </w:rPr>
        <w:t>ὰ</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PT Serif" w:hAnsi="PT Serif"/>
          <w:color w:val="111111"/>
          <w:sz w:val="26"/>
          <w:szCs w:val="26"/>
        </w:rPr>
        <w:t>π</w:t>
      </w:r>
      <w:r w:rsidRPr="00290661">
        <w:rPr>
          <w:rFonts w:ascii="Cambria" w:hAnsi="Cambria" w:cs="Cambria"/>
          <w:color w:val="111111"/>
          <w:sz w:val="26"/>
          <w:szCs w:val="26"/>
        </w:rPr>
        <w:t>ατρ</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PT Serif" w:hAnsi="PT Serif"/>
          <w:color w:val="111111"/>
          <w:sz w:val="26"/>
          <w:szCs w:val="26"/>
        </w:rPr>
        <w:t>μ</w:t>
      </w:r>
      <w:r w:rsidRPr="00290661">
        <w:rPr>
          <w:rFonts w:ascii="Cambria" w:hAnsi="Cambria" w:cs="Cambria"/>
          <w:color w:val="111111"/>
          <w:sz w:val="26"/>
          <w:szCs w:val="26"/>
        </w:rPr>
        <w:t>αθ</w:t>
      </w:r>
      <w:r w:rsidRPr="00290661">
        <w:rPr>
          <w:rFonts w:ascii="Times New Roman" w:hAnsi="Times New Roman" w:cs="Times New Roman"/>
          <w:color w:val="111111"/>
          <w:sz w:val="26"/>
          <w:szCs w:val="26"/>
        </w:rPr>
        <w:t>ὼ</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ἔ</w:t>
      </w:r>
      <w:r w:rsidRPr="00290661">
        <w:rPr>
          <w:rFonts w:ascii="Cambria" w:hAnsi="Cambria" w:cs="Cambria"/>
          <w:color w:val="111111"/>
          <w:sz w:val="26"/>
          <w:szCs w:val="26"/>
        </w:rPr>
        <w:t>ρχεται</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ρ</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Times New Roman" w:hAnsi="Times New Roman" w:cs="Times New Roman"/>
          <w:color w:val="111111"/>
          <w:sz w:val="26"/>
          <w:szCs w:val="26"/>
        </w:rPr>
        <w:t>ἐ</w:t>
      </w:r>
      <w:r w:rsidRPr="00290661">
        <w:rPr>
          <w:rFonts w:ascii="PT Serif" w:hAnsi="PT Serif"/>
          <w:color w:val="111111"/>
          <w:sz w:val="26"/>
          <w:szCs w:val="26"/>
        </w:rPr>
        <w:t>μ</w:t>
      </w:r>
      <w:r w:rsidRPr="00290661">
        <w:rPr>
          <w:rFonts w:ascii="Cambria" w:hAnsi="Cambria" w:cs="Cambria"/>
          <w:color w:val="111111"/>
          <w:sz w:val="26"/>
          <w:szCs w:val="26"/>
        </w:rPr>
        <w:t>έ</w:t>
      </w:r>
      <w:r w:rsidRPr="00290661">
        <w:rPr>
          <w:rFonts w:ascii="PT Serif" w:hAnsi="PT Serif"/>
          <w:color w:val="111111"/>
          <w:sz w:val="26"/>
          <w:szCs w:val="26"/>
          <w:lang w:val="fr-FR"/>
        </w:rPr>
        <w:t>.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χ</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ὅ</w:t>
      </w:r>
      <w:r w:rsidRPr="00290661">
        <w:rPr>
          <w:rFonts w:ascii="Cambria" w:hAnsi="Cambria" w:cs="Cambria"/>
          <w:color w:val="111111"/>
          <w:sz w:val="26"/>
          <w:szCs w:val="26"/>
        </w:rPr>
        <w:t>τι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ατέρα</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Times New Roman" w:hAnsi="Times New Roman" w:cs="Times New Roman"/>
          <w:color w:val="111111"/>
          <w:sz w:val="26"/>
          <w:szCs w:val="26"/>
        </w:rPr>
        <w:t>ἑ</w:t>
      </w:r>
      <w:r w:rsidRPr="00290661">
        <w:rPr>
          <w:rFonts w:ascii="Cambria" w:hAnsi="Cambria" w:cs="Cambria"/>
          <w:color w:val="111111"/>
          <w:sz w:val="26"/>
          <w:szCs w:val="26"/>
        </w:rPr>
        <w:t>ώρακέν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τις</w:t>
      </w:r>
      <w:r w:rsidRPr="00290661">
        <w:rPr>
          <w:rFonts w:ascii="Segoe UI Symbol" w:hAnsi="Segoe UI Symbol" w:cs="Segoe UI Symbol"/>
          <w:color w:val="111111"/>
          <w:sz w:val="26"/>
          <w:szCs w:val="26"/>
        </w:rPr>
        <w:t>⸃</w:t>
      </w:r>
      <w:r w:rsidRPr="00290661">
        <w:rPr>
          <w:rFonts w:ascii="PT Serif" w:hAnsi="PT Serif"/>
          <w:color w:val="111111"/>
          <w:sz w:val="26"/>
          <w:szCs w:val="26"/>
          <w:lang w:val="fr-FR"/>
        </w:rPr>
        <w:t xml:space="preserve"> </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ἰ</w:t>
      </w:r>
      <w:r w:rsidRPr="00290661">
        <w:rPr>
          <w:rFonts w:ascii="PT Serif" w:hAnsi="PT Serif"/>
          <w:color w:val="111111"/>
          <w:sz w:val="26"/>
          <w:szCs w:val="26"/>
          <w:lang w:val="fr-FR"/>
        </w:rPr>
        <w:t xml:space="preserve"> </w:t>
      </w:r>
      <w:r w:rsidRPr="00290661">
        <w:rPr>
          <w:rFonts w:ascii="PT Serif" w:hAnsi="PT Serif"/>
          <w:color w:val="111111"/>
          <w:sz w:val="26"/>
          <w:szCs w:val="26"/>
        </w:rPr>
        <w:t>μ</w:t>
      </w:r>
      <w:r w:rsidRPr="00290661">
        <w:rPr>
          <w:rFonts w:ascii="Times New Roman" w:hAnsi="Times New Roman" w:cs="Times New Roman"/>
          <w:color w:val="111111"/>
          <w:sz w:val="26"/>
          <w:szCs w:val="26"/>
        </w:rPr>
        <w:t>ὴ</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ὢ</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αρ</w:t>
      </w:r>
      <w:r w:rsidRPr="00290661">
        <w:rPr>
          <w:rFonts w:ascii="Times New Roman" w:hAnsi="Times New Roman" w:cs="Times New Roman"/>
          <w:color w:val="111111"/>
          <w:sz w:val="26"/>
          <w:szCs w:val="26"/>
        </w:rPr>
        <w:t>ὰ</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θεο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ὗ</w:t>
      </w:r>
      <w:r w:rsidRPr="00290661">
        <w:rPr>
          <w:rFonts w:ascii="Cambria" w:hAnsi="Cambria" w:cs="Cambria"/>
          <w:color w:val="111111"/>
          <w:sz w:val="26"/>
          <w:szCs w:val="26"/>
        </w:rPr>
        <w:t>τος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ἑ</w:t>
      </w:r>
      <w:r w:rsidRPr="00290661">
        <w:rPr>
          <w:rFonts w:ascii="Cambria" w:hAnsi="Cambria" w:cs="Cambria"/>
          <w:color w:val="111111"/>
          <w:sz w:val="26"/>
          <w:szCs w:val="26"/>
        </w:rPr>
        <w:t>ώρακεν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ατέρα</w:t>
      </w:r>
      <w:r w:rsidRPr="00290661">
        <w:rPr>
          <w:rFonts w:ascii="PT Serif" w:hAnsi="PT Serif"/>
          <w:color w:val="111111"/>
          <w:sz w:val="26"/>
          <w:szCs w:val="26"/>
          <w:lang w:val="fr-FR"/>
        </w:rPr>
        <w:t>. </w:t>
      </w:r>
      <w:r w:rsidRPr="00290661">
        <w:rPr>
          <w:rFonts w:ascii="Times New Roman" w:hAnsi="Times New Roman" w:cs="Times New Roman"/>
          <w:color w:val="111111"/>
          <w:sz w:val="26"/>
          <w:szCs w:val="26"/>
        </w:rPr>
        <w:t>ἀ</w:t>
      </w:r>
      <w:r w:rsidRPr="00290661">
        <w:rPr>
          <w:rFonts w:ascii="PT Serif" w:hAnsi="PT Serif"/>
          <w:color w:val="111111"/>
          <w:sz w:val="26"/>
          <w:szCs w:val="26"/>
        </w:rPr>
        <w:t>μ</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PT Serif" w:hAnsi="PT Serif"/>
          <w:color w:val="111111"/>
          <w:sz w:val="26"/>
          <w:szCs w:val="26"/>
        </w:rPr>
        <w:t>μ</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λέγω</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ὑ</w:t>
      </w:r>
      <w:r w:rsidRPr="00290661">
        <w:rPr>
          <w:rFonts w:ascii="PT Serif" w:hAnsi="PT Serif"/>
          <w:color w:val="111111"/>
          <w:sz w:val="26"/>
          <w:szCs w:val="26"/>
        </w:rPr>
        <w:t>μ</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PT Serif" w:hAnsi="PT Serif"/>
          <w:color w:val="111111"/>
          <w:sz w:val="26"/>
          <w:szCs w:val="26"/>
        </w:rPr>
        <w:t>π</w:t>
      </w:r>
      <w:r w:rsidRPr="00290661">
        <w:rPr>
          <w:rFonts w:ascii="Cambria" w:hAnsi="Cambria" w:cs="Cambria"/>
          <w:color w:val="111111"/>
          <w:sz w:val="26"/>
          <w:szCs w:val="26"/>
        </w:rPr>
        <w:t>ιστεύων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ἔ</w:t>
      </w:r>
      <w:r w:rsidRPr="00290661">
        <w:rPr>
          <w:rFonts w:ascii="Cambria" w:hAnsi="Cambria" w:cs="Cambria"/>
          <w:color w:val="111111"/>
          <w:sz w:val="26"/>
          <w:szCs w:val="26"/>
        </w:rPr>
        <w:t>χει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ζω</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ώνιον</w:t>
      </w:r>
      <w:r w:rsidRPr="00290661">
        <w:rPr>
          <w:rFonts w:ascii="PT Serif" w:hAnsi="PT Serif"/>
          <w:color w:val="111111"/>
          <w:sz w:val="26"/>
          <w:szCs w:val="26"/>
          <w:lang w:val="fr-FR"/>
        </w:rPr>
        <w:t>.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γώ</w:t>
      </w:r>
      <w:r w:rsidRPr="00290661">
        <w:rPr>
          <w:rFonts w:ascii="PT Serif" w:hAnsi="PT Serif"/>
          <w:color w:val="111111"/>
          <w:sz w:val="26"/>
          <w:szCs w:val="26"/>
          <w:lang w:val="fr-FR"/>
        </w:rPr>
        <w:t xml:space="preserve"> </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ἰ</w:t>
      </w:r>
      <w:r w:rsidRPr="00290661">
        <w:rPr>
          <w:rFonts w:ascii="PT Serif" w:hAnsi="PT Serif"/>
          <w:color w:val="111111"/>
          <w:sz w:val="26"/>
          <w:szCs w:val="26"/>
        </w:rPr>
        <w:t>μ</w:t>
      </w:r>
      <w:r w:rsidRPr="00290661">
        <w:rPr>
          <w:rFonts w:ascii="Cambria" w:hAnsi="Cambria" w:cs="Cambria"/>
          <w:color w:val="111111"/>
          <w:sz w:val="26"/>
          <w:szCs w:val="26"/>
        </w:rPr>
        <w:t>ι</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ἄ</w:t>
      </w:r>
      <w:r w:rsidRPr="00290661">
        <w:rPr>
          <w:rFonts w:ascii="Cambria" w:hAnsi="Cambria" w:cs="Cambria"/>
          <w:color w:val="111111"/>
          <w:sz w:val="26"/>
          <w:szCs w:val="26"/>
        </w:rPr>
        <w:t>ρτος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ῆ</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ζω</w:t>
      </w:r>
      <w:r w:rsidRPr="00290661">
        <w:rPr>
          <w:rFonts w:ascii="Times New Roman" w:hAnsi="Times New Roman" w:cs="Times New Roman"/>
          <w:color w:val="111111"/>
          <w:sz w:val="26"/>
          <w:szCs w:val="26"/>
        </w:rPr>
        <w:t>ῆ</w:t>
      </w:r>
      <w:r w:rsidRPr="00290661">
        <w:rPr>
          <w:rFonts w:ascii="Cambria" w:hAnsi="Cambria" w:cs="Cambria"/>
          <w:color w:val="111111"/>
          <w:sz w:val="26"/>
          <w:szCs w:val="26"/>
        </w:rPr>
        <w:t>ς·</w:t>
      </w:r>
      <w:r w:rsidRPr="00290661">
        <w:rPr>
          <w:rFonts w:ascii="PT Serif" w:hAnsi="PT Serif"/>
          <w:color w:val="111111"/>
          <w:sz w:val="26"/>
          <w:szCs w:val="26"/>
          <w:lang w:val="fr-FR"/>
        </w:rPr>
        <w:t>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ἱ</w:t>
      </w:r>
      <w:r w:rsidRPr="00290661">
        <w:rPr>
          <w:rFonts w:ascii="PT Serif" w:hAnsi="PT Serif"/>
          <w:color w:val="111111"/>
          <w:sz w:val="26"/>
          <w:szCs w:val="26"/>
          <w:lang w:val="fr-FR"/>
        </w:rPr>
        <w:t xml:space="preserve"> </w:t>
      </w:r>
      <w:r w:rsidRPr="00290661">
        <w:rPr>
          <w:rFonts w:ascii="PT Serif" w:hAnsi="PT Serif"/>
          <w:color w:val="111111"/>
          <w:sz w:val="26"/>
          <w:szCs w:val="26"/>
        </w:rPr>
        <w:t>π</w:t>
      </w:r>
      <w:r w:rsidRPr="00290661">
        <w:rPr>
          <w:rFonts w:ascii="Cambria" w:hAnsi="Cambria" w:cs="Cambria"/>
          <w:color w:val="111111"/>
          <w:sz w:val="26"/>
          <w:szCs w:val="26"/>
        </w:rPr>
        <w:t>ατέρες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ὑ</w:t>
      </w:r>
      <w:r w:rsidRPr="00290661">
        <w:rPr>
          <w:rFonts w:ascii="PT Serif" w:hAnsi="PT Serif"/>
          <w:color w:val="111111"/>
          <w:sz w:val="26"/>
          <w:szCs w:val="26"/>
        </w:rPr>
        <w:t>μ</w:t>
      </w:r>
      <w:r w:rsidRPr="00290661">
        <w:rPr>
          <w:rFonts w:ascii="Times New Roman" w:hAnsi="Times New Roman" w:cs="Times New Roman"/>
          <w:color w:val="111111"/>
          <w:sz w:val="26"/>
          <w:szCs w:val="26"/>
        </w:rPr>
        <w:t>ῶ</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ἔ</w:t>
      </w:r>
      <w:r w:rsidRPr="00290661">
        <w:rPr>
          <w:rFonts w:ascii="Cambria" w:hAnsi="Cambria" w:cs="Cambria"/>
          <w:color w:val="111111"/>
          <w:sz w:val="26"/>
          <w:szCs w:val="26"/>
        </w:rPr>
        <w:t>φαγον</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ῇ</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ρή</w:t>
      </w:r>
      <w:r w:rsidRPr="00290661">
        <w:rPr>
          <w:rFonts w:ascii="PT Serif" w:hAnsi="PT Serif" w:cs="PT Serif"/>
          <w:color w:val="111111"/>
          <w:sz w:val="26"/>
          <w:szCs w:val="26"/>
        </w:rPr>
        <w:t>μ</w:t>
      </w:r>
      <w:r w:rsidRPr="00290661">
        <w:rPr>
          <w:rFonts w:ascii="Times New Roman" w:hAnsi="Times New Roman" w:cs="Times New Roman"/>
          <w:color w:val="111111"/>
          <w:sz w:val="26"/>
          <w:szCs w:val="26"/>
        </w:rPr>
        <w:t>ῳ</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PT Serif" w:hAnsi="PT Serif"/>
          <w:color w:val="111111"/>
          <w:sz w:val="26"/>
          <w:szCs w:val="26"/>
          <w:lang w:val="fr-FR"/>
        </w:rPr>
        <w:t xml:space="preserve"> </w:t>
      </w:r>
      <w:r w:rsidRPr="00290661">
        <w:rPr>
          <w:rFonts w:ascii="PT Serif" w:hAnsi="PT Serif"/>
          <w:color w:val="111111"/>
          <w:sz w:val="26"/>
          <w:szCs w:val="26"/>
        </w:rPr>
        <w:t>μ</w:t>
      </w:r>
      <w:r w:rsidRPr="00290661">
        <w:rPr>
          <w:rFonts w:ascii="Cambria" w:hAnsi="Cambria" w:cs="Cambria"/>
          <w:color w:val="111111"/>
          <w:sz w:val="26"/>
          <w:szCs w:val="26"/>
        </w:rPr>
        <w:t>άννα</w:t>
      </w:r>
      <w:r w:rsidRPr="00290661">
        <w:rPr>
          <w:rFonts w:ascii="Segoe UI Symbol" w:hAnsi="Segoe UI Symbol" w:cs="Segoe UI Symbol"/>
          <w:color w:val="111111"/>
          <w:sz w:val="26"/>
          <w:szCs w:val="26"/>
        </w:rPr>
        <w:t>⸃</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PT Serif" w:hAnsi="PT Serif"/>
          <w:color w:val="111111"/>
          <w:sz w:val="26"/>
          <w:szCs w:val="26"/>
        </w:rPr>
        <w:t>π</w:t>
      </w:r>
      <w:r w:rsidRPr="00290661">
        <w:rPr>
          <w:rFonts w:ascii="Cambria" w:hAnsi="Cambria" w:cs="Cambria"/>
          <w:color w:val="111111"/>
          <w:sz w:val="26"/>
          <w:szCs w:val="26"/>
        </w:rPr>
        <w:t>έθανον·</w:t>
      </w:r>
      <w:r w:rsidRPr="00290661">
        <w:rPr>
          <w:rFonts w:ascii="PT Serif" w:hAnsi="PT Serif"/>
          <w:color w:val="111111"/>
          <w:sz w:val="26"/>
          <w:szCs w:val="26"/>
          <w:lang w:val="fr-FR"/>
        </w:rPr>
        <w:t>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ὗ</w:t>
      </w:r>
      <w:r w:rsidRPr="00290661">
        <w:rPr>
          <w:rFonts w:ascii="Cambria" w:hAnsi="Cambria" w:cs="Cambria"/>
          <w:color w:val="111111"/>
          <w:sz w:val="26"/>
          <w:szCs w:val="26"/>
        </w:rPr>
        <w:t>τός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στιν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ἄ</w:t>
      </w:r>
      <w:r w:rsidRPr="00290661">
        <w:rPr>
          <w:rFonts w:ascii="Cambria" w:hAnsi="Cambria" w:cs="Cambria"/>
          <w:color w:val="111111"/>
          <w:sz w:val="26"/>
          <w:szCs w:val="26"/>
        </w:rPr>
        <w:t>ρτος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κ</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ρανο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καταβαίνων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ἵ</w:t>
      </w:r>
      <w:r w:rsidRPr="00290661">
        <w:rPr>
          <w:rFonts w:ascii="Cambria" w:hAnsi="Cambria" w:cs="Cambria"/>
          <w:color w:val="111111"/>
          <w:sz w:val="26"/>
          <w:szCs w:val="26"/>
        </w:rPr>
        <w:t>να</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τις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ξ</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φάγ</w:t>
      </w:r>
      <w:r w:rsidRPr="00290661">
        <w:rPr>
          <w:rFonts w:ascii="Times New Roman" w:hAnsi="Times New Roman" w:cs="Times New Roman"/>
          <w:color w:val="111111"/>
          <w:sz w:val="26"/>
          <w:szCs w:val="26"/>
        </w:rPr>
        <w:t>ῃ</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PT Serif" w:hAnsi="PT Serif"/>
          <w:color w:val="111111"/>
          <w:sz w:val="26"/>
          <w:szCs w:val="26"/>
        </w:rPr>
        <w:t>μ</w:t>
      </w:r>
      <w:r w:rsidRPr="00290661">
        <w:rPr>
          <w:rFonts w:ascii="Times New Roman" w:hAnsi="Times New Roman" w:cs="Times New Roman"/>
          <w:color w:val="111111"/>
          <w:sz w:val="26"/>
          <w:szCs w:val="26"/>
        </w:rPr>
        <w:t>ὴ</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PT Serif" w:hAnsi="PT Serif"/>
          <w:color w:val="111111"/>
          <w:sz w:val="26"/>
          <w:szCs w:val="26"/>
        </w:rPr>
        <w:t>π</w:t>
      </w:r>
      <w:r w:rsidRPr="00290661">
        <w:rPr>
          <w:rFonts w:ascii="Cambria" w:hAnsi="Cambria" w:cs="Cambria"/>
          <w:color w:val="111111"/>
          <w:sz w:val="26"/>
          <w:szCs w:val="26"/>
        </w:rPr>
        <w:t>οθάν</w:t>
      </w:r>
      <w:r w:rsidRPr="00290661">
        <w:rPr>
          <w:rFonts w:ascii="Times New Roman" w:hAnsi="Times New Roman" w:cs="Times New Roman"/>
          <w:color w:val="111111"/>
          <w:sz w:val="26"/>
          <w:szCs w:val="26"/>
        </w:rPr>
        <w:t>ῃ</w:t>
      </w:r>
      <w:r w:rsidRPr="00290661">
        <w:rPr>
          <w:rFonts w:ascii="Cambria" w:hAnsi="Cambria" w:cs="Cambria"/>
          <w:color w:val="111111"/>
          <w:sz w:val="26"/>
          <w:szCs w:val="26"/>
        </w:rPr>
        <w:t>·</w:t>
      </w:r>
      <w:r w:rsidRPr="00290661">
        <w:rPr>
          <w:rFonts w:ascii="PT Serif" w:hAnsi="PT Serif"/>
          <w:color w:val="111111"/>
          <w:sz w:val="26"/>
          <w:szCs w:val="26"/>
          <w:lang w:val="fr-FR"/>
        </w:rPr>
        <w:t>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γώ</w:t>
      </w:r>
      <w:r w:rsidRPr="00290661">
        <w:rPr>
          <w:rFonts w:ascii="PT Serif" w:hAnsi="PT Serif"/>
          <w:color w:val="111111"/>
          <w:sz w:val="26"/>
          <w:szCs w:val="26"/>
          <w:lang w:val="fr-FR"/>
        </w:rPr>
        <w:t xml:space="preserve"> </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ἰ</w:t>
      </w:r>
      <w:r w:rsidRPr="00290661">
        <w:rPr>
          <w:rFonts w:ascii="PT Serif" w:hAnsi="PT Serif"/>
          <w:color w:val="111111"/>
          <w:sz w:val="26"/>
          <w:szCs w:val="26"/>
        </w:rPr>
        <w:t>μ</w:t>
      </w:r>
      <w:r w:rsidRPr="00290661">
        <w:rPr>
          <w:rFonts w:ascii="Cambria" w:hAnsi="Cambria" w:cs="Cambria"/>
          <w:color w:val="111111"/>
          <w:sz w:val="26"/>
          <w:szCs w:val="26"/>
        </w:rPr>
        <w:t>ι</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ἄ</w:t>
      </w:r>
      <w:r w:rsidRPr="00290661">
        <w:rPr>
          <w:rFonts w:ascii="Cambria" w:hAnsi="Cambria" w:cs="Cambria"/>
          <w:color w:val="111111"/>
          <w:sz w:val="26"/>
          <w:szCs w:val="26"/>
        </w:rPr>
        <w:t>ρτος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Cambria" w:hAnsi="Cambria" w:cs="Cambria"/>
          <w:color w:val="111111"/>
          <w:sz w:val="26"/>
          <w:szCs w:val="26"/>
        </w:rPr>
        <w:t>ζ</w:t>
      </w:r>
      <w:r w:rsidRPr="00290661">
        <w:rPr>
          <w:rFonts w:ascii="Times New Roman" w:hAnsi="Times New Roman" w:cs="Times New Roman"/>
          <w:color w:val="111111"/>
          <w:sz w:val="26"/>
          <w:szCs w:val="26"/>
        </w:rPr>
        <w:t>ῶ</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κ</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ρανο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καταβάς·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άν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τις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φάγ</w:t>
      </w:r>
      <w:r w:rsidRPr="00290661">
        <w:rPr>
          <w:rFonts w:ascii="Times New Roman" w:hAnsi="Times New Roman" w:cs="Times New Roman"/>
          <w:color w:val="111111"/>
          <w:sz w:val="26"/>
          <w:szCs w:val="26"/>
        </w:rPr>
        <w:t>ῃ</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κ</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τούτου</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ἄ</w:t>
      </w:r>
      <w:r w:rsidRPr="00290661">
        <w:rPr>
          <w:rFonts w:ascii="Cambria" w:hAnsi="Cambria" w:cs="Cambria"/>
          <w:color w:val="111111"/>
          <w:sz w:val="26"/>
          <w:szCs w:val="26"/>
        </w:rPr>
        <w:t>ρτου</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Cambria" w:hAnsi="Cambria" w:cs="Cambria"/>
          <w:color w:val="111111"/>
          <w:sz w:val="26"/>
          <w:szCs w:val="26"/>
        </w:rPr>
        <w:t>ζήσει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ἰῶ</w:t>
      </w:r>
      <w:r w:rsidRPr="00290661">
        <w:rPr>
          <w:rFonts w:ascii="Cambria" w:hAnsi="Cambria" w:cs="Cambria"/>
          <w:color w:val="111111"/>
          <w:sz w:val="26"/>
          <w:szCs w:val="26"/>
        </w:rPr>
        <w:t>να</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ἄ</w:t>
      </w:r>
      <w:r w:rsidRPr="00290661">
        <w:rPr>
          <w:rFonts w:ascii="Cambria" w:hAnsi="Cambria" w:cs="Cambria"/>
          <w:color w:val="111111"/>
          <w:sz w:val="26"/>
          <w:szCs w:val="26"/>
        </w:rPr>
        <w:t>ρτος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δ</w:t>
      </w:r>
      <w:r w:rsidRPr="00290661">
        <w:rPr>
          <w:rFonts w:ascii="Times New Roman" w:hAnsi="Times New Roman" w:cs="Times New Roman"/>
          <w:color w:val="111111"/>
          <w:sz w:val="26"/>
          <w:szCs w:val="26"/>
        </w:rPr>
        <w:t>ὲ</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ὃ</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γ</w:t>
      </w:r>
      <w:r w:rsidRPr="00290661">
        <w:rPr>
          <w:rFonts w:ascii="Times New Roman" w:hAnsi="Times New Roman" w:cs="Times New Roman"/>
          <w:color w:val="111111"/>
          <w:sz w:val="26"/>
          <w:szCs w:val="26"/>
        </w:rPr>
        <w:t>ὼ</w:t>
      </w:r>
      <w:r w:rsidRPr="00290661">
        <w:rPr>
          <w:rFonts w:ascii="PT Serif" w:hAnsi="PT Serif"/>
          <w:color w:val="111111"/>
          <w:sz w:val="26"/>
          <w:szCs w:val="26"/>
          <w:lang w:val="fr-FR"/>
        </w:rPr>
        <w:t xml:space="preserve"> </w:t>
      </w:r>
      <w:r w:rsidRPr="00290661">
        <w:rPr>
          <w:rFonts w:ascii="Cambria" w:hAnsi="Cambria" w:cs="Cambria"/>
          <w:color w:val="111111"/>
          <w:sz w:val="26"/>
          <w:szCs w:val="26"/>
        </w:rPr>
        <w:t>δώσω</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ἡ</w:t>
      </w:r>
      <w:r w:rsidRPr="00290661">
        <w:rPr>
          <w:rFonts w:ascii="PT Serif" w:hAnsi="PT Serif"/>
          <w:color w:val="111111"/>
          <w:sz w:val="26"/>
          <w:szCs w:val="26"/>
          <w:lang w:val="fr-FR"/>
        </w:rPr>
        <w:t xml:space="preserve"> </w:t>
      </w:r>
      <w:r w:rsidRPr="00290661">
        <w:rPr>
          <w:rFonts w:ascii="Cambria" w:hAnsi="Cambria" w:cs="Cambria"/>
          <w:color w:val="111111"/>
          <w:sz w:val="26"/>
          <w:szCs w:val="26"/>
        </w:rPr>
        <w:t>σάρξ</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ού</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στιν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ὑ</w:t>
      </w:r>
      <w:r w:rsidRPr="00290661">
        <w:rPr>
          <w:rFonts w:ascii="PT Serif" w:hAnsi="PT Serif"/>
          <w:color w:val="111111"/>
          <w:sz w:val="26"/>
          <w:szCs w:val="26"/>
        </w:rPr>
        <w:t>π</w:t>
      </w:r>
      <w:r w:rsidRPr="00290661">
        <w:rPr>
          <w:rFonts w:ascii="Times New Roman" w:hAnsi="Times New Roman" w:cs="Times New Roman"/>
          <w:color w:val="111111"/>
          <w:sz w:val="26"/>
          <w:szCs w:val="26"/>
        </w:rPr>
        <w:t>ὲ</w:t>
      </w:r>
      <w:r w:rsidRPr="00290661">
        <w:rPr>
          <w:rFonts w:ascii="Cambria" w:hAnsi="Cambria" w:cs="Cambria"/>
          <w:color w:val="111111"/>
          <w:sz w:val="26"/>
          <w:szCs w:val="26"/>
        </w:rPr>
        <w:t>ρ</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ῆ</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κόσ</w:t>
      </w:r>
      <w:r w:rsidRPr="00290661">
        <w:rPr>
          <w:rFonts w:ascii="PT Serif" w:hAnsi="PT Serif" w:cs="PT Serif"/>
          <w:color w:val="111111"/>
          <w:sz w:val="26"/>
          <w:szCs w:val="26"/>
        </w:rPr>
        <w:t>μ</w:t>
      </w:r>
      <w:r w:rsidRPr="00290661">
        <w:rPr>
          <w:rFonts w:ascii="Cambria" w:hAnsi="Cambria" w:cs="Cambria"/>
          <w:color w:val="111111"/>
          <w:sz w:val="26"/>
          <w:szCs w:val="26"/>
        </w:rPr>
        <w:t>ου</w:t>
      </w:r>
      <w:r w:rsidRPr="00290661">
        <w:rPr>
          <w:rFonts w:ascii="PT Serif" w:hAnsi="PT Serif"/>
          <w:color w:val="111111"/>
          <w:sz w:val="26"/>
          <w:szCs w:val="26"/>
          <w:lang w:val="fr-FR"/>
        </w:rPr>
        <w:t xml:space="preserve"> </w:t>
      </w:r>
      <w:r w:rsidRPr="00290661">
        <w:rPr>
          <w:rFonts w:ascii="Cambria" w:hAnsi="Cambria" w:cs="Cambria"/>
          <w:color w:val="111111"/>
          <w:sz w:val="26"/>
          <w:szCs w:val="26"/>
        </w:rPr>
        <w:t>ζω</w:t>
      </w:r>
      <w:r w:rsidRPr="00290661">
        <w:rPr>
          <w:rFonts w:ascii="Times New Roman" w:hAnsi="Times New Roman" w:cs="Times New Roman"/>
          <w:color w:val="111111"/>
          <w:sz w:val="26"/>
          <w:szCs w:val="26"/>
        </w:rPr>
        <w:t>ῆ</w:t>
      </w:r>
      <w:r w:rsidRPr="00290661">
        <w:rPr>
          <w:rFonts w:ascii="Cambria" w:hAnsi="Cambria" w:cs="Cambria"/>
          <w:color w:val="111111"/>
          <w:sz w:val="26"/>
          <w:szCs w:val="26"/>
        </w:rPr>
        <w:t>ς</w:t>
      </w:r>
      <w:r w:rsidRPr="00290661">
        <w:rPr>
          <w:rFonts w:ascii="PT Serif" w:hAnsi="PT Serif"/>
          <w:color w:val="111111"/>
          <w:sz w:val="26"/>
          <w:szCs w:val="26"/>
          <w:lang w:val="fr-FR"/>
        </w:rPr>
        <w:t>. </w:t>
      </w:r>
      <w:r w:rsidRPr="00290661">
        <w:rPr>
          <w:rFonts w:ascii="Times New Roman" w:hAnsi="Times New Roman" w:cs="Times New Roman"/>
          <w:color w:val="111111"/>
          <w:sz w:val="26"/>
          <w:szCs w:val="26"/>
        </w:rPr>
        <w:t>Ἐ</w:t>
      </w:r>
      <w:r w:rsidRPr="00290661">
        <w:rPr>
          <w:rFonts w:ascii="PT Serif" w:hAnsi="PT Serif"/>
          <w:color w:val="111111"/>
          <w:sz w:val="26"/>
          <w:szCs w:val="26"/>
        </w:rPr>
        <w:t>μ</w:t>
      </w:r>
      <w:r w:rsidRPr="00290661">
        <w:rPr>
          <w:rFonts w:ascii="Cambria" w:hAnsi="Cambria" w:cs="Cambria"/>
          <w:color w:val="111111"/>
          <w:sz w:val="26"/>
          <w:szCs w:val="26"/>
        </w:rPr>
        <w:t>άχοντο</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ὖ</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ρ</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λλήλους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ἱ</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ουδα</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οι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λέγοντες·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Π</w:t>
      </w:r>
      <w:r w:rsidRPr="00290661">
        <w:rPr>
          <w:rFonts w:ascii="Times New Roman" w:hAnsi="Times New Roman" w:cs="Times New Roman"/>
          <w:color w:val="111111"/>
          <w:sz w:val="26"/>
          <w:szCs w:val="26"/>
        </w:rPr>
        <w:t>ῶ</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δύναται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ὗ</w:t>
      </w:r>
      <w:r w:rsidRPr="00290661">
        <w:rPr>
          <w:rFonts w:ascii="Cambria" w:hAnsi="Cambria" w:cs="Cambria"/>
          <w:color w:val="111111"/>
          <w:sz w:val="26"/>
          <w:szCs w:val="26"/>
        </w:rPr>
        <w:t>τος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ἡ</w:t>
      </w:r>
      <w:r w:rsidRPr="00290661">
        <w:rPr>
          <w:rFonts w:ascii="PT Serif" w:hAnsi="PT Serif"/>
          <w:color w:val="111111"/>
          <w:sz w:val="26"/>
          <w:szCs w:val="26"/>
        </w:rPr>
        <w:t>μ</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δο</w:t>
      </w:r>
      <w:r w:rsidRPr="00290661">
        <w:rPr>
          <w:rFonts w:ascii="Times New Roman" w:hAnsi="Times New Roman" w:cs="Times New Roman"/>
          <w:color w:val="111111"/>
          <w:sz w:val="26"/>
          <w:szCs w:val="26"/>
        </w:rPr>
        <w:t>ῦ</w:t>
      </w:r>
      <w:r w:rsidRPr="00290661">
        <w:rPr>
          <w:rFonts w:ascii="Cambria" w:hAnsi="Cambria" w:cs="Cambria"/>
          <w:color w:val="111111"/>
          <w:sz w:val="26"/>
          <w:szCs w:val="26"/>
        </w:rPr>
        <w:t>ναι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σάρκα</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φαγε</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ν</w:t>
      </w:r>
      <w:r w:rsidRPr="00290661">
        <w:rPr>
          <w:rFonts w:ascii="PT Serif" w:hAnsi="PT Serif"/>
          <w:color w:val="111111"/>
          <w:sz w:val="26"/>
          <w:szCs w:val="26"/>
          <w:lang w:val="fr-FR"/>
        </w:rPr>
        <w:t>; </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ἶ</w:t>
      </w:r>
      <w:r w:rsidRPr="00290661">
        <w:rPr>
          <w:rFonts w:ascii="PT Serif" w:hAnsi="PT Serif"/>
          <w:color w:val="111111"/>
          <w:sz w:val="26"/>
          <w:szCs w:val="26"/>
        </w:rPr>
        <w:t>π</w:t>
      </w:r>
      <w:r w:rsidRPr="00290661">
        <w:rPr>
          <w:rFonts w:ascii="Cambria" w:hAnsi="Cambria" w:cs="Cambria"/>
          <w:color w:val="111111"/>
          <w:sz w:val="26"/>
          <w:szCs w:val="26"/>
        </w:rPr>
        <w:t>εν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ὖ</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ησο</w:t>
      </w:r>
      <w:r w:rsidRPr="00290661">
        <w:rPr>
          <w:rFonts w:ascii="Times New Roman" w:hAnsi="Times New Roman" w:cs="Times New Roman"/>
          <w:color w:val="111111"/>
          <w:sz w:val="26"/>
          <w:szCs w:val="26"/>
        </w:rPr>
        <w:t>ῦ</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PT Serif" w:hAnsi="PT Serif"/>
          <w:color w:val="111111"/>
          <w:sz w:val="26"/>
          <w:szCs w:val="26"/>
        </w:rPr>
        <w:t>μ</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PT Serif" w:hAnsi="PT Serif"/>
          <w:color w:val="111111"/>
          <w:sz w:val="26"/>
          <w:szCs w:val="26"/>
        </w:rPr>
        <w:t>μ</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λέγω</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ὑ</w:t>
      </w:r>
      <w:r w:rsidRPr="00290661">
        <w:rPr>
          <w:rFonts w:ascii="PT Serif" w:hAnsi="PT Serif"/>
          <w:color w:val="111111"/>
          <w:sz w:val="26"/>
          <w:szCs w:val="26"/>
        </w:rPr>
        <w:t>μ</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ἐὰ</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Times New Roman" w:hAnsi="Times New Roman" w:cs="Times New Roman"/>
          <w:color w:val="111111"/>
          <w:sz w:val="26"/>
          <w:szCs w:val="26"/>
        </w:rPr>
        <w:t>ὴ</w:t>
      </w:r>
      <w:r w:rsidRPr="00290661">
        <w:rPr>
          <w:rFonts w:ascii="PT Serif" w:hAnsi="PT Serif"/>
          <w:color w:val="111111"/>
          <w:sz w:val="26"/>
          <w:szCs w:val="26"/>
          <w:lang w:val="fr-FR"/>
        </w:rPr>
        <w:t xml:space="preserve"> </w:t>
      </w:r>
      <w:r w:rsidRPr="00290661">
        <w:rPr>
          <w:rFonts w:ascii="Cambria" w:hAnsi="Cambria" w:cs="Cambria"/>
          <w:color w:val="111111"/>
          <w:sz w:val="26"/>
          <w:szCs w:val="26"/>
        </w:rPr>
        <w:t>φάγητε</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σάρκα</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υ</w:t>
      </w:r>
      <w:r w:rsidRPr="00290661">
        <w:rPr>
          <w:rFonts w:ascii="Times New Roman" w:hAnsi="Times New Roman" w:cs="Times New Roman"/>
          <w:color w:val="111111"/>
          <w:sz w:val="26"/>
          <w:szCs w:val="26"/>
        </w:rPr>
        <w:t>ἱ</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νθρώ</w:t>
      </w:r>
      <w:r w:rsidRPr="00290661">
        <w:rPr>
          <w:rFonts w:ascii="PT Serif" w:hAnsi="PT Serif" w:cs="PT Serif"/>
          <w:color w:val="111111"/>
          <w:sz w:val="26"/>
          <w:szCs w:val="26"/>
        </w:rPr>
        <w:t>π</w:t>
      </w:r>
      <w:r w:rsidRPr="00290661">
        <w:rPr>
          <w:rFonts w:ascii="Cambria" w:hAnsi="Cambria" w:cs="Cambria"/>
          <w:color w:val="111111"/>
          <w:sz w:val="26"/>
          <w:szCs w:val="26"/>
        </w:rPr>
        <w:t>ου</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PT Serif" w:hAnsi="PT Serif"/>
          <w:color w:val="111111"/>
          <w:sz w:val="26"/>
          <w:szCs w:val="26"/>
        </w:rPr>
        <w:t>π</w:t>
      </w:r>
      <w:r w:rsidRPr="00290661">
        <w:rPr>
          <w:rFonts w:ascii="Cambria" w:hAnsi="Cambria" w:cs="Cambria"/>
          <w:color w:val="111111"/>
          <w:sz w:val="26"/>
          <w:szCs w:val="26"/>
        </w:rPr>
        <w:t>ίητε</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ἷ</w:t>
      </w:r>
      <w:r w:rsidRPr="00290661">
        <w:rPr>
          <w:rFonts w:ascii="PT Serif" w:hAnsi="PT Serif"/>
          <w:color w:val="111111"/>
          <w:sz w:val="26"/>
          <w:szCs w:val="26"/>
        </w:rPr>
        <w:t>μ</w:t>
      </w:r>
      <w:r w:rsidRPr="00290661">
        <w:rPr>
          <w:rFonts w:ascii="Cambria" w:hAnsi="Cambria" w:cs="Cambria"/>
          <w:color w:val="111111"/>
          <w:sz w:val="26"/>
          <w:szCs w:val="26"/>
        </w:rPr>
        <w:t>α</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κ</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ἔ</w:t>
      </w:r>
      <w:r w:rsidRPr="00290661">
        <w:rPr>
          <w:rFonts w:ascii="Cambria" w:hAnsi="Cambria" w:cs="Cambria"/>
          <w:color w:val="111111"/>
          <w:sz w:val="26"/>
          <w:szCs w:val="26"/>
        </w:rPr>
        <w:t>χετε</w:t>
      </w:r>
      <w:r w:rsidRPr="00290661">
        <w:rPr>
          <w:rFonts w:ascii="PT Serif" w:hAnsi="PT Serif"/>
          <w:color w:val="111111"/>
          <w:sz w:val="26"/>
          <w:szCs w:val="26"/>
          <w:lang w:val="fr-FR"/>
        </w:rPr>
        <w:t xml:space="preserve"> </w:t>
      </w:r>
      <w:r w:rsidRPr="00290661">
        <w:rPr>
          <w:rFonts w:ascii="Cambria" w:hAnsi="Cambria" w:cs="Cambria"/>
          <w:color w:val="111111"/>
          <w:sz w:val="26"/>
          <w:szCs w:val="26"/>
        </w:rPr>
        <w:t>ζω</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ἑ</w:t>
      </w:r>
      <w:r w:rsidRPr="00290661">
        <w:rPr>
          <w:rFonts w:ascii="Cambria" w:hAnsi="Cambria" w:cs="Cambria"/>
          <w:color w:val="111111"/>
          <w:sz w:val="26"/>
          <w:szCs w:val="26"/>
        </w:rPr>
        <w:t>αυτο</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ς</w:t>
      </w:r>
      <w:r w:rsidRPr="00290661">
        <w:rPr>
          <w:rFonts w:ascii="PT Serif" w:hAnsi="PT Serif"/>
          <w:color w:val="111111"/>
          <w:sz w:val="26"/>
          <w:szCs w:val="26"/>
          <w:lang w:val="fr-FR"/>
        </w:rPr>
        <w:t>. </w:t>
      </w:r>
      <w:bookmarkStart w:id="204" w:name="_Hlk198361418"/>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τρώγων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ου</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σάρκα</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PT Serif" w:hAnsi="PT Serif"/>
          <w:color w:val="111111"/>
          <w:sz w:val="26"/>
          <w:szCs w:val="26"/>
        </w:rPr>
        <w:t>π</w:t>
      </w:r>
      <w:r w:rsidRPr="00290661">
        <w:rPr>
          <w:rFonts w:ascii="Cambria" w:hAnsi="Cambria" w:cs="Cambria"/>
          <w:color w:val="111111"/>
          <w:sz w:val="26"/>
          <w:szCs w:val="26"/>
        </w:rPr>
        <w:t>ίνων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ου</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ἷ</w:t>
      </w:r>
      <w:r w:rsidRPr="00290661">
        <w:rPr>
          <w:rFonts w:ascii="PT Serif" w:hAnsi="PT Serif"/>
          <w:color w:val="111111"/>
          <w:sz w:val="26"/>
          <w:szCs w:val="26"/>
        </w:rPr>
        <w:t>μ</w:t>
      </w:r>
      <w:r w:rsidRPr="00290661">
        <w:rPr>
          <w:rFonts w:ascii="Cambria" w:hAnsi="Cambria" w:cs="Cambria"/>
          <w:color w:val="111111"/>
          <w:sz w:val="26"/>
          <w:szCs w:val="26"/>
        </w:rPr>
        <w:t>α</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ἔ</w:t>
      </w:r>
      <w:r w:rsidRPr="00290661">
        <w:rPr>
          <w:rFonts w:ascii="Cambria" w:hAnsi="Cambria" w:cs="Cambria"/>
          <w:color w:val="111111"/>
          <w:sz w:val="26"/>
          <w:szCs w:val="26"/>
        </w:rPr>
        <w:t>χει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ζω</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ώνιον</w:t>
      </w:r>
      <w:r w:rsidRPr="00290661">
        <w:rPr>
          <w:rFonts w:ascii="PT Serif" w:hAnsi="PT Serif"/>
          <w:color w:val="111111"/>
          <w:sz w:val="26"/>
          <w:szCs w:val="26"/>
          <w:lang w:val="fr-FR"/>
        </w:rPr>
        <w:t xml:space="preserve">, </w:t>
      </w:r>
      <w:bookmarkEnd w:id="204"/>
      <w:r w:rsidRPr="00290661">
        <w:rPr>
          <w:rFonts w:ascii="Cambria" w:hAnsi="Cambria" w:cs="Cambria"/>
          <w:color w:val="111111"/>
          <w:sz w:val="26"/>
          <w:szCs w:val="26"/>
        </w:rPr>
        <w:t>κ</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γ</w:t>
      </w:r>
      <w:r w:rsidRPr="00290661">
        <w:rPr>
          <w:rFonts w:ascii="Times New Roman" w:hAnsi="Times New Roman" w:cs="Times New Roman"/>
          <w:color w:val="111111"/>
          <w:sz w:val="26"/>
          <w:szCs w:val="26"/>
        </w:rPr>
        <w:t>ὼ</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ναστήσω</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ῇ</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σχάτ</w:t>
      </w:r>
      <w:r w:rsidRPr="00290661">
        <w:rPr>
          <w:rFonts w:ascii="Times New Roman" w:hAnsi="Times New Roman" w:cs="Times New Roman"/>
          <w:color w:val="111111"/>
          <w:sz w:val="26"/>
          <w:szCs w:val="26"/>
        </w:rPr>
        <w:t>ῃ</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ἡ</w:t>
      </w:r>
      <w:r w:rsidRPr="00290661">
        <w:rPr>
          <w:rFonts w:ascii="PT Serif" w:hAnsi="PT Serif"/>
          <w:color w:val="111111"/>
          <w:sz w:val="26"/>
          <w:szCs w:val="26"/>
        </w:rPr>
        <w:t>μ</w:t>
      </w:r>
      <w:r w:rsidRPr="00290661">
        <w:rPr>
          <w:rFonts w:ascii="Cambria" w:hAnsi="Cambria" w:cs="Cambria"/>
          <w:color w:val="111111"/>
          <w:sz w:val="26"/>
          <w:szCs w:val="26"/>
        </w:rPr>
        <w:t>έρ</w:t>
      </w:r>
      <w:r w:rsidRPr="00290661">
        <w:rPr>
          <w:rFonts w:ascii="Times New Roman" w:hAnsi="Times New Roman" w:cs="Times New Roman"/>
          <w:color w:val="111111"/>
          <w:sz w:val="26"/>
          <w:szCs w:val="26"/>
        </w:rPr>
        <w:t>ᾳ</w:t>
      </w:r>
      <w:r w:rsidRPr="00290661">
        <w:rPr>
          <w:rFonts w:ascii="PT Serif" w:hAnsi="PT Serif"/>
          <w:color w:val="111111"/>
          <w:sz w:val="26"/>
          <w:szCs w:val="26"/>
          <w:lang w:val="fr-FR"/>
        </w:rPr>
        <w:t>. </w:t>
      </w:r>
      <w:r w:rsidRPr="00290661">
        <w:rPr>
          <w:rFonts w:ascii="Times New Roman" w:hAnsi="Times New Roman" w:cs="Times New Roman"/>
          <w:color w:val="111111"/>
          <w:sz w:val="26"/>
          <w:szCs w:val="26"/>
        </w:rPr>
        <w:t>ἡ</w:t>
      </w:r>
      <w:r w:rsidRPr="00290661">
        <w:rPr>
          <w:rFonts w:ascii="PT Serif" w:hAnsi="PT Serif"/>
          <w:color w:val="111111"/>
          <w:sz w:val="26"/>
          <w:szCs w:val="26"/>
          <w:lang w:val="fr-FR"/>
        </w:rPr>
        <w:t xml:space="preserve"> </w:t>
      </w:r>
      <w:r w:rsidRPr="00290661">
        <w:rPr>
          <w:rFonts w:ascii="Cambria" w:hAnsi="Cambria" w:cs="Cambria"/>
          <w:color w:val="111111"/>
          <w:sz w:val="26"/>
          <w:szCs w:val="26"/>
        </w:rPr>
        <w:t>γ</w:t>
      </w:r>
      <w:r w:rsidRPr="00290661">
        <w:rPr>
          <w:rFonts w:ascii="Times New Roman" w:hAnsi="Times New Roman" w:cs="Times New Roman"/>
          <w:color w:val="111111"/>
          <w:sz w:val="26"/>
          <w:szCs w:val="26"/>
        </w:rPr>
        <w:t>ὰ</w:t>
      </w:r>
      <w:r w:rsidRPr="00290661">
        <w:rPr>
          <w:rFonts w:ascii="Cambria" w:hAnsi="Cambria" w:cs="Cambria"/>
          <w:color w:val="111111"/>
          <w:sz w:val="26"/>
          <w:szCs w:val="26"/>
        </w:rPr>
        <w:t>ρ</w:t>
      </w:r>
      <w:r w:rsidRPr="00290661">
        <w:rPr>
          <w:rFonts w:ascii="PT Serif" w:hAnsi="PT Serif"/>
          <w:color w:val="111111"/>
          <w:sz w:val="26"/>
          <w:szCs w:val="26"/>
          <w:lang w:val="fr-FR"/>
        </w:rPr>
        <w:t xml:space="preserve"> </w:t>
      </w:r>
      <w:r w:rsidRPr="00290661">
        <w:rPr>
          <w:rFonts w:ascii="Cambria" w:hAnsi="Cambria" w:cs="Cambria"/>
          <w:color w:val="111111"/>
          <w:sz w:val="26"/>
          <w:szCs w:val="26"/>
        </w:rPr>
        <w:t>σάρξ</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ου</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ληθής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στι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βρ</w:t>
      </w:r>
      <w:r w:rsidRPr="00290661">
        <w:rPr>
          <w:rFonts w:ascii="Times New Roman" w:hAnsi="Times New Roman" w:cs="Times New Roman"/>
          <w:color w:val="111111"/>
          <w:sz w:val="26"/>
          <w:szCs w:val="26"/>
        </w:rPr>
        <w:t>ῶ</w:t>
      </w:r>
      <w:r w:rsidRPr="00290661">
        <w:rPr>
          <w:rFonts w:ascii="Cambria" w:hAnsi="Cambria" w:cs="Cambria"/>
          <w:color w:val="111111"/>
          <w:sz w:val="26"/>
          <w:szCs w:val="26"/>
        </w:rPr>
        <w:t>σις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ἷ</w:t>
      </w:r>
      <w:r w:rsidRPr="00290661">
        <w:rPr>
          <w:rFonts w:ascii="PT Serif" w:hAnsi="PT Serif"/>
          <w:color w:val="111111"/>
          <w:sz w:val="26"/>
          <w:szCs w:val="26"/>
        </w:rPr>
        <w:t>μ</w:t>
      </w:r>
      <w:r w:rsidRPr="00290661">
        <w:rPr>
          <w:rFonts w:ascii="Cambria" w:hAnsi="Cambria" w:cs="Cambria"/>
          <w:color w:val="111111"/>
          <w:sz w:val="26"/>
          <w:szCs w:val="26"/>
        </w:rPr>
        <w:t>ά</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ου</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ληθής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στι</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όσις</w:t>
      </w:r>
      <w:r w:rsidRPr="00290661">
        <w:rPr>
          <w:rFonts w:ascii="PT Serif" w:hAnsi="PT Serif"/>
          <w:color w:val="111111"/>
          <w:sz w:val="26"/>
          <w:szCs w:val="26"/>
          <w:lang w:val="fr-FR"/>
        </w:rPr>
        <w:t>.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τρώγων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ου</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σάρκα</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PT Serif" w:hAnsi="PT Serif"/>
          <w:color w:val="111111"/>
          <w:sz w:val="26"/>
          <w:szCs w:val="26"/>
        </w:rPr>
        <w:t>π</w:t>
      </w:r>
      <w:r w:rsidRPr="00290661">
        <w:rPr>
          <w:rFonts w:ascii="Cambria" w:hAnsi="Cambria" w:cs="Cambria"/>
          <w:color w:val="111111"/>
          <w:sz w:val="26"/>
          <w:szCs w:val="26"/>
        </w:rPr>
        <w:t>ίνων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ου</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ἷ</w:t>
      </w:r>
      <w:r w:rsidRPr="00290661">
        <w:rPr>
          <w:rFonts w:ascii="PT Serif" w:hAnsi="PT Serif"/>
          <w:color w:val="111111"/>
          <w:sz w:val="26"/>
          <w:szCs w:val="26"/>
        </w:rPr>
        <w:t>μ</w:t>
      </w:r>
      <w:r w:rsidRPr="00290661">
        <w:rPr>
          <w:rFonts w:ascii="Cambria" w:hAnsi="Cambria" w:cs="Cambria"/>
          <w:color w:val="111111"/>
          <w:sz w:val="26"/>
          <w:szCs w:val="26"/>
        </w:rPr>
        <w:t>α</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PT Serif" w:hAnsi="PT Serif"/>
          <w:color w:val="111111"/>
          <w:sz w:val="26"/>
          <w:szCs w:val="26"/>
        </w:rPr>
        <w:t>μ</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PT Serif" w:hAnsi="PT Serif"/>
          <w:color w:val="111111"/>
          <w:sz w:val="26"/>
          <w:szCs w:val="26"/>
        </w:rPr>
        <w:t>μ</w:t>
      </w:r>
      <w:r w:rsidRPr="00290661">
        <w:rPr>
          <w:rFonts w:ascii="Cambria" w:hAnsi="Cambria" w:cs="Cambria"/>
          <w:color w:val="111111"/>
          <w:sz w:val="26"/>
          <w:szCs w:val="26"/>
        </w:rPr>
        <w:t>ένει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γ</w:t>
      </w:r>
      <w:r w:rsidRPr="00290661">
        <w:rPr>
          <w:rFonts w:ascii="Times New Roman" w:hAnsi="Times New Roman" w:cs="Times New Roman"/>
          <w:color w:val="111111"/>
          <w:sz w:val="26"/>
          <w:szCs w:val="26"/>
        </w:rPr>
        <w:t>ὼ</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ῷ</w:t>
      </w:r>
      <w:r w:rsidRPr="00290661">
        <w:rPr>
          <w:rFonts w:ascii="PT Serif" w:hAnsi="PT Serif"/>
          <w:color w:val="111111"/>
          <w:sz w:val="26"/>
          <w:szCs w:val="26"/>
          <w:lang w:val="fr-FR"/>
        </w:rPr>
        <w:t>. </w:t>
      </w:r>
      <w:r w:rsidRPr="00290661">
        <w:rPr>
          <w:rFonts w:ascii="Cambria" w:hAnsi="Cambria" w:cs="Cambria"/>
          <w:color w:val="111111"/>
          <w:sz w:val="26"/>
          <w:szCs w:val="26"/>
        </w:rPr>
        <w:t>καθ</w:t>
      </w:r>
      <w:r w:rsidRPr="00290661">
        <w:rPr>
          <w:rFonts w:ascii="Times New Roman" w:hAnsi="Times New Roman" w:cs="Times New Roman"/>
          <w:color w:val="111111"/>
          <w:sz w:val="26"/>
          <w:szCs w:val="26"/>
        </w:rPr>
        <w:t>ὼ</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PT Serif" w:hAnsi="PT Serif"/>
          <w:color w:val="111111"/>
          <w:sz w:val="26"/>
          <w:szCs w:val="26"/>
        </w:rPr>
        <w:t>π</w:t>
      </w:r>
      <w:r w:rsidRPr="00290661">
        <w:rPr>
          <w:rFonts w:ascii="Cambria" w:hAnsi="Cambria" w:cs="Cambria"/>
          <w:color w:val="111111"/>
          <w:sz w:val="26"/>
          <w:szCs w:val="26"/>
        </w:rPr>
        <w:t>έστειλέν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ε</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Cambria" w:hAnsi="Cambria" w:cs="Cambria"/>
          <w:color w:val="111111"/>
          <w:sz w:val="26"/>
          <w:szCs w:val="26"/>
        </w:rPr>
        <w:t>ζ</w:t>
      </w:r>
      <w:r w:rsidRPr="00290661">
        <w:rPr>
          <w:rFonts w:ascii="Times New Roman" w:hAnsi="Times New Roman" w:cs="Times New Roman"/>
          <w:color w:val="111111"/>
          <w:sz w:val="26"/>
          <w:szCs w:val="26"/>
        </w:rPr>
        <w:t>ῶ</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ατ</w:t>
      </w:r>
      <w:r w:rsidRPr="00290661">
        <w:rPr>
          <w:rFonts w:ascii="Times New Roman" w:hAnsi="Times New Roman" w:cs="Times New Roman"/>
          <w:color w:val="111111"/>
          <w:sz w:val="26"/>
          <w:szCs w:val="26"/>
        </w:rPr>
        <w:t>ὴ</w:t>
      </w:r>
      <w:r w:rsidRPr="00290661">
        <w:rPr>
          <w:rFonts w:ascii="Cambria" w:hAnsi="Cambria" w:cs="Cambria"/>
          <w:color w:val="111111"/>
          <w:sz w:val="26"/>
          <w:szCs w:val="26"/>
        </w:rPr>
        <w:t>ρ</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γ</w:t>
      </w:r>
      <w:r w:rsidRPr="00290661">
        <w:rPr>
          <w:rFonts w:ascii="Times New Roman" w:hAnsi="Times New Roman" w:cs="Times New Roman"/>
          <w:color w:val="111111"/>
          <w:sz w:val="26"/>
          <w:szCs w:val="26"/>
        </w:rPr>
        <w:t>ὼ</w:t>
      </w:r>
      <w:r w:rsidRPr="00290661">
        <w:rPr>
          <w:rFonts w:ascii="PT Serif" w:hAnsi="PT Serif"/>
          <w:color w:val="111111"/>
          <w:sz w:val="26"/>
          <w:szCs w:val="26"/>
          <w:lang w:val="fr-FR"/>
        </w:rPr>
        <w:t xml:space="preserve"> </w:t>
      </w:r>
      <w:r w:rsidRPr="00290661">
        <w:rPr>
          <w:rFonts w:ascii="Cambria" w:hAnsi="Cambria" w:cs="Cambria"/>
          <w:color w:val="111111"/>
          <w:sz w:val="26"/>
          <w:szCs w:val="26"/>
        </w:rPr>
        <w:t>ζ</w:t>
      </w:r>
      <w:r w:rsidRPr="00290661">
        <w:rPr>
          <w:rFonts w:ascii="Times New Roman" w:hAnsi="Times New Roman" w:cs="Times New Roman"/>
          <w:color w:val="111111"/>
          <w:sz w:val="26"/>
          <w:szCs w:val="26"/>
        </w:rPr>
        <w:t>ῶ</w:t>
      </w:r>
      <w:r w:rsidRPr="00290661">
        <w:rPr>
          <w:rFonts w:ascii="PT Serif" w:hAnsi="PT Serif"/>
          <w:color w:val="111111"/>
          <w:sz w:val="26"/>
          <w:szCs w:val="26"/>
          <w:lang w:val="fr-FR"/>
        </w:rPr>
        <w:t xml:space="preserve"> </w:t>
      </w:r>
      <w:r w:rsidRPr="00290661">
        <w:rPr>
          <w:rFonts w:ascii="Cambria" w:hAnsi="Cambria" w:cs="Cambria"/>
          <w:color w:val="111111"/>
          <w:sz w:val="26"/>
          <w:szCs w:val="26"/>
        </w:rPr>
        <w:t>δι</w:t>
      </w:r>
      <w:r w:rsidRPr="00290661">
        <w:rPr>
          <w:rFonts w:ascii="Times New Roman" w:hAnsi="Times New Roman" w:cs="Times New Roman"/>
          <w:color w:val="111111"/>
          <w:sz w:val="26"/>
          <w:szCs w:val="26"/>
        </w:rPr>
        <w:t>ὰ</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π</w:t>
      </w:r>
      <w:r w:rsidRPr="00290661">
        <w:rPr>
          <w:rFonts w:ascii="Cambria" w:hAnsi="Cambria" w:cs="Cambria"/>
          <w:color w:val="111111"/>
          <w:sz w:val="26"/>
          <w:szCs w:val="26"/>
        </w:rPr>
        <w:t>ατέρα</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τρώγων</w:t>
      </w:r>
      <w:r w:rsidRPr="00290661">
        <w:rPr>
          <w:rFonts w:ascii="PT Serif" w:hAnsi="PT Serif"/>
          <w:color w:val="111111"/>
          <w:sz w:val="26"/>
          <w:szCs w:val="26"/>
          <w:lang w:val="fr-FR"/>
        </w:rPr>
        <w:t xml:space="preserve"> </w:t>
      </w:r>
      <w:r w:rsidRPr="00290661">
        <w:rPr>
          <w:rFonts w:ascii="PT Serif" w:hAnsi="PT Serif" w:cs="PT Serif"/>
          <w:color w:val="111111"/>
          <w:sz w:val="26"/>
          <w:szCs w:val="26"/>
        </w:rPr>
        <w:t>μ</w:t>
      </w:r>
      <w:r w:rsidRPr="00290661">
        <w:rPr>
          <w:rFonts w:ascii="Cambria" w:hAnsi="Cambria" w:cs="Cambria"/>
          <w:color w:val="111111"/>
          <w:sz w:val="26"/>
          <w:szCs w:val="26"/>
        </w:rPr>
        <w:t>ε</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w:t>
      </w:r>
      <w:r w:rsidRPr="00290661">
        <w:rPr>
          <w:rFonts w:ascii="Times New Roman" w:hAnsi="Times New Roman" w:cs="Times New Roman"/>
          <w:color w:val="111111"/>
          <w:sz w:val="26"/>
          <w:szCs w:val="26"/>
        </w:rPr>
        <w:t>ἀ</w:t>
      </w:r>
      <w:r w:rsidRPr="00290661">
        <w:rPr>
          <w:rFonts w:ascii="Cambria" w:hAnsi="Cambria" w:cs="Cambria"/>
          <w:color w:val="111111"/>
          <w:sz w:val="26"/>
          <w:szCs w:val="26"/>
        </w:rPr>
        <w:t>κε</w:t>
      </w:r>
      <w:r w:rsidRPr="00290661">
        <w:rPr>
          <w:rFonts w:ascii="Times New Roman" w:hAnsi="Times New Roman" w:cs="Times New Roman"/>
          <w:color w:val="111111"/>
          <w:sz w:val="26"/>
          <w:szCs w:val="26"/>
        </w:rPr>
        <w:t>ῖ</w:t>
      </w:r>
      <w:r w:rsidRPr="00290661">
        <w:rPr>
          <w:rFonts w:ascii="Cambria" w:hAnsi="Cambria" w:cs="Cambria"/>
          <w:color w:val="111111"/>
          <w:sz w:val="26"/>
          <w:szCs w:val="26"/>
        </w:rPr>
        <w:t>νος</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Cambria" w:hAnsi="Cambria" w:cs="Cambria"/>
          <w:color w:val="111111"/>
          <w:sz w:val="26"/>
          <w:szCs w:val="26"/>
        </w:rPr>
        <w:t>ζήσει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δι</w:t>
      </w:r>
      <w:r w:rsidRPr="00290661">
        <w:rPr>
          <w:rFonts w:ascii="PT Serif" w:hAnsi="PT Serif" w:cs="PT Serif"/>
          <w:color w:val="111111"/>
          <w:sz w:val="26"/>
          <w:szCs w:val="26"/>
          <w:lang w:val="fr-FR"/>
        </w:rPr>
        <w:t>’</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PT Serif" w:hAnsi="PT Serif"/>
          <w:color w:val="111111"/>
          <w:sz w:val="26"/>
          <w:szCs w:val="26"/>
        </w:rPr>
        <w:t>μ</w:t>
      </w:r>
      <w:r w:rsidRPr="00290661">
        <w:rPr>
          <w:rFonts w:ascii="Cambria" w:hAnsi="Cambria" w:cs="Cambria"/>
          <w:color w:val="111111"/>
          <w:sz w:val="26"/>
          <w:szCs w:val="26"/>
        </w:rPr>
        <w:t>έ</w:t>
      </w:r>
      <w:r w:rsidRPr="00290661">
        <w:rPr>
          <w:rFonts w:ascii="PT Serif" w:hAnsi="PT Serif"/>
          <w:color w:val="111111"/>
          <w:sz w:val="26"/>
          <w:szCs w:val="26"/>
          <w:lang w:val="fr-FR"/>
        </w:rPr>
        <w:t>. 58</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ὗ</w:t>
      </w:r>
      <w:r w:rsidRPr="00290661">
        <w:rPr>
          <w:rFonts w:ascii="Cambria" w:hAnsi="Cambria" w:cs="Cambria"/>
          <w:color w:val="111111"/>
          <w:sz w:val="26"/>
          <w:szCs w:val="26"/>
        </w:rPr>
        <w:t>τός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στιν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ἄ</w:t>
      </w:r>
      <w:r w:rsidRPr="00290661">
        <w:rPr>
          <w:rFonts w:ascii="Cambria" w:hAnsi="Cambria" w:cs="Cambria"/>
          <w:color w:val="111111"/>
          <w:sz w:val="26"/>
          <w:szCs w:val="26"/>
        </w:rPr>
        <w:t>ρτος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Times New Roman" w:hAnsi="Times New Roman" w:cs="Times New Roman"/>
          <w:color w:val="111111"/>
          <w:sz w:val="26"/>
          <w:szCs w:val="26"/>
        </w:rPr>
        <w:t>ἐ</w:t>
      </w:r>
      <w:r w:rsidRPr="00290661">
        <w:rPr>
          <w:rFonts w:ascii="Cambria" w:hAnsi="Cambria" w:cs="Cambria"/>
          <w:color w:val="111111"/>
          <w:sz w:val="26"/>
          <w:szCs w:val="26"/>
        </w:rPr>
        <w:t>ξ</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Cambria" w:hAnsi="Cambria" w:cs="Cambria"/>
          <w:color w:val="111111"/>
          <w:sz w:val="26"/>
          <w:szCs w:val="26"/>
        </w:rPr>
        <w:t>ρανο</w:t>
      </w:r>
      <w:r w:rsidRPr="00290661">
        <w:rPr>
          <w:rFonts w:ascii="Times New Roman" w:hAnsi="Times New Roman" w:cs="Times New Roman"/>
          <w:color w:val="111111"/>
          <w:sz w:val="26"/>
          <w:szCs w:val="26"/>
        </w:rPr>
        <w:t>ῦ</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καταβάς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ὐ</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καθ</w:t>
      </w:r>
      <w:r w:rsidRPr="00290661">
        <w:rPr>
          <w:rFonts w:ascii="Times New Roman" w:hAnsi="Times New Roman" w:cs="Times New Roman"/>
          <w:color w:val="111111"/>
          <w:sz w:val="26"/>
          <w:szCs w:val="26"/>
        </w:rPr>
        <w:t>ὼ</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ἔ</w:t>
      </w:r>
      <w:r w:rsidRPr="00290661">
        <w:rPr>
          <w:rFonts w:ascii="Cambria" w:hAnsi="Cambria" w:cs="Cambria"/>
          <w:color w:val="111111"/>
          <w:sz w:val="26"/>
          <w:szCs w:val="26"/>
        </w:rPr>
        <w:t>φαγον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ο</w:t>
      </w:r>
      <w:r w:rsidRPr="00290661">
        <w:rPr>
          <w:rFonts w:ascii="Times New Roman" w:hAnsi="Times New Roman" w:cs="Times New Roman"/>
          <w:color w:val="111111"/>
          <w:sz w:val="26"/>
          <w:szCs w:val="26"/>
        </w:rPr>
        <w:t>ἱ</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PT Serif" w:hAnsi="PT Serif"/>
          <w:color w:val="111111"/>
          <w:sz w:val="26"/>
          <w:szCs w:val="26"/>
        </w:rPr>
        <w:t>π</w:t>
      </w:r>
      <w:r w:rsidRPr="00290661">
        <w:rPr>
          <w:rFonts w:ascii="Cambria" w:hAnsi="Cambria" w:cs="Cambria"/>
          <w:color w:val="111111"/>
          <w:sz w:val="26"/>
          <w:szCs w:val="26"/>
        </w:rPr>
        <w:t>ατέρες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κα</w:t>
      </w:r>
      <w:r w:rsidRPr="00290661">
        <w:rPr>
          <w:rFonts w:ascii="Times New Roman" w:hAnsi="Times New Roman" w:cs="Times New Roman"/>
          <w:color w:val="111111"/>
          <w:sz w:val="26"/>
          <w:szCs w:val="26"/>
        </w:rPr>
        <w:t>ὶ</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ἀ</w:t>
      </w:r>
      <w:r w:rsidRPr="00290661">
        <w:rPr>
          <w:rFonts w:ascii="PT Serif" w:hAnsi="PT Serif"/>
          <w:color w:val="111111"/>
          <w:sz w:val="26"/>
          <w:szCs w:val="26"/>
        </w:rPr>
        <w:t>π</w:t>
      </w:r>
      <w:r w:rsidRPr="00290661">
        <w:rPr>
          <w:rFonts w:ascii="Cambria" w:hAnsi="Cambria" w:cs="Cambria"/>
          <w:color w:val="111111"/>
          <w:sz w:val="26"/>
          <w:szCs w:val="26"/>
        </w:rPr>
        <w:t>έθανον·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ὁ</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τρώγων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το</w:t>
      </w:r>
      <w:r w:rsidRPr="00290661">
        <w:rPr>
          <w:rFonts w:ascii="Times New Roman" w:hAnsi="Times New Roman" w:cs="Times New Roman"/>
          <w:color w:val="111111"/>
          <w:sz w:val="26"/>
          <w:szCs w:val="26"/>
        </w:rPr>
        <w:t>ῦ</w:t>
      </w:r>
      <w:r w:rsidRPr="00290661">
        <w:rPr>
          <w:rFonts w:ascii="Cambria" w:hAnsi="Cambria" w:cs="Cambria"/>
          <w:color w:val="111111"/>
          <w:sz w:val="26"/>
          <w:szCs w:val="26"/>
        </w:rPr>
        <w:t>τον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Times New Roman" w:hAnsi="Times New Roman" w:cs="Times New Roman"/>
          <w:color w:val="111111"/>
          <w:sz w:val="26"/>
          <w:szCs w:val="26"/>
        </w:rPr>
        <w:t>ἄ</w:t>
      </w:r>
      <w:r w:rsidRPr="00290661">
        <w:rPr>
          <w:rFonts w:ascii="Cambria" w:hAnsi="Cambria" w:cs="Cambria"/>
          <w:color w:val="111111"/>
          <w:sz w:val="26"/>
          <w:szCs w:val="26"/>
        </w:rPr>
        <w:t>ρτον</w:t>
      </w:r>
      <w:r w:rsidRPr="00290661">
        <w:rPr>
          <w:rFonts w:ascii="PT Serif" w:hAnsi="PT Serif"/>
          <w:color w:val="111111"/>
          <w:sz w:val="26"/>
          <w:szCs w:val="26"/>
          <w:lang w:val="fr-FR"/>
        </w:rPr>
        <w:t xml:space="preserve"> </w:t>
      </w:r>
      <w:r w:rsidRPr="00290661">
        <w:rPr>
          <w:rFonts w:ascii="Segoe UI Symbol" w:hAnsi="Segoe UI Symbol" w:cs="Segoe UI Symbol"/>
          <w:color w:val="111111"/>
          <w:sz w:val="26"/>
          <w:szCs w:val="26"/>
        </w:rPr>
        <w:t>⸀</w:t>
      </w:r>
      <w:r w:rsidRPr="00290661">
        <w:rPr>
          <w:rFonts w:ascii="Cambria" w:hAnsi="Cambria" w:cs="Cambria"/>
          <w:color w:val="111111"/>
          <w:sz w:val="26"/>
          <w:szCs w:val="26"/>
        </w:rPr>
        <w:t>ζήσει</w:t>
      </w:r>
      <w:r w:rsidRPr="00290661">
        <w:rPr>
          <w:rFonts w:ascii="PT Serif" w:hAnsi="PT Serif"/>
          <w:color w:val="111111"/>
          <w:sz w:val="26"/>
          <w:szCs w:val="26"/>
          <w:lang w:val="fr-FR"/>
        </w:rPr>
        <w:t xml:space="preserve"> </w:t>
      </w:r>
      <w:r w:rsidRPr="00290661">
        <w:rPr>
          <w:rFonts w:ascii="Cambria" w:hAnsi="Cambria" w:cs="Cambria"/>
          <w:color w:val="111111"/>
          <w:sz w:val="26"/>
          <w:szCs w:val="26"/>
        </w:rPr>
        <w:t>ε</w:t>
      </w:r>
      <w:r w:rsidRPr="00290661">
        <w:rPr>
          <w:rFonts w:ascii="Times New Roman" w:hAnsi="Times New Roman" w:cs="Times New Roman"/>
          <w:color w:val="111111"/>
          <w:sz w:val="26"/>
          <w:szCs w:val="26"/>
        </w:rPr>
        <w:t>ἰ</w:t>
      </w:r>
      <w:r w:rsidRPr="00290661">
        <w:rPr>
          <w:rFonts w:ascii="Cambria" w:hAnsi="Cambria" w:cs="Cambria"/>
          <w:color w:val="111111"/>
          <w:sz w:val="26"/>
          <w:szCs w:val="26"/>
        </w:rPr>
        <w:t>ς</w:t>
      </w:r>
      <w:r w:rsidRPr="00290661">
        <w:rPr>
          <w:rFonts w:ascii="PT Serif" w:hAnsi="PT Serif"/>
          <w:color w:val="111111"/>
          <w:sz w:val="26"/>
          <w:szCs w:val="26"/>
          <w:lang w:val="fr-FR"/>
        </w:rPr>
        <w:t xml:space="preserve"> </w:t>
      </w:r>
      <w:r w:rsidRPr="00290661">
        <w:rPr>
          <w:rFonts w:ascii="Cambria" w:hAnsi="Cambria" w:cs="Cambria"/>
          <w:color w:val="111111"/>
          <w:sz w:val="26"/>
          <w:szCs w:val="26"/>
        </w:rPr>
        <w:t>τ</w:t>
      </w:r>
      <w:r w:rsidRPr="00290661">
        <w:rPr>
          <w:rFonts w:ascii="Times New Roman" w:hAnsi="Times New Roman" w:cs="Times New Roman"/>
          <w:color w:val="111111"/>
          <w:sz w:val="26"/>
          <w:szCs w:val="26"/>
        </w:rPr>
        <w:t>ὸ</w:t>
      </w:r>
      <w:r w:rsidRPr="00290661">
        <w:rPr>
          <w:rFonts w:ascii="Cambria" w:hAnsi="Cambria" w:cs="Cambria"/>
          <w:color w:val="111111"/>
          <w:sz w:val="26"/>
          <w:szCs w:val="26"/>
        </w:rPr>
        <w:t>ν</w:t>
      </w:r>
      <w:r w:rsidRPr="00290661">
        <w:rPr>
          <w:rFonts w:ascii="PT Serif" w:hAnsi="PT Serif"/>
          <w:color w:val="111111"/>
          <w:sz w:val="26"/>
          <w:szCs w:val="26"/>
          <w:lang w:val="fr-FR"/>
        </w:rPr>
        <w:t xml:space="preserve"> </w:t>
      </w:r>
      <w:r w:rsidRPr="00290661">
        <w:rPr>
          <w:rFonts w:ascii="Cambria" w:hAnsi="Cambria" w:cs="Cambria"/>
          <w:color w:val="111111"/>
          <w:sz w:val="26"/>
          <w:szCs w:val="26"/>
        </w:rPr>
        <w:t>α</w:t>
      </w:r>
      <w:r w:rsidRPr="00290661">
        <w:rPr>
          <w:rFonts w:ascii="Times New Roman" w:hAnsi="Times New Roman" w:cs="Times New Roman"/>
          <w:color w:val="111111"/>
          <w:sz w:val="26"/>
          <w:szCs w:val="26"/>
        </w:rPr>
        <w:t>ἰῶ</w:t>
      </w:r>
      <w:r w:rsidRPr="00290661">
        <w:rPr>
          <w:rFonts w:ascii="Cambria" w:hAnsi="Cambria" w:cs="Cambria"/>
          <w:color w:val="111111"/>
          <w:sz w:val="26"/>
          <w:szCs w:val="26"/>
        </w:rPr>
        <w:t>να</w:t>
      </w:r>
      <w:r w:rsidRPr="00290661">
        <w:rPr>
          <w:rFonts w:ascii="PT Serif" w:hAnsi="PT Serif"/>
          <w:color w:val="111111"/>
          <w:sz w:val="26"/>
          <w:szCs w:val="26"/>
          <w:lang w:val="fr-FR"/>
        </w:rPr>
        <w:t xml:space="preserve">. </w:t>
      </w:r>
      <w:r w:rsidRPr="00290661">
        <w:rPr>
          <w:rFonts w:ascii="PT Serif" w:hAnsi="PT Serif"/>
          <w:color w:val="111111"/>
          <w:sz w:val="26"/>
          <w:szCs w:val="26"/>
        </w:rPr>
        <w:t xml:space="preserve">(Gv 6,41-58). </w:t>
      </w:r>
    </w:p>
    <w:p w14:paraId="794D5274" w14:textId="77777777" w:rsidR="00290661" w:rsidRPr="00290661" w:rsidRDefault="00290661" w:rsidP="00290661">
      <w:pPr>
        <w:spacing w:after="120" w:line="240" w:lineRule="auto"/>
        <w:jc w:val="both"/>
        <w:rPr>
          <w:rFonts w:ascii="PT Serif" w:hAnsi="PT Serif"/>
          <w:color w:val="111111"/>
          <w:sz w:val="26"/>
          <w:szCs w:val="26"/>
        </w:rPr>
      </w:pPr>
    </w:p>
    <w:p w14:paraId="26612334" w14:textId="76B1F5B9" w:rsidR="00290661" w:rsidRPr="00290661" w:rsidRDefault="00290661" w:rsidP="00290661">
      <w:pPr>
        <w:spacing w:after="120" w:line="240" w:lineRule="auto"/>
        <w:jc w:val="both"/>
        <w:rPr>
          <w:rFonts w:ascii="Arial" w:eastAsia="Times New Roman" w:hAnsi="Arial" w:cs="Arial"/>
          <w:b/>
          <w:bCs/>
          <w:kern w:val="0"/>
          <w:sz w:val="24"/>
          <w:szCs w:val="24"/>
          <w:lang w:eastAsia="it-IT"/>
          <w14:ligatures w14:val="none"/>
        </w:rPr>
      </w:pPr>
      <w:r w:rsidRPr="00290661">
        <w:rPr>
          <w:rFonts w:ascii="Arial" w:eastAsia="Times New Roman" w:hAnsi="Arial" w:cs="Arial"/>
          <w:b/>
          <w:bCs/>
          <w:kern w:val="0"/>
          <w:sz w:val="24"/>
          <w:szCs w:val="24"/>
          <w:lang w:eastAsia="it-IT"/>
          <w14:ligatures w14:val="none"/>
        </w:rPr>
        <w:t xml:space="preserve">Allora i Giudei si misero a mormorare contro di lui perché aveva detto: «Io sono il pane disceso dal cielo». E dicevano: </w:t>
      </w:r>
      <w:bookmarkStart w:id="205" w:name="_Hlk200514093"/>
      <w:r w:rsidRPr="00290661">
        <w:rPr>
          <w:rFonts w:ascii="Arial" w:eastAsia="Times New Roman" w:hAnsi="Arial" w:cs="Arial"/>
          <w:b/>
          <w:bCs/>
          <w:kern w:val="0"/>
          <w:sz w:val="24"/>
          <w:szCs w:val="24"/>
          <w:lang w:eastAsia="it-IT"/>
          <w14:ligatures w14:val="none"/>
        </w:rPr>
        <w:t>«Costui non è forse Gesù, il figlio di Giuseppe? Di lui non conosciamo il padre e la madre? Come dunque può dire: “Sono disceso dal cielo”?».</w:t>
      </w:r>
      <w:r w:rsidR="008544BD">
        <w:rPr>
          <w:rFonts w:ascii="Arial" w:eastAsia="Times New Roman" w:hAnsi="Arial" w:cs="Arial"/>
          <w:b/>
          <w:bCs/>
          <w:kern w:val="0"/>
          <w:sz w:val="24"/>
          <w:szCs w:val="24"/>
          <w:lang w:eastAsia="it-IT"/>
          <w14:ligatures w14:val="none"/>
        </w:rPr>
        <w:t xml:space="preserve"> </w:t>
      </w:r>
    </w:p>
    <w:bookmarkEnd w:id="205"/>
    <w:p w14:paraId="77904D7D"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La mormorazione è la ghigliottina della vera fede. Perché la mormorazione è la ghigliottina della vera fede? Perché chi mormora pone la sua mente al di sopra delle mente di Dio, la sua conoscenza al di sopra della conoscenza di Dio, il suo cuore al di sopra del cuore di Dio, la sua natura al di sopra della natura di Dio, i suoi occhi al di sopra degli occhi di Dio. Chi mormora pone se stesso sopra il suo Signore. Ciò che l’uomo non riesce a fare neanche Dio lo potrà fare. Ciò che per l’uomo è impossibile anche per il Signore diviene impossibile. Ciò che l’uomo non riesce a misurare con il suo cuore, anche al Signore è vietato misurare. Nella mormorazione l’uomo prende il posto di Dio e detta al suo Dio le regole del dire, del fare, del decidere. .</w:t>
      </w:r>
    </w:p>
    <w:p w14:paraId="75F9BF2D" w14:textId="633DEC6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Oggetto della mormorazione sono le parole dette da Gesù: </w:t>
      </w:r>
      <w:r w:rsidRPr="00290661">
        <w:rPr>
          <w:rFonts w:ascii="Arial" w:eastAsia="Times New Roman" w:hAnsi="Arial" w:cs="Arial"/>
          <w:i/>
          <w:iCs/>
          <w:kern w:val="0"/>
          <w:sz w:val="24"/>
          <w:szCs w:val="24"/>
          <w:lang w:eastAsia="it-IT"/>
          <w14:ligatures w14:val="none"/>
        </w:rPr>
        <w:t xml:space="preserve">“Allora i Giudei si misero a mormorare contro di lui perché aveva detto: «Io sono il pane disceso dal cielo». </w:t>
      </w:r>
      <w:r w:rsidRPr="00290661">
        <w:rPr>
          <w:rFonts w:ascii="Arial" w:eastAsia="Times New Roman" w:hAnsi="Arial" w:cs="Arial"/>
          <w:kern w:val="0"/>
          <w:sz w:val="24"/>
          <w:szCs w:val="24"/>
          <w:lang w:eastAsia="it-IT"/>
          <w14:ligatures w14:val="none"/>
        </w:rPr>
        <w:t xml:space="preserve">Gesù è veramente, realmente il pane disceso dal cielo. Realmente, veramente, sostanzialmente è “Io Sono” il pane disceso dal cielo. Non è disceso come uomo. È disceso che Verbo Eterno, come Figlio Unigenito del Padre. È disceso facendosi </w:t>
      </w:r>
      <w:r w:rsidRPr="00290661">
        <w:rPr>
          <w:rFonts w:ascii="Arial" w:eastAsia="Times New Roman" w:hAnsi="Arial" w:cs="Arial"/>
          <w:kern w:val="0"/>
          <w:sz w:val="24"/>
          <w:szCs w:val="24"/>
          <w:lang w:eastAsia="it-IT"/>
          <w14:ligatures w14:val="none"/>
        </w:rPr>
        <w:lastRenderedPageBreak/>
        <w:t>carne nel seno della Vergine Maria. Chi discende è “Io Sono”. Discende il vero Dio. Discende il vero Figlio del Padre. Discende il solo e unico Figlio che il Padre ha generato nell’oggi dell’eternità</w:t>
      </w:r>
      <w:r w:rsidRPr="00290661">
        <w:rPr>
          <w:rFonts w:ascii="Arial" w:eastAsia="Times New Roman" w:hAnsi="Arial" w:cs="Arial"/>
          <w:i/>
          <w:iCs/>
          <w:kern w:val="0"/>
          <w:sz w:val="24"/>
          <w:szCs w:val="24"/>
          <w:lang w:eastAsia="it-IT"/>
          <w14:ligatures w14:val="none"/>
        </w:rPr>
        <w:t>. “Io oggi ti ho generato”.</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Una mente creata e per di più ottenebra dal peccato non può conoscere il mistero eterno del nostro Dio. Lo può accogliere solo per fede. Essa invece mormora e così decapita la verità della Parola annunciata e di conseguenza della fede che è nella Parola.</w:t>
      </w:r>
    </w:p>
    <w:p w14:paraId="09280A7A"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Ecco la scienza che è a fondamento della mormorazione: la conoscenza che essi hanno della famiglia di Nazaret: </w:t>
      </w:r>
      <w:r w:rsidRPr="00290661">
        <w:rPr>
          <w:rFonts w:ascii="Arial" w:eastAsia="Times New Roman" w:hAnsi="Arial" w:cs="Arial"/>
          <w:i/>
          <w:iCs/>
          <w:kern w:val="0"/>
          <w:sz w:val="24"/>
          <w:szCs w:val="24"/>
          <w:lang w:eastAsia="it-IT"/>
          <w14:ligatures w14:val="none"/>
        </w:rPr>
        <w:t xml:space="preserve">“E dicevano: «Costui non è forse Gesù, il figlio di Giuseppe? Di lui non conosciamo il padre e la madre? Come dunque può dire: “Sono disceso dal cielo”?». </w:t>
      </w:r>
      <w:r w:rsidRPr="00290661">
        <w:rPr>
          <w:rFonts w:ascii="Arial" w:eastAsia="Times New Roman" w:hAnsi="Arial" w:cs="Arial"/>
          <w:kern w:val="0"/>
          <w:sz w:val="24"/>
          <w:szCs w:val="24"/>
          <w:lang w:eastAsia="it-IT"/>
          <w14:ligatures w14:val="none"/>
        </w:rPr>
        <w:t>Ecco come questa mormorazione è narrata sia dal Vangelo secondo Matteo e sia dal Vangelo secondo Luca:</w:t>
      </w:r>
    </w:p>
    <w:p w14:paraId="602697CD"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13,53-58) . </w:t>
      </w:r>
    </w:p>
    <w:p w14:paraId="439A7721"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w:t>
      </w:r>
    </w:p>
    <w:p w14:paraId="17D8F6CC"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7980A05C"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Se un figlio d’Israele esaminasse la sua storia, saprebbe che in questa lunghissima storia le cose che per lui sono discese dal cielo, sono senza numero. Saprebbe che le cose più grandi il Signore le ha fatto con famiglie povere. Molti dei suoi “eroi”, compresi il grande Mosè e il grande Davide erano pastori di pecore. Altri grandi “eroi” erano persone sconosciute, ignote, povere, sole, donne vedove. Quando sono </w:t>
      </w:r>
      <w:r w:rsidRPr="00290661">
        <w:rPr>
          <w:rFonts w:ascii="Arial" w:eastAsia="Times New Roman" w:hAnsi="Arial" w:cs="Arial"/>
          <w:kern w:val="0"/>
          <w:sz w:val="24"/>
          <w:szCs w:val="24"/>
          <w:lang w:eastAsia="it-IT"/>
          <w14:ligatures w14:val="none"/>
        </w:rPr>
        <w:lastRenderedPageBreak/>
        <w:t>divenuti “eroi”? Dopo che il Signore le ha chiamate. È la chiamata del Signore che dal nulla di un uomo ne fa un suo strumento di salvezza. Non esiste materia preesistente dalla quale il Signore crea. Prende il niente dell’uomo è lo innalza fino a toccare i più alti vertici del cielo. Forse qualcuno ai tempi dell’Impero Romano conosceva l’esistenza della Vergine Maria? Eppure essa è stata innalzata a una altezza così eccelsa da divenire la Madre di Dio. L’uomo dagli occhi di peccato cosa vede? Una donna così povera e così piccola e vede un uomo che è solo un falegname. Potrà mai Dio operare con persone così povere?</w:t>
      </w:r>
    </w:p>
    <w:p w14:paraId="5694E8B9"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Cristo Gesù non è pane che discende dal cielo come discendeva la manna. Neanche discende dal cielo come grazia di Dio, così come grazia è disceso Isacco, Sansone, Samuele. Neanche è disceso dal cielo per una particolare vocazione da parte del Signore. Gesù è il Pane eterno, il Pane divino, è la Persona Eterna, la Persona divina che discende da cielo. Gesù è il Vero Figlio di Dio per generazione eterna del Padre che discende da cielo. Discende dal cielo e si nasconde in una natura umana perfetta. Lui è il vero Dio che vive nel vero uomo. L’Io però è quello divino, quello eterno. La sola Persona divina sussiste in due nature perfette: la natura divina e la natura umana. Ma di questa realtà l’occhio di peccato nulla fede. Poiché nulla vede, nega la verità stessa di colui che è disceso dal cielo. Ecco la mormorazione. Poiché io non vedo, nulla è vero. Poiché nulla conoscono, nulla è vero. Poiché nulla comprendo, nulla è vero. Ciò che supera la mente mai è accaduto e mai potrà accadere. Anziché prendere Dio come misura, si prende la mente. </w:t>
      </w:r>
    </w:p>
    <w:p w14:paraId="29B0F26D"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Ecco una breve riflessione che ci aiuterà a comprendere meglio cosa è la mormorazione da noi paragonata a una ghigliottina:</w:t>
      </w:r>
    </w:p>
    <w:p w14:paraId="045104AF"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Farisei e scribi, mormorando contro Gesù che chiama i peccatori a conversione, attestano che il loro ministero è falso. Il loro ministero è falso, perché la loro vita di fede è falsa. Loro non hanno la Scrittura a fondamento della loro fede. Hanno il loro pensiero e il loro cuore e con il loro pensiero e il loro cuore giudicano non degne di Cristo le sue opere e per questo mormorano contro di Lui. La mormorazione altro non è che l’elevazione del proprio pensiero a misura della bontà o della falsità di ogni altra vita. Cristo Gesù non agisce conformemente a questo loro pensiero e di conseguenza non è nel pensiero di Dio. Quale è il pensiero di Dio? Il loro pensiero. Non è il pensiero di Dio il loro pensiero. È invece il loro pensiero il pensiero di Dio. Poiché Gesù non agisce secondo il pensiero di Dio – che è il loro pensiero – Cristo Gesù non è da Dio. Storia di ieri, ma storia anche di oggi e di sempre. </w:t>
      </w:r>
    </w:p>
    <w:p w14:paraId="332D732F"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Chi è vero uomo di Dio sempre sa 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w:t>
      </w:r>
      <w:r w:rsidRPr="00290661">
        <w:rPr>
          <w:rFonts w:ascii="Arial" w:eastAsia="Times New Roman" w:hAnsi="Arial" w:cs="Arial"/>
          <w:kern w:val="0"/>
          <w:sz w:val="24"/>
          <w:szCs w:val="24"/>
          <w:lang w:eastAsia="it-IT"/>
          <w14:ligatures w14:val="none"/>
        </w:rPr>
        <w:lastRenderedPageBreak/>
        <w:t xml:space="preserve">dall’occidente. Per questo ogni uomo di Dio è obbligato ad abitare nello Spirito Santo. Se dona credito ai pensieri degli uomini, lo Spirito del Signore, anche se prima era in lui, da lui si ritira e lui entra nella stoltezza e insipienza. </w:t>
      </w:r>
    </w:p>
    <w:p w14:paraId="71A8A218"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diremo che il falso è vero e che il vero è falso. O anche che il vero e il falso possano stare insieme. La Madre di Dio ci faccia sempre abitare nello Spirito del Signore.</w:t>
      </w:r>
    </w:p>
    <w:p w14:paraId="6D5F729E"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Il grande, essenziale, mai finito e sempre da iniziare ministero dell’Apostolo è quello della retta educazione e formazione alla vera fede e alla vera morale che nasce dalla vera fede. Ecco qualche linea di riflessione sul Libro dei Numeri che può aiutarci. Il Libro dei Numeri è una perenne formazione alla retta fede. Non c’è momento in cui il Signore non debba intervenire al fine di raddrizzare il timone della fede del suo popolo. I figli di Israele sono privi di ogni sapienza e intelligenza. Si rifiutano di credere che la Sapienza e l’Intelligenza, la Scienza e la Conoscenza del Signore sono eterne. Se il Signore dona un comando al suo popolo, lo dona sempre dalla sua eterna Sapienza, Intelligenza, Scienza e Conoscenza. Lo dona per il suo bene più grande. Il bene più grande non riguarda il singolo soggetto, ma ogni membro del popolo di Dio. Al comando più santo e più giusto come risponde il popolo? Con una ininterrotta mormorazione. Con la mormorazione esso altro non fa che giudicare stolto e insipiente il comando del Signore, elevando la propria mente al di sopra della mente di Dio. Ora sarà mai possibile che la mente creata sia superiore alla mente increata? Mai. Come fare perché il popolo ritorni nella sua purissima fede e la trasformi in immediata obbedienza senza più elevare contro Dio neanche una sola mormorazione nel segreto della mente, dove nessuno ascolta e nessuno vede al di fuori del Signore?</w:t>
      </w:r>
    </w:p>
    <w:p w14:paraId="01BD1A01"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Le vie del Signore sono mistero, inimmaginabili prima di essere indicate. Il Signore manda nel campo dei figli d’Israele dei serpenti brucianti dal morso letale. Sono molti i figli di Israele che muoiono a causa del veleno iniettato nella loro carne. In questo tempo di sicura morte, essi chiedono a Mosè che intervenga presso Dio e gli chieda di porre fine a questo flagello. Mosè prega e il Signore gli dona il rimedio. Mosè dovrà costruire un serpento di bronzo, porlo su un’asta e issarlo al centro dell’accampamento. Chi guarderà il serpente con sguardo di fede, vivrà. Chi si asterrà da guardarlo, morirà. La non fede conduce sempre alla morte. La fede trasformata in obbedienza darà sempre la vita. Ecco qual è il fine di ogni intervento del Signore nella storia: creare l’uomo morale biblico ed è vero uomo morale biblico chi obbedisce ad ogni Parola del suo Signore. Obbedienza, non domani, ma oggi; obbedienza non con mormorazione, ma senza.</w:t>
      </w:r>
    </w:p>
    <w:p w14:paraId="4E9B3C8E"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Il Signore nostro Dio nei Testi Sacri, in ogni suo intervento nella nostra storia, non rivela solo la sua purissima verità, educa anche a vivere la sua verità in pienezza di fede. Chi è il nostro Dio? È la Sapienza divina, increata, eterna. È l’Intelligenza, anch’essa divina, increata, eterna. Non solo è anche l’Amore eterno che lo muove per il più grande bene dell’uomo. Può il nostro Dio pensare e volere qualcosa che è danno per l’uomo? Mai. Lui è sommo bene. In questa circostanza i figli d’Israele sono educati dal Signore a vivere i suoi comandi senza alcuna mormorazione. La loro vita ora dipende da uno sguardo di fede. Chi ascolta e obbedisce, vivrà. Chi </w:t>
      </w:r>
      <w:r w:rsidRPr="00290661">
        <w:rPr>
          <w:rFonts w:ascii="Arial" w:eastAsia="Times New Roman" w:hAnsi="Arial" w:cs="Arial"/>
          <w:kern w:val="0"/>
          <w:sz w:val="24"/>
          <w:szCs w:val="24"/>
          <w:lang w:eastAsia="it-IT"/>
          <w14:ligatures w14:val="none"/>
        </w:rPr>
        <w:lastRenderedPageBreak/>
        <w:t>non ascolta e non obbedisce, morirà. Non muore perché non ascolta e non obbedisce, muore perché il veleno è nel suo corpo. Lui però diviene responsabile della sua morte perché non ha creduto. All morte per natura si aggiunge la morte per volontà, la morte per non ascolto e per non obbedienza.</w:t>
      </w:r>
    </w:p>
    <w:p w14:paraId="346EE32A"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Nel Novo Testamento il Serpente innalzato sulla terra è Cristo Gesù. Il Padre lo ha dato a noi come sacrificio di espiazione e sacramento di salvezza. Chi lo guarda con fede e crede nella sua Parola, vivrà. Chi non lo guarda con fede e non crede nella sua Parola, perirà. Non si perisce perché non si guarda e non si ascolta Cristo Gesù. Si perisce perché il veleno di Satana è già nel nostro corpo nel nostro spirito, nella nostra anima. Cristo Gesù è stato dato a noi dall’amore eterno del Padre, dalla sua sapienza e dalla sua eterna intelligenza. Non vi sono altre vie per essere salvati. La salvezza è solo nel nome di Gesù il Nazareno. Morire per non fede e per non ascolto ci rende inescusabili della nostra morte eterna. Per non fede, abbiamo scelto la morte e rifiutato la vita. Siamo responsabili per l’eternità.</w:t>
      </w:r>
    </w:p>
    <w:p w14:paraId="1D0D88FE" w14:textId="6160605E"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Educare alla retta fede e alla vera obbedienza, alla maniera del Signore nostro Dio, lo può fare chi è colmo di Spirito Santo ed è sempre rivestito con la sua sapienza, intelligenza, fortezza, scienza, consiglio. Necessari sono anche la pietà e il timore del Signore.</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 xml:space="preserve">Più si cresce nello Spirito Santo, sempre però piantati in Cristo Gesù e nella sua Chiesa, è più si è capaci di correggere e di educare alla giustizia. </w:t>
      </w:r>
    </w:p>
    <w:p w14:paraId="2B4D3DBC" w14:textId="301AA1E9"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A nulla serve una fede se essa non viene purificata dai molteplici errori che sempre si infiltrano in essa. La correzione</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dovrà essere efficace ed è efficace quando si abbraccia e si cammina nella purissima Parola di Dio, secondo la verità cui sempre deve condurre lo Spirito Santo. Una fede senza correzione non solo è nulla, è anche peccaminosa. Un uomo di Dio che non corregge in maniera efficace, non è ancora completo per ogni opera buona. Deve ancora crescere in Cristo e nello Spirito Santo. Correzione è anche dire in maniera ferma e decisa che se non si ascolta e non si obbedisce alla Parola di Cristo Gesù, non c’è salvezza, non c’è redenzione, non c’è giustificazione, non c’è rigenerazione, non c’è cammino secondo verità e giustizia. Si percorrono sentieri di morte.</w:t>
      </w:r>
    </w:p>
    <w:p w14:paraId="4D461762" w14:textId="115182A1"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I Giudei mormorano e dicono: </w:t>
      </w:r>
      <w:r w:rsidRPr="00290661">
        <w:rPr>
          <w:rFonts w:ascii="Arial" w:eastAsia="Times New Roman" w:hAnsi="Arial" w:cs="Arial"/>
          <w:i/>
          <w:iCs/>
          <w:kern w:val="0"/>
          <w:sz w:val="24"/>
          <w:szCs w:val="24"/>
          <w:lang w:eastAsia="it-IT"/>
          <w14:ligatures w14:val="none"/>
        </w:rPr>
        <w:t>«Costui non è forse Gesù, il figlio di Giuseppe? Di lui non conosciamo il padre e la madre? Come dunque può dire: “Sono disceso dal cielo”?».</w:t>
      </w:r>
      <w:r w:rsidR="008544BD">
        <w:rPr>
          <w:rFonts w:ascii="Arial" w:eastAsia="Times New Roman" w:hAnsi="Arial" w:cs="Arial"/>
          <w:i/>
          <w:iCs/>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Queste parole sono solo il frutto di una non vera, non santa, non buona conoscenza della loro storia. Quando non si conosce la verità storica, sempre si mormorerà contro la verità soprannaturale. Se io non conosco il Dio che per duemila anni mi ha condotto, custodito, protetto, ammaestrato, formato nella sua divina verità, se Lui oggi aggiunge una verità alle verità di ieri, io sempre la riterrò o non vera, o falsa, o impossibile, o frutto della mente di</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 xml:space="preserve">colui che la verità di Dio mi annuncia. Pongono la mia mente sopra la sua è inizio il mio canto infernale della mormorazione. Se invece conoscono nella luce dello Spirito Santo la rivelazione che fino ad oggi mi ha fatto il mio Signore, se mi dice una Parola che non nega nessun’altra Parola finora fatta giungere al mio orecchio e scritta nel mio cuore, allora accolgo quella Parola e la faccio divenire mia vita. Il mistero di Dio è stato a noi tutto rivelato e niente potrà essere più rivelato su di esso. Ma so come vivere ogni atomo, ogni molecola, ogni parte del mistero eterno e infinito? Ho la piena intelligenza di esso? So distinguere se lo vivo e lo insegno secondo la carne, o lo vivo e lo insegno secondo la purissima verità dello Spirito Santo? La purissima conoscenza del mistero così come fino al presente mi è stato insegnato dallo Spirito </w:t>
      </w:r>
      <w:r w:rsidRPr="00290661">
        <w:rPr>
          <w:rFonts w:ascii="Arial" w:eastAsia="Times New Roman" w:hAnsi="Arial" w:cs="Arial"/>
          <w:kern w:val="0"/>
          <w:sz w:val="24"/>
          <w:szCs w:val="24"/>
          <w:lang w:eastAsia="it-IT"/>
          <w14:ligatures w14:val="none"/>
        </w:rPr>
        <w:lastRenderedPageBreak/>
        <w:t>Santo, mi aiuta ad accogliere, senza alcuna mormorazione, tutte quelle Parole che oggi sono necessarie per dare luce di verità e forza di vita al</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mistero.</w:t>
      </w:r>
    </w:p>
    <w:p w14:paraId="14FBEC63"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p>
    <w:p w14:paraId="1FA84704" w14:textId="77777777" w:rsidR="00290661" w:rsidRPr="00290661" w:rsidRDefault="00290661" w:rsidP="00290661">
      <w:pPr>
        <w:spacing w:after="120" w:line="240" w:lineRule="auto"/>
        <w:jc w:val="both"/>
        <w:rPr>
          <w:rFonts w:ascii="Arial" w:eastAsia="Times New Roman" w:hAnsi="Arial" w:cs="Arial"/>
          <w:b/>
          <w:bCs/>
          <w:kern w:val="0"/>
          <w:sz w:val="24"/>
          <w:szCs w:val="24"/>
          <w:lang w:eastAsia="it-IT"/>
          <w14:ligatures w14:val="none"/>
        </w:rPr>
      </w:pPr>
      <w:r w:rsidRPr="00290661">
        <w:rPr>
          <w:rFonts w:ascii="Arial" w:eastAsia="Times New Roman" w:hAnsi="Arial" w:cs="Arial"/>
          <w:b/>
          <w:b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w:t>
      </w:r>
    </w:p>
    <w:p w14:paraId="15B92F02"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Alla mormorazione dei Giudei va data una risposta immediata. Gesù però non dona la risposta che diede il Padre suo ai figli di Israele che avevano mormorato contro di Lui e contro il suo servo Mosè, mandando serpenti brucianti dal morso letale nell’accampamento. Gesù risponde invece con una verità di ordine soprannaturale. I serpenti erano per ieri. Non sono più per oggi. La prima cosa che chiede loro è di non mormorare: </w:t>
      </w:r>
      <w:r w:rsidRPr="00290661">
        <w:rPr>
          <w:rFonts w:ascii="Arial" w:eastAsia="Times New Roman" w:hAnsi="Arial" w:cs="Arial"/>
          <w:i/>
          <w:iCs/>
          <w:kern w:val="0"/>
          <w:sz w:val="24"/>
          <w:szCs w:val="24"/>
          <w:lang w:eastAsia="it-IT"/>
          <w14:ligatures w14:val="none"/>
        </w:rPr>
        <w:t xml:space="preserve">“Gesù rispose loro: «Non mormorate tra voi.”. </w:t>
      </w:r>
      <w:r w:rsidRPr="00290661">
        <w:rPr>
          <w:rFonts w:ascii="Arial" w:eastAsia="Times New Roman" w:hAnsi="Arial" w:cs="Arial"/>
          <w:kern w:val="0"/>
          <w:sz w:val="24"/>
          <w:szCs w:val="24"/>
          <w:lang w:eastAsia="it-IT"/>
          <w14:ligatures w14:val="none"/>
        </w:rPr>
        <w:t xml:space="preserve">La mormorazione è frutto della superbia che governa un cuore. Essa è anche il frutto della non conoscenza di colui che la Parola dice. I Giudei cercano Gesù. Non è Gesù che ha cercato i Giudei. Perché lo hanno cercato? Per avere ancora del pane. Gesù promette loro di dare il pane che dura per la vita eterna ed essi accolgono il dono. Ora Gesù dona la purissima verità del suo pane ed essi mormorano. Vale anche per loro la parola che Gesù disse alla donna samaritana: </w:t>
      </w:r>
      <w:r w:rsidRPr="00290661">
        <w:rPr>
          <w:rFonts w:ascii="Arial" w:eastAsia="Times New Roman" w:hAnsi="Arial" w:cs="Arial"/>
          <w:i/>
          <w:iCs/>
          <w:kern w:val="0"/>
          <w:sz w:val="24"/>
          <w:szCs w:val="24"/>
          <w:lang w:eastAsia="it-IT"/>
          <w14:ligatures w14:val="none"/>
        </w:rPr>
        <w:t xml:space="preserve">“Gesù le risponde: «Se tu conoscessi il dono di Dio e chi è colui che ti dice: “Dammi da bere!”, tu avresti chiesto a lui ed egli ti avrebbe dato acqua viva» (Gv 4,10). </w:t>
      </w:r>
      <w:r w:rsidRPr="00290661">
        <w:rPr>
          <w:rFonts w:ascii="Arial" w:eastAsia="Times New Roman" w:hAnsi="Arial" w:cs="Arial"/>
          <w:kern w:val="0"/>
          <w:sz w:val="24"/>
          <w:szCs w:val="24"/>
          <w:lang w:eastAsia="it-IT"/>
          <w14:ligatures w14:val="none"/>
        </w:rPr>
        <w:t>La mormorazione è frutto della superbia. La superbia è alimentata dalla non scienza. La non scienza è governata dalla volontà di non conoscere. Ecco perché essa è peccato grave. Basta uno che mormora e tutto un popolo potrà essere condotto su vie di morte.</w:t>
      </w:r>
    </w:p>
    <w:p w14:paraId="7C4D2F4C" w14:textId="33398A44"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Ecco ora la risposta che dona Gesù. Essa non consiste in una parola di terra e in una parola di spiegazione del mistero. Il mistero si accoglie, non si spiega. Ogni spiegazione del mistero è sempre inadeguata per la sua comprensione. Il mistero si vive e mentre lo si vive lo si conosce perché diventa nostra via. Ecco la Parola carica di divina ed eterna verità: “</w:t>
      </w:r>
      <w:r w:rsidRPr="00290661">
        <w:rPr>
          <w:rFonts w:ascii="Arial" w:eastAsia="Times New Roman" w:hAnsi="Arial" w:cs="Arial"/>
          <w:i/>
          <w:iCs/>
          <w:kern w:val="0"/>
          <w:sz w:val="24"/>
          <w:szCs w:val="24"/>
          <w:lang w:eastAsia="it-IT"/>
          <w14:ligatures w14:val="none"/>
        </w:rPr>
        <w:t xml:space="preserve">Nessuno può venire a me, se non lo attira il Padre che mi ha mandato; e io lo risusciterò nell’ultimo giorno”. </w:t>
      </w:r>
      <w:r w:rsidRPr="00290661">
        <w:rPr>
          <w:rFonts w:ascii="Arial" w:eastAsia="Times New Roman" w:hAnsi="Arial" w:cs="Arial"/>
          <w:kern w:val="0"/>
          <w:sz w:val="24"/>
          <w:szCs w:val="24"/>
          <w:lang w:eastAsia="it-IT"/>
          <w14:ligatures w14:val="none"/>
        </w:rPr>
        <w:t>A me si viene per dono del Padre. Il Padre è colui che mi ha mandato.</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 xml:space="preserve">Il Padre vi dona a me e io vi risusciterò nell’ultimo giorno. Siamo in una visione esclusivamente divina. La visione divina diviene poi dimensione escatologica. Il Padre vi dona a me. Io vi risusciterò nell’ultimo giorno. Con questa risposta Gesù chiede a Giudei di annullarsi nella loro superbia, nella loro mente, nel loro cuore, nella loro scienza e intelligenza. Loro non vengono a lui attraverso la loro mente. Essi vengono a Lui se il Padre li dona a Lui. Anche la loro storia di figli di Abramo va annullata. Essi non vanno a Cristo perché figli di Abramo. Vanno a Cristo per dono oggi del Padre. Non ci sono meriti precedenti. Dinanzi a Gesù c’è solo il dono del Padre. </w:t>
      </w:r>
    </w:p>
    <w:p w14:paraId="381C7311" w14:textId="5AF64415"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C’è il dono del Padre. Ma a chi il Padre fa questo dono? Il Padre fa questo dono a coloro che si lasciano donare. Il Padre vuole fare di ogni uomo un dono a Cristo Gesù. Ma non ogni uomo vuole essere fatto dono. Il Padre rispetta la volontà di chi</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 xml:space="preserve">non vuole essere donato e si ritira da lui. C’è però una terza volontà che entra in campo: la volontà della creatura, volontà di Satana, volontà dell’uomo. Satana tenta perché nessuno si lasciare donare dal Padre a Cristo. Quanti cadono in tentazione, a loro volta tentano perché nessuno si doni a Cristo Gesù. Oggi però vi è una quarta </w:t>
      </w:r>
      <w:r w:rsidRPr="00290661">
        <w:rPr>
          <w:rFonts w:ascii="Arial" w:eastAsia="Times New Roman" w:hAnsi="Arial" w:cs="Arial"/>
          <w:kern w:val="0"/>
          <w:sz w:val="24"/>
          <w:szCs w:val="24"/>
          <w:lang w:eastAsia="it-IT"/>
          <w14:ligatures w14:val="none"/>
        </w:rPr>
        <w:lastRenderedPageBreak/>
        <w:t xml:space="preserve">volontà. È la volontà degli Apostoli del Signore. Essi, mandati da Cristo per attrarre ogni uomo a Cristo, disobbedendo al comando di Cristo e rinnegando e tradendo la loro missione, sono oggi annunciatori di verità straniere che non appartengo al Vangelo di Cristo Gesù: </w:t>
      </w:r>
      <w:r w:rsidRPr="00290661">
        <w:rPr>
          <w:rFonts w:ascii="Arial" w:eastAsia="Times New Roman" w:hAnsi="Arial" w:cs="Arial"/>
          <w:i/>
          <w:iCs/>
          <w:kern w:val="0"/>
          <w:sz w:val="24"/>
          <w:szCs w:val="24"/>
          <w:lang w:eastAsia="it-IT"/>
          <w14:ligatures w14:val="none"/>
        </w:rPr>
        <w:t>“Siamo tutti salvati. Ogni religione è via di salvezza. Cristo non deve essere più annunciato”</w:t>
      </w:r>
      <w:r w:rsidRPr="00290661">
        <w:rPr>
          <w:rFonts w:ascii="Arial" w:eastAsia="Times New Roman" w:hAnsi="Arial" w:cs="Arial"/>
          <w:kern w:val="0"/>
          <w:sz w:val="24"/>
          <w:szCs w:val="24"/>
          <w:lang w:eastAsia="it-IT"/>
          <w14:ligatures w14:val="none"/>
        </w:rPr>
        <w:t xml:space="preserve"> e tante altre verità straniere. Con queste verità</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 xml:space="preserve">straniere si condanna la Chiesa a vivere di stenti spirituali. Ma anche si abbandona il mondo alla falsità, alla menzogna, alla morte. Lo si consegna a Satana. </w:t>
      </w:r>
    </w:p>
    <w:p w14:paraId="367721C7"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Ecco una seconda Parola anch’essa dal sapore soprannaturale e divino: </w:t>
      </w:r>
      <w:r w:rsidRPr="00290661">
        <w:rPr>
          <w:rFonts w:ascii="Arial" w:eastAsia="Times New Roman" w:hAnsi="Arial" w:cs="Arial"/>
          <w:i/>
          <w:iCs/>
          <w:kern w:val="0"/>
          <w:sz w:val="24"/>
          <w:szCs w:val="24"/>
          <w:lang w:eastAsia="it-IT"/>
          <w14:ligatures w14:val="none"/>
        </w:rPr>
        <w:t xml:space="preserve">“Sta scritto nei profeti: E tutti saranno istruiti da Dio. Chiunque ha ascoltato il Padre e ha imparato da lui, viene a me”. </w:t>
      </w:r>
      <w:r w:rsidRPr="00290661">
        <w:rPr>
          <w:rFonts w:ascii="Arial" w:eastAsia="Times New Roman" w:hAnsi="Arial" w:cs="Arial"/>
          <w:kern w:val="0"/>
          <w:sz w:val="24"/>
          <w:szCs w:val="24"/>
          <w:lang w:eastAsia="it-IT"/>
          <w14:ligatures w14:val="none"/>
        </w:rPr>
        <w:t>Non basta ascoltare il Padre. È necessario imparare da Lui. Riportiamo prima i passi biblici ai quali si riferisce la risposta di Gesù. Solo dopo riprenderemo la riflessione. Prima si conosce il dato rivelato e poi si riflette:</w:t>
      </w:r>
    </w:p>
    <w:p w14:paraId="13579787" w14:textId="4A93AF05"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Tutti i tuoi figli saranno discepoli del Signore, grande sarà la prosperità dei tuoi figli; sarai fondata sulla giustizia</w:t>
      </w:r>
      <w:r w:rsidR="008544BD">
        <w:rPr>
          <w:rFonts w:ascii="Arial" w:eastAsia="Times New Roman" w:hAnsi="Arial" w:cs="Arial"/>
          <w:i/>
          <w:iCs/>
          <w:kern w:val="0"/>
          <w:sz w:val="24"/>
          <w:szCs w:val="24"/>
          <w:lang w:eastAsia="it-IT"/>
          <w14:ligatures w14:val="none"/>
        </w:rPr>
        <w:t xml:space="preserve"> </w:t>
      </w:r>
      <w:r w:rsidRPr="00290661">
        <w:rPr>
          <w:rFonts w:ascii="Arial" w:eastAsia="Times New Roman" w:hAnsi="Arial" w:cs="Arial"/>
          <w:i/>
          <w:iCs/>
          <w:kern w:val="0"/>
          <w:sz w:val="24"/>
          <w:szCs w:val="24"/>
          <w:lang w:eastAsia="it-IT"/>
          <w14:ligatures w14:val="none"/>
        </w:rPr>
        <w:t xml:space="preserve">(Is 54,13-14). </w:t>
      </w:r>
    </w:p>
    <w:p w14:paraId="225CCD6B" w14:textId="2FFFD5C9"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Ecco, verranno giorni – oracolo del Signore –, nei quali con la casa d’Israele e con la casa di Giuda concluderò un’</w:t>
      </w:r>
      <w:r w:rsidR="00A25993">
        <w:rPr>
          <w:rFonts w:ascii="Arial" w:eastAsia="Times New Roman" w:hAnsi="Arial" w:cs="Arial"/>
          <w:i/>
          <w:iCs/>
          <w:kern w:val="0"/>
          <w:sz w:val="24"/>
          <w:szCs w:val="24"/>
          <w:lang w:eastAsia="it-IT"/>
          <w14:ligatures w14:val="none"/>
        </w:rPr>
        <w:t>Alleanza</w:t>
      </w:r>
      <w:r w:rsidRPr="00290661">
        <w:rPr>
          <w:rFonts w:ascii="Arial" w:eastAsia="Times New Roman" w:hAnsi="Arial" w:cs="Arial"/>
          <w:i/>
          <w:iCs/>
          <w:kern w:val="0"/>
          <w:sz w:val="24"/>
          <w:szCs w:val="24"/>
          <w:lang w:eastAsia="it-IT"/>
          <w14:ligatures w14:val="none"/>
        </w:rPr>
        <w:t xml:space="preserve"> nuova. Non sarà come l’</w:t>
      </w:r>
      <w:r w:rsidR="00A25993">
        <w:rPr>
          <w:rFonts w:ascii="Arial" w:eastAsia="Times New Roman" w:hAnsi="Arial" w:cs="Arial"/>
          <w:i/>
          <w:iCs/>
          <w:kern w:val="0"/>
          <w:sz w:val="24"/>
          <w:szCs w:val="24"/>
          <w:lang w:eastAsia="it-IT"/>
          <w14:ligatures w14:val="none"/>
        </w:rPr>
        <w:t>Alleanza</w:t>
      </w:r>
      <w:r w:rsidRPr="00290661">
        <w:rPr>
          <w:rFonts w:ascii="Arial" w:eastAsia="Times New Roman" w:hAnsi="Arial" w:cs="Arial"/>
          <w:i/>
          <w:iCs/>
          <w:kern w:val="0"/>
          <w:sz w:val="24"/>
          <w:szCs w:val="24"/>
          <w:lang w:eastAsia="it-IT"/>
          <w14:ligatures w14:val="none"/>
        </w:rPr>
        <w:t xml:space="preserve"> che ho concluso con i loro padri, quando li presi per mano per farli uscire dalla terra d’Egitto, </w:t>
      </w:r>
      <w:r w:rsidR="00A25993">
        <w:rPr>
          <w:rFonts w:ascii="Arial" w:eastAsia="Times New Roman" w:hAnsi="Arial" w:cs="Arial"/>
          <w:i/>
          <w:iCs/>
          <w:kern w:val="0"/>
          <w:sz w:val="24"/>
          <w:szCs w:val="24"/>
          <w:lang w:eastAsia="it-IT"/>
          <w14:ligatures w14:val="none"/>
        </w:rPr>
        <w:t>Alleanza</w:t>
      </w:r>
      <w:r w:rsidRPr="00290661">
        <w:rPr>
          <w:rFonts w:ascii="Arial" w:eastAsia="Times New Roman" w:hAnsi="Arial" w:cs="Arial"/>
          <w:i/>
          <w:iCs/>
          <w:kern w:val="0"/>
          <w:sz w:val="24"/>
          <w:szCs w:val="24"/>
          <w:lang w:eastAsia="it-IT"/>
          <w14:ligatures w14:val="none"/>
        </w:rPr>
        <w:t xml:space="preserve"> che essi hanno infranto, benché io fossi loro Signore. Oracolo del Signore. Questa sarà l’</w:t>
      </w:r>
      <w:r w:rsidR="00A25993">
        <w:rPr>
          <w:rFonts w:ascii="Arial" w:eastAsia="Times New Roman" w:hAnsi="Arial" w:cs="Arial"/>
          <w:i/>
          <w:iCs/>
          <w:kern w:val="0"/>
          <w:sz w:val="24"/>
          <w:szCs w:val="24"/>
          <w:lang w:eastAsia="it-IT"/>
          <w14:ligatures w14:val="none"/>
        </w:rPr>
        <w:t>Alleanza</w:t>
      </w:r>
      <w:r w:rsidRPr="00290661">
        <w:rPr>
          <w:rFonts w:ascii="Arial" w:eastAsia="Times New Roman" w:hAnsi="Arial" w:cs="Arial"/>
          <w:i/>
          <w:iCs/>
          <w:kern w:val="0"/>
          <w:sz w:val="24"/>
          <w:szCs w:val="24"/>
          <w:lang w:eastAsia="it-IT"/>
          <w14:ligatures w14:val="none"/>
        </w:rPr>
        <w:t xml:space="preserve">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p>
    <w:p w14:paraId="5D413E43"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p>
    <w:p w14:paraId="2AFE799E"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Ora che conosciamo il dato rivelato, possiamo riflettere: </w:t>
      </w:r>
      <w:r w:rsidRPr="00290661">
        <w:rPr>
          <w:rFonts w:ascii="Arial" w:eastAsia="Times New Roman" w:hAnsi="Arial" w:cs="Arial"/>
          <w:i/>
          <w:iCs/>
          <w:kern w:val="0"/>
          <w:sz w:val="24"/>
          <w:szCs w:val="24"/>
          <w:lang w:eastAsia="it-IT"/>
          <w14:ligatures w14:val="none"/>
        </w:rPr>
        <w:t xml:space="preserve">“Sta scritto nei profeti: E tutti saranno istruiti da Dio. Chiunque ha ascoltato il Padre e ha imparato da lui, viene a me”. </w:t>
      </w:r>
      <w:r w:rsidRPr="00290661">
        <w:rPr>
          <w:rFonts w:ascii="Arial" w:eastAsia="Times New Roman" w:hAnsi="Arial" w:cs="Arial"/>
          <w:kern w:val="0"/>
          <w:sz w:val="24"/>
          <w:szCs w:val="24"/>
          <w:lang w:eastAsia="it-IT"/>
          <w14:ligatures w14:val="none"/>
        </w:rPr>
        <w:t xml:space="preserve">Dio parla. L’uomo però deve volere ascoltare. Se Dio parla e l’uomo non ascolta, Dio parla invano. Dio insegna e ammaestra. L’uomo deve lasciarsi </w:t>
      </w:r>
      <w:r w:rsidRPr="00290661">
        <w:rPr>
          <w:rFonts w:ascii="Arial" w:eastAsia="Times New Roman" w:hAnsi="Arial" w:cs="Arial"/>
          <w:kern w:val="0"/>
          <w:sz w:val="24"/>
          <w:szCs w:val="24"/>
          <w:lang w:eastAsia="it-IT"/>
          <w14:ligatures w14:val="none"/>
        </w:rPr>
        <w:lastRenderedPageBreak/>
        <w:t>ammaestrare da Dio. Deve volere apprendere. Se l’uomo non vuole, insegnamento e ammaestramento divini vengono resi vani. Si ascolta volendo ascoltare. Si apprende volendo apprendere. La volontà dell’uomo è sempre necessaria. Con la sua volontà l’uomo può rendere vana tutta la Divina Rivelazione, tutto il mistero della salvezza. Può rendere vana la croce di Cristo, non solo per se stesso, ma anche per una grande moltitudine di altre persone. Si vuole ascoltare, si vuole imparare, si viene a Cristo. Senza la volontà dell’uomo, Dio nulla può fare per la sua salvezza.</w:t>
      </w:r>
    </w:p>
    <w:p w14:paraId="7F8C5DBD"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Ora Gesù introduce una terza Parola, anch’essa dal sapore soprannaturale e divino. Come si conosce il Padre e come parla il Padre? Dai giorni di Mosè sempre per la via della mediazione profetica. Dio parla ai suoi profeti, i profeti parlano al popolo. Mosè chiese a Dio di vedere il suo volto. Il Signore gli concesse la grazia di vederlo di spalle mentre Lui passava. Chi ha visto Dio, chi vede Dio, perché è nel seno di Dio, viene dal seno di Dio rimanendo nel seno di Dio, è colui che viene dal Padre: “</w:t>
      </w:r>
      <w:r w:rsidRPr="00290661">
        <w:rPr>
          <w:rFonts w:ascii="Arial" w:eastAsia="Times New Roman" w:hAnsi="Arial" w:cs="Arial"/>
          <w:i/>
          <w:iCs/>
          <w:kern w:val="0"/>
          <w:sz w:val="24"/>
          <w:szCs w:val="24"/>
          <w:lang w:eastAsia="it-IT"/>
          <w14:ligatures w14:val="none"/>
        </w:rPr>
        <w:t>Non perché qualcuno abbia visto il Padre; solo colui che viene da Dio ha visto il Padre”.</w:t>
      </w:r>
      <w:r w:rsidRPr="00290661">
        <w:rPr>
          <w:rFonts w:ascii="Arial" w:eastAsia="Times New Roman" w:hAnsi="Arial" w:cs="Arial"/>
          <w:kern w:val="0"/>
          <w:sz w:val="24"/>
          <w:szCs w:val="24"/>
          <w:lang w:eastAsia="it-IT"/>
          <w14:ligatures w14:val="none"/>
        </w:rPr>
        <w:t xml:space="preserve"> Chi viene dal Padre è Colui che in questa ora storica sta parlando ai Giudei. Ora se i Giudei non ascoltano Cristo Gesù, non ascoltano il Padre. Se non si lasciano ammaestrare da Cristo, non si lasciano ammaestrare dal Padre. Ora chi va alla scuola del Padre potrà mai mettere in discussione l’insegnamento del Padre? Potrà mai mormorare contro le sue rivelazioni? Per mettere in discussione l’insegnamento del Padre si deve avere una mente superiore a quella del Padre. Per mormorare contro le rivelazioni deve essere l’uomo, lui, fonte di una rivelazione superiore. </w:t>
      </w:r>
    </w:p>
    <w:p w14:paraId="46F51678"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Ora può una mente creata essere superiore alla mente dalla quale essa è stata creata? Mai. Il Creatore è eternamente e divinamente superiore ad ogni essere creato. Perché allora la mente creata mormora contro la Mente Creatrice? Perché essa dal suo peccato non solo è stata resa cieca. Il peccato l’ha resa anche superba. Ed è della superbia volere prendere il posto di Dio, essere come Dio. Essere superiore a Dio. I Giudei non hanno alcun motivo per mormorare contro Cristo Gesù. Tutto il discorso di Gesù è su un piano soprannaturale e divino. Loro sono su un piano naturale e per di più su un piano naturale guastato dal peccato. Il peccato mai potrà comprendere la luce. Esso è tenebra. Ecco perché è necessaria all’uomo l’umiltà. Ma l’umiltà è frutto della grazia. Non nasce da una natura di peccato. Anche questo dialogo mostra la condizione miserevole di peccato nel quale vive il popolo dell’Alleanza. Solo per grazia queste tenebre potranno essere squarciate. Ma è a queste tenebre che Gesù parla ed è su queste tenebre che Gesù fa brillare la sua luce. Questa opera di Cristo Gesù e di grande insegnamento per noi. Anche noi, discepoli di Gesù, dobbiamo parlare a questo mondo di tenebre e anche noi su questo mondo di tenebre dobbiamo far brillare la nostra luce.</w:t>
      </w:r>
    </w:p>
    <w:p w14:paraId="436BC858"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p>
    <w:p w14:paraId="18F1AE24" w14:textId="77777777" w:rsidR="00290661" w:rsidRPr="00290661" w:rsidRDefault="00290661" w:rsidP="00290661">
      <w:pPr>
        <w:spacing w:after="120" w:line="240" w:lineRule="auto"/>
        <w:jc w:val="both"/>
        <w:rPr>
          <w:rFonts w:ascii="Arial" w:eastAsia="Times New Roman" w:hAnsi="Arial" w:cs="Arial"/>
          <w:b/>
          <w:bCs/>
          <w:kern w:val="0"/>
          <w:sz w:val="24"/>
          <w:szCs w:val="24"/>
          <w:lang w:eastAsia="it-IT"/>
          <w14:ligatures w14:val="none"/>
        </w:rPr>
      </w:pPr>
      <w:r w:rsidRPr="00290661">
        <w:rPr>
          <w:rFonts w:ascii="Arial" w:eastAsia="Times New Roman" w:hAnsi="Arial" w:cs="Arial"/>
          <w:b/>
          <w:bCs/>
          <w:kern w:val="0"/>
          <w:sz w:val="24"/>
          <w:szCs w:val="24"/>
          <w:lang w:eastAsia="it-IT"/>
          <w14:ligatures w14:val="none"/>
        </w:rPr>
        <w:t>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AB24A36"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Dopo aver rivelato il suo mistero, ora Gesù chiede la fede in ogni sua Parola, Parola già rivelata e Parola che si sta accingendo a rivelare. La fede è nella Parola. La fede non dipende dalla comprensione della Parola. La fede è in Cristo e nella sua Parola. </w:t>
      </w:r>
      <w:r w:rsidRPr="00290661">
        <w:rPr>
          <w:rFonts w:ascii="Arial" w:eastAsia="Times New Roman" w:hAnsi="Arial" w:cs="Arial"/>
          <w:kern w:val="0"/>
          <w:sz w:val="24"/>
          <w:szCs w:val="24"/>
          <w:lang w:eastAsia="it-IT"/>
          <w14:ligatures w14:val="none"/>
        </w:rPr>
        <w:lastRenderedPageBreak/>
        <w:t>Se è nella sua Parla ma non Cristo, non è vera fede. Se è in Cristo e non è nella sua Parola, neanche in questo caso è vera fede. In Cristo e nella sua Parola sono e sempre dovranno la vera fede. Oggi la nostra non è vera fede perché essa non è in Cristo e non è nella Parola di Cristo. Urge far risorgere la vera fede nei nostri cuori.</w:t>
      </w:r>
    </w:p>
    <w:p w14:paraId="74D5B6C1" w14:textId="1B3EB758"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Ecco ora che risuona potente la Parola di Gesù: </w:t>
      </w:r>
      <w:r w:rsidRPr="00290661">
        <w:rPr>
          <w:rFonts w:ascii="Arial" w:eastAsia="Times New Roman" w:hAnsi="Arial" w:cs="Arial"/>
          <w:i/>
          <w:iCs/>
          <w:kern w:val="0"/>
          <w:sz w:val="24"/>
          <w:szCs w:val="24"/>
          <w:lang w:eastAsia="it-IT"/>
          <w14:ligatures w14:val="none"/>
        </w:rPr>
        <w:t>“In verità, in verità io vi dico: chi crede ha la vita eterna”.</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 xml:space="preserve">Chi ha la vita eterna? Chi crede. In cosa deve credere chi vuole avere la vita eterna? In Cristo e nella sua Parola. Mai dobbiamo dimenticarci delle parole rivolte ai servi dalla Vergine Maria: </w:t>
      </w:r>
      <w:r w:rsidRPr="00290661">
        <w:rPr>
          <w:rFonts w:ascii="Arial" w:eastAsia="Times New Roman" w:hAnsi="Arial" w:cs="Arial"/>
          <w:i/>
          <w:iCs/>
          <w:kern w:val="0"/>
          <w:sz w:val="24"/>
          <w:szCs w:val="24"/>
          <w:lang w:eastAsia="it-IT"/>
          <w14:ligatures w14:val="none"/>
        </w:rPr>
        <w:t>“Qualsiasi cosa vi dica fatela”. “In qualsiasi cosa vi dica, credete”.</w:t>
      </w:r>
      <w:r w:rsidRPr="00290661">
        <w:rPr>
          <w:rFonts w:ascii="Arial" w:eastAsia="Times New Roman" w:hAnsi="Arial" w:cs="Arial"/>
          <w:kern w:val="0"/>
          <w:sz w:val="24"/>
          <w:szCs w:val="24"/>
          <w:lang w:eastAsia="it-IT"/>
          <w14:ligatures w14:val="none"/>
        </w:rPr>
        <w:t xml:space="preserve"> Ecco la vera fede: credere nella Parola e fare la Parola. Come si fa la Parola? Con la piena obbedienza a essa. Ora sappiamo cosa a noi è necessario, se vogliamo avere la vita eterna: </w:t>
      </w:r>
      <w:r w:rsidRPr="00290661">
        <w:rPr>
          <w:rFonts w:ascii="Arial" w:eastAsia="Times New Roman" w:hAnsi="Arial" w:cs="Arial"/>
          <w:i/>
          <w:iCs/>
          <w:kern w:val="0"/>
          <w:sz w:val="24"/>
          <w:szCs w:val="24"/>
          <w:lang w:eastAsia="it-IT"/>
          <w14:ligatures w14:val="none"/>
        </w:rPr>
        <w:t xml:space="preserve">“Credere in Cristo e nella sua Parola”. </w:t>
      </w:r>
      <w:r w:rsidRPr="00290661">
        <w:rPr>
          <w:rFonts w:ascii="Arial" w:eastAsia="Times New Roman" w:hAnsi="Arial" w:cs="Arial"/>
          <w:kern w:val="0"/>
          <w:sz w:val="24"/>
          <w:szCs w:val="24"/>
          <w:lang w:eastAsia="it-IT"/>
          <w14:ligatures w14:val="none"/>
        </w:rPr>
        <w:t>Solo chi vive con questa fede, chi vive questa fede, vive di vita eterna.</w:t>
      </w:r>
    </w:p>
    <w:p w14:paraId="45D112B5" w14:textId="06AF8028"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Ora Gesù rivela la Parola nella quale dobbiamo credere: </w:t>
      </w:r>
      <w:r w:rsidRPr="00290661">
        <w:rPr>
          <w:rFonts w:ascii="Arial" w:eastAsia="Times New Roman" w:hAnsi="Arial" w:cs="Arial"/>
          <w:i/>
          <w:iCs/>
          <w:kern w:val="0"/>
          <w:sz w:val="24"/>
          <w:szCs w:val="24"/>
          <w:lang w:eastAsia="it-IT"/>
          <w14:ligatures w14:val="none"/>
        </w:rPr>
        <w:t>“Io sono il pane della vita”.</w:t>
      </w:r>
      <w:r w:rsidR="008544BD">
        <w:rPr>
          <w:rFonts w:ascii="Arial" w:eastAsia="Times New Roman" w:hAnsi="Arial" w:cs="Arial"/>
          <w:i/>
          <w:iCs/>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Il pane della vita è Cristo Gesù. Cristo Gesù è “Io Sono”. Dio è il pane della mia vita. Non è però il pane di Parola. Lo è anche. Ma è pure un altro particolarissimo pane che il Padre mai ha dato, perché solo Cristo Gesù lo potrà donare. Nell’Antico Testamento il pane della vita era la Parola del Signore. Così nel Deuteronomio:</w:t>
      </w:r>
    </w:p>
    <w:p w14:paraId="00C788B1"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01D3A71A"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i/>
          <w:iCs/>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 xml:space="preserve">Il pane che Gesù dona è differente dal pane della manna. Quel pane non ha liberato i figli d’Israele dalla morte del peccato e dalla morte della disobbedienza, dalla morte della ribellione e della mormorazione, dalla morte dell’idolatria e del non ascolto del Signore. La ribellione e il non ascolto del Signore fece sì che morissero nel deserto tutti gli adulti dai vent’anni in su che erano usciti dell’Egitto. Ecco perché Gesù può dire: </w:t>
      </w:r>
      <w:r w:rsidRPr="00290661">
        <w:rPr>
          <w:rFonts w:ascii="Arial" w:eastAsia="Times New Roman" w:hAnsi="Arial" w:cs="Arial"/>
          <w:i/>
          <w:iCs/>
          <w:kern w:val="0"/>
          <w:sz w:val="24"/>
          <w:szCs w:val="24"/>
          <w:lang w:eastAsia="it-IT"/>
          <w14:ligatures w14:val="none"/>
        </w:rPr>
        <w:t xml:space="preserve">“I vostri padri hanno mangiato la manna nel deserto e sono morti”. </w:t>
      </w:r>
      <w:r w:rsidRPr="00290661">
        <w:rPr>
          <w:rFonts w:ascii="Arial" w:eastAsia="Times New Roman" w:hAnsi="Arial" w:cs="Arial"/>
          <w:kern w:val="0"/>
          <w:sz w:val="24"/>
          <w:szCs w:val="24"/>
          <w:lang w:eastAsia="it-IT"/>
          <w14:ligatures w14:val="none"/>
        </w:rPr>
        <w:t xml:space="preserve">Quel pane nutriva solo il corpo, non nutriva l’anima e neanche lo spirito. L’anima debole e lo spirito debole non avevano la forza per dare al Signore ascolto e obbedienza immediata. La disobbedienza, ogni disobbedienza per noi è morte. </w:t>
      </w:r>
    </w:p>
    <w:p w14:paraId="2FBE37C9"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Ecco allora la differenza tra la manna e il pane che dona Gesù:</w:t>
      </w:r>
      <w:r w:rsidRPr="00290661">
        <w:rPr>
          <w:rFonts w:ascii="Arial" w:eastAsia="Times New Roman" w:hAnsi="Arial" w:cs="Arial"/>
          <w:i/>
          <w:iCs/>
          <w:kern w:val="0"/>
          <w:sz w:val="24"/>
          <w:szCs w:val="24"/>
          <w:lang w:eastAsia="it-IT"/>
          <w14:ligatures w14:val="none"/>
        </w:rPr>
        <w:t xml:space="preserve"> “Questo è il pane che discende dal cielo, perché chi ne mangia non muoia”. </w:t>
      </w:r>
      <w:r w:rsidRPr="00290661">
        <w:rPr>
          <w:rFonts w:ascii="Arial" w:eastAsia="Times New Roman" w:hAnsi="Arial" w:cs="Arial"/>
          <w:kern w:val="0"/>
          <w:sz w:val="24"/>
          <w:szCs w:val="24"/>
          <w:lang w:eastAsia="it-IT"/>
          <w14:ligatures w14:val="none"/>
        </w:rPr>
        <w:t xml:space="preserve">Il pane della vita, il vero pane della vita che discende dal cielo è Cristo Gesù. Cristo Gesù è “Io Sono”. Se Cristo Gesù è “Io Sono “, sempre la sua Parola compie ciò che dice. La sua è vera Parola di Dio. Poiché vera Parola di Dio è sempre parola onnipotente e creatrice. Sulla Parola di Dio possiamo fondare la nostra fede. Qual è il fine che è nel dono di questo pane? Farci vivere per l’eternità. Farci non cadere nella morte: morte di peccato, morte di disobbedienza, morte di ribellione, morte di mormorazione, morte di idolatria, morte di non ascolto della Parola del Signore. Vita nel tempo e </w:t>
      </w:r>
      <w:r w:rsidRPr="00290661">
        <w:rPr>
          <w:rFonts w:ascii="Arial" w:eastAsia="Times New Roman" w:hAnsi="Arial" w:cs="Arial"/>
          <w:kern w:val="0"/>
          <w:sz w:val="24"/>
          <w:szCs w:val="24"/>
          <w:lang w:eastAsia="it-IT"/>
          <w14:ligatures w14:val="none"/>
        </w:rPr>
        <w:lastRenderedPageBreak/>
        <w:t xml:space="preserve">nell’eternità, vita di fede e di ascolto, vita di obbedienza e di vera adorazione di Dio. La vita, ogni vita è nel pane che discende dal cielo e questo pane è “Io Sono”. Questo pane è Dio. Questo pane è il Verbo eterno. Questo pane è il Figlio Unigenito del Padre. Questo pane è il Figlio dell’uomo. </w:t>
      </w:r>
    </w:p>
    <w:p w14:paraId="2F6EE6DC" w14:textId="09F9781B"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Ora Gesù rivela la natura del pane che Lui darà: </w:t>
      </w:r>
      <w:r w:rsidRPr="00290661">
        <w:rPr>
          <w:rFonts w:ascii="Arial" w:eastAsia="Times New Roman" w:hAnsi="Arial" w:cs="Arial"/>
          <w:i/>
          <w:iCs/>
          <w:kern w:val="0"/>
          <w:sz w:val="24"/>
          <w:szCs w:val="24"/>
          <w:lang w:eastAsia="it-IT"/>
          <w14:ligatures w14:val="none"/>
        </w:rPr>
        <w:t xml:space="preserve">“Io sono il pane vivo, disceso dal cielo. Se uno mangia di questo pane vivrà in eterno e il pane che io darò è la mia carne per la vita del mondo». </w:t>
      </w:r>
      <w:r w:rsidRPr="00290661">
        <w:rPr>
          <w:rFonts w:ascii="Arial" w:eastAsia="Times New Roman" w:hAnsi="Arial" w:cs="Arial"/>
          <w:kern w:val="0"/>
          <w:sz w:val="24"/>
          <w:szCs w:val="24"/>
          <w:lang w:eastAsia="it-IT"/>
          <w14:ligatures w14:val="none"/>
        </w:rPr>
        <w:t>Gesù è il pane che discende dal cielo. Se uno mangia di questo pane vivrà in eterno. Fino a questo momento tutte le Parole di Gesù potevano essere comprese in senso spirituale. Ora questa comprensione non sarà più possibile. Il senso spirituale resta per Cristo, Parola Eterna del Padre.</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Anche la Parola va mangiata realmente, così come ci mostrano sia il profeta Ezechiele e sia l’Apostolo Giovanni:</w:t>
      </w:r>
    </w:p>
    <w:p w14:paraId="4C9B4007"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p>
    <w:p w14:paraId="7AF43447"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05868753"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150234A0"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0A99DD1" w14:textId="79993F2F"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lastRenderedPageBreak/>
        <w:t xml:space="preserve">Quando però Gesù rivela la verità del suo pane reale, allora il significato spirituale lo dobbiamo trarre dal significato reale. Ecco qual è il significato reale: </w:t>
      </w:r>
      <w:r w:rsidRPr="00290661">
        <w:rPr>
          <w:rFonts w:ascii="Arial" w:eastAsia="Times New Roman" w:hAnsi="Arial" w:cs="Arial"/>
          <w:i/>
          <w:iCs/>
          <w:kern w:val="0"/>
          <w:sz w:val="24"/>
          <w:szCs w:val="24"/>
          <w:lang w:eastAsia="it-IT"/>
          <w14:ligatures w14:val="none"/>
        </w:rPr>
        <w:t>“Il pane che io darò è la mia carne per la vita del mondo”.</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 xml:space="preserve">Il pane di Cristo è la carne di Cristo. carne reale, carne vera, carne sostanziale. Non carne allegorica o simbolica. Ecco perché divina, eterna, infinita è la differenza tra un pasto tribale e il pasto di Cristo. Nel pasto tribale si mangia la natura creata. Nel pasto di Cristo si mangia la carne di Cristo, mangiando la carne di Cristo, in ragione dell’unione ipostatica si mangia tutto Cristo, in Cristo si mangia il Padre e lo Spirito Santo, in Cristo si tutta la Chiesa da santificare. In Cristo si mangia tutta l’umanità da redimere. Equiparare un pasto tribale e il pasto di Cristo è vero sacrilegio, perché si priva il pasto di Cristo della sua verità divina ed eterna. Nel pasto di Cristo si mangia Cristo. Ora vi è infinita differenza tra il mangiare una ghianda o una carruba e il mangiare Cristo Gesù nella sua vera, reale, sostanziale carne. Così si disprezza l’Eucaristia: svuotandola della sua vera e reale sostanza. Che il Signore ci preservi da tanto disprezzo. </w:t>
      </w:r>
    </w:p>
    <w:p w14:paraId="56181D89"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Ecco qual è dovrà essere la nostra fede: la carne è vera carne. La carne è realmente carne. La carne è sostanzialmente carne. La Chiesa nella sua dottrina parla di transustanziazione. Significa passaggio dalla natura di pane alla natura di corpo. Alla natura di carne. Questo passaggio non cade sotto la scienza. Nessuna scienza umana può entrare nelle profondità di questo mistero. Esso può essere contemplato solo con gli occhi della fede. Né si può dire che la carne di Cristo è nel pane. Il pane non esiste. Esiste il corpo di Cristo. Il passaggio dalla natura di pane alla natura di carne è reale, vero, sostanziale. La scienza può affermare qualsiasi cosa. Resta il corpo di Cristo. Resta la carne di Cristo. Non resta più il pane. Se l’Eucaristia fosse spiegabile scientificamente non avremmo più il mistero della fede. Ma tutti i misteri di Dio non cadono sotto la scienza di una mente creata. Essi sono l’opera di una mente increata e di una sapienza divina ed eterna e anche di una onnipotenza divina ed eterna, che ma potrà essere spiegata e governata dalla scienza. Che forse la scienza può spiegare il mistero dell’Incarnazione o della gloriosa Risurrezione? Anche nella risurrezione vi è transustanziazione. Dalla natura di un corpo di materia si passa alla natura di un corpo trasformato in spirito. Si va oltre la materia.</w:t>
      </w:r>
    </w:p>
    <w:p w14:paraId="7631FCF7"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Ecco perché Gesù chiede la fede in ogni sua Parola. Spiegare il mistero neanche si potrebbe. Anche le spiegazioni avrebbero bisogno di una fede ancora più forte e potente. A noi questo interessa sapere: la carne è vera, reale, sostanziale carne. Vi è un passaggio di natura. Il pane non è più pane. Il pane è divenuto carne. La scienza umana e la teologia possono offrire qualsiasi spiegazione. Rimane però in eterno che il pane non è più pane. Esso è carne. La carne è il frutto della divina onnipotenza creatrice e trasformatrice e della divina ed eterna sapienza del nostro Dio. La mente umana deve fare un passo indietro e consegnarsi alla fede.</w:t>
      </w:r>
    </w:p>
    <w:p w14:paraId="76C274A8"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p>
    <w:p w14:paraId="1D0244A6" w14:textId="77777777" w:rsidR="00290661" w:rsidRPr="00290661" w:rsidRDefault="00290661" w:rsidP="00290661">
      <w:pPr>
        <w:spacing w:after="120" w:line="240" w:lineRule="auto"/>
        <w:jc w:val="both"/>
        <w:rPr>
          <w:rFonts w:ascii="Arial" w:eastAsia="Times New Roman" w:hAnsi="Arial" w:cs="Arial"/>
          <w:b/>
          <w:bCs/>
          <w:kern w:val="0"/>
          <w:sz w:val="24"/>
          <w:szCs w:val="24"/>
          <w:lang w:eastAsia="it-IT"/>
          <w14:ligatures w14:val="none"/>
        </w:rPr>
      </w:pPr>
      <w:r w:rsidRPr="00290661">
        <w:rPr>
          <w:rFonts w:ascii="Arial" w:eastAsia="Times New Roman" w:hAnsi="Arial" w:cs="Arial"/>
          <w:b/>
          <w:bCs/>
          <w:kern w:val="0"/>
          <w:sz w:val="24"/>
          <w:szCs w:val="24"/>
          <w:lang w:eastAsia="it-IT"/>
          <w14:ligatures w14:val="none"/>
        </w:rPr>
        <w:t xml:space="preserve">Allora i Giudei si misero a discutere aspramente fra loro: «Come può costui darci la sua carne da mangiare?». </w:t>
      </w:r>
    </w:p>
    <w:p w14:paraId="7B105244"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Invece cosa fa la mente umana? Anziché aprirsi, anziché consegnarsi alla fede, i Giudei si mettono a discutere aspramente fra loro. È questa una discussione vana. Se la Parola viene dal cielo, è al cielo che si deve chiedere luce. Se la Parola viene dal cuore di Cristo, è a Cristo Gesù che si deve chiedere luce. Se la Parola è di Dio, tuta la Parola di Dio viene da Dio, a Lui devono chiedere luce. Se noi invece vogliamo comprendere la Scrittura partendo dal nostro cuore, possiamo farle dire </w:t>
      </w:r>
      <w:r w:rsidRPr="00290661">
        <w:rPr>
          <w:rFonts w:ascii="Arial" w:eastAsia="Times New Roman" w:hAnsi="Arial" w:cs="Arial"/>
          <w:kern w:val="0"/>
          <w:sz w:val="24"/>
          <w:szCs w:val="24"/>
          <w:lang w:eastAsia="it-IT"/>
          <w14:ligatures w14:val="none"/>
        </w:rPr>
        <w:lastRenderedPageBreak/>
        <w:t>qualsiasi falsità e possiamo giustificare in nome di Dio tutte le nostre tenebre. Se invece la Parola di Dio la spiega colui che l’ha data, allora possiamo essere certi di non darle significati di falsità. Ecco perché solo lo Spirito che ha dato la Parola ce la può spiegare e ogni uomo che si accosta anche alla sola lettura della Parola dovrà essere colmo di Spirito Santo. È lo Spirito che sempre deve insegnare il contenuto di ogni parola delle Sacre Scritture. Gesù nel Cenacolo la sera della Pasqua apre la mente dei suoi discepoli alla conoscenza delle Scritture. Prima erano tutti come l’Eunuco della Regina Candace: Leggevano, ma non comprendevano.</w:t>
      </w:r>
    </w:p>
    <w:p w14:paraId="3C310339"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Ora la discussione ha per oggetto il potere con il quale Gesù può fare ciò che sta dicendo: </w:t>
      </w:r>
      <w:r w:rsidRPr="00290661">
        <w:rPr>
          <w:rFonts w:ascii="Arial" w:eastAsia="Times New Roman" w:hAnsi="Arial" w:cs="Arial"/>
          <w:i/>
          <w:iCs/>
          <w:kern w:val="0"/>
          <w:sz w:val="24"/>
          <w:szCs w:val="24"/>
          <w:lang w:eastAsia="it-IT"/>
          <w14:ligatures w14:val="none"/>
        </w:rPr>
        <w:t xml:space="preserve">“Allora i Giudei si misero a discutere aspramente fra loro: «Come può costui darci la sua carne da mangiare?». </w:t>
      </w:r>
      <w:r w:rsidRPr="00290661">
        <w:rPr>
          <w:rFonts w:ascii="Arial" w:eastAsia="Times New Roman" w:hAnsi="Arial" w:cs="Arial"/>
          <w:kern w:val="0"/>
          <w:sz w:val="24"/>
          <w:szCs w:val="24"/>
          <w:lang w:eastAsia="it-IT"/>
          <w14:ligatures w14:val="none"/>
        </w:rPr>
        <w:t xml:space="preserve">Non è però una discussione aperta verso il sì. È invece una discussione che vuole attestare un no pieno, senza riserva. Chi per una via e chi altre vie tutti sono per il no. Gesù non può fare ciò che dice. Qual è il fondamento di questa risultato? Il fondamento è la non fede in Cristo Gesù. È la non conoscenza di Lui. È il pensare Lui come ogni altro uomo. È la loro volontà di non volere ascoltare e di non volere imparare da Gesù Signore. È la loro mente che si pone sopra la mente di Cristo. Poiché io non posso, neanche tu potrai. Tu dici falsità, Gesù, e chiedi a noi di credere in ciò che ti mai potrai fare. I Giudei sono tutti quegli uomini che nel corso della storia hanno dichiarato falso il mistero dell’Eucaristia perché lo hanno dichiarato non conforme alla loro scienza e al loro pensiero. Oggi non è dichiarata falsa tutta la Scrittura perché non risulta conforme alla nostra scienza di peccato? Non diciamo noi forse che la Scrittura non si addice all’uomo dei nostri giorni e che essa era Parola per l’uomo di ieri? Prima l’uomo era figli di Adamo e la Parola era per i figli di Adamo. Ora l’uomo è frutto della scienza, è frutto del caso, è frutto di una evoluzione cieca e la Scrittura non vale più per esso. Per i figli di Adamo Gesù era necessario. Per i figli della scienza e dell’evoluzione Cristo non serve più. Se un papa è figlio della scienza e frutto dell’evoluzione, lui deve traghettare la Chiesa nella scienza e nell’evoluzione. Ci si dimentica però che un papa è per traghettare ogni uomo a Cristo Gesù e che Cristo Gesù non è un frutto della scienza e né dell’evoluzione. Lui è il frutto eterno del cuore del Padre venuto tra noi per traghettare in Lui tutta l’umanità nel cuore del Padre. </w:t>
      </w:r>
    </w:p>
    <w:p w14:paraId="3F5579C0"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p>
    <w:p w14:paraId="4D2C7EA2" w14:textId="77777777" w:rsidR="00290661" w:rsidRPr="00290661" w:rsidRDefault="00290661" w:rsidP="00290661">
      <w:pPr>
        <w:spacing w:after="120" w:line="240" w:lineRule="auto"/>
        <w:jc w:val="both"/>
        <w:rPr>
          <w:rFonts w:ascii="Arial" w:eastAsia="Times New Roman" w:hAnsi="Arial" w:cs="Arial"/>
          <w:b/>
          <w:bCs/>
          <w:kern w:val="0"/>
          <w:sz w:val="24"/>
          <w:szCs w:val="24"/>
          <w:lang w:eastAsia="it-IT"/>
          <w14:ligatures w14:val="none"/>
        </w:rPr>
      </w:pPr>
      <w:r w:rsidRPr="00290661">
        <w:rPr>
          <w:rFonts w:ascii="Arial" w:eastAsia="Times New Roman" w:hAnsi="Arial" w:cs="Arial"/>
          <w:b/>
          <w:bCs/>
          <w:kern w:val="0"/>
          <w:sz w:val="24"/>
          <w:szCs w:val="24"/>
          <w:lang w:eastAsia="it-IT"/>
          <w14:ligatures w14:val="none"/>
        </w:rPr>
        <w:t xml:space="preserve">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w:t>
      </w:r>
    </w:p>
    <w:p w14:paraId="3F02FC6C" w14:textId="61005B2A"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Gesù non ascolta la loro discussione. Sa che ad essa non c’è risposta. La risposta è dire la verità della sua Parola, aggiungendo altre Parole di verità: </w:t>
      </w:r>
      <w:r w:rsidRPr="00290661">
        <w:rPr>
          <w:rFonts w:ascii="Arial" w:eastAsia="Times New Roman" w:hAnsi="Arial" w:cs="Arial"/>
          <w:i/>
          <w:iCs/>
          <w:kern w:val="0"/>
          <w:sz w:val="24"/>
          <w:szCs w:val="24"/>
          <w:lang w:eastAsia="it-IT"/>
          <w14:ligatures w14:val="none"/>
        </w:rPr>
        <w:t xml:space="preserve">“Gesù disse loro: «In verità, in verità io vi dico: se non mangiate la carne del Figlio dell’uomo e non bevete il suo sangue, non avete in voi la vita”. </w:t>
      </w:r>
      <w:r w:rsidRPr="00290661">
        <w:rPr>
          <w:rFonts w:ascii="Arial" w:eastAsia="Times New Roman" w:hAnsi="Arial" w:cs="Arial"/>
          <w:kern w:val="0"/>
          <w:sz w:val="24"/>
          <w:szCs w:val="24"/>
          <w:lang w:eastAsia="it-IT"/>
          <w14:ligatures w14:val="none"/>
        </w:rPr>
        <w:t xml:space="preserve">Se la parola </w:t>
      </w:r>
      <w:r w:rsidRPr="00290661">
        <w:rPr>
          <w:rFonts w:ascii="Arial" w:eastAsia="Times New Roman" w:hAnsi="Arial" w:cs="Arial"/>
          <w:i/>
          <w:iCs/>
          <w:kern w:val="0"/>
          <w:sz w:val="24"/>
          <w:szCs w:val="24"/>
          <w:lang w:eastAsia="it-IT"/>
          <w14:ligatures w14:val="none"/>
        </w:rPr>
        <w:t>“carne”</w:t>
      </w:r>
      <w:r w:rsidRPr="00290661">
        <w:rPr>
          <w:rFonts w:ascii="Arial" w:eastAsia="Times New Roman" w:hAnsi="Arial" w:cs="Arial"/>
          <w:kern w:val="0"/>
          <w:sz w:val="24"/>
          <w:szCs w:val="24"/>
          <w:lang w:eastAsia="it-IT"/>
          <w14:ligatures w14:val="none"/>
        </w:rPr>
        <w:t xml:space="preserve"> aveva suscitato una così aspra discussione per giungere alla dichiarazione di non possibilità, potranno ora i Giudei accoglie la </w:t>
      </w:r>
      <w:r w:rsidR="00DE3755" w:rsidRPr="00290661">
        <w:rPr>
          <w:rFonts w:ascii="Arial" w:eastAsia="Times New Roman" w:hAnsi="Arial" w:cs="Arial"/>
          <w:kern w:val="0"/>
          <w:sz w:val="24"/>
          <w:szCs w:val="24"/>
          <w:lang w:eastAsia="it-IT"/>
          <w14:ligatures w14:val="none"/>
        </w:rPr>
        <w:t>seconda</w:t>
      </w:r>
      <w:r w:rsidRPr="00290661">
        <w:rPr>
          <w:rFonts w:ascii="Arial" w:eastAsia="Times New Roman" w:hAnsi="Arial" w:cs="Arial"/>
          <w:kern w:val="0"/>
          <w:sz w:val="24"/>
          <w:szCs w:val="24"/>
          <w:lang w:eastAsia="it-IT"/>
          <w14:ligatures w14:val="none"/>
        </w:rPr>
        <w:t xml:space="preserve"> parola ora aggiunta che è la parola </w:t>
      </w:r>
      <w:r w:rsidRPr="00290661">
        <w:rPr>
          <w:rFonts w:ascii="Arial" w:eastAsia="Times New Roman" w:hAnsi="Arial" w:cs="Arial"/>
          <w:i/>
          <w:iCs/>
          <w:kern w:val="0"/>
          <w:sz w:val="24"/>
          <w:szCs w:val="24"/>
          <w:lang w:eastAsia="it-IT"/>
          <w14:ligatures w14:val="none"/>
        </w:rPr>
        <w:t>“sangue”</w:t>
      </w:r>
      <w:r w:rsidRPr="00290661">
        <w:rPr>
          <w:rFonts w:ascii="Arial" w:eastAsia="Times New Roman" w:hAnsi="Arial" w:cs="Arial"/>
          <w:kern w:val="0"/>
          <w:sz w:val="24"/>
          <w:szCs w:val="24"/>
          <w:lang w:eastAsia="it-IT"/>
          <w14:ligatures w14:val="none"/>
        </w:rPr>
        <w:t xml:space="preserve">? Là sì chiedeva di rinunciare alla loro razionalità e al loro pensiero. Qui ora si tratta di andare oltre Mosè. Il loro punto di riferimento o la loro fonte perenne di dottrina dovrà mettersi da parte e innalzare Cristo Gesù come fonte di verità e di dottrina. Non solo. Rinunciare a Mosè ancora non è sufficiente. Anche per il sangue </w:t>
      </w:r>
      <w:r w:rsidRPr="00290661">
        <w:rPr>
          <w:rFonts w:ascii="Arial" w:eastAsia="Times New Roman" w:hAnsi="Arial" w:cs="Arial"/>
          <w:kern w:val="0"/>
          <w:sz w:val="24"/>
          <w:szCs w:val="24"/>
          <w:lang w:eastAsia="it-IT"/>
          <w14:ligatures w14:val="none"/>
        </w:rPr>
        <w:lastRenderedPageBreak/>
        <w:t xml:space="preserve">devono rinunciare a ogni loro razionalità, ogni loro pensiero, ogni loro tradizione. Non solo. Devono passare dal Dio di Mosè al Dio che è il Padre di Cristo Gesù. Ora il Dio di Mosè che è il Dio di Cristo Gesù e il Padre suo, ha costituito Gesù suo unico e solo Mediatore. Tutti gli altri venuti prima trovano il Lui la loro verità. Anche Mosè trova in Cristo Gesù la sa verità e il suo compimento. Se i Giudei, e Giudeo è ogni uomo, non mangiano la carne del Figlio dell’uomo e non bevono il suo sangue, non avranno in loro la vita. Tutto Dio e tutta la vita di Dio è in quel corpo e in quel sangue. </w:t>
      </w:r>
    </w:p>
    <w:p w14:paraId="709A8077"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Sul divieto di bere il sangue delle vittime immolate, ecco cosa prescrive il Dio di Mosè per mezzo di Mosè. Dobbiamo ricordarci che Gesù è la vittima immolata. Lui è l’Agnello Immolato, Lui è il sacrificio perfetto e di questo sacrificio di deve mangiare la carne e si deve bere il sangue. È quanto è chiesto per avere noi la vita e rimanere nella vita. Separati dal corpo e dal sangue, siamo senza la vera vita. Ogni uomo che si separa dalla carne e dal sangue di Cristo Gesù, vive una vita di morte. Non vive una vita di vera vita. La Parola di Gesù è infallibilmente vera.</w:t>
      </w:r>
    </w:p>
    <w:p w14:paraId="723F4F23" w14:textId="0938A725"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w:t>
      </w:r>
      <w:r w:rsidR="008544BD">
        <w:rPr>
          <w:rFonts w:ascii="Arial" w:eastAsia="Times New Roman" w:hAnsi="Arial" w:cs="Arial"/>
          <w:i/>
          <w:iCs/>
          <w:kern w:val="0"/>
          <w:sz w:val="24"/>
          <w:szCs w:val="24"/>
          <w:lang w:eastAsia="it-IT"/>
          <w14:ligatures w14:val="none"/>
        </w:rPr>
        <w:t xml:space="preserve"> </w:t>
      </w:r>
      <w:r w:rsidRPr="00290661">
        <w:rPr>
          <w:rFonts w:ascii="Arial" w:eastAsia="Times New Roman" w:hAnsi="Arial" w:cs="Arial"/>
          <w:i/>
          <w:iCs/>
          <w:kern w:val="0"/>
          <w:sz w:val="24"/>
          <w:szCs w:val="24"/>
          <w:lang w:eastAsia="it-IT"/>
          <w14:ligatures w14:val="none"/>
        </w:rPr>
        <w:t xml:space="preserve">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Israeliti: Non mangerete sangue di alcuna specie di essere vivente, perché il sangue è la vita di ogni carne; chiunque ne mangerà sarà eliminato (Lev 17.10-14). </w:t>
      </w:r>
    </w:p>
    <w:p w14:paraId="01CBDFF0"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Ogni volta, però, che ne sentirai desiderio, potrai uccidere animali e mangiarne la carne in tutte le tue città, secondo la benedizione che il Signore ti avrà elargito. Ne potranno mangiare sia l'impuro che il puro, come si fa della carne di gazzella e di cervo. Non ne mangerete, però, il sangue: lo spargerai per terra come acqua. Non potrai mangiare entro le tue città le decime del tuo frumento, del tuo mosto, del tuo olio, né i primogeniti del tuo bestiame grosso e minuto, né ciò che avrai consacrato per voto, né le tue offerte spontanee, né quello che le tue mani avranno prelevato. Davanti al Signore, tuo Dio, nel luogo che il Signore, tuo Dio, avrà scelto, mangerai tali cose tu, il tuo figlio, la tua figlia, il tuo schiavo, la tua schiava e il levita che abiterà le tue città; gioirai davanti al Signore, tuo Dio, di ogni cosa a cui avrai messo mano. Guàrdati bene, finché vivrai nel tuo paese, dall’abbandonare il levita.</w:t>
      </w:r>
    </w:p>
    <w:p w14:paraId="055AB529"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 xml:space="preserve">Quando il Signore, tuo Dio, avrà allargato i tuoi confini, come ti ha promesso, e tu, desiderando mangiare la carne, dirai: “Vorrei mangiare la carne”, potrai mangiare carne a tuo piacere. Se il luogo che il Signore, tuo Dio, avrà scelto per stabilirvi il suo nome sarà lontano da te, potrai ammazzare bestiame grosso e minuto che il Signore ti avrà dato, come ti ho prescritto. Potrai mangiare entro le tue città a tuo piacere. Soltanto ne mangerete come si mangia la carne di gazzella e di cervo; ne potrà mangiare chi sarà impuro e chi sarà puro. Astieniti tuttavia dal mangiare il sangue, perché il sangue è la vita; tu non devi mangiare la vita insieme con la carne. Non lo mangerai. Lo spargerai per terra come l’acqua. Non lo mangerai, perché sia felice tu e i tuoi figli dopo di te: così avrai fatto ciò che è retto agli occhi del Signore. Ma quanto alle cose che avrai consacrato o promesso in voto, le prenderai e andrai </w:t>
      </w:r>
      <w:r w:rsidRPr="00290661">
        <w:rPr>
          <w:rFonts w:ascii="Arial" w:eastAsia="Times New Roman" w:hAnsi="Arial" w:cs="Arial"/>
          <w:i/>
          <w:iCs/>
          <w:kern w:val="0"/>
          <w:sz w:val="24"/>
          <w:szCs w:val="24"/>
          <w:lang w:eastAsia="it-IT"/>
          <w14:ligatures w14:val="none"/>
        </w:rPr>
        <w:lastRenderedPageBreak/>
        <w:t xml:space="preserve">al luogo che il Signore avrà scelto, e offrirai i tuoi olocausti, la carne e il sangue, sull’altare del Signore, tuo Dio. Il sangue delle altre tue vittime dovrà essere sparso sull’altare del Signore, tuo Dio, e tu ne mangerai la carne. Osserva e obbedisci a tutte queste cose che ti comando, perché sia sempre felice tu e i tuoi figli dopo di te, quando avrai fatto ciò che è buono e retto agli occhi del Signore, tuo Dio (Dt 12,15-28). </w:t>
      </w:r>
    </w:p>
    <w:p w14:paraId="03E49781" w14:textId="77777777" w:rsidR="00290661" w:rsidRPr="00290661" w:rsidRDefault="00290661" w:rsidP="00290661">
      <w:pPr>
        <w:spacing w:after="120" w:line="240" w:lineRule="auto"/>
        <w:jc w:val="both"/>
        <w:rPr>
          <w:rFonts w:ascii="Arial" w:eastAsia="Times New Roman" w:hAnsi="Arial" w:cs="Arial"/>
          <w:i/>
          <w:iCs/>
          <w:kern w:val="0"/>
          <w:sz w:val="24"/>
          <w:szCs w:val="24"/>
          <w:lang w:eastAsia="it-IT"/>
          <w14:ligatures w14:val="none"/>
        </w:rPr>
      </w:pPr>
      <w:r w:rsidRPr="00290661">
        <w:rPr>
          <w:rFonts w:ascii="Arial" w:eastAsia="Times New Roman" w:hAnsi="Arial" w:cs="Arial"/>
          <w:i/>
          <w:iCs/>
          <w:kern w:val="0"/>
          <w:sz w:val="24"/>
          <w:szCs w:val="24"/>
          <w:lang w:eastAsia="it-IT"/>
          <w14:ligatures w14:val="none"/>
        </w:rPr>
        <w:t xml:space="preserve">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mangiarne senza distinzione, come si mangia la gazzella e il cervo. Solo non ne mangerai il sangue. Lo spargerai per terra come l’acqua (Dt 12,10-23). </w:t>
      </w:r>
    </w:p>
    <w:p w14:paraId="7394DD68"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Ancora una volta Gesù aggiunge verità a verità. Queste parole di purissima verità sono già state pronunciate, manca ancora il </w:t>
      </w:r>
      <w:r w:rsidRPr="00290661">
        <w:rPr>
          <w:rFonts w:ascii="Arial" w:eastAsia="Times New Roman" w:hAnsi="Arial" w:cs="Arial"/>
          <w:i/>
          <w:iCs/>
          <w:kern w:val="0"/>
          <w:sz w:val="24"/>
          <w:szCs w:val="24"/>
          <w:lang w:eastAsia="it-IT"/>
          <w14:ligatures w14:val="none"/>
        </w:rPr>
        <w:t>“sangue”.</w:t>
      </w:r>
      <w:r w:rsidRPr="00290661">
        <w:rPr>
          <w:rFonts w:ascii="Arial" w:eastAsia="Times New Roman" w:hAnsi="Arial" w:cs="Arial"/>
          <w:kern w:val="0"/>
          <w:sz w:val="24"/>
          <w:szCs w:val="24"/>
          <w:lang w:eastAsia="it-IT"/>
          <w14:ligatures w14:val="none"/>
        </w:rPr>
        <w:t xml:space="preserve"> La perfetta verità è la carne ed è il sangue: </w:t>
      </w:r>
      <w:r w:rsidRPr="00290661">
        <w:rPr>
          <w:rFonts w:ascii="Arial" w:eastAsia="Times New Roman" w:hAnsi="Arial" w:cs="Arial"/>
          <w:i/>
          <w:iCs/>
          <w:kern w:val="0"/>
          <w:sz w:val="24"/>
          <w:szCs w:val="24"/>
          <w:lang w:eastAsia="it-IT"/>
          <w14:ligatures w14:val="none"/>
        </w:rPr>
        <w:t xml:space="preserve">“Chi mangia la mia carne e beve il mio sangue ha la vita eterna e io lo risusciterò nell’ultimo giorno”. </w:t>
      </w:r>
      <w:r w:rsidRPr="00290661">
        <w:rPr>
          <w:rFonts w:ascii="Arial" w:eastAsia="Times New Roman" w:hAnsi="Arial" w:cs="Arial"/>
          <w:kern w:val="0"/>
          <w:sz w:val="24"/>
          <w:szCs w:val="24"/>
          <w:lang w:eastAsia="it-IT"/>
          <w14:ligatures w14:val="none"/>
        </w:rPr>
        <w:t xml:space="preserve">Chi vuole avere la vita eterna e vivere di vita eterna, chi vuole essere risuscitato nell’ultimo giorno, deve mangiare il corpo e bere il sangue di Cristo Gesù. Qui si parla della risurrezione di gloria, del dono che Gesù farà della sua risurrezione che è risurrezione con un corpo spirituale, glorioso, incorruttibile, immortale. L’altra risurrezione, di ignominia per la morte eterna, sarà per tutti coloro che hanno vissuto una vita di morte, da operatori di scandali e di iniquità. Anche questa verità un tempo per i figli di Adamo, ora per i figli della scienza e dell’evoluzione, figli del caso e non di Dio, anche questa distinzione sulla risurrezione che è differente per gli uni e per gli altri, è da abbandonare. I figli del caso per caso sono tutti già salvati. Dio giudica i figli suoi. Non i figli del caso. Il caso che è il loro Dio, porterà tutti nel suo regno. Il Dio del caso non conosce né il bene e né il male. Tutto gli è indifferenti. Quando però il male fa male, allora i figli del caso innalzano al loro Dio preghiere perché ponga fine a ogni sorgente di male sulla terra. </w:t>
      </w:r>
    </w:p>
    <w:p w14:paraId="30FEE083"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Ora Gesù aggiunge una ulteriore verità. Non si tratta di finzione o di carne e sangue apparenti, simbolici, allegorici. Si tratta di vero sangue e d vera bevanda: </w:t>
      </w:r>
      <w:r w:rsidRPr="00290661">
        <w:rPr>
          <w:rFonts w:ascii="Arial" w:eastAsia="Times New Roman" w:hAnsi="Arial" w:cs="Arial"/>
          <w:i/>
          <w:iCs/>
          <w:kern w:val="0"/>
          <w:sz w:val="24"/>
          <w:szCs w:val="24"/>
          <w:lang w:eastAsia="it-IT"/>
          <w14:ligatures w14:val="none"/>
        </w:rPr>
        <w:t xml:space="preserve">“Perché la mia carne è vero cibo e il mio sangue vera bevanda”. </w:t>
      </w:r>
      <w:r w:rsidRPr="00290661">
        <w:rPr>
          <w:rFonts w:ascii="Arial" w:eastAsia="Times New Roman" w:hAnsi="Arial" w:cs="Arial"/>
          <w:kern w:val="0"/>
          <w:sz w:val="24"/>
          <w:szCs w:val="24"/>
          <w:lang w:eastAsia="it-IT"/>
          <w14:ligatures w14:val="none"/>
        </w:rPr>
        <w:t>Siamo nella purissima realtà del bere e del mangiare. Veramente, realmente, sostanzialmente si mangia la carne di Cristo Gesù. Veramente, realmente, sostanzialmente si beve il sangue di Cristo Gesù. Gesù è la vita eterna. Noi mangiamo la vita eterna, viviamo di vita eterna, diveniamo vita eterna. Gesù è la verità. Noi mangiamo la verità, beviamo la verità, viviamo di vita eterna, diveniamo verità. Gesù è Gloriosa Risurrezione. Vivendo di vita eterna e di verità, camminiamo anche noi verso la sua gloriosa risurrezione. Diveniamo Gesù sulla terra, diverremo Gesù nell’eternità. L’uomo è fatto vero uomo sulla terra e nei cieli eterni se vivere il mistero dell’Eucaristia.</w:t>
      </w:r>
    </w:p>
    <w:p w14:paraId="3CF7CC98"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p>
    <w:p w14:paraId="0970B63E" w14:textId="77777777" w:rsidR="00290661" w:rsidRPr="00290661" w:rsidRDefault="00290661" w:rsidP="00290661">
      <w:pPr>
        <w:spacing w:after="120" w:line="240" w:lineRule="auto"/>
        <w:jc w:val="both"/>
        <w:rPr>
          <w:rFonts w:ascii="Arial" w:eastAsia="Times New Roman" w:hAnsi="Arial" w:cs="Arial"/>
          <w:b/>
          <w:bCs/>
          <w:kern w:val="0"/>
          <w:sz w:val="24"/>
          <w:szCs w:val="24"/>
          <w:lang w:eastAsia="it-IT"/>
          <w14:ligatures w14:val="none"/>
        </w:rPr>
      </w:pPr>
      <w:r w:rsidRPr="00290661">
        <w:rPr>
          <w:rFonts w:ascii="Arial" w:eastAsia="Times New Roman" w:hAnsi="Arial" w:cs="Arial"/>
          <w:b/>
          <w:bCs/>
          <w:kern w:val="0"/>
          <w:sz w:val="24"/>
          <w:szCs w:val="24"/>
          <w:lang w:eastAsia="it-IT"/>
          <w14:ligatures w14:val="none"/>
        </w:rPr>
        <w:t xml:space="preserve">Chi mangia la mia carne e beve il mio sangue rimane in me e io in lui. Come il Padre, che ha la vita, ha mandato me e io vivo per il Padre, così anche colui che mangia me vivrà per me. Questo è il pane disceso dal cielo; non è come </w:t>
      </w:r>
      <w:r w:rsidRPr="00290661">
        <w:rPr>
          <w:rFonts w:ascii="Arial" w:eastAsia="Times New Roman" w:hAnsi="Arial" w:cs="Arial"/>
          <w:b/>
          <w:bCs/>
          <w:kern w:val="0"/>
          <w:sz w:val="24"/>
          <w:szCs w:val="24"/>
          <w:lang w:eastAsia="it-IT"/>
          <w14:ligatures w14:val="none"/>
        </w:rPr>
        <w:lastRenderedPageBreak/>
        <w:t xml:space="preserve">quello che mangiarono i padri e morirono. Chi mangia questo pane vivrà in eterno» (Gv 6,41-58). </w:t>
      </w:r>
    </w:p>
    <w:p w14:paraId="440C25E4"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Si mangia Cristo, di beve Cristo si rimane in Cristo e Cristo rimane in noi. Nell’Eucaristia è come se vivessimo due transustanziazioni: Cristo rimane in noi, divenendo noi per la potenza dello Spirito Santo. Noi rimaniamo in Cristo, diveniamo Cristo per la potenza dello Spirito Santo. Cristo diviene nostra vita, noi diveniamo vita di Cristo: </w:t>
      </w:r>
      <w:r w:rsidRPr="00290661">
        <w:rPr>
          <w:rFonts w:ascii="Arial" w:eastAsia="Times New Roman" w:hAnsi="Arial" w:cs="Arial"/>
          <w:i/>
          <w:iCs/>
          <w:kern w:val="0"/>
          <w:sz w:val="24"/>
          <w:szCs w:val="24"/>
          <w:lang w:eastAsia="it-IT"/>
          <w14:ligatures w14:val="none"/>
        </w:rPr>
        <w:t xml:space="preserve">“Chi mangia la mia carne e beve il mio sangue rimane in me e io in lui”. </w:t>
      </w:r>
      <w:r w:rsidRPr="00290661">
        <w:rPr>
          <w:rFonts w:ascii="Arial" w:eastAsia="Times New Roman" w:hAnsi="Arial" w:cs="Arial"/>
          <w:kern w:val="0"/>
          <w:sz w:val="24"/>
          <w:szCs w:val="24"/>
          <w:lang w:eastAsia="it-IT"/>
          <w14:ligatures w14:val="none"/>
        </w:rPr>
        <w:t xml:space="preserve">Come fa Cristo a vivere in noi se non diviene noi per la potenza dello Spirito Santo? Come facciamo noi a vivere in Cristo se non diveniamo Cristo per la potenza dello Spirito Santo? Per la potenza dello Spirito Santo la vita di Cristo diviene nostra vita. Per la potenza dello Spirito Santo la nostra vita diviene vita di Cristo. Una sola vita, un solo sacrificio, una sola immolazione, una sola missione per la salvezza del mondo. Questo è il fine dell’Eucaristia: divenire un solo sacrificio, una sola missione. </w:t>
      </w:r>
    </w:p>
    <w:p w14:paraId="21166C9A"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Ora Gesù eleva ancora la sua rivelazione. Elevando il mistero nell’eternità dalla quale il mistero viene, potrà mai una misera mente di peccato salire fino al cielo e prendere tutta la verità in esso racchiusa? Mai. Ma anche mai una mente di peccato potrà salire fino al cielo. Essa può scendere nelle profondità degli abissi infernali. Per salire fino al cielo deve essere piena di grazia e di Spirito Santo.</w:t>
      </w:r>
    </w:p>
    <w:p w14:paraId="74512270"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Ecco fin dove Gesù eleva la sua rivelazione: </w:t>
      </w:r>
      <w:r w:rsidRPr="00290661">
        <w:rPr>
          <w:rFonts w:ascii="Arial" w:eastAsia="Times New Roman" w:hAnsi="Arial" w:cs="Arial"/>
          <w:i/>
          <w:iCs/>
          <w:kern w:val="0"/>
          <w:sz w:val="24"/>
          <w:szCs w:val="24"/>
          <w:lang w:eastAsia="it-IT"/>
          <w14:ligatures w14:val="none"/>
        </w:rPr>
        <w:t xml:space="preserve">“Come il Padre, che ha la vita, ha mandato me e io vivo per il Padre, così anche colui che mangia me vivrà per me”. </w:t>
      </w:r>
      <w:r w:rsidRPr="00290661">
        <w:rPr>
          <w:rFonts w:ascii="Arial" w:eastAsia="Times New Roman" w:hAnsi="Arial" w:cs="Arial"/>
          <w:kern w:val="0"/>
          <w:sz w:val="24"/>
          <w:szCs w:val="24"/>
          <w:lang w:eastAsia="it-IT"/>
          <w14:ligatures w14:val="none"/>
        </w:rPr>
        <w:t>Il Padre è la vita eterna. La vita eterna è in Cristo Gesù ed è Cristo Gesù. Gesù vivendo nella sua carne la vita eterna che è il Padre vive per il Padre. Chi mangia Cristo, mangia Cristo che è vita eterna, vivrà la vita eterna che è Cristo, vivrà per Cristo. Vivendo per Cristo, vive per il Padre. Una è la vita eterna. Chi vive di vita eterna, vive di Cristo vita eterna, vive per Cristo. Vive del Padre che è vita eterna. Vive per il Padre. Chi vive per il Padre vive per la redenzione del mondo.</w:t>
      </w:r>
    </w:p>
    <w:p w14:paraId="67A3225D"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 xml:space="preserve">Ancora una volta Gesù mette in luce la grande differenza, tra il pane del deserto e il pane che discende dal cielo: </w:t>
      </w:r>
      <w:r w:rsidRPr="00290661">
        <w:rPr>
          <w:rFonts w:ascii="Arial" w:eastAsia="Times New Roman" w:hAnsi="Arial" w:cs="Arial"/>
          <w:i/>
          <w:iCs/>
          <w:kern w:val="0"/>
          <w:sz w:val="24"/>
          <w:szCs w:val="24"/>
          <w:lang w:eastAsia="it-IT"/>
          <w14:ligatures w14:val="none"/>
        </w:rPr>
        <w:t xml:space="preserve">“Questo è il pane disceso dal cielo; non è come quello che mangiarono i padri e morirono. Chi mangia questo pane vivrà in eterno» (Gv 6,41-58). </w:t>
      </w:r>
      <w:r w:rsidRPr="00290661">
        <w:rPr>
          <w:rFonts w:ascii="Arial" w:eastAsia="Times New Roman" w:hAnsi="Arial" w:cs="Arial"/>
          <w:kern w:val="0"/>
          <w:sz w:val="24"/>
          <w:szCs w:val="24"/>
          <w:lang w:eastAsia="it-IT"/>
          <w14:ligatures w14:val="none"/>
        </w:rPr>
        <w:t xml:space="preserve">I padri hanno mangiato la manna e sono tutti morti. Invece chi mangia il pane del cielo, il pane che discende dal cielo, che è Cristo Gesù, vivrà in eterno. Il pane è Cristo. Si mangia Cristo, si vive in eterno. Essendo Cristo eternità incarnata, vita eterna fattasi carne, chi mangia Cristo diviene Cristo, vive per Cristo, diviene eternità di vita in Cristo, con Cristo, per Cristo. </w:t>
      </w:r>
    </w:p>
    <w:p w14:paraId="786A3767"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p>
    <w:p w14:paraId="1DDC60A8" w14:textId="77777777" w:rsidR="00290661" w:rsidRPr="00290661" w:rsidRDefault="00290661" w:rsidP="00290661">
      <w:pPr>
        <w:spacing w:after="120" w:line="240" w:lineRule="auto"/>
        <w:jc w:val="both"/>
        <w:rPr>
          <w:rFonts w:ascii="Arial" w:eastAsia="Times New Roman" w:hAnsi="Arial" w:cs="Arial"/>
          <w:b/>
          <w:bCs/>
          <w:kern w:val="0"/>
          <w:sz w:val="24"/>
          <w:szCs w:val="24"/>
          <w:lang w:eastAsia="it-IT"/>
          <w14:ligatures w14:val="none"/>
        </w:rPr>
      </w:pPr>
      <w:r w:rsidRPr="00290661">
        <w:rPr>
          <w:rFonts w:ascii="Arial" w:eastAsia="Times New Roman" w:hAnsi="Arial" w:cs="Arial"/>
          <w:b/>
          <w:bCs/>
          <w:kern w:val="0"/>
          <w:sz w:val="24"/>
          <w:szCs w:val="24"/>
          <w:lang w:eastAsia="it-IT"/>
          <w14:ligatures w14:val="none"/>
        </w:rPr>
        <w:t xml:space="preserve">Necessarie domande </w:t>
      </w:r>
    </w:p>
    <w:p w14:paraId="2A74D8C9"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cosa è la mormorazione?</w:t>
      </w:r>
    </w:p>
    <w:p w14:paraId="5FAD62FF"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di chi che essa è figlia?</w:t>
      </w:r>
    </w:p>
    <w:p w14:paraId="19BBB186"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Può un uomo porre la sua mente al di sopra della mente di Dio?</w:t>
      </w:r>
    </w:p>
    <w:p w14:paraId="50960FD6"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Può una mente di peccato innalzarsi sopra una mente di luce?</w:t>
      </w:r>
    </w:p>
    <w:p w14:paraId="27EA5A63"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l’accoglienza della verità precedente è il fondamento per innalzare nel cuore la verità susseguente?</w:t>
      </w:r>
    </w:p>
    <w:p w14:paraId="649A530B"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anche la catechesi ha bisogno di verità precedenti per edificare la nostra mente sulle verità susseguenti?</w:t>
      </w:r>
    </w:p>
    <w:p w14:paraId="0F70A6FD"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lastRenderedPageBreak/>
        <w:t>Sull’Eucaristia o sul Pane della vita quale verità per me sono certe?</w:t>
      </w:r>
    </w:p>
    <w:p w14:paraId="6FC2F127"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Sull’Eucaristia quali verità sono ancora sconosciute?</w:t>
      </w:r>
    </w:p>
    <w:p w14:paraId="24AA5CAE"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i Giudei fondano la loro mormorazione sulla grande ignoranza che essi hanno del loro Dio e Signore?</w:t>
      </w:r>
    </w:p>
    <w:p w14:paraId="36B24E43" w14:textId="52C46BC5"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presso Dio, prima della chiamata nessuno è grande, perché solo Dio</w:t>
      </w:r>
      <w:r w:rsidR="008544BD">
        <w:rPr>
          <w:rFonts w:ascii="Arial" w:eastAsia="Times New Roman" w:hAnsi="Arial" w:cs="Arial"/>
          <w:kern w:val="0"/>
          <w:sz w:val="24"/>
          <w:szCs w:val="24"/>
          <w:lang w:eastAsia="it-IT"/>
          <w14:ligatures w14:val="none"/>
        </w:rPr>
        <w:t xml:space="preserve"> </w:t>
      </w:r>
      <w:r w:rsidRPr="00290661">
        <w:rPr>
          <w:rFonts w:ascii="Arial" w:eastAsia="Times New Roman" w:hAnsi="Arial" w:cs="Arial"/>
          <w:kern w:val="0"/>
          <w:sz w:val="24"/>
          <w:szCs w:val="24"/>
          <w:lang w:eastAsia="it-IT"/>
          <w14:ligatures w14:val="none"/>
        </w:rPr>
        <w:t>ci fa grandi se noi rispondiamo a Lui con la nostra obbedienza?</w:t>
      </w:r>
    </w:p>
    <w:p w14:paraId="71712C04"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se cado dall’obbedienza, ritorno nella mia nullità di prima, anzi in una nullità di peccato e di tenebre?</w:t>
      </w:r>
    </w:p>
    <w:p w14:paraId="1DB280D4"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per essere ammaestrato da Dio, devo volere essere ammaestrato?</w:t>
      </w:r>
    </w:p>
    <w:p w14:paraId="640503BB"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per essere dato a Cristo Gesù, devo volere essere donato?</w:t>
      </w:r>
    </w:p>
    <w:p w14:paraId="2F6CF80C"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per imparare da Dio devo volere imparare?</w:t>
      </w:r>
    </w:p>
    <w:p w14:paraId="0274B968"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per crescere in verità frequentano una catechesi, devo volere crescere in verità?</w:t>
      </w:r>
    </w:p>
    <w:p w14:paraId="52F9847A"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senza la mia volontà, Dio nulla può fare per la mia elevazione spirituale?</w:t>
      </w:r>
    </w:p>
    <w:p w14:paraId="495C10EB"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per ascoltare il Padre, devono rinnegami nella mia volontà e nella mia scienza, ogni scienza?</w:t>
      </w:r>
    </w:p>
    <w:p w14:paraId="6C01D49F"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oggi la scienza è posta al di sopra della Divina Rivelazione?</w:t>
      </w:r>
    </w:p>
    <w:p w14:paraId="1D46BC05"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tutto ciò che non corrisponde e non si confà con la scienza, viene dichiarato rivelazione per ieri e non per oggi?</w:t>
      </w:r>
    </w:p>
    <w:p w14:paraId="3DA7C0CB"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la moderna scienza sta dichiarando nulla anche la grazia?</w:t>
      </w:r>
    </w:p>
    <w:p w14:paraId="679BEF54"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per credere oggi, devo camminare con la purissima Rivelazione di ieri?</w:t>
      </w:r>
    </w:p>
    <w:p w14:paraId="64396392"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quali sono le verità essenziali che Gesù mi offre in questa pericope evangelica?</w:t>
      </w:r>
    </w:p>
    <w:p w14:paraId="08ADD420"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per comprendere le cose del cielo, mi serve una mente celeste?</w:t>
      </w:r>
    </w:p>
    <w:p w14:paraId="0FAF7B50"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Quanto lavoro e quanto prego per acquisire una mente celeste?</w:t>
      </w:r>
    </w:p>
    <w:p w14:paraId="5A1A5B91"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Vivo di Eucaristia, vivo l’Eucaristia o semplicemente ricevo l’Eucaristia senza neanche sapere cosa essa è?</w:t>
      </w:r>
    </w:p>
    <w:p w14:paraId="4037A9A9"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se una cosa è detta possibile da Dio, nessuna mente umana la può dichiarare impossibile?</w:t>
      </w:r>
    </w:p>
    <w:p w14:paraId="32748605"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Oggi la mente umana non sta dichiarando impossibile vivere ogni Parola di Dio?</w:t>
      </w:r>
    </w:p>
    <w:p w14:paraId="3B464E8D"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Credo che la vita eterna è solo nel sangue e nella carne di Gesù Signore?</w:t>
      </w:r>
    </w:p>
    <w:p w14:paraId="13403DCF"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cosa è la risurrezione gloriosa?</w:t>
      </w:r>
    </w:p>
    <w:p w14:paraId="228FE5B9"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Faccio la differenza con la risurrezione di ignominia e di morte eterna?</w:t>
      </w:r>
    </w:p>
    <w:p w14:paraId="056CB48A"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Credo che solo se mangio secondo la fede l’Eucaristia potrà vivere di Cristo e per Cristo?</w:t>
      </w:r>
    </w:p>
    <w:p w14:paraId="3656CCCD"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se non vivo di Cristo e per Cristo, di certo non sto mangiando l’Eucaristia in pienezza d fede?</w:t>
      </w:r>
    </w:p>
    <w:p w14:paraId="3AFBB6EE"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Conosco la sostanziale differenza tra la manna caduta nel deserto e il pane vivo che oggi discende dal cielo?</w:t>
      </w:r>
    </w:p>
    <w:p w14:paraId="65A595DC"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lastRenderedPageBreak/>
        <w:t>So che spesso la celebrazione dell’Eucaristia viene usata come scodella per altri fini e non per il suo proprio e specifico fine?</w:t>
      </w:r>
    </w:p>
    <w:p w14:paraId="1C730B1D"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Uso l’Eucaristia come scodella per celebrare me stesso, la mia bravura, o celebro l’Eucaristia in modo sobrio ed essenziale per il solo fine per il quale essa ci è stata donata?</w:t>
      </w:r>
    </w:p>
    <w:p w14:paraId="047E2A7C" w14:textId="77777777" w:rsidR="00290661" w:rsidRPr="00290661" w:rsidRDefault="00290661" w:rsidP="00290661">
      <w:pPr>
        <w:spacing w:after="120" w:line="240" w:lineRule="auto"/>
        <w:jc w:val="both"/>
        <w:rPr>
          <w:rFonts w:ascii="Arial" w:eastAsia="Times New Roman" w:hAnsi="Arial" w:cs="Arial"/>
          <w:kern w:val="0"/>
          <w:sz w:val="24"/>
          <w:szCs w:val="24"/>
          <w:lang w:eastAsia="it-IT"/>
          <w14:ligatures w14:val="none"/>
        </w:rPr>
      </w:pPr>
      <w:r w:rsidRPr="00290661">
        <w:rPr>
          <w:rFonts w:ascii="Arial" w:eastAsia="Times New Roman" w:hAnsi="Arial" w:cs="Arial"/>
          <w:kern w:val="0"/>
          <w:sz w:val="24"/>
          <w:szCs w:val="24"/>
          <w:lang w:eastAsia="it-IT"/>
          <w14:ligatures w14:val="none"/>
        </w:rPr>
        <w:t>So che è gravissimo sacrilegio usare l’Eucaristia come scodella per celebrare me stesso o per celebrare l’uomo?</w:t>
      </w:r>
    </w:p>
    <w:p w14:paraId="77308D71" w14:textId="77777777" w:rsidR="00290661" w:rsidRDefault="00290661" w:rsidP="00290661">
      <w:pPr>
        <w:spacing w:after="120" w:line="240" w:lineRule="auto"/>
        <w:jc w:val="both"/>
        <w:rPr>
          <w:rFonts w:ascii="Arial" w:eastAsia="Times New Roman" w:hAnsi="Arial" w:cs="Arial"/>
          <w:kern w:val="0"/>
          <w:sz w:val="24"/>
          <w:szCs w:val="24"/>
          <w:lang w:eastAsia="it-IT"/>
          <w14:ligatures w14:val="none"/>
        </w:rPr>
      </w:pPr>
    </w:p>
    <w:p w14:paraId="535EF938" w14:textId="77777777" w:rsidR="00646F4C" w:rsidRPr="00646F4C" w:rsidRDefault="00646F4C" w:rsidP="00646F4C">
      <w:pPr>
        <w:pStyle w:val="Titolo1"/>
        <w:rPr>
          <w:szCs w:val="14"/>
        </w:rPr>
      </w:pPr>
      <w:bookmarkStart w:id="206" w:name="_Toc200621530"/>
      <w:bookmarkStart w:id="207" w:name="_Toc203143312"/>
      <w:r w:rsidRPr="00646F4C">
        <w:t>DISSE ALLORA GESÙ AI DODICI: «VOLETE ANDARVENE ANCHE VOI?»</w:t>
      </w:r>
      <w:bookmarkEnd w:id="206"/>
      <w:bookmarkEnd w:id="207"/>
    </w:p>
    <w:p w14:paraId="7D8BB49A" w14:textId="77777777" w:rsidR="00646F4C" w:rsidRPr="00646F4C" w:rsidRDefault="00646F4C" w:rsidP="00646F4C">
      <w:pPr>
        <w:spacing w:after="120" w:line="240" w:lineRule="auto"/>
        <w:jc w:val="center"/>
        <w:rPr>
          <w:rFonts w:ascii="PT Serif" w:hAnsi="PT Serif"/>
          <w:b/>
          <w:bCs/>
          <w:color w:val="111111"/>
          <w:sz w:val="28"/>
          <w:szCs w:val="28"/>
        </w:rPr>
      </w:pPr>
      <w:r w:rsidRPr="00646F4C">
        <w:rPr>
          <w:rFonts w:ascii="Arial" w:hAnsi="Arial" w:cs="Arial"/>
          <w:b/>
          <w:bCs/>
          <w:color w:val="000000"/>
          <w:sz w:val="28"/>
          <w:szCs w:val="28"/>
          <w:shd w:val="clear" w:color="auto" w:fill="FFFFFF"/>
        </w:rPr>
        <w:t xml:space="preserve">Dixit ergo Iesus ad Duodecim: “ Numquid et vos vultis abire? ” – </w:t>
      </w:r>
      <w:r w:rsidRPr="00646F4C">
        <w:rPr>
          <w:rFonts w:ascii="Cambria" w:hAnsi="Cambria" w:cs="Cambria"/>
          <w:b/>
          <w:bCs/>
          <w:color w:val="111111"/>
          <w:sz w:val="28"/>
          <w:szCs w:val="28"/>
        </w:rPr>
        <w:t>ε</w:t>
      </w:r>
      <w:r w:rsidRPr="00646F4C">
        <w:rPr>
          <w:rFonts w:ascii="Times New Roman" w:hAnsi="Times New Roman" w:cs="Times New Roman"/>
          <w:b/>
          <w:bCs/>
          <w:color w:val="111111"/>
          <w:sz w:val="28"/>
          <w:szCs w:val="28"/>
        </w:rPr>
        <w:t>ἶ</w:t>
      </w:r>
      <w:r w:rsidRPr="00646F4C">
        <w:rPr>
          <w:rFonts w:ascii="PT Serif" w:hAnsi="PT Serif"/>
          <w:b/>
          <w:bCs/>
          <w:color w:val="111111"/>
          <w:sz w:val="28"/>
          <w:szCs w:val="28"/>
        </w:rPr>
        <w:t>π</w:t>
      </w:r>
      <w:r w:rsidRPr="00646F4C">
        <w:rPr>
          <w:rFonts w:ascii="Cambria" w:hAnsi="Cambria" w:cs="Cambria"/>
          <w:b/>
          <w:bCs/>
          <w:color w:val="111111"/>
          <w:sz w:val="28"/>
          <w:szCs w:val="28"/>
        </w:rPr>
        <w:t>εν</w:t>
      </w:r>
      <w:r w:rsidRPr="00646F4C">
        <w:rPr>
          <w:rFonts w:ascii="PT Serif" w:hAnsi="PT Serif"/>
          <w:b/>
          <w:bCs/>
          <w:color w:val="111111"/>
          <w:sz w:val="28"/>
          <w:szCs w:val="28"/>
        </w:rPr>
        <w:t xml:space="preserve"> </w:t>
      </w:r>
      <w:r w:rsidRPr="00646F4C">
        <w:rPr>
          <w:rFonts w:ascii="Cambria" w:hAnsi="Cambria" w:cs="Cambria"/>
          <w:b/>
          <w:bCs/>
          <w:color w:val="111111"/>
          <w:sz w:val="28"/>
          <w:szCs w:val="28"/>
        </w:rPr>
        <w:t>ο</w:t>
      </w:r>
      <w:r w:rsidRPr="00646F4C">
        <w:rPr>
          <w:rFonts w:ascii="Times New Roman" w:hAnsi="Times New Roman" w:cs="Times New Roman"/>
          <w:b/>
          <w:bCs/>
          <w:color w:val="111111"/>
          <w:sz w:val="28"/>
          <w:szCs w:val="28"/>
        </w:rPr>
        <w:t>ὖ</w:t>
      </w:r>
      <w:r w:rsidRPr="00646F4C">
        <w:rPr>
          <w:rFonts w:ascii="Cambria" w:hAnsi="Cambria" w:cs="Cambria"/>
          <w:b/>
          <w:bCs/>
          <w:color w:val="111111"/>
          <w:sz w:val="28"/>
          <w:szCs w:val="28"/>
        </w:rPr>
        <w:t>ν</w:t>
      </w:r>
      <w:r w:rsidRPr="00646F4C">
        <w:rPr>
          <w:rFonts w:ascii="PT Serif" w:hAnsi="PT Serif"/>
          <w:b/>
          <w:bCs/>
          <w:color w:val="111111"/>
          <w:sz w:val="28"/>
          <w:szCs w:val="28"/>
        </w:rPr>
        <w:t xml:space="preserve"> </w:t>
      </w:r>
      <w:r w:rsidRPr="00646F4C">
        <w:rPr>
          <w:rFonts w:ascii="Times New Roman" w:hAnsi="Times New Roman" w:cs="Times New Roman"/>
          <w:b/>
          <w:bCs/>
          <w:color w:val="111111"/>
          <w:sz w:val="28"/>
          <w:szCs w:val="28"/>
        </w:rPr>
        <w:t>ὁ</w:t>
      </w:r>
      <w:r w:rsidRPr="00646F4C">
        <w:rPr>
          <w:rFonts w:ascii="PT Serif" w:hAnsi="PT Serif"/>
          <w:b/>
          <w:bCs/>
          <w:color w:val="111111"/>
          <w:sz w:val="28"/>
          <w:szCs w:val="28"/>
        </w:rPr>
        <w:t xml:space="preserve"> </w:t>
      </w:r>
      <w:r w:rsidRPr="00646F4C">
        <w:rPr>
          <w:rFonts w:ascii="Times New Roman" w:hAnsi="Times New Roman" w:cs="Times New Roman"/>
          <w:b/>
          <w:bCs/>
          <w:color w:val="111111"/>
          <w:sz w:val="28"/>
          <w:szCs w:val="28"/>
        </w:rPr>
        <w:t>Ἰ</w:t>
      </w:r>
      <w:r w:rsidRPr="00646F4C">
        <w:rPr>
          <w:rFonts w:ascii="Cambria" w:hAnsi="Cambria" w:cs="Cambria"/>
          <w:b/>
          <w:bCs/>
          <w:color w:val="111111"/>
          <w:sz w:val="28"/>
          <w:szCs w:val="28"/>
        </w:rPr>
        <w:t>ησο</w:t>
      </w:r>
      <w:r w:rsidRPr="00646F4C">
        <w:rPr>
          <w:rFonts w:ascii="Times New Roman" w:hAnsi="Times New Roman" w:cs="Times New Roman"/>
          <w:b/>
          <w:bCs/>
          <w:color w:val="111111"/>
          <w:sz w:val="28"/>
          <w:szCs w:val="28"/>
        </w:rPr>
        <w:t>ῦ</w:t>
      </w:r>
      <w:r w:rsidRPr="00646F4C">
        <w:rPr>
          <w:rFonts w:ascii="Cambria" w:hAnsi="Cambria" w:cs="Cambria"/>
          <w:b/>
          <w:bCs/>
          <w:color w:val="111111"/>
          <w:sz w:val="28"/>
          <w:szCs w:val="28"/>
        </w:rPr>
        <w:t>ς</w:t>
      </w:r>
      <w:r w:rsidRPr="00646F4C">
        <w:rPr>
          <w:rFonts w:ascii="PT Serif" w:hAnsi="PT Serif"/>
          <w:b/>
          <w:bCs/>
          <w:color w:val="111111"/>
          <w:sz w:val="28"/>
          <w:szCs w:val="28"/>
        </w:rPr>
        <w:t xml:space="preserve"> </w:t>
      </w:r>
      <w:r w:rsidRPr="00646F4C">
        <w:rPr>
          <w:rFonts w:ascii="Cambria" w:hAnsi="Cambria" w:cs="Cambria"/>
          <w:b/>
          <w:bCs/>
          <w:color w:val="111111"/>
          <w:sz w:val="28"/>
          <w:szCs w:val="28"/>
        </w:rPr>
        <w:t>το</w:t>
      </w:r>
      <w:r w:rsidRPr="00646F4C">
        <w:rPr>
          <w:rFonts w:ascii="Times New Roman" w:hAnsi="Times New Roman" w:cs="Times New Roman"/>
          <w:b/>
          <w:bCs/>
          <w:color w:val="111111"/>
          <w:sz w:val="28"/>
          <w:szCs w:val="28"/>
        </w:rPr>
        <w:t>ῖ</w:t>
      </w:r>
      <w:r w:rsidRPr="00646F4C">
        <w:rPr>
          <w:rFonts w:ascii="Cambria" w:hAnsi="Cambria" w:cs="Cambria"/>
          <w:b/>
          <w:bCs/>
          <w:color w:val="111111"/>
          <w:sz w:val="28"/>
          <w:szCs w:val="28"/>
        </w:rPr>
        <w:t>ς</w:t>
      </w:r>
      <w:r w:rsidRPr="00646F4C">
        <w:rPr>
          <w:rFonts w:ascii="PT Serif" w:hAnsi="PT Serif"/>
          <w:b/>
          <w:bCs/>
          <w:color w:val="111111"/>
          <w:sz w:val="28"/>
          <w:szCs w:val="28"/>
        </w:rPr>
        <w:t xml:space="preserve"> </w:t>
      </w:r>
      <w:r w:rsidRPr="00646F4C">
        <w:rPr>
          <w:rFonts w:ascii="Cambria" w:hAnsi="Cambria" w:cs="Cambria"/>
          <w:b/>
          <w:bCs/>
          <w:color w:val="111111"/>
          <w:sz w:val="28"/>
          <w:szCs w:val="28"/>
        </w:rPr>
        <w:t>δώδεκα·</w:t>
      </w:r>
      <w:r w:rsidRPr="00646F4C">
        <w:rPr>
          <w:rFonts w:ascii="PT Serif" w:hAnsi="PT Serif"/>
          <w:b/>
          <w:bCs/>
          <w:color w:val="111111"/>
          <w:sz w:val="28"/>
          <w:szCs w:val="28"/>
        </w:rPr>
        <w:t xml:space="preserve"> </w:t>
      </w:r>
      <w:r w:rsidRPr="00646F4C">
        <w:rPr>
          <w:rFonts w:ascii="Cambria" w:hAnsi="Cambria" w:cs="Cambria"/>
          <w:b/>
          <w:bCs/>
          <w:color w:val="111111"/>
          <w:sz w:val="28"/>
          <w:szCs w:val="28"/>
        </w:rPr>
        <w:t>Μ</w:t>
      </w:r>
      <w:r w:rsidRPr="00646F4C">
        <w:rPr>
          <w:rFonts w:ascii="Times New Roman" w:hAnsi="Times New Roman" w:cs="Times New Roman"/>
          <w:b/>
          <w:bCs/>
          <w:color w:val="111111"/>
          <w:sz w:val="28"/>
          <w:szCs w:val="28"/>
        </w:rPr>
        <w:t>ὴ</w:t>
      </w:r>
      <w:r w:rsidRPr="00646F4C">
        <w:rPr>
          <w:rFonts w:ascii="PT Serif" w:hAnsi="PT Serif"/>
          <w:b/>
          <w:bCs/>
          <w:color w:val="111111"/>
          <w:sz w:val="28"/>
          <w:szCs w:val="28"/>
        </w:rPr>
        <w:t xml:space="preserve"> </w:t>
      </w:r>
      <w:r w:rsidRPr="00646F4C">
        <w:rPr>
          <w:rFonts w:ascii="Cambria" w:hAnsi="Cambria" w:cs="Cambria"/>
          <w:b/>
          <w:bCs/>
          <w:color w:val="111111"/>
          <w:sz w:val="28"/>
          <w:szCs w:val="28"/>
        </w:rPr>
        <w:t>κα</w:t>
      </w:r>
      <w:r w:rsidRPr="00646F4C">
        <w:rPr>
          <w:rFonts w:ascii="Times New Roman" w:hAnsi="Times New Roman" w:cs="Times New Roman"/>
          <w:b/>
          <w:bCs/>
          <w:color w:val="111111"/>
          <w:sz w:val="28"/>
          <w:szCs w:val="28"/>
        </w:rPr>
        <w:t>ὶ</w:t>
      </w:r>
      <w:r w:rsidRPr="00646F4C">
        <w:rPr>
          <w:rFonts w:ascii="PT Serif" w:hAnsi="PT Serif"/>
          <w:b/>
          <w:bCs/>
          <w:color w:val="111111"/>
          <w:sz w:val="28"/>
          <w:szCs w:val="28"/>
        </w:rPr>
        <w:t xml:space="preserve"> </w:t>
      </w:r>
      <w:r w:rsidRPr="00646F4C">
        <w:rPr>
          <w:rFonts w:ascii="Times New Roman" w:hAnsi="Times New Roman" w:cs="Times New Roman"/>
          <w:b/>
          <w:bCs/>
          <w:color w:val="111111"/>
          <w:sz w:val="28"/>
          <w:szCs w:val="28"/>
        </w:rPr>
        <w:t>ὑ</w:t>
      </w:r>
      <w:r w:rsidRPr="00646F4C">
        <w:rPr>
          <w:rFonts w:ascii="PT Serif" w:hAnsi="PT Serif"/>
          <w:b/>
          <w:bCs/>
          <w:color w:val="111111"/>
          <w:sz w:val="28"/>
          <w:szCs w:val="28"/>
        </w:rPr>
        <w:t>μ</w:t>
      </w:r>
      <w:r w:rsidRPr="00646F4C">
        <w:rPr>
          <w:rFonts w:ascii="Cambria" w:hAnsi="Cambria" w:cs="Cambria"/>
          <w:b/>
          <w:bCs/>
          <w:color w:val="111111"/>
          <w:sz w:val="28"/>
          <w:szCs w:val="28"/>
        </w:rPr>
        <w:t>ε</w:t>
      </w:r>
      <w:r w:rsidRPr="00646F4C">
        <w:rPr>
          <w:rFonts w:ascii="Times New Roman" w:hAnsi="Times New Roman" w:cs="Times New Roman"/>
          <w:b/>
          <w:bCs/>
          <w:color w:val="111111"/>
          <w:sz w:val="28"/>
          <w:szCs w:val="28"/>
        </w:rPr>
        <w:t>ῖ</w:t>
      </w:r>
      <w:r w:rsidRPr="00646F4C">
        <w:rPr>
          <w:rFonts w:ascii="Cambria" w:hAnsi="Cambria" w:cs="Cambria"/>
          <w:b/>
          <w:bCs/>
          <w:color w:val="111111"/>
          <w:sz w:val="28"/>
          <w:szCs w:val="28"/>
        </w:rPr>
        <w:t>ς</w:t>
      </w:r>
      <w:r w:rsidRPr="00646F4C">
        <w:rPr>
          <w:rFonts w:ascii="PT Serif" w:hAnsi="PT Serif"/>
          <w:b/>
          <w:bCs/>
          <w:color w:val="111111"/>
          <w:sz w:val="28"/>
          <w:szCs w:val="28"/>
        </w:rPr>
        <w:t xml:space="preserve"> </w:t>
      </w:r>
      <w:r w:rsidRPr="00646F4C">
        <w:rPr>
          <w:rFonts w:ascii="Cambria" w:hAnsi="Cambria" w:cs="Cambria"/>
          <w:b/>
          <w:bCs/>
          <w:color w:val="111111"/>
          <w:sz w:val="28"/>
          <w:szCs w:val="28"/>
        </w:rPr>
        <w:t>θέλετε</w:t>
      </w:r>
      <w:r w:rsidRPr="00646F4C">
        <w:rPr>
          <w:rFonts w:ascii="PT Serif" w:hAnsi="PT Serif"/>
          <w:b/>
          <w:bCs/>
          <w:color w:val="111111"/>
          <w:sz w:val="28"/>
          <w:szCs w:val="28"/>
        </w:rPr>
        <w:t xml:space="preserve"> </w:t>
      </w:r>
      <w:r w:rsidRPr="00646F4C">
        <w:rPr>
          <w:rFonts w:ascii="Times New Roman" w:hAnsi="Times New Roman" w:cs="Times New Roman"/>
          <w:b/>
          <w:bCs/>
          <w:color w:val="111111"/>
          <w:sz w:val="28"/>
          <w:szCs w:val="28"/>
        </w:rPr>
        <w:t>ὑ</w:t>
      </w:r>
      <w:r w:rsidRPr="00646F4C">
        <w:rPr>
          <w:rFonts w:ascii="PT Serif" w:hAnsi="PT Serif"/>
          <w:b/>
          <w:bCs/>
          <w:color w:val="111111"/>
          <w:sz w:val="28"/>
          <w:szCs w:val="28"/>
        </w:rPr>
        <w:t>π</w:t>
      </w:r>
      <w:r w:rsidRPr="00646F4C">
        <w:rPr>
          <w:rFonts w:ascii="Cambria" w:hAnsi="Cambria" w:cs="Cambria"/>
          <w:b/>
          <w:bCs/>
          <w:color w:val="111111"/>
          <w:sz w:val="28"/>
          <w:szCs w:val="28"/>
        </w:rPr>
        <w:t>άγειν</w:t>
      </w:r>
      <w:r w:rsidRPr="00646F4C">
        <w:rPr>
          <w:rFonts w:ascii="PT Serif" w:hAnsi="PT Serif"/>
          <w:b/>
          <w:bCs/>
          <w:color w:val="111111"/>
          <w:sz w:val="28"/>
          <w:szCs w:val="28"/>
        </w:rPr>
        <w:t>;</w:t>
      </w:r>
    </w:p>
    <w:p w14:paraId="739C8149"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p>
    <w:p w14:paraId="5618CBC6"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bookmarkStart w:id="208" w:name="_Hlk200557365"/>
      <w:r w:rsidRPr="00646F4C">
        <w:rPr>
          <w:rFonts w:ascii="Arial" w:eastAsia="Times New Roman" w:hAnsi="Arial" w:cs="Arial"/>
          <w:kern w:val="0"/>
          <w:sz w:val="24"/>
          <w:szCs w:val="24"/>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(6,59-71). </w:t>
      </w:r>
    </w:p>
    <w:bookmarkEnd w:id="208"/>
    <w:p w14:paraId="104E4752" w14:textId="77777777" w:rsidR="00646F4C" w:rsidRPr="00646F4C" w:rsidRDefault="00646F4C" w:rsidP="00646F4C">
      <w:pPr>
        <w:spacing w:after="120" w:line="240" w:lineRule="auto"/>
        <w:jc w:val="both"/>
        <w:rPr>
          <w:rFonts w:ascii="Arial" w:hAnsi="Arial" w:cs="Arial"/>
          <w:color w:val="000000"/>
          <w:sz w:val="24"/>
          <w:szCs w:val="24"/>
          <w:shd w:val="clear" w:color="auto" w:fill="FFFFFF"/>
          <w:lang w:val="fr-FR"/>
        </w:rPr>
      </w:pPr>
      <w:r w:rsidRPr="00646F4C">
        <w:rPr>
          <w:rFonts w:ascii="Arial" w:hAnsi="Arial" w:cs="Arial"/>
          <w:color w:val="000000"/>
          <w:sz w:val="24"/>
          <w:szCs w:val="24"/>
          <w:shd w:val="clear" w:color="auto" w:fill="FFFFFF"/>
          <w:lang w:val="fr-FR"/>
        </w:rPr>
        <w:t xml:space="preserve">Haec dixit in synagoga docens in Capharnaum. Multi ergo audientes ex discipulis eius dixerunt: “ Durus est hic sermo! Quis potest eum audire? ”. Sciens autem Iesus apud semetipsum quia murmurarent de hoc discipuli eius, dixit eis: “ Hoc vos scandalizat? Si ergo videritis Filium hominis ascendentem, ubi erat prius? Spiritus est, qui vivificat, caro non prodest quidquam; verba, quae ego locutus sum vobis, Spiritus sunt et vita sunt. Sed sunt quidam ex vobis, qui non credunt ”. Sciebat enim ab initio Iesus, qui essent non credentes, et quis traditurus esset eum. Et dicebat: “ Propterea dixi vobis: Nemo potest venire ad me, nisi fuerit ei datum a Patre ”. Ex hoc multi discipulorum eius abierunt retro et iam non cum illo ambulabant. </w:t>
      </w:r>
      <w:bookmarkStart w:id="209" w:name="_Hlk198362331"/>
      <w:r w:rsidRPr="00646F4C">
        <w:rPr>
          <w:rFonts w:ascii="Arial" w:hAnsi="Arial" w:cs="Arial"/>
          <w:color w:val="000000"/>
          <w:sz w:val="24"/>
          <w:szCs w:val="24"/>
          <w:shd w:val="clear" w:color="auto" w:fill="FFFFFF"/>
          <w:lang w:val="fr-FR"/>
        </w:rPr>
        <w:t xml:space="preserve">Dixit ergo Iesus ad Duodecim: “ Numquid et vos vultis abire? ”. </w:t>
      </w:r>
      <w:bookmarkEnd w:id="209"/>
      <w:r w:rsidRPr="00646F4C">
        <w:rPr>
          <w:rFonts w:ascii="Arial" w:hAnsi="Arial" w:cs="Arial"/>
          <w:color w:val="000000"/>
          <w:sz w:val="24"/>
          <w:szCs w:val="24"/>
          <w:shd w:val="clear" w:color="auto" w:fill="FFFFFF"/>
          <w:lang w:val="fr-FR"/>
        </w:rPr>
        <w:t xml:space="preserve">Respondit ei Simon Petrus: “ Domine, ad quem ibimus? Verba vitae aeternae habes; et nos credidimus et cognovimus quia tu es Sanctus Dei ”. Respondit eis Iesus: “ Nonne ego vos Duodecim elegi? Et ex vobis unus Diabolus est ”. Dicebat autem Iudam Simonis Iscariotis; hic enim erat traditurus eum, cum esset unus ex Duodecim (Gv 6,59-71). </w:t>
      </w:r>
    </w:p>
    <w:p w14:paraId="2612C6D8" w14:textId="77777777" w:rsidR="00646F4C" w:rsidRPr="00646F4C" w:rsidRDefault="00646F4C" w:rsidP="00646F4C">
      <w:pPr>
        <w:spacing w:after="120" w:line="240" w:lineRule="auto"/>
        <w:jc w:val="both"/>
        <w:rPr>
          <w:rFonts w:ascii="Times New Roman" w:eastAsia="Times New Roman" w:hAnsi="Times New Roman" w:cs="Times New Roman"/>
          <w:kern w:val="0"/>
          <w:sz w:val="26"/>
          <w:szCs w:val="26"/>
          <w:lang w:eastAsia="it-IT"/>
          <w14:ligatures w14:val="none"/>
        </w:rPr>
      </w:pPr>
      <w:r w:rsidRPr="00646F4C">
        <w:rPr>
          <w:rFonts w:ascii="Cambria" w:hAnsi="Cambria" w:cs="Cambria"/>
          <w:color w:val="111111"/>
          <w:sz w:val="26"/>
          <w:szCs w:val="26"/>
        </w:rPr>
        <w:t>τα</w:t>
      </w:r>
      <w:r w:rsidRPr="00646F4C">
        <w:rPr>
          <w:rFonts w:ascii="Times New Roman" w:hAnsi="Times New Roman" w:cs="Times New Roman"/>
          <w:color w:val="111111"/>
          <w:sz w:val="26"/>
          <w:szCs w:val="26"/>
        </w:rPr>
        <w:t>ῦ</w:t>
      </w:r>
      <w:r w:rsidRPr="00646F4C">
        <w:rPr>
          <w:rFonts w:ascii="Cambria" w:hAnsi="Cambria" w:cs="Cambria"/>
          <w:color w:val="111111"/>
          <w:sz w:val="26"/>
          <w:szCs w:val="26"/>
        </w:rPr>
        <w:t>τα</w:t>
      </w:r>
      <w:r w:rsidRPr="00646F4C">
        <w:rPr>
          <w:rFonts w:ascii="PT Serif" w:hAnsi="PT Serif"/>
          <w:color w:val="111111"/>
          <w:sz w:val="26"/>
          <w:szCs w:val="26"/>
          <w:lang w:val="fr-FR"/>
        </w:rPr>
        <w:t xml:space="preserve">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ἶ</w:t>
      </w:r>
      <w:r w:rsidRPr="00646F4C">
        <w:rPr>
          <w:rFonts w:ascii="PT Serif" w:hAnsi="PT Serif"/>
          <w:color w:val="111111"/>
          <w:sz w:val="26"/>
          <w:szCs w:val="26"/>
        </w:rPr>
        <w:t>π</w:t>
      </w:r>
      <w:r w:rsidRPr="00646F4C">
        <w:rPr>
          <w:rFonts w:ascii="Cambria" w:hAnsi="Cambria" w:cs="Cambria"/>
          <w:color w:val="111111"/>
          <w:sz w:val="26"/>
          <w:szCs w:val="26"/>
        </w:rPr>
        <w:t>εν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συναγωγ</w:t>
      </w:r>
      <w:r w:rsidRPr="00646F4C">
        <w:rPr>
          <w:rFonts w:ascii="Times New Roman" w:hAnsi="Times New Roman" w:cs="Times New Roman"/>
          <w:color w:val="111111"/>
          <w:sz w:val="26"/>
          <w:szCs w:val="26"/>
        </w:rPr>
        <w:t>ῇ</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διδάσκων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Καφαρναού</w:t>
      </w:r>
      <w:r w:rsidRPr="00646F4C">
        <w:rPr>
          <w:rFonts w:ascii="PT Serif" w:hAnsi="PT Serif" w:cs="PT Serif"/>
          <w:color w:val="111111"/>
          <w:sz w:val="26"/>
          <w:szCs w:val="26"/>
        </w:rPr>
        <w:t>μ</w:t>
      </w:r>
      <w:r w:rsidRPr="00646F4C">
        <w:rPr>
          <w:rFonts w:ascii="PT Serif" w:hAnsi="PT Serif"/>
          <w:color w:val="111111"/>
          <w:sz w:val="26"/>
          <w:szCs w:val="26"/>
          <w:lang w:val="fr-FR"/>
        </w:rPr>
        <w:t>. </w:t>
      </w:r>
      <w:r w:rsidRPr="00646F4C">
        <w:rPr>
          <w:rFonts w:ascii="Cambria" w:hAnsi="Cambria" w:cs="Cambria"/>
          <w:color w:val="111111"/>
          <w:sz w:val="26"/>
          <w:szCs w:val="26"/>
        </w:rPr>
        <w:t>Πολλο</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ὖ</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ἀ</w:t>
      </w:r>
      <w:r w:rsidRPr="00646F4C">
        <w:rPr>
          <w:rFonts w:ascii="Cambria" w:hAnsi="Cambria" w:cs="Cambria"/>
          <w:color w:val="111111"/>
          <w:sz w:val="26"/>
          <w:szCs w:val="26"/>
        </w:rPr>
        <w:t>κούσαντες</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κ</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ῶ</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μ</w:t>
      </w:r>
      <w:r w:rsidRPr="00646F4C">
        <w:rPr>
          <w:rFonts w:ascii="Cambria" w:hAnsi="Cambria" w:cs="Cambria"/>
          <w:color w:val="111111"/>
          <w:sz w:val="26"/>
          <w:szCs w:val="26"/>
        </w:rPr>
        <w:t>αθητ</w:t>
      </w:r>
      <w:r w:rsidRPr="00646F4C">
        <w:rPr>
          <w:rFonts w:ascii="Times New Roman" w:hAnsi="Times New Roman" w:cs="Times New Roman"/>
          <w:color w:val="111111"/>
          <w:sz w:val="26"/>
          <w:szCs w:val="26"/>
        </w:rPr>
        <w:t>ῶ</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PT Serif" w:hAnsi="PT Serif"/>
          <w:color w:val="111111"/>
          <w:sz w:val="26"/>
          <w:szCs w:val="26"/>
          <w:lang w:val="fr-FR"/>
        </w:rPr>
        <w:t xml:space="preserve">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ἶ</w:t>
      </w:r>
      <w:r w:rsidRPr="00646F4C">
        <w:rPr>
          <w:rFonts w:ascii="PT Serif" w:hAnsi="PT Serif"/>
          <w:color w:val="111111"/>
          <w:sz w:val="26"/>
          <w:szCs w:val="26"/>
        </w:rPr>
        <w:t>π</w:t>
      </w:r>
      <w:r w:rsidRPr="00646F4C">
        <w:rPr>
          <w:rFonts w:ascii="Cambria" w:hAnsi="Cambria" w:cs="Cambria"/>
          <w:color w:val="111111"/>
          <w:sz w:val="26"/>
          <w:szCs w:val="26"/>
        </w:rPr>
        <w:t>αν·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Σκληρός</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στιν</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Times New Roman" w:hAnsi="Times New Roman" w:cs="Times New Roman"/>
          <w:color w:val="111111"/>
          <w:sz w:val="26"/>
          <w:szCs w:val="26"/>
        </w:rPr>
        <w:t>ὁ</w:t>
      </w:r>
      <w:r w:rsidRPr="00646F4C">
        <w:rPr>
          <w:rFonts w:ascii="PT Serif" w:hAnsi="PT Serif"/>
          <w:color w:val="111111"/>
          <w:sz w:val="26"/>
          <w:szCs w:val="26"/>
          <w:lang w:val="fr-FR"/>
        </w:rPr>
        <w:t xml:space="preserve"> </w:t>
      </w:r>
      <w:r w:rsidRPr="00646F4C">
        <w:rPr>
          <w:rFonts w:ascii="Cambria" w:hAnsi="Cambria" w:cs="Cambria"/>
          <w:color w:val="111111"/>
          <w:sz w:val="26"/>
          <w:szCs w:val="26"/>
        </w:rPr>
        <w:t>λόγος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ὗ</w:t>
      </w:r>
      <w:r w:rsidRPr="00646F4C">
        <w:rPr>
          <w:rFonts w:ascii="Cambria" w:hAnsi="Cambria" w:cs="Cambria"/>
          <w:color w:val="111111"/>
          <w:sz w:val="26"/>
          <w:szCs w:val="26"/>
        </w:rPr>
        <w:t>τος</w:t>
      </w:r>
      <w:r w:rsidRPr="00646F4C">
        <w:rPr>
          <w:rFonts w:ascii="Segoe UI Symbol" w:hAnsi="Segoe UI Symbol" w:cs="Segoe UI Symbol"/>
          <w:color w:val="111111"/>
          <w:sz w:val="26"/>
          <w:szCs w:val="26"/>
        </w:rPr>
        <w:t>⸃</w:t>
      </w:r>
      <w:r w:rsidRPr="00646F4C">
        <w:rPr>
          <w:rFonts w:ascii="Cambria" w:hAnsi="Cambria" w:cs="Cambria"/>
          <w:color w:val="111111"/>
          <w:sz w:val="26"/>
          <w:szCs w:val="26"/>
        </w:rPr>
        <w:t>·</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τίς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δύναται</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lastRenderedPageBreak/>
        <w:t>ἀ</w:t>
      </w:r>
      <w:r w:rsidRPr="00646F4C">
        <w:rPr>
          <w:rFonts w:ascii="Cambria" w:hAnsi="Cambria" w:cs="Cambria"/>
          <w:color w:val="111111"/>
          <w:sz w:val="26"/>
          <w:szCs w:val="26"/>
        </w:rPr>
        <w:t>κούειν</w:t>
      </w:r>
      <w:r w:rsidRPr="00646F4C">
        <w:rPr>
          <w:rFonts w:ascii="PT Serif" w:hAnsi="PT Serif"/>
          <w:color w:val="111111"/>
          <w:sz w:val="26"/>
          <w:szCs w:val="26"/>
          <w:lang w:val="fr-FR"/>
        </w:rPr>
        <w:t>;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δ</w:t>
      </w:r>
      <w:r w:rsidRPr="00646F4C">
        <w:rPr>
          <w:rFonts w:ascii="Times New Roman" w:hAnsi="Times New Roman" w:cs="Times New Roman"/>
          <w:color w:val="111111"/>
          <w:sz w:val="26"/>
          <w:szCs w:val="26"/>
        </w:rPr>
        <w:t>ὼ</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w:t>
      </w:r>
      <w:r w:rsidRPr="00646F4C">
        <w:rPr>
          <w:rFonts w:ascii="Times New Roman" w:hAnsi="Times New Roman" w:cs="Times New Roman"/>
          <w:color w:val="111111"/>
          <w:sz w:val="26"/>
          <w:szCs w:val="26"/>
        </w:rPr>
        <w:t>ὲ</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ὁ</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ησο</w:t>
      </w:r>
      <w:r w:rsidRPr="00646F4C">
        <w:rPr>
          <w:rFonts w:ascii="Times New Roman" w:hAnsi="Times New Roman" w:cs="Times New Roman"/>
          <w:color w:val="111111"/>
          <w:sz w:val="26"/>
          <w:szCs w:val="26"/>
        </w:rPr>
        <w:t>ῦ</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ἑ</w:t>
      </w:r>
      <w:r w:rsidRPr="00646F4C">
        <w:rPr>
          <w:rFonts w:ascii="Cambria" w:hAnsi="Cambria" w:cs="Cambria"/>
          <w:color w:val="111111"/>
          <w:sz w:val="26"/>
          <w:szCs w:val="26"/>
        </w:rPr>
        <w:t>αυτ</w:t>
      </w:r>
      <w:r w:rsidRPr="00646F4C">
        <w:rPr>
          <w:rFonts w:ascii="Times New Roman" w:hAnsi="Times New Roman" w:cs="Times New Roman"/>
          <w:color w:val="111111"/>
          <w:sz w:val="26"/>
          <w:szCs w:val="26"/>
        </w:rPr>
        <w:t>ῷ</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ὅ</w:t>
      </w:r>
      <w:r w:rsidRPr="00646F4C">
        <w:rPr>
          <w:rFonts w:ascii="Cambria" w:hAnsi="Cambria" w:cs="Cambria"/>
          <w:color w:val="111111"/>
          <w:sz w:val="26"/>
          <w:szCs w:val="26"/>
        </w:rPr>
        <w:t>τι</w:t>
      </w:r>
      <w:r w:rsidRPr="00646F4C">
        <w:rPr>
          <w:rFonts w:ascii="PT Serif" w:hAnsi="PT Serif"/>
          <w:color w:val="111111"/>
          <w:sz w:val="26"/>
          <w:szCs w:val="26"/>
          <w:lang w:val="fr-FR"/>
        </w:rPr>
        <w:t xml:space="preserve"> </w:t>
      </w:r>
      <w:r w:rsidRPr="00646F4C">
        <w:rPr>
          <w:rFonts w:ascii="Cambria" w:hAnsi="Cambria" w:cs="Cambria"/>
          <w:color w:val="111111"/>
          <w:sz w:val="26"/>
          <w:szCs w:val="26"/>
        </w:rPr>
        <w:t>γογγύζουσιν</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π</w:t>
      </w:r>
      <w:r w:rsidRPr="00646F4C">
        <w:rPr>
          <w:rFonts w:ascii="Cambria" w:hAnsi="Cambria" w:cs="Cambria"/>
          <w:color w:val="111111"/>
          <w:sz w:val="26"/>
          <w:szCs w:val="26"/>
        </w:rPr>
        <w:t>ερ</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τούτου</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ἱ</w:t>
      </w:r>
      <w:r w:rsidRPr="00646F4C">
        <w:rPr>
          <w:rFonts w:ascii="PT Serif" w:hAnsi="PT Serif"/>
          <w:color w:val="111111"/>
          <w:sz w:val="26"/>
          <w:szCs w:val="26"/>
          <w:lang w:val="fr-FR"/>
        </w:rPr>
        <w:t xml:space="preserve"> </w:t>
      </w:r>
      <w:r w:rsidRPr="00646F4C">
        <w:rPr>
          <w:rFonts w:ascii="PT Serif" w:hAnsi="PT Serif"/>
          <w:color w:val="111111"/>
          <w:sz w:val="26"/>
          <w:szCs w:val="26"/>
        </w:rPr>
        <w:t>μ</w:t>
      </w:r>
      <w:r w:rsidRPr="00646F4C">
        <w:rPr>
          <w:rFonts w:ascii="Cambria" w:hAnsi="Cambria" w:cs="Cambria"/>
          <w:color w:val="111111"/>
          <w:sz w:val="26"/>
          <w:szCs w:val="26"/>
        </w:rPr>
        <w:t>αθητα</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PT Serif" w:hAnsi="PT Serif"/>
          <w:color w:val="111111"/>
          <w:sz w:val="26"/>
          <w:szCs w:val="26"/>
          <w:lang w:val="fr-FR"/>
        </w:rPr>
        <w:t xml:space="preserve">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ἶ</w:t>
      </w:r>
      <w:r w:rsidRPr="00646F4C">
        <w:rPr>
          <w:rFonts w:ascii="PT Serif" w:hAnsi="PT Serif"/>
          <w:color w:val="111111"/>
          <w:sz w:val="26"/>
          <w:szCs w:val="26"/>
        </w:rPr>
        <w:t>π</w:t>
      </w:r>
      <w:r w:rsidRPr="00646F4C">
        <w:rPr>
          <w:rFonts w:ascii="Cambria" w:hAnsi="Cambria" w:cs="Cambria"/>
          <w:color w:val="111111"/>
          <w:sz w:val="26"/>
          <w:szCs w:val="26"/>
        </w:rPr>
        <w:t>εν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ῖ</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Cambria" w:hAnsi="Cambria" w:cs="Cambria"/>
          <w:color w:val="111111"/>
          <w:sz w:val="26"/>
          <w:szCs w:val="26"/>
        </w:rPr>
        <w:t>το</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ὑ</w:t>
      </w:r>
      <w:r w:rsidRPr="00646F4C">
        <w:rPr>
          <w:rFonts w:ascii="PT Serif" w:hAnsi="PT Serif"/>
          <w:color w:val="111111"/>
          <w:sz w:val="26"/>
          <w:szCs w:val="26"/>
        </w:rPr>
        <w:t>μ</w:t>
      </w:r>
      <w:r w:rsidRPr="00646F4C">
        <w:rPr>
          <w:rFonts w:ascii="Times New Roman" w:hAnsi="Times New Roman" w:cs="Times New Roman"/>
          <w:color w:val="111111"/>
          <w:sz w:val="26"/>
          <w:szCs w:val="26"/>
        </w:rPr>
        <w:t>ᾶ</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σκανδαλίζει</w:t>
      </w:r>
      <w:r w:rsidRPr="00646F4C">
        <w:rPr>
          <w:rFonts w:ascii="PT Serif" w:hAnsi="PT Serif"/>
          <w:color w:val="111111"/>
          <w:sz w:val="26"/>
          <w:szCs w:val="26"/>
          <w:lang w:val="fr-FR"/>
        </w:rPr>
        <w:t>; </w:t>
      </w:r>
      <w:r w:rsidRPr="00646F4C">
        <w:rPr>
          <w:rFonts w:ascii="Times New Roman" w:hAnsi="Times New Roman" w:cs="Times New Roman"/>
          <w:color w:val="111111"/>
          <w:sz w:val="26"/>
          <w:szCs w:val="26"/>
        </w:rPr>
        <w:t>ἐὰ</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ὖ</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θεωρ</w:t>
      </w:r>
      <w:r w:rsidRPr="00646F4C">
        <w:rPr>
          <w:rFonts w:ascii="Times New Roman" w:hAnsi="Times New Roman" w:cs="Times New Roman"/>
          <w:color w:val="111111"/>
          <w:sz w:val="26"/>
          <w:szCs w:val="26"/>
        </w:rPr>
        <w:t>ῆ</w:t>
      </w:r>
      <w:r w:rsidRPr="00646F4C">
        <w:rPr>
          <w:rFonts w:ascii="Cambria" w:hAnsi="Cambria" w:cs="Cambria"/>
          <w:color w:val="111111"/>
          <w:sz w:val="26"/>
          <w:szCs w:val="26"/>
        </w:rPr>
        <w:t>τε</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ὸ</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υ</w:t>
      </w:r>
      <w:r w:rsidRPr="00646F4C">
        <w:rPr>
          <w:rFonts w:ascii="Times New Roman" w:hAnsi="Times New Roman" w:cs="Times New Roman"/>
          <w:color w:val="111111"/>
          <w:sz w:val="26"/>
          <w:szCs w:val="26"/>
        </w:rPr>
        <w:t>ἱὸ</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ἀ</w:t>
      </w:r>
      <w:r w:rsidRPr="00646F4C">
        <w:rPr>
          <w:rFonts w:ascii="Cambria" w:hAnsi="Cambria" w:cs="Cambria"/>
          <w:color w:val="111111"/>
          <w:sz w:val="26"/>
          <w:szCs w:val="26"/>
        </w:rPr>
        <w:t>νθρώ</w:t>
      </w:r>
      <w:r w:rsidRPr="00646F4C">
        <w:rPr>
          <w:rFonts w:ascii="PT Serif" w:hAnsi="PT Serif" w:cs="PT Serif"/>
          <w:color w:val="111111"/>
          <w:sz w:val="26"/>
          <w:szCs w:val="26"/>
        </w:rPr>
        <w:t>π</w:t>
      </w:r>
      <w:r w:rsidRPr="00646F4C">
        <w:rPr>
          <w:rFonts w:ascii="Cambria" w:hAnsi="Cambria" w:cs="Cambria"/>
          <w:color w:val="111111"/>
          <w:sz w:val="26"/>
          <w:szCs w:val="26"/>
        </w:rPr>
        <w:t>ου</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ἀ</w:t>
      </w:r>
      <w:r w:rsidRPr="00646F4C">
        <w:rPr>
          <w:rFonts w:ascii="Cambria" w:hAnsi="Cambria" w:cs="Cambria"/>
          <w:color w:val="111111"/>
          <w:sz w:val="26"/>
          <w:szCs w:val="26"/>
        </w:rPr>
        <w:t>ναβαίνοντα</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ὅ</w:t>
      </w:r>
      <w:r w:rsidRPr="00646F4C">
        <w:rPr>
          <w:rFonts w:ascii="PT Serif" w:hAnsi="PT Serif"/>
          <w:color w:val="111111"/>
          <w:sz w:val="26"/>
          <w:szCs w:val="26"/>
        </w:rPr>
        <w:t>π</w:t>
      </w:r>
      <w:r w:rsidRPr="00646F4C">
        <w:rPr>
          <w:rFonts w:ascii="Cambria" w:hAnsi="Cambria" w:cs="Cambria"/>
          <w:color w:val="111111"/>
          <w:sz w:val="26"/>
          <w:szCs w:val="26"/>
        </w:rPr>
        <w:t>ου</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ἦ</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ὸ</w:t>
      </w:r>
      <w:r w:rsidRPr="00646F4C">
        <w:rPr>
          <w:rFonts w:ascii="PT Serif" w:hAnsi="PT Serif"/>
          <w:color w:val="111111"/>
          <w:sz w:val="26"/>
          <w:szCs w:val="26"/>
          <w:lang w:val="fr-FR"/>
        </w:rPr>
        <w:t xml:space="preserve"> </w:t>
      </w:r>
      <w:r w:rsidRPr="00646F4C">
        <w:rPr>
          <w:rFonts w:ascii="PT Serif" w:hAnsi="PT Serif"/>
          <w:color w:val="111111"/>
          <w:sz w:val="26"/>
          <w:szCs w:val="26"/>
        </w:rPr>
        <w:t>π</w:t>
      </w:r>
      <w:r w:rsidRPr="00646F4C">
        <w:rPr>
          <w:rFonts w:ascii="Cambria" w:hAnsi="Cambria" w:cs="Cambria"/>
          <w:color w:val="111111"/>
          <w:sz w:val="26"/>
          <w:szCs w:val="26"/>
        </w:rPr>
        <w:t>ρότερον</w:t>
      </w:r>
      <w:r w:rsidRPr="00646F4C">
        <w:rPr>
          <w:rFonts w:ascii="PT Serif" w:hAnsi="PT Serif"/>
          <w:color w:val="111111"/>
          <w:sz w:val="26"/>
          <w:szCs w:val="26"/>
          <w:lang w:val="fr-FR"/>
        </w:rPr>
        <w:t>; </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ὸ</w:t>
      </w:r>
      <w:r w:rsidRPr="00646F4C">
        <w:rPr>
          <w:rFonts w:ascii="PT Serif" w:hAnsi="PT Serif"/>
          <w:color w:val="111111"/>
          <w:sz w:val="26"/>
          <w:szCs w:val="26"/>
          <w:lang w:val="fr-FR"/>
        </w:rPr>
        <w:t xml:space="preserve"> </w:t>
      </w:r>
      <w:r w:rsidRPr="00646F4C">
        <w:rPr>
          <w:rFonts w:ascii="PT Serif" w:hAnsi="PT Serif"/>
          <w:color w:val="111111"/>
          <w:sz w:val="26"/>
          <w:szCs w:val="26"/>
        </w:rPr>
        <w:t>π</w:t>
      </w:r>
      <w:r w:rsidRPr="00646F4C">
        <w:rPr>
          <w:rFonts w:ascii="Cambria" w:hAnsi="Cambria" w:cs="Cambria"/>
          <w:color w:val="111111"/>
          <w:sz w:val="26"/>
          <w:szCs w:val="26"/>
        </w:rPr>
        <w:t>νε</w:t>
      </w:r>
      <w:r w:rsidRPr="00646F4C">
        <w:rPr>
          <w:rFonts w:ascii="Times New Roman" w:hAnsi="Times New Roman" w:cs="Times New Roman"/>
          <w:color w:val="111111"/>
          <w:sz w:val="26"/>
          <w:szCs w:val="26"/>
        </w:rPr>
        <w:t>ῦ</w:t>
      </w:r>
      <w:r w:rsidRPr="00646F4C">
        <w:rPr>
          <w:rFonts w:ascii="PT Serif" w:hAnsi="PT Serif"/>
          <w:color w:val="111111"/>
          <w:sz w:val="26"/>
          <w:szCs w:val="26"/>
        </w:rPr>
        <w:t>μ</w:t>
      </w:r>
      <w:r w:rsidRPr="00646F4C">
        <w:rPr>
          <w:rFonts w:ascii="Cambria" w:hAnsi="Cambria" w:cs="Cambria"/>
          <w:color w:val="111111"/>
          <w:sz w:val="26"/>
          <w:szCs w:val="26"/>
        </w:rPr>
        <w:t>ά</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στιν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ὸ</w:t>
      </w:r>
      <w:r w:rsidRPr="00646F4C">
        <w:rPr>
          <w:rFonts w:ascii="PT Serif" w:hAnsi="PT Serif"/>
          <w:color w:val="111111"/>
          <w:sz w:val="26"/>
          <w:szCs w:val="26"/>
          <w:lang w:val="fr-FR"/>
        </w:rPr>
        <w:t xml:space="preserve"> </w:t>
      </w:r>
      <w:r w:rsidRPr="00646F4C">
        <w:rPr>
          <w:rFonts w:ascii="Cambria" w:hAnsi="Cambria" w:cs="Cambria"/>
          <w:color w:val="111111"/>
          <w:sz w:val="26"/>
          <w:szCs w:val="26"/>
        </w:rPr>
        <w:t>ζ</w:t>
      </w:r>
      <w:r w:rsidRPr="00646F4C">
        <w:rPr>
          <w:rFonts w:ascii="Times New Roman" w:hAnsi="Times New Roman" w:cs="Times New Roman"/>
          <w:color w:val="111111"/>
          <w:sz w:val="26"/>
          <w:szCs w:val="26"/>
        </w:rPr>
        <w:t>ῳ</w:t>
      </w:r>
      <w:r w:rsidRPr="00646F4C">
        <w:rPr>
          <w:rFonts w:ascii="Cambria" w:hAnsi="Cambria" w:cs="Cambria"/>
          <w:color w:val="111111"/>
          <w:sz w:val="26"/>
          <w:szCs w:val="26"/>
        </w:rPr>
        <w:t>ο</w:t>
      </w:r>
      <w:r w:rsidRPr="00646F4C">
        <w:rPr>
          <w:rFonts w:ascii="PT Serif" w:hAnsi="PT Serif" w:cs="PT Serif"/>
          <w:color w:val="111111"/>
          <w:sz w:val="26"/>
          <w:szCs w:val="26"/>
        </w:rPr>
        <w:t>π</w:t>
      </w:r>
      <w:r w:rsidRPr="00646F4C">
        <w:rPr>
          <w:rFonts w:ascii="Cambria" w:hAnsi="Cambria" w:cs="Cambria"/>
          <w:color w:val="111111"/>
          <w:sz w:val="26"/>
          <w:szCs w:val="26"/>
        </w:rPr>
        <w:t>οιο</w:t>
      </w:r>
      <w:r w:rsidRPr="00646F4C">
        <w:rPr>
          <w:rFonts w:ascii="Times New Roman" w:hAnsi="Times New Roman" w:cs="Times New Roman"/>
          <w:color w:val="111111"/>
          <w:sz w:val="26"/>
          <w:szCs w:val="26"/>
        </w:rPr>
        <w:t>ῦ</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ἡ</w:t>
      </w:r>
      <w:r w:rsidRPr="00646F4C">
        <w:rPr>
          <w:rFonts w:ascii="PT Serif" w:hAnsi="PT Serif"/>
          <w:color w:val="111111"/>
          <w:sz w:val="26"/>
          <w:szCs w:val="26"/>
          <w:lang w:val="fr-FR"/>
        </w:rPr>
        <w:t xml:space="preserve"> </w:t>
      </w:r>
      <w:r w:rsidRPr="00646F4C">
        <w:rPr>
          <w:rFonts w:ascii="Cambria" w:hAnsi="Cambria" w:cs="Cambria"/>
          <w:color w:val="111111"/>
          <w:sz w:val="26"/>
          <w:szCs w:val="26"/>
        </w:rPr>
        <w:t>σ</w:t>
      </w:r>
      <w:r w:rsidRPr="00646F4C">
        <w:rPr>
          <w:rFonts w:ascii="Times New Roman" w:hAnsi="Times New Roman" w:cs="Times New Roman"/>
          <w:color w:val="111111"/>
          <w:sz w:val="26"/>
          <w:szCs w:val="26"/>
        </w:rPr>
        <w:t>ὰ</w:t>
      </w:r>
      <w:r w:rsidRPr="00646F4C">
        <w:rPr>
          <w:rFonts w:ascii="Cambria" w:hAnsi="Cambria" w:cs="Cambria"/>
          <w:color w:val="111111"/>
          <w:sz w:val="26"/>
          <w:szCs w:val="26"/>
        </w:rPr>
        <w:t>ρξ</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κ</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ὠ</w:t>
      </w:r>
      <w:r w:rsidRPr="00646F4C">
        <w:rPr>
          <w:rFonts w:ascii="Cambria" w:hAnsi="Cambria" w:cs="Cambria"/>
          <w:color w:val="111111"/>
          <w:sz w:val="26"/>
          <w:szCs w:val="26"/>
        </w:rPr>
        <w:t>φελε</w:t>
      </w:r>
      <w:r w:rsidRPr="00646F4C">
        <w:rPr>
          <w:rFonts w:ascii="Times New Roman" w:hAnsi="Times New Roman" w:cs="Times New Roman"/>
          <w:color w:val="111111"/>
          <w:sz w:val="26"/>
          <w:szCs w:val="26"/>
        </w:rPr>
        <w:t>ῖ</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δέν·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ὰ</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ῥ</w:t>
      </w:r>
      <w:r w:rsidRPr="00646F4C">
        <w:rPr>
          <w:rFonts w:ascii="Cambria" w:hAnsi="Cambria" w:cs="Cambria"/>
          <w:color w:val="111111"/>
          <w:sz w:val="26"/>
          <w:szCs w:val="26"/>
        </w:rPr>
        <w:t>ή</w:t>
      </w:r>
      <w:r w:rsidRPr="00646F4C">
        <w:rPr>
          <w:rFonts w:ascii="PT Serif" w:hAnsi="PT Serif" w:cs="PT Serif"/>
          <w:color w:val="111111"/>
          <w:sz w:val="26"/>
          <w:szCs w:val="26"/>
        </w:rPr>
        <w:t>μ</w:t>
      </w:r>
      <w:r w:rsidRPr="00646F4C">
        <w:rPr>
          <w:rFonts w:ascii="Cambria" w:hAnsi="Cambria" w:cs="Cambria"/>
          <w:color w:val="111111"/>
          <w:sz w:val="26"/>
          <w:szCs w:val="26"/>
        </w:rPr>
        <w:t>ατα</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ἃ</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γ</w:t>
      </w:r>
      <w:r w:rsidRPr="00646F4C">
        <w:rPr>
          <w:rFonts w:ascii="Times New Roman" w:hAnsi="Times New Roman" w:cs="Times New Roman"/>
          <w:color w:val="111111"/>
          <w:sz w:val="26"/>
          <w:szCs w:val="26"/>
        </w:rPr>
        <w:t>ὼ</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Cambria" w:hAnsi="Cambria" w:cs="Cambria"/>
          <w:color w:val="111111"/>
          <w:sz w:val="26"/>
          <w:szCs w:val="26"/>
        </w:rPr>
        <w:t>λελάληκα</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ὑ</w:t>
      </w:r>
      <w:r w:rsidRPr="00646F4C">
        <w:rPr>
          <w:rFonts w:ascii="PT Serif" w:hAnsi="PT Serif"/>
          <w:color w:val="111111"/>
          <w:sz w:val="26"/>
          <w:szCs w:val="26"/>
        </w:rPr>
        <w:t>μ</w:t>
      </w:r>
      <w:r w:rsidRPr="00646F4C">
        <w:rPr>
          <w:rFonts w:ascii="Times New Roman" w:hAnsi="Times New Roman" w:cs="Times New Roman"/>
          <w:color w:val="111111"/>
          <w:sz w:val="26"/>
          <w:szCs w:val="26"/>
        </w:rPr>
        <w:t>ῖ</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π</w:t>
      </w:r>
      <w:r w:rsidRPr="00646F4C">
        <w:rPr>
          <w:rFonts w:ascii="Cambria" w:hAnsi="Cambria" w:cs="Cambria"/>
          <w:color w:val="111111"/>
          <w:sz w:val="26"/>
          <w:szCs w:val="26"/>
        </w:rPr>
        <w:t>νε</w:t>
      </w:r>
      <w:r w:rsidRPr="00646F4C">
        <w:rPr>
          <w:rFonts w:ascii="Times New Roman" w:hAnsi="Times New Roman" w:cs="Times New Roman"/>
          <w:color w:val="111111"/>
          <w:sz w:val="26"/>
          <w:szCs w:val="26"/>
        </w:rPr>
        <w:t>ῦ</w:t>
      </w:r>
      <w:r w:rsidRPr="00646F4C">
        <w:rPr>
          <w:rFonts w:ascii="PT Serif" w:hAnsi="PT Serif"/>
          <w:color w:val="111111"/>
          <w:sz w:val="26"/>
          <w:szCs w:val="26"/>
        </w:rPr>
        <w:t>μ</w:t>
      </w:r>
      <w:r w:rsidRPr="00646F4C">
        <w:rPr>
          <w:rFonts w:ascii="Cambria" w:hAnsi="Cambria" w:cs="Cambria"/>
          <w:color w:val="111111"/>
          <w:sz w:val="26"/>
          <w:szCs w:val="26"/>
        </w:rPr>
        <w:t>ά</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στιν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κα</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Cambria" w:hAnsi="Cambria" w:cs="Cambria"/>
          <w:color w:val="111111"/>
          <w:sz w:val="26"/>
          <w:szCs w:val="26"/>
        </w:rPr>
        <w:t>ζωή</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στιν</w:t>
      </w:r>
      <w:r w:rsidRPr="00646F4C">
        <w:rPr>
          <w:rFonts w:ascii="PT Serif" w:hAnsi="PT Serif"/>
          <w:color w:val="111111"/>
          <w:sz w:val="26"/>
          <w:szCs w:val="26"/>
          <w:lang w:val="fr-FR"/>
        </w:rPr>
        <w:t>. </w:t>
      </w:r>
      <w:r w:rsidRPr="00646F4C">
        <w:rPr>
          <w:rFonts w:ascii="Times New Roman" w:hAnsi="Times New Roman" w:cs="Times New Roman"/>
          <w:color w:val="111111"/>
          <w:sz w:val="26"/>
          <w:szCs w:val="26"/>
        </w:rPr>
        <w:t>ἀ</w:t>
      </w:r>
      <w:r w:rsidRPr="00646F4C">
        <w:rPr>
          <w:rFonts w:ascii="Cambria" w:hAnsi="Cambria" w:cs="Cambria"/>
          <w:color w:val="111111"/>
          <w:sz w:val="26"/>
          <w:szCs w:val="26"/>
        </w:rPr>
        <w:t>λλ</w:t>
      </w:r>
      <w:r w:rsidRPr="00646F4C">
        <w:rPr>
          <w:rFonts w:ascii="Times New Roman" w:hAnsi="Times New Roman" w:cs="Times New Roman"/>
          <w:color w:val="111111"/>
          <w:sz w:val="26"/>
          <w:szCs w:val="26"/>
        </w:rPr>
        <w:t>ὰ</w:t>
      </w:r>
      <w:r w:rsidRPr="00646F4C">
        <w:rPr>
          <w:rFonts w:ascii="PT Serif" w:hAnsi="PT Serif"/>
          <w:color w:val="111111"/>
          <w:sz w:val="26"/>
          <w:szCs w:val="26"/>
          <w:lang w:val="fr-FR"/>
        </w:rPr>
        <w:t xml:space="preserve">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σ</w:t>
      </w:r>
      <w:r w:rsidRPr="00646F4C">
        <w:rPr>
          <w:rFonts w:ascii="Times New Roman" w:hAnsi="Times New Roman" w:cs="Times New Roman"/>
          <w:color w:val="111111"/>
          <w:sz w:val="26"/>
          <w:szCs w:val="26"/>
        </w:rPr>
        <w:t>ὶ</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ξ</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ὑ</w:t>
      </w:r>
      <w:r w:rsidRPr="00646F4C">
        <w:rPr>
          <w:rFonts w:ascii="PT Serif" w:hAnsi="PT Serif"/>
          <w:color w:val="111111"/>
          <w:sz w:val="26"/>
          <w:szCs w:val="26"/>
        </w:rPr>
        <w:t>μ</w:t>
      </w:r>
      <w:r w:rsidRPr="00646F4C">
        <w:rPr>
          <w:rFonts w:ascii="Times New Roman" w:hAnsi="Times New Roman" w:cs="Times New Roman"/>
          <w:color w:val="111111"/>
          <w:sz w:val="26"/>
          <w:szCs w:val="26"/>
        </w:rPr>
        <w:t>ῶ</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τινες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ἳ</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ὐ</w:t>
      </w:r>
      <w:r w:rsidRPr="00646F4C">
        <w:rPr>
          <w:rFonts w:ascii="PT Serif" w:hAnsi="PT Serif"/>
          <w:color w:val="111111"/>
          <w:sz w:val="26"/>
          <w:szCs w:val="26"/>
          <w:lang w:val="fr-FR"/>
        </w:rPr>
        <w:t xml:space="preserve"> </w:t>
      </w:r>
      <w:r w:rsidRPr="00646F4C">
        <w:rPr>
          <w:rFonts w:ascii="PT Serif" w:hAnsi="PT Serif"/>
          <w:color w:val="111111"/>
          <w:sz w:val="26"/>
          <w:szCs w:val="26"/>
        </w:rPr>
        <w:t>π</w:t>
      </w:r>
      <w:r w:rsidRPr="00646F4C">
        <w:rPr>
          <w:rFonts w:ascii="Cambria" w:hAnsi="Cambria" w:cs="Cambria"/>
          <w:color w:val="111111"/>
          <w:sz w:val="26"/>
          <w:szCs w:val="26"/>
        </w:rPr>
        <w:t>ιστεύουσιν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ᾔ</w:t>
      </w:r>
      <w:r w:rsidRPr="00646F4C">
        <w:rPr>
          <w:rFonts w:ascii="Cambria" w:hAnsi="Cambria" w:cs="Cambria"/>
          <w:color w:val="111111"/>
          <w:sz w:val="26"/>
          <w:szCs w:val="26"/>
        </w:rPr>
        <w:t>δει</w:t>
      </w:r>
      <w:r w:rsidRPr="00646F4C">
        <w:rPr>
          <w:rFonts w:ascii="PT Serif" w:hAnsi="PT Serif"/>
          <w:color w:val="111111"/>
          <w:sz w:val="26"/>
          <w:szCs w:val="26"/>
          <w:lang w:val="fr-FR"/>
        </w:rPr>
        <w:t xml:space="preserve"> </w:t>
      </w:r>
      <w:r w:rsidRPr="00646F4C">
        <w:rPr>
          <w:rFonts w:ascii="Cambria" w:hAnsi="Cambria" w:cs="Cambria"/>
          <w:color w:val="111111"/>
          <w:sz w:val="26"/>
          <w:szCs w:val="26"/>
        </w:rPr>
        <w:t>γ</w:t>
      </w:r>
      <w:r w:rsidRPr="00646F4C">
        <w:rPr>
          <w:rFonts w:ascii="Times New Roman" w:hAnsi="Times New Roman" w:cs="Times New Roman"/>
          <w:color w:val="111111"/>
          <w:sz w:val="26"/>
          <w:szCs w:val="26"/>
        </w:rPr>
        <w:t>ὰ</w:t>
      </w:r>
      <w:r w:rsidRPr="00646F4C">
        <w:rPr>
          <w:rFonts w:ascii="Cambria" w:hAnsi="Cambria" w:cs="Cambria"/>
          <w:color w:val="111111"/>
          <w:sz w:val="26"/>
          <w:szCs w:val="26"/>
        </w:rPr>
        <w:t>ρ</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ξ</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ἀ</w:t>
      </w:r>
      <w:r w:rsidRPr="00646F4C">
        <w:rPr>
          <w:rFonts w:ascii="Cambria" w:hAnsi="Cambria" w:cs="Cambria"/>
          <w:color w:val="111111"/>
          <w:sz w:val="26"/>
          <w:szCs w:val="26"/>
        </w:rPr>
        <w:t>ρχ</w:t>
      </w:r>
      <w:r w:rsidRPr="00646F4C">
        <w:rPr>
          <w:rFonts w:ascii="Times New Roman" w:hAnsi="Times New Roman" w:cs="Times New Roman"/>
          <w:color w:val="111111"/>
          <w:sz w:val="26"/>
          <w:szCs w:val="26"/>
        </w:rPr>
        <w:t>ῆ</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ὁ</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ησο</w:t>
      </w:r>
      <w:r w:rsidRPr="00646F4C">
        <w:rPr>
          <w:rFonts w:ascii="Times New Roman" w:hAnsi="Times New Roman" w:cs="Times New Roman"/>
          <w:color w:val="111111"/>
          <w:sz w:val="26"/>
          <w:szCs w:val="26"/>
        </w:rPr>
        <w:t>ῦ</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τίνες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σ</w:t>
      </w:r>
      <w:r w:rsidRPr="00646F4C">
        <w:rPr>
          <w:rFonts w:ascii="Times New Roman" w:hAnsi="Times New Roman" w:cs="Times New Roman"/>
          <w:color w:val="111111"/>
          <w:sz w:val="26"/>
          <w:szCs w:val="26"/>
        </w:rPr>
        <w:t>ὶ</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ἱ</w:t>
      </w:r>
      <w:r w:rsidRPr="00646F4C">
        <w:rPr>
          <w:rFonts w:ascii="PT Serif" w:hAnsi="PT Serif"/>
          <w:color w:val="111111"/>
          <w:sz w:val="26"/>
          <w:szCs w:val="26"/>
          <w:lang w:val="fr-FR"/>
        </w:rPr>
        <w:t xml:space="preserve"> </w:t>
      </w:r>
      <w:r w:rsidRPr="00646F4C">
        <w:rPr>
          <w:rFonts w:ascii="PT Serif" w:hAnsi="PT Serif"/>
          <w:color w:val="111111"/>
          <w:sz w:val="26"/>
          <w:szCs w:val="26"/>
        </w:rPr>
        <w:t>μ</w:t>
      </w:r>
      <w:r w:rsidRPr="00646F4C">
        <w:rPr>
          <w:rFonts w:ascii="Times New Roman" w:hAnsi="Times New Roman" w:cs="Times New Roman"/>
          <w:color w:val="111111"/>
          <w:sz w:val="26"/>
          <w:szCs w:val="26"/>
        </w:rPr>
        <w:t>ὴ</w:t>
      </w:r>
      <w:r w:rsidRPr="00646F4C">
        <w:rPr>
          <w:rFonts w:ascii="PT Serif" w:hAnsi="PT Serif"/>
          <w:color w:val="111111"/>
          <w:sz w:val="26"/>
          <w:szCs w:val="26"/>
          <w:lang w:val="fr-FR"/>
        </w:rPr>
        <w:t xml:space="preserve"> </w:t>
      </w:r>
      <w:r w:rsidRPr="00646F4C">
        <w:rPr>
          <w:rFonts w:ascii="PT Serif" w:hAnsi="PT Serif"/>
          <w:color w:val="111111"/>
          <w:sz w:val="26"/>
          <w:szCs w:val="26"/>
        </w:rPr>
        <w:t>π</w:t>
      </w:r>
      <w:r w:rsidRPr="00646F4C">
        <w:rPr>
          <w:rFonts w:ascii="Cambria" w:hAnsi="Cambria" w:cs="Cambria"/>
          <w:color w:val="111111"/>
          <w:sz w:val="26"/>
          <w:szCs w:val="26"/>
        </w:rPr>
        <w:t>ιστεύοντες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κα</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τίς</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στιν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ὁ</w:t>
      </w:r>
      <w:r w:rsidRPr="00646F4C">
        <w:rPr>
          <w:rFonts w:ascii="PT Serif" w:hAnsi="PT Serif"/>
          <w:color w:val="111111"/>
          <w:sz w:val="26"/>
          <w:szCs w:val="26"/>
          <w:lang w:val="fr-FR"/>
        </w:rPr>
        <w:t xml:space="preserve"> </w:t>
      </w:r>
      <w:r w:rsidRPr="00646F4C">
        <w:rPr>
          <w:rFonts w:ascii="PT Serif" w:hAnsi="PT Serif"/>
          <w:color w:val="111111"/>
          <w:sz w:val="26"/>
          <w:szCs w:val="26"/>
        </w:rPr>
        <w:t>π</w:t>
      </w:r>
      <w:r w:rsidRPr="00646F4C">
        <w:rPr>
          <w:rFonts w:ascii="Cambria" w:hAnsi="Cambria" w:cs="Cambria"/>
          <w:color w:val="111111"/>
          <w:sz w:val="26"/>
          <w:szCs w:val="26"/>
        </w:rPr>
        <w:t>αραδώσων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τόν</w:t>
      </w:r>
      <w:r w:rsidRPr="00646F4C">
        <w:rPr>
          <w:rFonts w:ascii="PT Serif" w:hAnsi="PT Serif"/>
          <w:color w:val="111111"/>
          <w:sz w:val="26"/>
          <w:szCs w:val="26"/>
          <w:lang w:val="fr-FR"/>
        </w:rPr>
        <w:t>. </w:t>
      </w:r>
      <w:r w:rsidRPr="00646F4C">
        <w:rPr>
          <w:rFonts w:ascii="Cambria" w:hAnsi="Cambria" w:cs="Cambria"/>
          <w:color w:val="111111"/>
          <w:sz w:val="26"/>
          <w:szCs w:val="26"/>
        </w:rPr>
        <w:t>κα</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ἔ</w:t>
      </w:r>
      <w:r w:rsidRPr="00646F4C">
        <w:rPr>
          <w:rFonts w:ascii="Cambria" w:hAnsi="Cambria" w:cs="Cambria"/>
          <w:color w:val="111111"/>
          <w:sz w:val="26"/>
          <w:szCs w:val="26"/>
        </w:rPr>
        <w:t>λεγεν·</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Δ</w:t>
      </w:r>
      <w:r w:rsidRPr="00646F4C">
        <w:rPr>
          <w:rFonts w:ascii="Cambria" w:hAnsi="Cambria" w:cs="Cambria"/>
          <w:color w:val="111111"/>
          <w:sz w:val="26"/>
          <w:szCs w:val="26"/>
        </w:rPr>
        <w:t>ι</w:t>
      </w:r>
      <w:r w:rsidRPr="00646F4C">
        <w:rPr>
          <w:rFonts w:ascii="Times New Roman" w:hAnsi="Times New Roman" w:cs="Times New Roman"/>
          <w:color w:val="111111"/>
          <w:sz w:val="26"/>
          <w:szCs w:val="26"/>
        </w:rPr>
        <w:t>ὰ</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Cambria" w:hAnsi="Cambria" w:cs="Cambria"/>
          <w:color w:val="111111"/>
          <w:sz w:val="26"/>
          <w:szCs w:val="26"/>
        </w:rPr>
        <w:t>το</w:t>
      </w:r>
      <w:r w:rsidRPr="00646F4C">
        <w:rPr>
          <w:rFonts w:ascii="PT Serif" w:hAnsi="PT Serif"/>
          <w:color w:val="111111"/>
          <w:sz w:val="26"/>
          <w:szCs w:val="26"/>
          <w:lang w:val="fr-FR"/>
        </w:rPr>
        <w:t xml:space="preserve">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ἴ</w:t>
      </w:r>
      <w:r w:rsidRPr="00646F4C">
        <w:rPr>
          <w:rFonts w:ascii="Cambria" w:hAnsi="Cambria" w:cs="Cambria"/>
          <w:color w:val="111111"/>
          <w:sz w:val="26"/>
          <w:szCs w:val="26"/>
        </w:rPr>
        <w:t>ρηκα</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ὑ</w:t>
      </w:r>
      <w:r w:rsidRPr="00646F4C">
        <w:rPr>
          <w:rFonts w:ascii="PT Serif" w:hAnsi="PT Serif"/>
          <w:color w:val="111111"/>
          <w:sz w:val="26"/>
          <w:szCs w:val="26"/>
        </w:rPr>
        <w:t>μ</w:t>
      </w:r>
      <w:r w:rsidRPr="00646F4C">
        <w:rPr>
          <w:rFonts w:ascii="Times New Roman" w:hAnsi="Times New Roman" w:cs="Times New Roman"/>
          <w:color w:val="111111"/>
          <w:sz w:val="26"/>
          <w:szCs w:val="26"/>
        </w:rPr>
        <w:t>ῖ</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ὅ</w:t>
      </w:r>
      <w:r w:rsidRPr="00646F4C">
        <w:rPr>
          <w:rFonts w:ascii="Cambria" w:hAnsi="Cambria" w:cs="Cambria"/>
          <w:color w:val="111111"/>
          <w:sz w:val="26"/>
          <w:szCs w:val="26"/>
        </w:rPr>
        <w:t>τι</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δε</w:t>
      </w:r>
      <w:r w:rsidRPr="00646F4C">
        <w:rPr>
          <w:rFonts w:ascii="Times New Roman" w:hAnsi="Times New Roman" w:cs="Times New Roman"/>
          <w:color w:val="111111"/>
          <w:sz w:val="26"/>
          <w:szCs w:val="26"/>
        </w:rPr>
        <w:t>ὶ</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δύναται</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λθε</w:t>
      </w:r>
      <w:r w:rsidRPr="00646F4C">
        <w:rPr>
          <w:rFonts w:ascii="Times New Roman" w:hAnsi="Times New Roman" w:cs="Times New Roman"/>
          <w:color w:val="111111"/>
          <w:sz w:val="26"/>
          <w:szCs w:val="26"/>
        </w:rPr>
        <w:t>ῖ</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π</w:t>
      </w:r>
      <w:r w:rsidRPr="00646F4C">
        <w:rPr>
          <w:rFonts w:ascii="Cambria" w:hAnsi="Cambria" w:cs="Cambria"/>
          <w:color w:val="111111"/>
          <w:sz w:val="26"/>
          <w:szCs w:val="26"/>
        </w:rPr>
        <w:t>ρός</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μ</w:t>
      </w:r>
      <w:r w:rsidRPr="00646F4C">
        <w:rPr>
          <w:rFonts w:ascii="Cambria" w:hAnsi="Cambria" w:cs="Cambria"/>
          <w:color w:val="111111"/>
          <w:sz w:val="26"/>
          <w:szCs w:val="26"/>
        </w:rPr>
        <w:t>ε</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ἐὰ</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μ</w:t>
      </w:r>
      <w:r w:rsidRPr="00646F4C">
        <w:rPr>
          <w:rFonts w:ascii="Times New Roman" w:hAnsi="Times New Roman" w:cs="Times New Roman"/>
          <w:color w:val="111111"/>
          <w:sz w:val="26"/>
          <w:szCs w:val="26"/>
        </w:rPr>
        <w:t>ὴ</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ᾖ</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δεδο</w:t>
      </w:r>
      <w:r w:rsidRPr="00646F4C">
        <w:rPr>
          <w:rFonts w:ascii="PT Serif" w:hAnsi="PT Serif" w:cs="PT Serif"/>
          <w:color w:val="111111"/>
          <w:sz w:val="26"/>
          <w:szCs w:val="26"/>
        </w:rPr>
        <w:t>μ</w:t>
      </w:r>
      <w:r w:rsidRPr="00646F4C">
        <w:rPr>
          <w:rFonts w:ascii="Cambria" w:hAnsi="Cambria" w:cs="Cambria"/>
          <w:color w:val="111111"/>
          <w:sz w:val="26"/>
          <w:szCs w:val="26"/>
        </w:rPr>
        <w:t>ένον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ῷ</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κ</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PT Serif" w:hAnsi="PT Serif"/>
          <w:color w:val="111111"/>
          <w:sz w:val="26"/>
          <w:szCs w:val="26"/>
        </w:rPr>
        <w:t>π</w:t>
      </w:r>
      <w:r w:rsidRPr="00646F4C">
        <w:rPr>
          <w:rFonts w:ascii="Cambria" w:hAnsi="Cambria" w:cs="Cambria"/>
          <w:color w:val="111111"/>
          <w:sz w:val="26"/>
          <w:szCs w:val="26"/>
        </w:rPr>
        <w:t>ατρός</w:t>
      </w:r>
      <w:r w:rsidRPr="00646F4C">
        <w:rPr>
          <w:rFonts w:ascii="PT Serif" w:hAnsi="PT Serif"/>
          <w:color w:val="111111"/>
          <w:sz w:val="26"/>
          <w:szCs w:val="26"/>
          <w:lang w:val="fr-FR"/>
        </w:rPr>
        <w:t>.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κ</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τούτου</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π</w:t>
      </w:r>
      <w:r w:rsidRPr="00646F4C">
        <w:rPr>
          <w:rFonts w:ascii="Cambria" w:hAnsi="Cambria" w:cs="Cambria"/>
          <w:color w:val="111111"/>
          <w:sz w:val="26"/>
          <w:szCs w:val="26"/>
        </w:rPr>
        <w:t>ολλο</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κ</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ῶ</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μ</w:t>
      </w:r>
      <w:r w:rsidRPr="00646F4C">
        <w:rPr>
          <w:rFonts w:ascii="Cambria" w:hAnsi="Cambria" w:cs="Cambria"/>
          <w:color w:val="111111"/>
          <w:sz w:val="26"/>
          <w:szCs w:val="26"/>
        </w:rPr>
        <w:t>αθητ</w:t>
      </w:r>
      <w:r w:rsidRPr="00646F4C">
        <w:rPr>
          <w:rFonts w:ascii="Times New Roman" w:hAnsi="Times New Roman" w:cs="Times New Roman"/>
          <w:color w:val="111111"/>
          <w:sz w:val="26"/>
          <w:szCs w:val="26"/>
        </w:rPr>
        <w:t>ῶ</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ἀ</w:t>
      </w:r>
      <w:r w:rsidRPr="00646F4C">
        <w:rPr>
          <w:rFonts w:ascii="PT Serif" w:hAnsi="PT Serif"/>
          <w:color w:val="111111"/>
          <w:sz w:val="26"/>
          <w:szCs w:val="26"/>
        </w:rPr>
        <w:t>π</w:t>
      </w:r>
      <w:r w:rsidRPr="00646F4C">
        <w:rPr>
          <w:rFonts w:ascii="Times New Roman" w:hAnsi="Times New Roman" w:cs="Times New Roman"/>
          <w:color w:val="111111"/>
          <w:sz w:val="26"/>
          <w:szCs w:val="26"/>
        </w:rPr>
        <w:t>ῆ</w:t>
      </w:r>
      <w:r w:rsidRPr="00646F4C">
        <w:rPr>
          <w:rFonts w:ascii="Cambria" w:hAnsi="Cambria" w:cs="Cambria"/>
          <w:color w:val="111111"/>
          <w:sz w:val="26"/>
          <w:szCs w:val="26"/>
        </w:rPr>
        <w:t>λθον</w:t>
      </w:r>
      <w:r w:rsidRPr="00646F4C">
        <w:rPr>
          <w:rFonts w:ascii="Segoe UI Symbol" w:hAnsi="Segoe UI Symbol" w:cs="Segoe UI Symbol"/>
          <w:color w:val="111111"/>
          <w:sz w:val="26"/>
          <w:szCs w:val="26"/>
        </w:rPr>
        <w:t>⸃</w:t>
      </w:r>
      <w:r w:rsidRPr="00646F4C">
        <w:rPr>
          <w:rFonts w:ascii="PT Serif" w:hAnsi="PT Serif"/>
          <w:color w:val="111111"/>
          <w:sz w:val="26"/>
          <w:szCs w:val="26"/>
          <w:lang w:val="fr-FR"/>
        </w:rPr>
        <w:t xml:space="preserve">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ὰ</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ὀ</w:t>
      </w:r>
      <w:r w:rsidRPr="00646F4C">
        <w:rPr>
          <w:rFonts w:ascii="PT Serif" w:hAnsi="PT Serif"/>
          <w:color w:val="111111"/>
          <w:sz w:val="26"/>
          <w:szCs w:val="26"/>
        </w:rPr>
        <w:t>π</w:t>
      </w:r>
      <w:r w:rsidRPr="00646F4C">
        <w:rPr>
          <w:rFonts w:ascii="Cambria" w:hAnsi="Cambria" w:cs="Cambria"/>
          <w:color w:val="111111"/>
          <w:sz w:val="26"/>
          <w:szCs w:val="26"/>
        </w:rPr>
        <w:t>ίσω</w:t>
      </w:r>
      <w:r w:rsidRPr="00646F4C">
        <w:rPr>
          <w:rFonts w:ascii="PT Serif" w:hAnsi="PT Serif"/>
          <w:color w:val="111111"/>
          <w:sz w:val="26"/>
          <w:szCs w:val="26"/>
          <w:lang w:val="fr-FR"/>
        </w:rPr>
        <w:t xml:space="preserve"> </w:t>
      </w:r>
      <w:r w:rsidRPr="00646F4C">
        <w:rPr>
          <w:rFonts w:ascii="Cambria" w:hAnsi="Cambria" w:cs="Cambria"/>
          <w:color w:val="111111"/>
          <w:sz w:val="26"/>
          <w:szCs w:val="26"/>
        </w:rPr>
        <w:t>κα</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κέτι</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μ</w:t>
      </w:r>
      <w:r w:rsidRPr="00646F4C">
        <w:rPr>
          <w:rFonts w:ascii="Cambria" w:hAnsi="Cambria" w:cs="Cambria"/>
          <w:color w:val="111111"/>
          <w:sz w:val="26"/>
          <w:szCs w:val="26"/>
        </w:rPr>
        <w:t>ετ</w:t>
      </w:r>
      <w:r w:rsidRPr="00646F4C">
        <w:rPr>
          <w:rFonts w:ascii="PT Serif" w:hAnsi="PT Serif" w:cs="PT Serif"/>
          <w:color w:val="111111"/>
          <w:sz w:val="26"/>
          <w:szCs w:val="26"/>
          <w:lang w:val="fr-FR"/>
        </w:rPr>
        <w:t>’</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PT Serif" w:hAnsi="PT Serif"/>
          <w:color w:val="111111"/>
          <w:sz w:val="26"/>
          <w:szCs w:val="26"/>
          <w:lang w:val="fr-FR"/>
        </w:rPr>
        <w:t xml:space="preserve"> </w:t>
      </w:r>
      <w:r w:rsidRPr="00646F4C">
        <w:rPr>
          <w:rFonts w:ascii="PT Serif" w:hAnsi="PT Serif"/>
          <w:color w:val="111111"/>
          <w:sz w:val="26"/>
          <w:szCs w:val="26"/>
        </w:rPr>
        <w:t>π</w:t>
      </w:r>
      <w:r w:rsidRPr="00646F4C">
        <w:rPr>
          <w:rFonts w:ascii="Cambria" w:hAnsi="Cambria" w:cs="Cambria"/>
          <w:color w:val="111111"/>
          <w:sz w:val="26"/>
          <w:szCs w:val="26"/>
        </w:rPr>
        <w:t>εριε</w:t>
      </w:r>
      <w:r w:rsidRPr="00646F4C">
        <w:rPr>
          <w:rFonts w:ascii="PT Serif" w:hAnsi="PT Serif" w:cs="PT Serif"/>
          <w:color w:val="111111"/>
          <w:sz w:val="26"/>
          <w:szCs w:val="26"/>
        </w:rPr>
        <w:t>π</w:t>
      </w:r>
      <w:r w:rsidRPr="00646F4C">
        <w:rPr>
          <w:rFonts w:ascii="Cambria" w:hAnsi="Cambria" w:cs="Cambria"/>
          <w:color w:val="111111"/>
          <w:sz w:val="26"/>
          <w:szCs w:val="26"/>
        </w:rPr>
        <w:t>άτουν</w:t>
      </w:r>
      <w:r w:rsidRPr="00646F4C">
        <w:rPr>
          <w:rFonts w:ascii="PT Serif" w:hAnsi="PT Serif"/>
          <w:color w:val="111111"/>
          <w:sz w:val="26"/>
          <w:szCs w:val="26"/>
          <w:lang w:val="fr-FR"/>
        </w:rPr>
        <w:t>.</w:t>
      </w:r>
      <w:bookmarkStart w:id="210" w:name="_Hlk198362362"/>
      <w:r w:rsidRPr="00646F4C">
        <w:rPr>
          <w:rFonts w:ascii="PT Serif" w:hAnsi="PT Serif"/>
          <w:color w:val="111111"/>
          <w:sz w:val="26"/>
          <w:szCs w:val="26"/>
          <w:lang w:val="fr-FR"/>
        </w:rPr>
        <w:t>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ἶ</w:t>
      </w:r>
      <w:r w:rsidRPr="00646F4C">
        <w:rPr>
          <w:rFonts w:ascii="PT Serif" w:hAnsi="PT Serif"/>
          <w:color w:val="111111"/>
          <w:sz w:val="26"/>
          <w:szCs w:val="26"/>
        </w:rPr>
        <w:t>π</w:t>
      </w:r>
      <w:r w:rsidRPr="00646F4C">
        <w:rPr>
          <w:rFonts w:ascii="Cambria" w:hAnsi="Cambria" w:cs="Cambria"/>
          <w:color w:val="111111"/>
          <w:sz w:val="26"/>
          <w:szCs w:val="26"/>
        </w:rPr>
        <w:t>εν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ὖ</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ὁ</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ησο</w:t>
      </w:r>
      <w:r w:rsidRPr="00646F4C">
        <w:rPr>
          <w:rFonts w:ascii="Times New Roman" w:hAnsi="Times New Roman" w:cs="Times New Roman"/>
          <w:color w:val="111111"/>
          <w:sz w:val="26"/>
          <w:szCs w:val="26"/>
        </w:rPr>
        <w:t>ῦ</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ῖ</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δώδεκα·</w:t>
      </w:r>
      <w:r w:rsidRPr="00646F4C">
        <w:rPr>
          <w:rFonts w:ascii="PT Serif" w:hAnsi="PT Serif"/>
          <w:color w:val="111111"/>
          <w:sz w:val="26"/>
          <w:szCs w:val="26"/>
          <w:lang w:val="fr-FR"/>
        </w:rPr>
        <w:t xml:space="preserve"> </w:t>
      </w:r>
      <w:r w:rsidRPr="00646F4C">
        <w:rPr>
          <w:rFonts w:ascii="Cambria" w:hAnsi="Cambria" w:cs="Cambria"/>
          <w:color w:val="111111"/>
          <w:sz w:val="26"/>
          <w:szCs w:val="26"/>
        </w:rPr>
        <w:t>Μ</w:t>
      </w:r>
      <w:r w:rsidRPr="00646F4C">
        <w:rPr>
          <w:rFonts w:ascii="Times New Roman" w:hAnsi="Times New Roman" w:cs="Times New Roman"/>
          <w:color w:val="111111"/>
          <w:sz w:val="26"/>
          <w:szCs w:val="26"/>
        </w:rPr>
        <w:t>ὴ</w:t>
      </w:r>
      <w:r w:rsidRPr="00646F4C">
        <w:rPr>
          <w:rFonts w:ascii="PT Serif" w:hAnsi="PT Serif"/>
          <w:color w:val="111111"/>
          <w:sz w:val="26"/>
          <w:szCs w:val="26"/>
          <w:lang w:val="fr-FR"/>
        </w:rPr>
        <w:t xml:space="preserve"> </w:t>
      </w:r>
      <w:r w:rsidRPr="00646F4C">
        <w:rPr>
          <w:rFonts w:ascii="Cambria" w:hAnsi="Cambria" w:cs="Cambria"/>
          <w:color w:val="111111"/>
          <w:sz w:val="26"/>
          <w:szCs w:val="26"/>
        </w:rPr>
        <w:t>κα</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ὑ</w:t>
      </w:r>
      <w:r w:rsidRPr="00646F4C">
        <w:rPr>
          <w:rFonts w:ascii="PT Serif" w:hAnsi="PT Serif"/>
          <w:color w:val="111111"/>
          <w:sz w:val="26"/>
          <w:szCs w:val="26"/>
        </w:rPr>
        <w:t>μ</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ῖ</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θέλετε</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ὑ</w:t>
      </w:r>
      <w:r w:rsidRPr="00646F4C">
        <w:rPr>
          <w:rFonts w:ascii="PT Serif" w:hAnsi="PT Serif"/>
          <w:color w:val="111111"/>
          <w:sz w:val="26"/>
          <w:szCs w:val="26"/>
        </w:rPr>
        <w:t>π</w:t>
      </w:r>
      <w:r w:rsidRPr="00646F4C">
        <w:rPr>
          <w:rFonts w:ascii="Cambria" w:hAnsi="Cambria" w:cs="Cambria"/>
          <w:color w:val="111111"/>
          <w:sz w:val="26"/>
          <w:szCs w:val="26"/>
        </w:rPr>
        <w:t>άγειν</w:t>
      </w:r>
      <w:r w:rsidRPr="00646F4C">
        <w:rPr>
          <w:rFonts w:ascii="PT Serif" w:hAnsi="PT Serif"/>
          <w:color w:val="111111"/>
          <w:sz w:val="26"/>
          <w:szCs w:val="26"/>
          <w:lang w:val="fr-FR"/>
        </w:rPr>
        <w:t>; </w:t>
      </w:r>
      <w:bookmarkEnd w:id="210"/>
      <w:r w:rsidRPr="00646F4C">
        <w:rPr>
          <w:rFonts w:ascii="Segoe UI Symbol" w:hAnsi="Segoe UI Symbol" w:cs="Segoe UI Symbol"/>
          <w:color w:val="111111"/>
          <w:sz w:val="26"/>
          <w:szCs w:val="26"/>
        </w:rPr>
        <w:t>⸀</w:t>
      </w:r>
      <w:r w:rsidRPr="00646F4C">
        <w:rPr>
          <w:rFonts w:ascii="Times New Roman" w:hAnsi="Times New Roman" w:cs="Times New Roman"/>
          <w:color w:val="111111"/>
          <w:sz w:val="26"/>
          <w:szCs w:val="26"/>
        </w:rPr>
        <w:t>ἀ</w:t>
      </w:r>
      <w:r w:rsidRPr="00646F4C">
        <w:rPr>
          <w:rFonts w:ascii="PT Serif" w:hAnsi="PT Serif"/>
          <w:color w:val="111111"/>
          <w:sz w:val="26"/>
          <w:szCs w:val="26"/>
        </w:rPr>
        <w:t>π</w:t>
      </w:r>
      <w:r w:rsidRPr="00646F4C">
        <w:rPr>
          <w:rFonts w:ascii="Cambria" w:hAnsi="Cambria" w:cs="Cambria"/>
          <w:color w:val="111111"/>
          <w:sz w:val="26"/>
          <w:szCs w:val="26"/>
        </w:rPr>
        <w:t>εκρίθη</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ῷ</w:t>
      </w:r>
      <w:r w:rsidRPr="00646F4C">
        <w:rPr>
          <w:rFonts w:ascii="PT Serif" w:hAnsi="PT Serif"/>
          <w:color w:val="111111"/>
          <w:sz w:val="26"/>
          <w:szCs w:val="26"/>
          <w:lang w:val="fr-FR"/>
        </w:rPr>
        <w:t xml:space="preserve"> </w:t>
      </w:r>
      <w:r w:rsidRPr="00646F4C">
        <w:rPr>
          <w:rFonts w:ascii="Cambria" w:hAnsi="Cambria" w:cs="Cambria"/>
          <w:color w:val="111111"/>
          <w:sz w:val="26"/>
          <w:szCs w:val="26"/>
        </w:rPr>
        <w:t>Σί</w:t>
      </w:r>
      <w:r w:rsidRPr="00646F4C">
        <w:rPr>
          <w:rFonts w:ascii="PT Serif" w:hAnsi="PT Serif" w:cs="PT Serif"/>
          <w:color w:val="111111"/>
          <w:sz w:val="26"/>
          <w:szCs w:val="26"/>
        </w:rPr>
        <w:t>μ</w:t>
      </w:r>
      <w:r w:rsidRPr="00646F4C">
        <w:rPr>
          <w:rFonts w:ascii="Cambria" w:hAnsi="Cambria" w:cs="Cambria"/>
          <w:color w:val="111111"/>
          <w:sz w:val="26"/>
          <w:szCs w:val="26"/>
        </w:rPr>
        <w:t>ων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Πέτρος·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Κύριε</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π</w:t>
      </w:r>
      <w:r w:rsidRPr="00646F4C">
        <w:rPr>
          <w:rFonts w:ascii="Cambria" w:hAnsi="Cambria" w:cs="Cambria"/>
          <w:color w:val="111111"/>
          <w:sz w:val="26"/>
          <w:szCs w:val="26"/>
        </w:rPr>
        <w:t>ρ</w:t>
      </w:r>
      <w:r w:rsidRPr="00646F4C">
        <w:rPr>
          <w:rFonts w:ascii="Times New Roman" w:hAnsi="Times New Roman" w:cs="Times New Roman"/>
          <w:color w:val="111111"/>
          <w:sz w:val="26"/>
          <w:szCs w:val="26"/>
        </w:rPr>
        <w:t>ὸ</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τίνα</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ἀ</w:t>
      </w:r>
      <w:r w:rsidRPr="00646F4C">
        <w:rPr>
          <w:rFonts w:ascii="PT Serif" w:hAnsi="PT Serif"/>
          <w:color w:val="111111"/>
          <w:sz w:val="26"/>
          <w:szCs w:val="26"/>
        </w:rPr>
        <w:t>π</w:t>
      </w:r>
      <w:r w:rsidRPr="00646F4C">
        <w:rPr>
          <w:rFonts w:ascii="Cambria" w:hAnsi="Cambria" w:cs="Cambria"/>
          <w:color w:val="111111"/>
          <w:sz w:val="26"/>
          <w:szCs w:val="26"/>
        </w:rPr>
        <w:t>ελευσό</w:t>
      </w:r>
      <w:r w:rsidRPr="00646F4C">
        <w:rPr>
          <w:rFonts w:ascii="PT Serif" w:hAnsi="PT Serif" w:cs="PT Serif"/>
          <w:color w:val="111111"/>
          <w:sz w:val="26"/>
          <w:szCs w:val="26"/>
        </w:rPr>
        <w:t>μ</w:t>
      </w:r>
      <w:r w:rsidRPr="00646F4C">
        <w:rPr>
          <w:rFonts w:ascii="Cambria" w:hAnsi="Cambria" w:cs="Cambria"/>
          <w:color w:val="111111"/>
          <w:sz w:val="26"/>
          <w:szCs w:val="26"/>
        </w:rPr>
        <w:t>εθα</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ῥ</w:t>
      </w:r>
      <w:r w:rsidRPr="00646F4C">
        <w:rPr>
          <w:rFonts w:ascii="Cambria" w:hAnsi="Cambria" w:cs="Cambria"/>
          <w:color w:val="111111"/>
          <w:sz w:val="26"/>
          <w:szCs w:val="26"/>
        </w:rPr>
        <w:t>ή</w:t>
      </w:r>
      <w:r w:rsidRPr="00646F4C">
        <w:rPr>
          <w:rFonts w:ascii="PT Serif" w:hAnsi="PT Serif" w:cs="PT Serif"/>
          <w:color w:val="111111"/>
          <w:sz w:val="26"/>
          <w:szCs w:val="26"/>
        </w:rPr>
        <w:t>μ</w:t>
      </w:r>
      <w:r w:rsidRPr="00646F4C">
        <w:rPr>
          <w:rFonts w:ascii="Cambria" w:hAnsi="Cambria" w:cs="Cambria"/>
          <w:color w:val="111111"/>
          <w:sz w:val="26"/>
          <w:szCs w:val="26"/>
        </w:rPr>
        <w:t>ατα</w:t>
      </w:r>
      <w:r w:rsidRPr="00646F4C">
        <w:rPr>
          <w:rFonts w:ascii="PT Serif" w:hAnsi="PT Serif"/>
          <w:color w:val="111111"/>
          <w:sz w:val="26"/>
          <w:szCs w:val="26"/>
          <w:lang w:val="fr-FR"/>
        </w:rPr>
        <w:t xml:space="preserve"> </w:t>
      </w:r>
      <w:r w:rsidRPr="00646F4C">
        <w:rPr>
          <w:rFonts w:ascii="Cambria" w:hAnsi="Cambria" w:cs="Cambria"/>
          <w:color w:val="111111"/>
          <w:sz w:val="26"/>
          <w:szCs w:val="26"/>
        </w:rPr>
        <w:t>ζω</w:t>
      </w:r>
      <w:r w:rsidRPr="00646F4C">
        <w:rPr>
          <w:rFonts w:ascii="Times New Roman" w:hAnsi="Times New Roman" w:cs="Times New Roman"/>
          <w:color w:val="111111"/>
          <w:sz w:val="26"/>
          <w:szCs w:val="26"/>
        </w:rPr>
        <w:t>ῆ</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ωνίου</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ἔ</w:t>
      </w:r>
      <w:r w:rsidRPr="00646F4C">
        <w:rPr>
          <w:rFonts w:ascii="Cambria" w:hAnsi="Cambria" w:cs="Cambria"/>
          <w:color w:val="111111"/>
          <w:sz w:val="26"/>
          <w:szCs w:val="26"/>
        </w:rPr>
        <w:t>χεις</w:t>
      </w:r>
      <w:r w:rsidRPr="00646F4C">
        <w:rPr>
          <w:rFonts w:ascii="PT Serif" w:hAnsi="PT Serif"/>
          <w:color w:val="111111"/>
          <w:sz w:val="26"/>
          <w:szCs w:val="26"/>
          <w:lang w:val="fr-FR"/>
        </w:rPr>
        <w:t>, </w:t>
      </w:r>
      <w:r w:rsidRPr="00646F4C">
        <w:rPr>
          <w:rFonts w:ascii="Cambria" w:hAnsi="Cambria" w:cs="Cambria"/>
          <w:color w:val="111111"/>
          <w:sz w:val="26"/>
          <w:szCs w:val="26"/>
        </w:rPr>
        <w:t>κα</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ἡ</w:t>
      </w:r>
      <w:r w:rsidRPr="00646F4C">
        <w:rPr>
          <w:rFonts w:ascii="PT Serif" w:hAnsi="PT Serif"/>
          <w:color w:val="111111"/>
          <w:sz w:val="26"/>
          <w:szCs w:val="26"/>
        </w:rPr>
        <w:t>μ</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ῖ</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PT Serif" w:hAnsi="PT Serif" w:cs="PT Serif"/>
          <w:color w:val="111111"/>
          <w:sz w:val="26"/>
          <w:szCs w:val="26"/>
        </w:rPr>
        <w:t>π</w:t>
      </w:r>
      <w:r w:rsidRPr="00646F4C">
        <w:rPr>
          <w:rFonts w:ascii="Cambria" w:hAnsi="Cambria" w:cs="Cambria"/>
          <w:color w:val="111111"/>
          <w:sz w:val="26"/>
          <w:szCs w:val="26"/>
        </w:rPr>
        <w:t>ε</w:t>
      </w:r>
      <w:r w:rsidRPr="00646F4C">
        <w:rPr>
          <w:rFonts w:ascii="PT Serif" w:hAnsi="PT Serif" w:cs="PT Serif"/>
          <w:color w:val="111111"/>
          <w:sz w:val="26"/>
          <w:szCs w:val="26"/>
        </w:rPr>
        <w:t>π</w:t>
      </w:r>
      <w:r w:rsidRPr="00646F4C">
        <w:rPr>
          <w:rFonts w:ascii="Cambria" w:hAnsi="Cambria" w:cs="Cambria"/>
          <w:color w:val="111111"/>
          <w:sz w:val="26"/>
          <w:szCs w:val="26"/>
        </w:rPr>
        <w:t>ιστεύκα</w:t>
      </w:r>
      <w:r w:rsidRPr="00646F4C">
        <w:rPr>
          <w:rFonts w:ascii="PT Serif" w:hAnsi="PT Serif" w:cs="PT Serif"/>
          <w:color w:val="111111"/>
          <w:sz w:val="26"/>
          <w:szCs w:val="26"/>
        </w:rPr>
        <w:t>μ</w:t>
      </w:r>
      <w:r w:rsidRPr="00646F4C">
        <w:rPr>
          <w:rFonts w:ascii="Cambria" w:hAnsi="Cambria" w:cs="Cambria"/>
          <w:color w:val="111111"/>
          <w:sz w:val="26"/>
          <w:szCs w:val="26"/>
        </w:rPr>
        <w:t>εν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κα</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γνώκα</w:t>
      </w:r>
      <w:r w:rsidRPr="00646F4C">
        <w:rPr>
          <w:rFonts w:ascii="PT Serif" w:hAnsi="PT Serif" w:cs="PT Serif"/>
          <w:color w:val="111111"/>
          <w:sz w:val="26"/>
          <w:szCs w:val="26"/>
        </w:rPr>
        <w:t>μ</w:t>
      </w:r>
      <w:r w:rsidRPr="00646F4C">
        <w:rPr>
          <w:rFonts w:ascii="Cambria" w:hAnsi="Cambria" w:cs="Cambria"/>
          <w:color w:val="111111"/>
          <w:sz w:val="26"/>
          <w:szCs w:val="26"/>
        </w:rPr>
        <w:t>εν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ὅ</w:t>
      </w:r>
      <w:r w:rsidRPr="00646F4C">
        <w:rPr>
          <w:rFonts w:ascii="Cambria" w:hAnsi="Cambria" w:cs="Cambria"/>
          <w:color w:val="111111"/>
          <w:sz w:val="26"/>
          <w:szCs w:val="26"/>
        </w:rPr>
        <w:t>τι</w:t>
      </w:r>
      <w:r w:rsidRPr="00646F4C">
        <w:rPr>
          <w:rFonts w:ascii="PT Serif" w:hAnsi="PT Serif"/>
          <w:color w:val="111111"/>
          <w:sz w:val="26"/>
          <w:szCs w:val="26"/>
          <w:lang w:val="fr-FR"/>
        </w:rPr>
        <w:t xml:space="preserve"> </w:t>
      </w:r>
      <w:r w:rsidRPr="00646F4C">
        <w:rPr>
          <w:rFonts w:ascii="Cambria" w:hAnsi="Cambria" w:cs="Cambria"/>
          <w:color w:val="111111"/>
          <w:sz w:val="26"/>
          <w:szCs w:val="26"/>
        </w:rPr>
        <w:t>σ</w:t>
      </w:r>
      <w:r w:rsidRPr="00646F4C">
        <w:rPr>
          <w:rFonts w:ascii="Times New Roman" w:hAnsi="Times New Roman" w:cs="Times New Roman"/>
          <w:color w:val="111111"/>
          <w:sz w:val="26"/>
          <w:szCs w:val="26"/>
        </w:rPr>
        <w:t>ὺ</w:t>
      </w:r>
      <w:r w:rsidRPr="00646F4C">
        <w:rPr>
          <w:rFonts w:ascii="PT Serif" w:hAnsi="PT Serif"/>
          <w:color w:val="111111"/>
          <w:sz w:val="26"/>
          <w:szCs w:val="26"/>
          <w:lang w:val="fr-FR"/>
        </w:rPr>
        <w:t xml:space="preserve">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ἶ</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ὁ</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Times New Roman" w:hAnsi="Times New Roman" w:cs="Times New Roman"/>
          <w:color w:val="111111"/>
          <w:sz w:val="26"/>
          <w:szCs w:val="26"/>
        </w:rPr>
        <w:t>ἅ</w:t>
      </w:r>
      <w:r w:rsidRPr="00646F4C">
        <w:rPr>
          <w:rFonts w:ascii="Cambria" w:hAnsi="Cambria" w:cs="Cambria"/>
          <w:color w:val="111111"/>
          <w:sz w:val="26"/>
          <w:szCs w:val="26"/>
        </w:rPr>
        <w:t>γιος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ῦ</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Cambria" w:hAnsi="Cambria" w:cs="Cambria"/>
          <w:color w:val="111111"/>
          <w:sz w:val="26"/>
          <w:szCs w:val="26"/>
        </w:rPr>
        <w:t>θεο</w:t>
      </w:r>
      <w:r w:rsidRPr="00646F4C">
        <w:rPr>
          <w:rFonts w:ascii="Times New Roman" w:hAnsi="Times New Roman" w:cs="Times New Roman"/>
          <w:color w:val="111111"/>
          <w:sz w:val="26"/>
          <w:szCs w:val="26"/>
        </w:rPr>
        <w:t>ῦ</w:t>
      </w:r>
      <w:r w:rsidRPr="00646F4C">
        <w:rPr>
          <w:rFonts w:ascii="PT Serif" w:hAnsi="PT Serif"/>
          <w:color w:val="111111"/>
          <w:sz w:val="26"/>
          <w:szCs w:val="26"/>
          <w:lang w:val="fr-FR"/>
        </w:rPr>
        <w:t>. </w:t>
      </w:r>
      <w:r w:rsidRPr="00646F4C">
        <w:rPr>
          <w:rFonts w:ascii="Times New Roman" w:hAnsi="Times New Roman" w:cs="Times New Roman"/>
          <w:color w:val="111111"/>
          <w:sz w:val="26"/>
          <w:szCs w:val="26"/>
        </w:rPr>
        <w:t>ἀ</w:t>
      </w:r>
      <w:r w:rsidRPr="00646F4C">
        <w:rPr>
          <w:rFonts w:ascii="PT Serif" w:hAnsi="PT Serif"/>
          <w:color w:val="111111"/>
          <w:sz w:val="26"/>
          <w:szCs w:val="26"/>
        </w:rPr>
        <w:t>π</w:t>
      </w:r>
      <w:r w:rsidRPr="00646F4C">
        <w:rPr>
          <w:rFonts w:ascii="Cambria" w:hAnsi="Cambria" w:cs="Cambria"/>
          <w:color w:val="111111"/>
          <w:sz w:val="26"/>
          <w:szCs w:val="26"/>
        </w:rPr>
        <w:t>εκρίθη</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ῖ</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ὁ</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ησο</w:t>
      </w:r>
      <w:r w:rsidRPr="00646F4C">
        <w:rPr>
          <w:rFonts w:ascii="Times New Roman" w:hAnsi="Times New Roman" w:cs="Times New Roman"/>
          <w:color w:val="111111"/>
          <w:sz w:val="26"/>
          <w:szCs w:val="26"/>
        </w:rPr>
        <w:t>ῦ</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κ</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γ</w:t>
      </w:r>
      <w:r w:rsidRPr="00646F4C">
        <w:rPr>
          <w:rFonts w:ascii="Times New Roman" w:hAnsi="Times New Roman" w:cs="Times New Roman"/>
          <w:color w:val="111111"/>
          <w:sz w:val="26"/>
          <w:szCs w:val="26"/>
        </w:rPr>
        <w:t>ὼ</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ὑ</w:t>
      </w:r>
      <w:r w:rsidRPr="00646F4C">
        <w:rPr>
          <w:rFonts w:ascii="PT Serif" w:hAnsi="PT Serif"/>
          <w:color w:val="111111"/>
          <w:sz w:val="26"/>
          <w:szCs w:val="26"/>
        </w:rPr>
        <w:t>μ</w:t>
      </w:r>
      <w:r w:rsidRPr="00646F4C">
        <w:rPr>
          <w:rFonts w:ascii="Times New Roman" w:hAnsi="Times New Roman" w:cs="Times New Roman"/>
          <w:color w:val="111111"/>
          <w:sz w:val="26"/>
          <w:szCs w:val="26"/>
        </w:rPr>
        <w:t>ᾶ</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το</w:t>
      </w:r>
      <w:r w:rsidRPr="00646F4C">
        <w:rPr>
          <w:rFonts w:ascii="Times New Roman" w:hAnsi="Times New Roman" w:cs="Times New Roman"/>
          <w:color w:val="111111"/>
          <w:sz w:val="26"/>
          <w:szCs w:val="26"/>
        </w:rPr>
        <w:t>ὺ</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δώδεκα</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ξελεξά</w:t>
      </w:r>
      <w:r w:rsidRPr="00646F4C">
        <w:rPr>
          <w:rFonts w:ascii="PT Serif" w:hAnsi="PT Serif" w:cs="PT Serif"/>
          <w:color w:val="111111"/>
          <w:sz w:val="26"/>
          <w:szCs w:val="26"/>
        </w:rPr>
        <w:t>μ</w:t>
      </w:r>
      <w:r w:rsidRPr="00646F4C">
        <w:rPr>
          <w:rFonts w:ascii="Cambria" w:hAnsi="Cambria" w:cs="Cambria"/>
          <w:color w:val="111111"/>
          <w:sz w:val="26"/>
          <w:szCs w:val="26"/>
        </w:rPr>
        <w:t>ην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κα</w:t>
      </w:r>
      <w:r w:rsidRPr="00646F4C">
        <w:rPr>
          <w:rFonts w:ascii="Times New Roman" w:hAnsi="Times New Roman" w:cs="Times New Roman"/>
          <w:color w:val="111111"/>
          <w:sz w:val="26"/>
          <w:szCs w:val="26"/>
        </w:rPr>
        <w:t>ὶ</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ξ</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ὑ</w:t>
      </w:r>
      <w:r w:rsidRPr="00646F4C">
        <w:rPr>
          <w:rFonts w:ascii="PT Serif" w:hAnsi="PT Serif"/>
          <w:color w:val="111111"/>
          <w:sz w:val="26"/>
          <w:szCs w:val="26"/>
        </w:rPr>
        <w:t>μ</w:t>
      </w:r>
      <w:r w:rsidRPr="00646F4C">
        <w:rPr>
          <w:rFonts w:ascii="Times New Roman" w:hAnsi="Times New Roman" w:cs="Times New Roman"/>
          <w:color w:val="111111"/>
          <w:sz w:val="26"/>
          <w:szCs w:val="26"/>
        </w:rPr>
        <w:t>ῶ</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ἷ</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διάβολός</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στιν</w:t>
      </w:r>
      <w:r w:rsidRPr="00646F4C">
        <w:rPr>
          <w:rFonts w:ascii="PT Serif" w:hAnsi="PT Serif"/>
          <w:color w:val="111111"/>
          <w:sz w:val="26"/>
          <w:szCs w:val="26"/>
          <w:lang w:val="fr-FR"/>
        </w:rPr>
        <w:t>. </w:t>
      </w:r>
      <w:r w:rsidRPr="00646F4C">
        <w:rPr>
          <w:rFonts w:ascii="Times New Roman" w:hAnsi="Times New Roman" w:cs="Times New Roman"/>
          <w:color w:val="111111"/>
          <w:sz w:val="26"/>
          <w:szCs w:val="26"/>
        </w:rPr>
        <w:t>ἔ</w:t>
      </w:r>
      <w:r w:rsidRPr="00646F4C">
        <w:rPr>
          <w:rFonts w:ascii="Cambria" w:hAnsi="Cambria" w:cs="Cambria"/>
          <w:color w:val="111111"/>
          <w:sz w:val="26"/>
          <w:szCs w:val="26"/>
        </w:rPr>
        <w:t>λεγεν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w:t>
      </w:r>
      <w:r w:rsidRPr="00646F4C">
        <w:rPr>
          <w:rFonts w:ascii="Times New Roman" w:hAnsi="Times New Roman" w:cs="Times New Roman"/>
          <w:color w:val="111111"/>
          <w:sz w:val="26"/>
          <w:szCs w:val="26"/>
        </w:rPr>
        <w:t>ὲ</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ὸ</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ούδαν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Σί</w:t>
      </w:r>
      <w:r w:rsidRPr="00646F4C">
        <w:rPr>
          <w:rFonts w:ascii="PT Serif" w:hAnsi="PT Serif" w:cs="PT Serif"/>
          <w:color w:val="111111"/>
          <w:sz w:val="26"/>
          <w:szCs w:val="26"/>
        </w:rPr>
        <w:t>μ</w:t>
      </w:r>
      <w:r w:rsidRPr="00646F4C">
        <w:rPr>
          <w:rFonts w:ascii="Cambria" w:hAnsi="Cambria" w:cs="Cambria"/>
          <w:color w:val="111111"/>
          <w:sz w:val="26"/>
          <w:szCs w:val="26"/>
        </w:rPr>
        <w:t>ωνος</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Times New Roman" w:hAnsi="Times New Roman" w:cs="Times New Roman"/>
          <w:color w:val="111111"/>
          <w:sz w:val="26"/>
          <w:szCs w:val="26"/>
        </w:rPr>
        <w:t>Ἰ</w:t>
      </w:r>
      <w:r w:rsidRPr="00646F4C">
        <w:rPr>
          <w:rFonts w:ascii="Cambria" w:hAnsi="Cambria" w:cs="Cambria"/>
          <w:color w:val="111111"/>
          <w:sz w:val="26"/>
          <w:szCs w:val="26"/>
        </w:rPr>
        <w:t>σκαριώτου·</w:t>
      </w:r>
      <w:r w:rsidRPr="00646F4C">
        <w:rPr>
          <w:rFonts w:ascii="PT Serif" w:hAnsi="PT Serif"/>
          <w:color w:val="111111"/>
          <w:sz w:val="26"/>
          <w:szCs w:val="26"/>
          <w:lang w:val="fr-FR"/>
        </w:rPr>
        <w:t xml:space="preserve"> </w:t>
      </w:r>
      <w:r w:rsidRPr="00646F4C">
        <w:rPr>
          <w:rFonts w:ascii="Cambria" w:hAnsi="Cambria" w:cs="Cambria"/>
          <w:color w:val="111111"/>
          <w:sz w:val="26"/>
          <w:szCs w:val="26"/>
        </w:rPr>
        <w:t>ο</w:t>
      </w:r>
      <w:r w:rsidRPr="00646F4C">
        <w:rPr>
          <w:rFonts w:ascii="Times New Roman" w:hAnsi="Times New Roman" w:cs="Times New Roman"/>
          <w:color w:val="111111"/>
          <w:sz w:val="26"/>
          <w:szCs w:val="26"/>
        </w:rPr>
        <w:t>ὗ</w:t>
      </w:r>
      <w:r w:rsidRPr="00646F4C">
        <w:rPr>
          <w:rFonts w:ascii="Cambria" w:hAnsi="Cambria" w:cs="Cambria"/>
          <w:color w:val="111111"/>
          <w:sz w:val="26"/>
          <w:szCs w:val="26"/>
        </w:rPr>
        <w:t>τος</w:t>
      </w:r>
      <w:r w:rsidRPr="00646F4C">
        <w:rPr>
          <w:rFonts w:ascii="PT Serif" w:hAnsi="PT Serif"/>
          <w:color w:val="111111"/>
          <w:sz w:val="26"/>
          <w:szCs w:val="26"/>
          <w:lang w:val="fr-FR"/>
        </w:rPr>
        <w:t xml:space="preserve"> </w:t>
      </w:r>
      <w:r w:rsidRPr="00646F4C">
        <w:rPr>
          <w:rFonts w:ascii="Cambria" w:hAnsi="Cambria" w:cs="Cambria"/>
          <w:color w:val="111111"/>
          <w:sz w:val="26"/>
          <w:szCs w:val="26"/>
        </w:rPr>
        <w:t>γ</w:t>
      </w:r>
      <w:r w:rsidRPr="00646F4C">
        <w:rPr>
          <w:rFonts w:ascii="Times New Roman" w:hAnsi="Times New Roman" w:cs="Times New Roman"/>
          <w:color w:val="111111"/>
          <w:sz w:val="26"/>
          <w:szCs w:val="26"/>
        </w:rPr>
        <w:t>ὰ</w:t>
      </w:r>
      <w:r w:rsidRPr="00646F4C">
        <w:rPr>
          <w:rFonts w:ascii="Cambria" w:hAnsi="Cambria" w:cs="Cambria"/>
          <w:color w:val="111111"/>
          <w:sz w:val="26"/>
          <w:szCs w:val="26"/>
        </w:rPr>
        <w:t>ρ</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ἔ</w:t>
      </w:r>
      <w:r w:rsidRPr="00646F4C">
        <w:rPr>
          <w:rFonts w:ascii="PT Serif" w:hAnsi="PT Serif"/>
          <w:color w:val="111111"/>
          <w:sz w:val="26"/>
          <w:szCs w:val="26"/>
        </w:rPr>
        <w:t>μ</w:t>
      </w:r>
      <w:r w:rsidRPr="00646F4C">
        <w:rPr>
          <w:rFonts w:ascii="Cambria" w:hAnsi="Cambria" w:cs="Cambria"/>
          <w:color w:val="111111"/>
          <w:sz w:val="26"/>
          <w:szCs w:val="26"/>
        </w:rPr>
        <w:t>ελλεν</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PT Serif" w:hAnsi="PT Serif"/>
          <w:color w:val="111111"/>
          <w:sz w:val="26"/>
          <w:szCs w:val="26"/>
        </w:rPr>
        <w:t>π</w:t>
      </w:r>
      <w:r w:rsidRPr="00646F4C">
        <w:rPr>
          <w:rFonts w:ascii="Cambria" w:hAnsi="Cambria" w:cs="Cambria"/>
          <w:color w:val="111111"/>
          <w:sz w:val="26"/>
          <w:szCs w:val="26"/>
        </w:rPr>
        <w:t>αραδιδόναι</w:t>
      </w:r>
      <w:r w:rsidRPr="00646F4C">
        <w:rPr>
          <w:rFonts w:ascii="PT Serif" w:hAnsi="PT Serif"/>
          <w:color w:val="111111"/>
          <w:sz w:val="26"/>
          <w:szCs w:val="26"/>
          <w:lang w:val="fr-FR"/>
        </w:rPr>
        <w:t xml:space="preserve"> </w:t>
      </w:r>
      <w:r w:rsidRPr="00646F4C">
        <w:rPr>
          <w:rFonts w:ascii="Cambria" w:hAnsi="Cambria" w:cs="Cambria"/>
          <w:color w:val="111111"/>
          <w:sz w:val="26"/>
          <w:szCs w:val="26"/>
        </w:rPr>
        <w:t>α</w:t>
      </w:r>
      <w:r w:rsidRPr="00646F4C">
        <w:rPr>
          <w:rFonts w:ascii="Times New Roman" w:hAnsi="Times New Roman" w:cs="Times New Roman"/>
          <w:color w:val="111111"/>
          <w:sz w:val="26"/>
          <w:szCs w:val="26"/>
        </w:rPr>
        <w:t>ὐ</w:t>
      </w:r>
      <w:r w:rsidRPr="00646F4C">
        <w:rPr>
          <w:rFonts w:ascii="Cambria" w:hAnsi="Cambria" w:cs="Cambria"/>
          <w:color w:val="111111"/>
          <w:sz w:val="26"/>
          <w:szCs w:val="26"/>
        </w:rPr>
        <w:t>τόν</w:t>
      </w:r>
      <w:r w:rsidRPr="00646F4C">
        <w:rPr>
          <w:rFonts w:ascii="Segoe UI Symbol" w:hAnsi="Segoe UI Symbol" w:cs="Segoe UI Symbol"/>
          <w:color w:val="111111"/>
          <w:sz w:val="26"/>
          <w:szCs w:val="26"/>
        </w:rPr>
        <w:t>⸃</w:t>
      </w:r>
      <w:r w:rsidRPr="00646F4C">
        <w:rPr>
          <w:rFonts w:ascii="PT Serif" w:hAnsi="PT Serif"/>
          <w:color w:val="111111"/>
          <w:sz w:val="26"/>
          <w:szCs w:val="26"/>
          <w:lang w:val="fr-FR"/>
        </w:rPr>
        <w:t xml:space="preserve">, </w:t>
      </w:r>
      <w:r w:rsidRPr="00646F4C">
        <w:rPr>
          <w:rFonts w:ascii="Segoe UI Symbol" w:hAnsi="Segoe UI Symbol" w:cs="Segoe UI Symbol"/>
          <w:color w:val="111111"/>
          <w:sz w:val="26"/>
          <w:szCs w:val="26"/>
        </w:rPr>
        <w:t>⸀</w:t>
      </w:r>
      <w:r w:rsidRPr="00646F4C">
        <w:rPr>
          <w:rFonts w:ascii="Cambria" w:hAnsi="Cambria" w:cs="Cambria"/>
          <w:color w:val="111111"/>
          <w:sz w:val="26"/>
          <w:szCs w:val="26"/>
        </w:rPr>
        <w:t>ε</w:t>
      </w:r>
      <w:r w:rsidRPr="00646F4C">
        <w:rPr>
          <w:rFonts w:ascii="Times New Roman" w:hAnsi="Times New Roman" w:cs="Times New Roman"/>
          <w:color w:val="111111"/>
          <w:sz w:val="26"/>
          <w:szCs w:val="26"/>
        </w:rPr>
        <w:t>ἷ</w:t>
      </w:r>
      <w:r w:rsidRPr="00646F4C">
        <w:rPr>
          <w:rFonts w:ascii="Cambria" w:hAnsi="Cambria" w:cs="Cambria"/>
          <w:color w:val="111111"/>
          <w:sz w:val="26"/>
          <w:szCs w:val="26"/>
        </w:rPr>
        <w:t>ς</w:t>
      </w:r>
      <w:r w:rsidRPr="00646F4C">
        <w:rPr>
          <w:rFonts w:ascii="PT Serif" w:hAnsi="PT Serif"/>
          <w:color w:val="111111"/>
          <w:sz w:val="26"/>
          <w:szCs w:val="26"/>
          <w:lang w:val="fr-FR"/>
        </w:rPr>
        <w:t xml:space="preserve"> </w:t>
      </w:r>
      <w:r w:rsidRPr="00646F4C">
        <w:rPr>
          <w:rFonts w:ascii="Times New Roman" w:hAnsi="Times New Roman" w:cs="Times New Roman"/>
          <w:color w:val="111111"/>
          <w:sz w:val="26"/>
          <w:szCs w:val="26"/>
        </w:rPr>
        <w:t>ἐ</w:t>
      </w:r>
      <w:r w:rsidRPr="00646F4C">
        <w:rPr>
          <w:rFonts w:ascii="Cambria" w:hAnsi="Cambria" w:cs="Cambria"/>
          <w:color w:val="111111"/>
          <w:sz w:val="26"/>
          <w:szCs w:val="26"/>
        </w:rPr>
        <w:t>κ</w:t>
      </w:r>
      <w:r w:rsidRPr="00646F4C">
        <w:rPr>
          <w:rFonts w:ascii="PT Serif" w:hAnsi="PT Serif"/>
          <w:color w:val="111111"/>
          <w:sz w:val="26"/>
          <w:szCs w:val="26"/>
          <w:lang w:val="fr-FR"/>
        </w:rPr>
        <w:t xml:space="preserve"> </w:t>
      </w:r>
      <w:r w:rsidRPr="00646F4C">
        <w:rPr>
          <w:rFonts w:ascii="Cambria" w:hAnsi="Cambria" w:cs="Cambria"/>
          <w:color w:val="111111"/>
          <w:sz w:val="26"/>
          <w:szCs w:val="26"/>
        </w:rPr>
        <w:t>τ</w:t>
      </w:r>
      <w:r w:rsidRPr="00646F4C">
        <w:rPr>
          <w:rFonts w:ascii="Times New Roman" w:hAnsi="Times New Roman" w:cs="Times New Roman"/>
          <w:color w:val="111111"/>
          <w:sz w:val="26"/>
          <w:szCs w:val="26"/>
        </w:rPr>
        <w:t>ῶ</w:t>
      </w:r>
      <w:r w:rsidRPr="00646F4C">
        <w:rPr>
          <w:rFonts w:ascii="Cambria" w:hAnsi="Cambria" w:cs="Cambria"/>
          <w:color w:val="111111"/>
          <w:sz w:val="26"/>
          <w:szCs w:val="26"/>
        </w:rPr>
        <w:t>ν</w:t>
      </w:r>
      <w:r w:rsidRPr="00646F4C">
        <w:rPr>
          <w:rFonts w:ascii="PT Serif" w:hAnsi="PT Serif"/>
          <w:color w:val="111111"/>
          <w:sz w:val="26"/>
          <w:szCs w:val="26"/>
          <w:lang w:val="fr-FR"/>
        </w:rPr>
        <w:t xml:space="preserve"> </w:t>
      </w:r>
      <w:r w:rsidRPr="00646F4C">
        <w:rPr>
          <w:rFonts w:ascii="Cambria" w:hAnsi="Cambria" w:cs="Cambria"/>
          <w:color w:val="111111"/>
          <w:sz w:val="26"/>
          <w:szCs w:val="26"/>
        </w:rPr>
        <w:t>δώδεκα</w:t>
      </w:r>
      <w:r w:rsidRPr="00646F4C">
        <w:rPr>
          <w:rFonts w:ascii="PT Serif" w:hAnsi="PT Serif"/>
          <w:color w:val="111111"/>
          <w:sz w:val="26"/>
          <w:szCs w:val="26"/>
          <w:lang w:val="fr-FR"/>
        </w:rPr>
        <w:t xml:space="preserve">. </w:t>
      </w:r>
      <w:r w:rsidRPr="00646F4C">
        <w:rPr>
          <w:rFonts w:ascii="PT Serif" w:hAnsi="PT Serif"/>
          <w:color w:val="111111"/>
          <w:sz w:val="26"/>
          <w:szCs w:val="26"/>
        </w:rPr>
        <w:t xml:space="preserve">(Gv 6,59-71). </w:t>
      </w:r>
    </w:p>
    <w:p w14:paraId="39630CD5"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p>
    <w:p w14:paraId="27F02258" w14:textId="77777777" w:rsidR="00646F4C" w:rsidRPr="00646F4C" w:rsidRDefault="00646F4C" w:rsidP="00646F4C">
      <w:pPr>
        <w:spacing w:after="120" w:line="240" w:lineRule="auto"/>
        <w:jc w:val="both"/>
        <w:rPr>
          <w:rFonts w:ascii="Arial" w:eastAsia="Times New Roman" w:hAnsi="Arial" w:cs="Arial"/>
          <w:b/>
          <w:bCs/>
          <w:kern w:val="0"/>
          <w:sz w:val="24"/>
          <w:szCs w:val="24"/>
          <w:lang w:eastAsia="it-IT"/>
          <w14:ligatures w14:val="none"/>
        </w:rPr>
      </w:pPr>
      <w:r w:rsidRPr="00646F4C">
        <w:rPr>
          <w:rFonts w:ascii="Arial" w:eastAsia="Times New Roman" w:hAnsi="Arial" w:cs="Arial"/>
          <w:b/>
          <w:bCs/>
          <w:kern w:val="0"/>
          <w:sz w:val="24"/>
          <w:szCs w:val="24"/>
          <w:lang w:eastAsia="it-IT"/>
          <w14:ligatures w14:val="none"/>
        </w:rPr>
        <w:t xml:space="preserve">Gesù disse queste cose, insegnando nella sinagoga a Cafàrnao. Molti dei suoi discepoli, dopo aver ascoltato, dissero: «Questa parola è dura! Chi può ascoltarla?». </w:t>
      </w:r>
    </w:p>
    <w:p w14:paraId="42625113" w14:textId="1AD16AED"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Viene ora rivelato il luogo dove Gesù disse queste cose. Queste cose sono un vero insegnamento, insegnamento dato non per la via e in altri luoghi come spesso avveniva. Questo insegnamento lo dona nella sinagoga a Cafarnao: </w:t>
      </w:r>
      <w:r w:rsidRPr="00646F4C">
        <w:rPr>
          <w:rFonts w:ascii="Arial" w:eastAsia="Times New Roman" w:hAnsi="Arial" w:cs="Arial"/>
          <w:i/>
          <w:iCs/>
          <w:kern w:val="0"/>
          <w:sz w:val="24"/>
          <w:szCs w:val="24"/>
          <w:lang w:eastAsia="it-IT"/>
          <w14:ligatures w14:val="none"/>
        </w:rPr>
        <w:t>“Gesù disse queste cose, insegnando nella sinagoga a Cafàrnao”.</w:t>
      </w:r>
      <w:r w:rsidR="008544BD">
        <w:rPr>
          <w:rFonts w:ascii="Arial" w:eastAsia="Times New Roman" w:hAnsi="Arial" w:cs="Arial"/>
          <w:i/>
          <w:iCs/>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 xml:space="preserve">Gesù è il Maestro che nella casa del Padre suo insegna qual è la volontà del Padre. È insegnamento sacro in un luogo sacro. In questo luogo Dio è testimone della verità delle Parole di Gesù. </w:t>
      </w:r>
    </w:p>
    <w:p w14:paraId="50CD2E34"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Quelli che ascoltano non sono degli estranei, sono discepoli di Gesù. Sono discepoli non scelti da Gesù. Son invece discepoli che hanno scelto Gesù. Questi discepoli esprimono un giudizio pesante sull’insegnamento ascoltato: </w:t>
      </w:r>
      <w:r w:rsidRPr="00646F4C">
        <w:rPr>
          <w:rFonts w:ascii="Arial" w:eastAsia="Times New Roman" w:hAnsi="Arial" w:cs="Arial"/>
          <w:i/>
          <w:iCs/>
          <w:kern w:val="0"/>
          <w:sz w:val="24"/>
          <w:szCs w:val="24"/>
          <w:lang w:eastAsia="it-IT"/>
          <w14:ligatures w14:val="none"/>
        </w:rPr>
        <w:t xml:space="preserve">“Molti dei suoi discepoli, dopo aver ascoltato, dissero: «Questa parola è dura! Chi può ascoltarla?». </w:t>
      </w:r>
      <w:r w:rsidRPr="00646F4C">
        <w:rPr>
          <w:rFonts w:ascii="Arial" w:eastAsia="Times New Roman" w:hAnsi="Arial" w:cs="Arial"/>
          <w:kern w:val="0"/>
          <w:sz w:val="24"/>
          <w:szCs w:val="24"/>
          <w:lang w:eastAsia="it-IT"/>
          <w14:ligatures w14:val="none"/>
        </w:rPr>
        <w:t>Ora è cosa giusta che ci chiediamo: Se io prima ho scelto Cristo come mio Maestro, di certo l’ho scelto sul fondamento di motivazioni valide. Perché ieri Gesù diceva parole vere e oggi dice parole dure, parola che non si possono ascoltare? La ragione di questa non fede va trovata in Cristo Gesù o va trovata nel mio cuore? Di certo non va trovata nel cuore di Cristo. Lui è la verità eterna. Sempre la sua Parola è stata, è, sarà verità. La ragione va trovata in me e questa ragione ha un solo nome: non perseveranza. La perseveranza è virtù essenziale per chi vuole essere discepolo di Gesù. Su questa virtù ecco cosa troviamo nelle Sacre Pagine del Nuovo Testamento:</w:t>
      </w:r>
    </w:p>
    <w:p w14:paraId="6A7254BC"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w:t>
      </w:r>
      <w:r w:rsidRPr="00646F4C">
        <w:rPr>
          <w:rFonts w:ascii="Arial" w:eastAsia="Times New Roman" w:hAnsi="Arial" w:cs="Arial"/>
          <w:i/>
          <w:iCs/>
          <w:kern w:val="0"/>
          <w:sz w:val="24"/>
          <w:szCs w:val="24"/>
          <w:lang w:eastAsia="it-IT"/>
          <w14:ligatures w14:val="none"/>
        </w:rPr>
        <w:lastRenderedPageBreak/>
        <w:t xml:space="preserve">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44)l </w:t>
      </w:r>
    </w:p>
    <w:p w14:paraId="3F2993F4"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w:t>
      </w:r>
    </w:p>
    <w:p w14:paraId="391DC172"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w:t>
      </w:r>
    </w:p>
    <w:p w14:paraId="45930908"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34CE50D9"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Non si persevera perché si cade prima dall’amore o dalla fede? Dio è Amore. Cristo Gesù è l’Amore Crocifisso del Padre, Se l’amore di Cristo ci possiede e sempre ci lasciamo possedere dall’amore di Cristo, l’amore diviene in noi la forza per amare sino alla fine. Più crescere l’amore per Cristo e più cresce la nostra perseveranza. L’amore genera amore sempre più puro e santo. L’amore generato dall’amore più puro e più santo si trasforma in un potente forza che ci spinge ad amare fino alla fine. Di questa potente forza dell’amore così parla l’Apostolo Paolo:</w:t>
      </w:r>
    </w:p>
    <w:p w14:paraId="6A005F9C"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w:t>
      </w:r>
      <w:r w:rsidRPr="00646F4C">
        <w:rPr>
          <w:rFonts w:ascii="Arial" w:eastAsia="Times New Roman" w:hAnsi="Arial" w:cs="Arial"/>
          <w:i/>
          <w:iCs/>
          <w:kern w:val="0"/>
          <w:sz w:val="24"/>
          <w:szCs w:val="24"/>
          <w:lang w:eastAsia="it-IT"/>
          <w14:ligatures w14:val="none"/>
        </w:rPr>
        <w:lastRenderedPageBreak/>
        <w:t xml:space="preserve">guardiamo più nessuno alla maniera umana; se anche abbiamo conosciuto Cristo alla maniera umana, ora non lo conosciamo più così. Tanto che, se uno è in Cristo, è una nuova creatura; le cose vecchie sono passate; ecco, ne sono nate di nuove (2Cor 5,14-17). </w:t>
      </w:r>
    </w:p>
    <w:p w14:paraId="2B60C827"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Gesù non chiede a Pietro se crede in lui più di tutti gli altri, gli chiede se lo ama più di tutti gli altri. La forza di un pastore è la sua carità, il suo amore crocifisso sul modello dell’amore crocifisso di Cristo Gesù. L’amore di Cristo Gesù e l’amore di Pietro devono essere un solo amore. È l’amore verso il Padre la forza che spinge Cristo Gesù fin sul Golgota ed è l’amore che dovrà governare il cuore di Pietro fino al giorno della sua crocifissione fisica. </w:t>
      </w:r>
    </w:p>
    <w:p w14:paraId="3AEB49E6"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6F7ECC33"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L’angelo della Chiesa di Efeso è rimproverato perché è caduto dal suo amore. Senza l’amore di Cristo è facile da pastori divenire mercenari. Quando si diviene mercenari ci si serve delle pecore, non si servono le pecore. È il tradimento del nostro ministero ed è il rinnegamento di Cristo Gesù. </w:t>
      </w:r>
    </w:p>
    <w:p w14:paraId="6E6CC3F3"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5DA63231" w14:textId="654259C5"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Poiché l’amore è un frutto dello Spirito Santo, più noi cresciamo nello Spirito Santo e più il nostro amore diviene forte in noi. Un amore forte può governare tutta la nostra vita perché cammini sempre sulla via di Cristo,</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 xml:space="preserve">senza deviare né a destra e né a sinistra. È l’amore di Cristo in noi la forza della nostra perseveranza. Allora anche se i sette diavoli vengono alla nostra conquista, nulla potranno fare. Il nostro amore per Cristo è più che muro di fuoco, più che baluardo inaccessibile. </w:t>
      </w:r>
    </w:p>
    <w:p w14:paraId="4BE077D0"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w:t>
      </w:r>
      <w:r w:rsidRPr="00646F4C">
        <w:rPr>
          <w:rFonts w:ascii="Arial" w:eastAsia="Times New Roman" w:hAnsi="Arial" w:cs="Arial"/>
          <w:i/>
          <w:iCs/>
          <w:kern w:val="0"/>
          <w:sz w:val="24"/>
          <w:szCs w:val="24"/>
          <w:lang w:eastAsia="it-IT"/>
          <w14:ligatures w14:val="none"/>
        </w:rPr>
        <w:lastRenderedPageBreak/>
        <w:t xml:space="preserve">spiriti peggiori di lui, vi entrano e vi prendono dimora; e l’ultima condizione di quell’uomo diventa peggiore della prima. Così avverrà anche a questa generazione malvagia» (Mt 12,43.45). </w:t>
      </w:r>
    </w:p>
    <w:p w14:paraId="7D61439F"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Questi discepoli di Gesù che dichiarano dura la Parola di Gesù non amano Gesù. Se prima lo hanno amato, ora non lo amano più. Quando si cade dall’amore per Cristo, si cade dalla fede in Lui, si vive un con lui un rapporto di convenienza. Quando Gesù chiede di passare dalla convenienza a una fede più alta, lo si abbandona e si ritorna in uno stato peggiore, a volte anche pessimo. </w:t>
      </w:r>
    </w:p>
    <w:p w14:paraId="176C1B88"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Per camminare dietro Cristo, si deve amare Cristo più della nostra stessa vita. Quando non si ama Cristo neanche il gregge si ama. Quando il gregge non si ama, neanche lo si serve manifestando ad esso tutto l’amore di Cristo che ci possiede. Anche le celebrazioni diventano rito a se stante e non sono più un vero servizio di amore per colmare di amore per Cristo tutto il suo gregge. </w:t>
      </w:r>
    </w:p>
    <w:p w14:paraId="2968F21F"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Il gregge vede il non amore e a poco a poco si allontana. Il gregge cerca amore, non riti e neanche cerimonie, non cerca cori o solisti, cerca amore. Non cerca stravaganze, cerca amore. L’amore del pastore diviene perseveranza per il gregge. Se però il gregge non fa crescere l’amore per Cristo, manca della forza della perseveranza e il suo cuore lo riconquista. La perseveranza è virtù figlia della carità di Cristo che ci possiede. Se in noi muore la virtù madre, sempre morirà la virtù figlia. La virtù figlia dovrà essere generata e alimentata dalla virtù madre con un amore per Cristo Gesù sempre nuovo.</w:t>
      </w:r>
    </w:p>
    <w:p w14:paraId="3A1D4E34"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p>
    <w:p w14:paraId="114DEA8C" w14:textId="77777777" w:rsidR="00646F4C" w:rsidRPr="00646F4C" w:rsidRDefault="00646F4C" w:rsidP="00646F4C">
      <w:pPr>
        <w:spacing w:after="120" w:line="240" w:lineRule="auto"/>
        <w:jc w:val="both"/>
        <w:rPr>
          <w:rFonts w:ascii="Arial" w:eastAsia="Times New Roman" w:hAnsi="Arial" w:cs="Arial"/>
          <w:b/>
          <w:bCs/>
          <w:kern w:val="0"/>
          <w:sz w:val="24"/>
          <w:szCs w:val="24"/>
          <w:lang w:eastAsia="it-IT"/>
          <w14:ligatures w14:val="none"/>
        </w:rPr>
      </w:pPr>
      <w:r w:rsidRPr="00646F4C">
        <w:rPr>
          <w:rFonts w:ascii="Arial" w:eastAsia="Times New Roman" w:hAnsi="Arial" w:cs="Arial"/>
          <w:b/>
          <w:bCs/>
          <w:kern w:val="0"/>
          <w:sz w:val="24"/>
          <w:szCs w:val="24"/>
          <w:lang w:eastAsia="it-IT"/>
          <w14:ligatures w14:val="none"/>
        </w:rPr>
        <w:t xml:space="preserve">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w:t>
      </w:r>
    </w:p>
    <w:p w14:paraId="752BC589" w14:textId="04B2134D"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Ecco la</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 xml:space="preserve">mormorazione dei discepoli di Gesù: “La parola di Cristo Signore che chiede di mangiare la sua carne e di bere il suo sangue, vera, reale, sostanziale carne, vero, reale sostanziale sangue, per essi è dura – “ Durus est hic sermo! Quis potest eum audire? ” – Σκληρός ἐστιν </w:t>
      </w:r>
      <w:r w:rsidRPr="00646F4C">
        <w:rPr>
          <w:rFonts w:ascii="Segoe UI Symbol" w:eastAsia="Times New Roman" w:hAnsi="Segoe UI Symbol" w:cs="Segoe UI Symbol"/>
          <w:kern w:val="0"/>
          <w:sz w:val="24"/>
          <w:szCs w:val="24"/>
          <w:lang w:eastAsia="it-IT"/>
          <w14:ligatures w14:val="none"/>
        </w:rPr>
        <w:t>⸂</w:t>
      </w:r>
      <w:r w:rsidRPr="00646F4C">
        <w:rPr>
          <w:rFonts w:ascii="Arial" w:eastAsia="Times New Roman" w:hAnsi="Arial" w:cs="Arial"/>
          <w:kern w:val="0"/>
          <w:sz w:val="24"/>
          <w:szCs w:val="24"/>
          <w:lang w:eastAsia="it-IT"/>
          <w14:ligatures w14:val="none"/>
        </w:rPr>
        <w:t>ὁ λόγος οὗτος</w:t>
      </w:r>
      <w:r w:rsidRPr="00646F4C">
        <w:rPr>
          <w:rFonts w:ascii="Segoe UI Symbol" w:eastAsia="Times New Roman" w:hAnsi="Segoe UI Symbol" w:cs="Segoe UI Symbol"/>
          <w:kern w:val="0"/>
          <w:sz w:val="24"/>
          <w:szCs w:val="24"/>
          <w:lang w:eastAsia="it-IT"/>
          <w14:ligatures w14:val="none"/>
        </w:rPr>
        <w:t>⸃</w:t>
      </w:r>
      <w:r w:rsidRPr="00646F4C">
        <w:rPr>
          <w:rFonts w:ascii="Arial" w:eastAsia="Times New Roman" w:hAnsi="Arial" w:cs="Arial"/>
          <w:kern w:val="0"/>
          <w:sz w:val="24"/>
          <w:szCs w:val="24"/>
          <w:lang w:eastAsia="it-IT"/>
          <w14:ligatures w14:val="none"/>
        </w:rPr>
        <w:t>· τίς δύναται αὐτοῦ ἀκούειν – . Se è dura non può essere ascoltata. Se è dura a essa non si può obbedire. Ancora una volta la mente dell’uomo si pone sopra la mente di Dio. È l’uomo che dice a Dio ciò che è possibile e ciò che non è possibile. Ciò che si può ascoltare da ciò che non si può ascoltare. Che forse oggi tutti i comandamenti non vengono quotidianamente sottoposti al vaglio della mente dell’uomo, oggi mente scientifica e sofistica imbevuta di ateismo e spesso anche di odio contro la Sana Dottrina di Gesù Signore? Da questa</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mente vengono dichiarati</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 xml:space="preserve">non più vivibili per il nostro tempo? </w:t>
      </w:r>
    </w:p>
    <w:p w14:paraId="2B462051"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Gesù però non si lascia condizionare da quanti mormorano. Lui non dipende dalle mormorazioni dei suoi discepoli o dalla loro non fede e non amore. Lui è solo dalla volontà del Padre e dal suo Amore Eterno con il quale ama l’uomo. Ecco allora la sua risposta: </w:t>
      </w:r>
      <w:r w:rsidRPr="00646F4C">
        <w:rPr>
          <w:rFonts w:ascii="Arial" w:eastAsia="Times New Roman" w:hAnsi="Arial" w:cs="Arial"/>
          <w:i/>
          <w:iCs/>
          <w:kern w:val="0"/>
          <w:sz w:val="24"/>
          <w:szCs w:val="24"/>
          <w:lang w:eastAsia="it-IT"/>
          <w14:ligatures w14:val="none"/>
        </w:rPr>
        <w:t>“Gesù, sapendo dentro di sé che i suoi discepoli mormoravano riguardo a questo, disse loro: «Questo vi scandalizza?”.</w:t>
      </w:r>
      <w:r w:rsidRPr="00646F4C">
        <w:rPr>
          <w:rFonts w:ascii="Arial" w:eastAsia="Times New Roman" w:hAnsi="Arial" w:cs="Arial"/>
          <w:kern w:val="0"/>
          <w:sz w:val="24"/>
          <w:szCs w:val="24"/>
          <w:lang w:eastAsia="it-IT"/>
          <w14:ligatures w14:val="none"/>
        </w:rPr>
        <w:t xml:space="preserve"> Se le parole di Cristo Gesù sono di scandalo per questi discepoli, quale scandalo non genererà nel loro cuore </w:t>
      </w:r>
      <w:r w:rsidRPr="00646F4C">
        <w:rPr>
          <w:rFonts w:ascii="Arial" w:eastAsia="Times New Roman" w:hAnsi="Arial" w:cs="Arial"/>
          <w:kern w:val="0"/>
          <w:sz w:val="24"/>
          <w:szCs w:val="24"/>
          <w:lang w:eastAsia="it-IT"/>
          <w14:ligatures w14:val="none"/>
        </w:rPr>
        <w:lastRenderedPageBreak/>
        <w:t xml:space="preserve">e nella loro mente la sua crocifissione sul Golgota, condannato come un malfattore? Lo scandalo si vince con l’amore. L’amore ha come suo frutto la fede. Si ama Gesù, si crede in Gesù. Più lo si ama e più si crede Lui. Se Lui è l’Eterno Amore con il quale il Padre ci ama, allora qualsiasi cosa Cristo Gesù dice e opera e anche subisce, la dice, la opera, la subisce per amare noi. Solo l’amore scaccia lo scandalo. Parliamo dell’amore vivo che genera una fede viva. La fede viva è nella viva, vera e retta conoscenza di Cristo Signore. </w:t>
      </w:r>
    </w:p>
    <w:p w14:paraId="3C528D88"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Gesù sale al Padre per la via della croce: </w:t>
      </w:r>
      <w:r w:rsidRPr="00646F4C">
        <w:rPr>
          <w:rFonts w:ascii="Arial" w:eastAsia="Times New Roman" w:hAnsi="Arial" w:cs="Arial"/>
          <w:i/>
          <w:iCs/>
          <w:kern w:val="0"/>
          <w:sz w:val="24"/>
          <w:szCs w:val="24"/>
          <w:lang w:eastAsia="it-IT"/>
          <w14:ligatures w14:val="none"/>
        </w:rPr>
        <w:t xml:space="preserve">“E se vedeste il Figlio dell’uomo salire là dov’era prima?” </w:t>
      </w:r>
      <w:r w:rsidRPr="00646F4C">
        <w:rPr>
          <w:rFonts w:ascii="Arial" w:eastAsia="Times New Roman" w:hAnsi="Arial" w:cs="Arial"/>
          <w:kern w:val="0"/>
          <w:sz w:val="24"/>
          <w:szCs w:val="24"/>
          <w:lang w:eastAsia="it-IT"/>
          <w14:ligatures w14:val="none"/>
        </w:rPr>
        <w:t>Se già le parole sulla carne e sul sangue della vita eterna sono scando per questi discepoli, cosa sarà per loro la sua crocifissione? Sappiamo che Gesù per preparare tre dei suoi discepoli a vincere lo scandalo della croce si trasfigurò dinanzi ad essi sul monte. Sappiamo anche che l’Apostolo Paolo rivela ai Corinzi che la Parola della croce è scandalo per i Giudei e stoltezza per i Greci;</w:t>
      </w:r>
    </w:p>
    <w:p w14:paraId="460C6689"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64C65E39"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Cristo infatti non mi ha mandato a battezzare, ma ad annunciare il Vangelo, non con sapienza di parola, perché non venga resa vana la croce di Cristo.</w:t>
      </w:r>
    </w:p>
    <w:p w14:paraId="2919A359"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579C63B9"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p>
    <w:p w14:paraId="25AA9A9B"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1CFA0374"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lastRenderedPageBreak/>
        <w:t>Se già ci si scandalizza di Cristo per una verità annunciata, quanto grande sarà lo scandalo il giorno in cui Lui sarà innalzato al cielo salendo per la scala della croce? Anche i discepoli di Emmaus hanno seguito Gesù fino al Golgota, ma poi il Golgota li ha scandalizzati ed essi delusi se ne tornano al loro villaggio.</w:t>
      </w:r>
    </w:p>
    <w:p w14:paraId="3E633622"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7F208AA4"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24,12-35). </w:t>
      </w:r>
    </w:p>
    <w:p w14:paraId="1E73C30C"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Questa verità vale anche per noi. Se oggi l’obbedienza a un solo comandamento ci scandalizza, quale sarà il nostro scandalo quando la storia ci chiederà di salire anche noi sul Golgota dell’obbedienza alla Parola di Gesù perché possiamo anche noi glorificare il Padre con la nostra vita? Lo scandalo della croce si vince solo con il grande amore per Gesù. Infatti chi è ai piedi della croce? Solo quelle persone il cui amore per Gesù era tutta la loro vita. Esse vivevano per amore Cristo.</w:t>
      </w:r>
    </w:p>
    <w:p w14:paraId="5A0E5470"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72CA258D" w14:textId="62984D04"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lastRenderedPageBreak/>
        <w:t xml:space="preserve">Ecco ora una verità che va custodita gelosamente nel cuore: </w:t>
      </w:r>
      <w:r w:rsidRPr="00646F4C">
        <w:rPr>
          <w:rFonts w:ascii="Arial" w:eastAsia="Times New Roman" w:hAnsi="Arial" w:cs="Arial"/>
          <w:i/>
          <w:iCs/>
          <w:kern w:val="0"/>
          <w:sz w:val="24"/>
          <w:szCs w:val="24"/>
          <w:lang w:eastAsia="it-IT"/>
          <w14:ligatures w14:val="none"/>
        </w:rPr>
        <w:t xml:space="preserve">“È lo Spirito che dà la vita, la carne non giova a nulla; le parole che io vi ho detto sono spirito e sono vita”. </w:t>
      </w:r>
      <w:r w:rsidRPr="00646F4C">
        <w:rPr>
          <w:rFonts w:ascii="Arial" w:eastAsia="Times New Roman" w:hAnsi="Arial" w:cs="Arial"/>
          <w:kern w:val="0"/>
          <w:sz w:val="24"/>
          <w:szCs w:val="24"/>
          <w:lang w:eastAsia="it-IT"/>
          <w14:ligatures w14:val="none"/>
        </w:rPr>
        <w:t>Le parole di Gesù se non vengono vivificate e animate dallo Spirito Santo, sono come l’argilla nelle mani del Signore Dio nel giorno della formazione dell’uomo.</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 xml:space="preserve">Essa è solo polvere impastata. È però polvere morta senza vita. Nessuna carne – ogni uomo è carne – potrà mai trasformare la polvere impastata in un essere vivente. Così anche nessuna carne – ogni uomo è carne – potrà rendere viva una sola Parola di Gesù Signore. Chi deve trasformare ogni Parola di Cristo Gesù in Parola vivente, in Parola che parla al cuore, in Parola che illumina l’anima, in Parola che rischiara lo spirito dell’uomo, è solo lo Spirito Santo. </w:t>
      </w:r>
    </w:p>
    <w:p w14:paraId="500F7C65"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È verità. Le Parole di Gesù sono spirito e vita perché escono dal cuore di Cristo Gesù vivificate e animate dallo Spirito Santo. Esse però non sono comprese dall’uomo secondo la carne, sono comprese dall’uomo colmo di Spirito Santo. Lo Spirito che in Cristo genera la Parola deve essere lo stesso Spirito che genera nel cuore di chi ascolta la Parla per renderla, con perenne generazione, Parola di vita. Alla carne non è dato questo potere. Anche questa verità è rivelata dall’Apostolo Paolo nella Prima Lettera ai Corinzi;</w:t>
      </w:r>
    </w:p>
    <w:p w14:paraId="7D24175D"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CA14178"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p>
    <w:p w14:paraId="01598E03"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2,6-3,3). </w:t>
      </w:r>
    </w:p>
    <w:p w14:paraId="63A9AE7A" w14:textId="3B9149E2"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Ecco la perenne opera dello Spirito Santo: operare la perfetta “transustanziazione” del nostro essere carne in essere spirituale. Da uomini secondo la carne lui deve farci uomini spirituali, secondo lo Spirito di verità, di amore, di luce.</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 xml:space="preserve">Per questo sono oggi necessari gli Apostoli del Signore: per dare lo Spirito Santo ad ogni figlio di </w:t>
      </w:r>
      <w:r w:rsidRPr="00646F4C">
        <w:rPr>
          <w:rFonts w:ascii="Arial" w:eastAsia="Times New Roman" w:hAnsi="Arial" w:cs="Arial"/>
          <w:kern w:val="0"/>
          <w:sz w:val="24"/>
          <w:szCs w:val="24"/>
          <w:lang w:eastAsia="it-IT"/>
          <w14:ligatures w14:val="none"/>
        </w:rPr>
        <w:lastRenderedPageBreak/>
        <w:t xml:space="preserve">Adamo perché solo lui può </w:t>
      </w:r>
      <w:r w:rsidRPr="00646F4C">
        <w:rPr>
          <w:rFonts w:ascii="Arial" w:eastAsia="Times New Roman" w:hAnsi="Arial" w:cs="Arial"/>
          <w:i/>
          <w:iCs/>
          <w:kern w:val="0"/>
          <w:sz w:val="24"/>
          <w:szCs w:val="24"/>
          <w:lang w:eastAsia="it-IT"/>
          <w14:ligatures w14:val="none"/>
        </w:rPr>
        <w:t>“transustanziare”</w:t>
      </w:r>
      <w:r w:rsidRPr="00646F4C">
        <w:rPr>
          <w:rFonts w:ascii="Arial" w:eastAsia="Times New Roman" w:hAnsi="Arial" w:cs="Arial"/>
          <w:kern w:val="0"/>
          <w:sz w:val="24"/>
          <w:szCs w:val="24"/>
          <w:lang w:eastAsia="it-IT"/>
          <w14:ligatures w14:val="none"/>
        </w:rPr>
        <w:t xml:space="preserve"> un corpo di peccato in un corpo di verità, vita, luce, in vero corpo di Cristo.</w:t>
      </w:r>
    </w:p>
    <w:p w14:paraId="7F9770A9"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Ora Gesù rivela lo stato spirituale di quanti stanno mormorando: </w:t>
      </w:r>
      <w:r w:rsidRPr="00646F4C">
        <w:rPr>
          <w:rFonts w:ascii="Arial" w:eastAsia="Times New Roman" w:hAnsi="Arial" w:cs="Arial"/>
          <w:i/>
          <w:iCs/>
          <w:kern w:val="0"/>
          <w:sz w:val="24"/>
          <w:szCs w:val="24"/>
          <w:lang w:eastAsia="it-IT"/>
          <w14:ligatures w14:val="none"/>
        </w:rPr>
        <w:t xml:space="preserve">“Ma tra voi vi sono alcuni che non credono». Gesù infatti sapeva fin da principio chi erano quelli che non credevano e chi era colui che lo avrebbe tradito”. </w:t>
      </w:r>
      <w:r w:rsidRPr="00646F4C">
        <w:rPr>
          <w:rFonts w:ascii="Arial" w:eastAsia="Times New Roman" w:hAnsi="Arial" w:cs="Arial"/>
          <w:kern w:val="0"/>
          <w:sz w:val="24"/>
          <w:szCs w:val="24"/>
          <w:lang w:eastAsia="it-IT"/>
          <w14:ligatures w14:val="none"/>
        </w:rPr>
        <w:t xml:space="preserve">Ecco la perfetta scienza di Cristo: non scienza frutto della storia. Scienza prima della storia. Scienza in tutto uguale alla scienza di Dio. Lui sa chi non crede. Non lo sa oggi. Lo sa ancor prima che costoro decidessero di seguire Gesù. So anche colui che domani lo tradirà. </w:t>
      </w:r>
    </w:p>
    <w:p w14:paraId="6FC9EFBD"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Come però il Padre non è condizionato dalla scienza storica, ma sempre governa la storia ancor prima che essa avvenga, con la sua sapienza eterna e con il suo amore eterno, così anche Gesù governa la storia prima che essa si compia con la sua sapienza eterna e con il suo amore eterno. Lui conosce la storia. Offre alla storia il suo amore e la sua verità, perché essa possa lasciarsi redimente. Poi però lascia che la storia si compia, perché è nel compimento della storia che Lui dovrà rendere gloria al Padre. Ma qui entriamo nel mistero della grazia e della volontà dell’uomo. Sempre il dono di Dio deve essere fatto proprio dono dall’uomo, se vuole che il dono produca i suoi frutti. </w:t>
      </w:r>
    </w:p>
    <w:p w14:paraId="30FF18AD"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Ora Gesù riprende e mette in luce una verità precedentemente già annunciata: </w:t>
      </w:r>
      <w:r w:rsidRPr="00646F4C">
        <w:rPr>
          <w:rFonts w:ascii="Arial" w:eastAsia="Times New Roman" w:hAnsi="Arial" w:cs="Arial"/>
          <w:i/>
          <w:iCs/>
          <w:kern w:val="0"/>
          <w:sz w:val="24"/>
          <w:szCs w:val="24"/>
          <w:lang w:eastAsia="it-IT"/>
          <w14:ligatures w14:val="none"/>
        </w:rPr>
        <w:t xml:space="preserve">“E diceva: «Per questo vi ho detto che nessuno può venire a me, se non gli è concesso dal Padre». </w:t>
      </w:r>
      <w:r w:rsidRPr="00646F4C">
        <w:rPr>
          <w:rFonts w:ascii="Arial" w:eastAsia="Times New Roman" w:hAnsi="Arial" w:cs="Arial"/>
          <w:kern w:val="0"/>
          <w:sz w:val="24"/>
          <w:szCs w:val="24"/>
          <w:lang w:eastAsia="it-IT"/>
          <w14:ligatures w14:val="none"/>
        </w:rPr>
        <w:t>A chi è concesso dal Padre di venire a Cristo Gesù? A tutti coloro che vogliono andare a Lui e con preghiera incessante glielo chiedono. Non è un evento naturale andare a Cristo Gesù. È sempre un evento soprannaturale. Questo evento è solo frutto dello Spirito Santo. Solo ascoltando lo Spirito si viene a Cristo. Poiché la Parola di Cristo è Parola dello Spirito Santo, solo ascoltando lo Spirito che parla per bocca di Cristo si può venire a Cristo. Poiché è un fatto di volontà e non di natura, la volontà va piegata allo Spirito Santo con preghiera incessante. La preghiera consegna la volontà allo Spirito e lo Spirito la può piegare perché venga a Cristo. Evento sempre soprannaturale e mai naturale. Ecco perché la carne non giova a nulla. La carne è natura di peccato. La natura di peccato non può andare a Cristo che è purissima luce eterna incarata per la nostra salvezza eterna.</w:t>
      </w:r>
    </w:p>
    <w:p w14:paraId="456277CB"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p>
    <w:p w14:paraId="6D9A8381" w14:textId="77777777" w:rsidR="00646F4C" w:rsidRPr="00646F4C" w:rsidRDefault="00646F4C" w:rsidP="00646F4C">
      <w:pPr>
        <w:spacing w:after="120" w:line="240" w:lineRule="auto"/>
        <w:jc w:val="both"/>
        <w:rPr>
          <w:rFonts w:ascii="Arial" w:eastAsia="Times New Roman" w:hAnsi="Arial" w:cs="Arial"/>
          <w:b/>
          <w:bCs/>
          <w:kern w:val="0"/>
          <w:sz w:val="24"/>
          <w:szCs w:val="24"/>
          <w:lang w:eastAsia="it-IT"/>
          <w14:ligatures w14:val="none"/>
        </w:rPr>
      </w:pPr>
      <w:r w:rsidRPr="00646F4C">
        <w:rPr>
          <w:rFonts w:ascii="Arial" w:eastAsia="Times New Roman" w:hAnsi="Arial" w:cs="Arial"/>
          <w:b/>
          <w:bCs/>
          <w:kern w:val="0"/>
          <w:sz w:val="24"/>
          <w:szCs w:val="24"/>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(6,59-71). </w:t>
      </w:r>
    </w:p>
    <w:p w14:paraId="5BB3E71E"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Gesù rimane inchiodato sulla croce della volontà del Padre con obbedienza perfetta. Mai Lui potrà scendere da questa croce per inchiodarsi sulla croce della natura di peccato degli uomini. Poiché gli uomini non vogliano inchiodarsi sulla croce della Parola di Cristo Gesù, perché preferiscono inchiodarsi sulla loro natura d peccato, abbandonano Gesù: </w:t>
      </w:r>
      <w:r w:rsidRPr="00646F4C">
        <w:rPr>
          <w:rFonts w:ascii="Arial" w:eastAsia="Times New Roman" w:hAnsi="Arial" w:cs="Arial"/>
          <w:i/>
          <w:iCs/>
          <w:kern w:val="0"/>
          <w:sz w:val="24"/>
          <w:szCs w:val="24"/>
          <w:lang w:eastAsia="it-IT"/>
          <w14:ligatures w14:val="none"/>
        </w:rPr>
        <w:t xml:space="preserve">“Da quel momento molti dei suoi discepoli tornarono indietro e non andavano più con lui”. </w:t>
      </w:r>
      <w:r w:rsidRPr="00646F4C">
        <w:rPr>
          <w:rFonts w:ascii="Arial" w:eastAsia="Times New Roman" w:hAnsi="Arial" w:cs="Arial"/>
          <w:kern w:val="0"/>
          <w:sz w:val="24"/>
          <w:szCs w:val="24"/>
          <w:lang w:eastAsia="it-IT"/>
          <w14:ligatures w14:val="none"/>
        </w:rPr>
        <w:t xml:space="preserve">Gesù non ha il potere di inchiodare il mondo sulla croce della sua Parola. Può solo mostrare come ci si inchioda sulla croce della Parola del Padre suo. Neanche lo Spirito Santo ha questo potere. Lui inchioda se l’uomo si </w:t>
      </w:r>
      <w:r w:rsidRPr="00646F4C">
        <w:rPr>
          <w:rFonts w:ascii="Arial" w:eastAsia="Times New Roman" w:hAnsi="Arial" w:cs="Arial"/>
          <w:kern w:val="0"/>
          <w:sz w:val="24"/>
          <w:szCs w:val="24"/>
          <w:lang w:eastAsia="it-IT"/>
          <w14:ligatures w14:val="none"/>
        </w:rPr>
        <w:lastRenderedPageBreak/>
        <w:t>lascia inchiodare e rimane inchiodato finché l’uomo vuole rimanere inchiodato. Cristo Gesù rimane sempre inchiodato sulla sua croce. L’uomo in ogni istante può scendere dalla croce della divina Parola e lasciarsi inchiodare sulla croce della parola di tenebre e di morte che viene dal mondo e viene da Satana. Per evento soprannaturale si rimane inchiodati sulla croce della divina Parola, per evento naturale che è sempre evento di peccato, si ritorna a essere inchiodati sulla parla del mondo o di Satana, che è parola di tenebre e di morte.</w:t>
      </w:r>
    </w:p>
    <w:p w14:paraId="1FB66276"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Anche i Dodici possono schiodarsi dalla sequela di Cristo e ritornate nella sequela del mondo o di Satana. Ecco allora la domanda: </w:t>
      </w:r>
      <w:r w:rsidRPr="00646F4C">
        <w:rPr>
          <w:rFonts w:ascii="Arial" w:eastAsia="Times New Roman" w:hAnsi="Arial" w:cs="Arial"/>
          <w:i/>
          <w:iCs/>
          <w:kern w:val="0"/>
          <w:sz w:val="24"/>
          <w:szCs w:val="24"/>
          <w:lang w:eastAsia="it-IT"/>
          <w14:ligatures w14:val="none"/>
        </w:rPr>
        <w:t xml:space="preserve">“Disse allora Gesù ai Dodici: «Volete andarvene anche voi?». </w:t>
      </w:r>
      <w:r w:rsidRPr="00646F4C">
        <w:rPr>
          <w:rFonts w:ascii="Arial" w:eastAsia="Times New Roman" w:hAnsi="Arial" w:cs="Arial"/>
          <w:kern w:val="0"/>
          <w:sz w:val="24"/>
          <w:szCs w:val="24"/>
          <w:lang w:eastAsia="it-IT"/>
          <w14:ligatures w14:val="none"/>
        </w:rPr>
        <w:t xml:space="preserve">Se i Dodici vogliono andarsene anche loro, possono. Se rimangono, devono rimanere sempre come evento soprannaturale e mai come evento umano. Se però vogliono loro rimanere, devono inchiodarsi sulla Parola di Cristo e sulla verità dello Spirito Santo per tutti i giorni della loro vita. </w:t>
      </w:r>
    </w:p>
    <w:p w14:paraId="32EC064F" w14:textId="6A0872AF"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Per i Dodici risponde Simon Pietro: </w:t>
      </w:r>
      <w:r w:rsidRPr="00646F4C">
        <w:rPr>
          <w:rFonts w:ascii="Arial" w:eastAsia="Times New Roman" w:hAnsi="Arial" w:cs="Arial"/>
          <w:i/>
          <w:iCs/>
          <w:kern w:val="0"/>
          <w:sz w:val="24"/>
          <w:szCs w:val="24"/>
          <w:lang w:eastAsia="it-IT"/>
          <w14:ligatures w14:val="none"/>
        </w:rPr>
        <w:t>“Gli rispose Simon Pietro: «Signore, da chi andremo? Tu hai parole di vita eterna</w:t>
      </w:r>
      <w:r w:rsidR="008544BD">
        <w:rPr>
          <w:rFonts w:ascii="Arial" w:eastAsia="Times New Roman" w:hAnsi="Arial" w:cs="Arial"/>
          <w:i/>
          <w:iCs/>
          <w:kern w:val="0"/>
          <w:sz w:val="24"/>
          <w:szCs w:val="24"/>
          <w:lang w:eastAsia="it-IT"/>
          <w14:ligatures w14:val="none"/>
        </w:rPr>
        <w:t xml:space="preserve"> </w:t>
      </w:r>
      <w:r w:rsidRPr="00646F4C">
        <w:rPr>
          <w:rFonts w:ascii="Arial" w:eastAsia="Times New Roman" w:hAnsi="Arial" w:cs="Arial"/>
          <w:i/>
          <w:iCs/>
          <w:kern w:val="0"/>
          <w:sz w:val="24"/>
          <w:szCs w:val="24"/>
          <w:lang w:eastAsia="it-IT"/>
          <w14:ligatures w14:val="none"/>
        </w:rPr>
        <w:t xml:space="preserve">e noi abbiamo creduto e conosciuto che tu sei il Santo di Dio». </w:t>
      </w:r>
      <w:r w:rsidRPr="00646F4C">
        <w:rPr>
          <w:rFonts w:ascii="Arial" w:eastAsia="Times New Roman" w:hAnsi="Arial" w:cs="Arial"/>
          <w:kern w:val="0"/>
          <w:sz w:val="24"/>
          <w:szCs w:val="24"/>
          <w:lang w:eastAsia="it-IT"/>
          <w14:ligatures w14:val="none"/>
        </w:rPr>
        <w:t>Ecco tre verità da mettere nel cuore:</w:t>
      </w:r>
    </w:p>
    <w:p w14:paraId="23BADC71"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Prima verità: Gesù è il solo e l’unico. Non esiste un altro neanche lontanamente paragonabile a Gesù. Lui è il Differente e il Necessario Eterno. Se si lascia Lui, da chi andare, se non da cisterne screpolate che non contengono acqua di vita, ma solo fango di peccato e di morte? Questa verità oggi è disprezzata, rinnegata, umiliata, maltrattata, odiata dai discepoli di Gesù. Si può andare da ogni cisterna screpolata. Tutte le cisterne sono via di salvezza.</w:t>
      </w:r>
    </w:p>
    <w:p w14:paraId="52A7A96D"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Secondo verità: </w:t>
      </w:r>
      <w:r w:rsidRPr="00646F4C">
        <w:rPr>
          <w:rFonts w:ascii="Arial" w:eastAsia="Times New Roman" w:hAnsi="Arial" w:cs="Arial"/>
          <w:i/>
          <w:iCs/>
          <w:kern w:val="0"/>
          <w:sz w:val="24"/>
          <w:szCs w:val="24"/>
          <w:lang w:eastAsia="it-IT"/>
          <w14:ligatures w14:val="none"/>
        </w:rPr>
        <w:t>Gesù ha parole di vita eterna</w:t>
      </w:r>
      <w:r w:rsidRPr="00646F4C">
        <w:rPr>
          <w:rFonts w:ascii="Arial" w:eastAsia="Times New Roman" w:hAnsi="Arial" w:cs="Arial"/>
          <w:kern w:val="0"/>
          <w:sz w:val="24"/>
          <w:szCs w:val="24"/>
          <w:lang w:eastAsia="it-IT"/>
          <w14:ligatures w14:val="none"/>
        </w:rPr>
        <w:t xml:space="preserve">. Gli altri non hanno parole di vita eterna. Non conoscono la vita eterna. Non vengono dalla vita eterna. Se non conoscono la vita eterna e non vengono dalla vita eterna, neanche hanno parole di vita eterna. È somma stoltezza abbandonare le parole di vita eterna per rincorrere parole di tenebre e di morte eterna. Anche questa Parola è calpestata, disprezzata, rinnegata, umiliata, maltrattata, odiata dai discepoli di Gesù. Essi dicono che tutte le parole sono uguali. Dicono che il libro del Vangelo è uguale agli altri libri religiosi, Questa è bestemmia contro la verità e contro lo Spirito Santo. </w:t>
      </w:r>
    </w:p>
    <w:p w14:paraId="051B944A"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Terza verità: </w:t>
      </w:r>
      <w:r w:rsidRPr="00646F4C">
        <w:rPr>
          <w:rFonts w:ascii="Arial" w:eastAsia="Times New Roman" w:hAnsi="Arial" w:cs="Arial"/>
          <w:i/>
          <w:iCs/>
          <w:kern w:val="0"/>
          <w:sz w:val="24"/>
          <w:szCs w:val="24"/>
          <w:lang w:eastAsia="it-IT"/>
          <w14:ligatures w14:val="none"/>
        </w:rPr>
        <w:t>“Noi abbiamo creduto e conosciuto che tu sei il Santo di Dio”</w:t>
      </w:r>
      <w:r w:rsidRPr="00646F4C">
        <w:rPr>
          <w:rFonts w:ascii="Arial" w:eastAsia="Times New Roman" w:hAnsi="Arial" w:cs="Arial"/>
          <w:kern w:val="0"/>
          <w:sz w:val="24"/>
          <w:szCs w:val="24"/>
          <w:lang w:eastAsia="it-IT"/>
          <w14:ligatures w14:val="none"/>
        </w:rPr>
        <w:t>. Sappiamo che questa verità è stata rivelata a Simon Pietro dal “Padre mio”. Simon Pietro crede in Cristo e conosce Cristo, Lui è il Santo di Dio, il Messia del Signore, per rivelazione dall’Alto. Si crede e si conosce per rivelazione dall’Alto. Questa verità ci dice che la fede in Cristo, la fede in Dio Padre, la fede nello Spirito Santo è sempre evento soprannaturale, mai evento naturale. La carne e il sangue non ci velano i misteri divini, eterni, celesti, soprannaturali. Carne e sangue conoscono le tenebre e il peccato, perché vivono di tenebre e di peccato.</w:t>
      </w:r>
    </w:p>
    <w:p w14:paraId="0E149E9F"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Questa verità vale anche per </w:t>
      </w:r>
      <w:r w:rsidRPr="00646F4C">
        <w:rPr>
          <w:rFonts w:ascii="Arial" w:eastAsia="Times New Roman" w:hAnsi="Arial" w:cs="Arial"/>
          <w:i/>
          <w:iCs/>
          <w:kern w:val="0"/>
          <w:sz w:val="24"/>
          <w:szCs w:val="24"/>
          <w:lang w:eastAsia="it-IT"/>
          <w14:ligatures w14:val="none"/>
        </w:rPr>
        <w:t>“chi dirige il banchetto della catechesi”</w:t>
      </w:r>
      <w:r w:rsidRPr="00646F4C">
        <w:rPr>
          <w:rFonts w:ascii="Arial" w:eastAsia="Times New Roman" w:hAnsi="Arial" w:cs="Arial"/>
          <w:kern w:val="0"/>
          <w:sz w:val="24"/>
          <w:szCs w:val="24"/>
          <w:lang w:eastAsia="it-IT"/>
          <w14:ligatures w14:val="none"/>
        </w:rPr>
        <w:t xml:space="preserve"> o per il suo architriclino e per ogni partecipante. Nulla deve essere evento. Ogni cosa deve essere evento soprannaturale ed è evento soprannaturale se chi dirige il banchetto della catechesi, dall’inizio alla fine, è lo Spirito Santo. </w:t>
      </w:r>
    </w:p>
    <w:p w14:paraId="4815F508"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Questa verità vale anche per chi dirige il banchetto eucaristico e per tutti i suoi partecipanti. Niente di quanto avviene in questo banchetto deve essere evento della carne e del sangue. Tutto invece deve essere evento soprannaturale e rimane evento soprannaturale se il suo Architriclino è lo Spirito Santo. E questo deve essere </w:t>
      </w:r>
      <w:r w:rsidRPr="00646F4C">
        <w:rPr>
          <w:rFonts w:ascii="Arial" w:eastAsia="Times New Roman" w:hAnsi="Arial" w:cs="Arial"/>
          <w:kern w:val="0"/>
          <w:sz w:val="24"/>
          <w:szCs w:val="24"/>
          <w:lang w:eastAsia="it-IT"/>
          <w14:ligatures w14:val="none"/>
        </w:rPr>
        <w:lastRenderedPageBreak/>
        <w:t>dal segno di croce iniziale fino al congedo. Se di questo banchetto ne faccia un evento naturale, allora noi pecchiamo di grave sacrilegio. Ecco come l’Apostolo Paolo esorta i Corinzi a non fare del convito eucaristico un evento di natura e di peccato, ma un evento soprannaturale di amore, comunione, luce, divina verità.</w:t>
      </w:r>
    </w:p>
    <w:p w14:paraId="0D660163"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D4FDF66"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C3A1AE2"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11,17-34). </w:t>
      </w:r>
    </w:p>
    <w:p w14:paraId="7C2606DF"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Sia chi presiede e sia chi partecipa deve invocare lo Spirito Santo perché dall’inizio alla fine sia Lui l’Architriclino che dovrà dirigere questo banchetto di vita eterna.</w:t>
      </w:r>
    </w:p>
    <w:p w14:paraId="59E290BF"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Ecco la risposta che Gesù dona a Simon Pietro: </w:t>
      </w:r>
      <w:r w:rsidRPr="00646F4C">
        <w:rPr>
          <w:rFonts w:ascii="Arial" w:eastAsia="Times New Roman" w:hAnsi="Arial" w:cs="Arial"/>
          <w:i/>
          <w:iCs/>
          <w:kern w:val="0"/>
          <w:sz w:val="24"/>
          <w:szCs w:val="24"/>
          <w:lang w:eastAsia="it-IT"/>
          <w14:ligatures w14:val="none"/>
        </w:rPr>
        <w:t xml:space="preserve">“Gesù riprese: «Non sono forse io che ho scelto voi, i Dodici? Eppure uno di voi è un diavolo!». </w:t>
      </w:r>
      <w:r w:rsidRPr="00646F4C">
        <w:rPr>
          <w:rFonts w:ascii="Arial" w:eastAsia="Times New Roman" w:hAnsi="Arial" w:cs="Arial"/>
          <w:kern w:val="0"/>
          <w:sz w:val="24"/>
          <w:szCs w:val="24"/>
          <w:lang w:eastAsia="it-IT"/>
          <w14:ligatures w14:val="none"/>
        </w:rPr>
        <w:t xml:space="preserve">Non sono stati gli Apostoli a scegliere Gesù Signore. È stato Gesù Signore a scegliere gli Apostoli. Come allora è possibile che uno di voi è un diavolo? </w:t>
      </w:r>
    </w:p>
    <w:p w14:paraId="63D7D36A"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Si risponde che Gesù non ha scelto un diavolo. Diavolo è divenuto colui che Gesù ha scelto. Si diviene diavoli dopo la scelta e si diviene diavoli perché si rinnega la sorgente della carità e della verità di colui che sveglie. Lasciandosi scegliere da Cristo Gesù, si sveglie la sua carità e la sua verità. Quando colui che è stato scelto rinnega la verità e la carità di Colui che lo ha scelto è allora che si diviene un diavolo. Questa verità è così illuminata dall’Apostolo Giovanni nella sua Prima Lettera:</w:t>
      </w:r>
    </w:p>
    <w:p w14:paraId="69D67627"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w:t>
      </w:r>
      <w:r w:rsidRPr="00646F4C">
        <w:rPr>
          <w:rFonts w:ascii="Arial" w:eastAsia="Times New Roman" w:hAnsi="Arial" w:cs="Arial"/>
          <w:i/>
          <w:iCs/>
          <w:kern w:val="0"/>
          <w:sz w:val="24"/>
          <w:szCs w:val="24"/>
          <w:lang w:eastAsia="it-IT"/>
          <w14:ligatures w14:val="none"/>
        </w:rPr>
        <w:lastRenderedPageBreak/>
        <w:t>dal mondo. E il mondo passa con la sua concupiscenza; ma chi fa la volontà di Dio rimane in eterno!</w:t>
      </w:r>
    </w:p>
    <w:p w14:paraId="637F9E8B"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1F2154F"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2F28573C"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9A762FA"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658CE3EA"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Cristo Gesù ci chiama per trasformarci verità e carità in lui. Se noi cadiamo dalla sua verità e dalla sua carità, diveniamo diavoli per nostra colpa. Non abbiamo perseverato. Abbiamo abbandonato la sorgente della verità e della carità eterna. </w:t>
      </w:r>
    </w:p>
    <w:p w14:paraId="691072B4"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Ora lo Spirito Santo per bocca dell’Apostolo ci rivela colui che è divenuto diavolo ed è alla sequela di Gesù: </w:t>
      </w:r>
      <w:r w:rsidRPr="00646F4C">
        <w:rPr>
          <w:rFonts w:ascii="Arial" w:eastAsia="Times New Roman" w:hAnsi="Arial" w:cs="Arial"/>
          <w:i/>
          <w:iCs/>
          <w:kern w:val="0"/>
          <w:sz w:val="24"/>
          <w:szCs w:val="24"/>
          <w:lang w:eastAsia="it-IT"/>
          <w14:ligatures w14:val="none"/>
        </w:rPr>
        <w:t xml:space="preserve">“Parlava di Giuda, figlio di Simone Iscariota: costui infatti stava per tradirlo, ed era uno dei Dodici (6,59-71). </w:t>
      </w:r>
      <w:r w:rsidRPr="00646F4C">
        <w:rPr>
          <w:rFonts w:ascii="Arial" w:eastAsia="Times New Roman" w:hAnsi="Arial" w:cs="Arial"/>
          <w:kern w:val="0"/>
          <w:sz w:val="24"/>
          <w:szCs w:val="24"/>
          <w:lang w:eastAsia="it-IT"/>
          <w14:ligatures w14:val="none"/>
        </w:rPr>
        <w:t xml:space="preserve">Il diavolo è Giuda, figlio di Simone Iscariota. Giuda era uno dei Dodici e stava per tradirlo. Questa rivelazione anticipa quanto domani avverrà nel Cenacolo. </w:t>
      </w:r>
    </w:p>
    <w:p w14:paraId="370D5668"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5B8A6A8" w14:textId="77777777" w:rsidR="00646F4C" w:rsidRPr="00646F4C" w:rsidRDefault="00646F4C" w:rsidP="00646F4C">
      <w:pPr>
        <w:spacing w:after="120" w:line="240" w:lineRule="auto"/>
        <w:jc w:val="both"/>
        <w:rPr>
          <w:rFonts w:ascii="Arial" w:eastAsia="Times New Roman" w:hAnsi="Arial" w:cs="Arial"/>
          <w:i/>
          <w:iCs/>
          <w:kern w:val="0"/>
          <w:sz w:val="24"/>
          <w:szCs w:val="24"/>
          <w:lang w:eastAsia="it-IT"/>
          <w14:ligatures w14:val="none"/>
        </w:rPr>
      </w:pPr>
      <w:r w:rsidRPr="00646F4C">
        <w:rPr>
          <w:rFonts w:ascii="Arial" w:eastAsia="Times New Roman" w:hAnsi="Arial" w:cs="Arial"/>
          <w:i/>
          <w:iCs/>
          <w:kern w:val="0"/>
          <w:sz w:val="24"/>
          <w:szCs w:val="24"/>
          <w:lang w:eastAsia="it-IT"/>
          <w14:ligatures w14:val="none"/>
        </w:rPr>
        <w:t xml:space="preserve">Dette queste cose, Gesù fu profondamente turbato e dichiarò: «In verità, in verità io vi dico: uno di voi mi tradirà». I discepoli si guardavano l’un l’altro, non sapendo </w:t>
      </w:r>
      <w:r w:rsidRPr="00646F4C">
        <w:rPr>
          <w:rFonts w:ascii="Arial" w:eastAsia="Times New Roman" w:hAnsi="Arial" w:cs="Arial"/>
          <w:i/>
          <w:iCs/>
          <w:kern w:val="0"/>
          <w:sz w:val="24"/>
          <w:szCs w:val="24"/>
          <w:lang w:eastAsia="it-IT"/>
          <w14:ligatures w14:val="none"/>
        </w:rPr>
        <w:lastRenderedPageBreak/>
        <w:t xml:space="preserve">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notte.(Gv 13,12-30). </w:t>
      </w:r>
    </w:p>
    <w:p w14:paraId="67DE2A75"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Questa verità ci dice che ognuno di noi, può essere gregge di Cristo, non come fedele discepolo di Cristo, ma come diavolo e traditore di Gesù. Traditore della sua verità, traditore della sua carità, traditore del suo mistero.</w:t>
      </w:r>
    </w:p>
    <w:p w14:paraId="510FC9E2" w14:textId="580A211A"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Chi oggi ha consegnato Cristo Gesù alla menzogna e alla falsità di Satana non sono forse i molti diavoli che sono nel corpo di Cristo</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ed esercitano il ministero di Architriclini di catechesi, di eucaristia, di insegnamento, di pastorale, di formazione, di catechismo, di ricerca teologica,</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di decisioni e di ogni altra attività che si vive nella Chiesa?</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 xml:space="preserve">L’Apostolo Paolo chiamava tutti questi diavoli, diaconi di Satana. Sono diavoli mimetizzati con la tuta mimetica di Crista, tuta di luce per la rovina dei fratelli. </w:t>
      </w:r>
    </w:p>
    <w:p w14:paraId="65C0B4D9"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A a noi la responsabilità di riconosce questi “metaschematizzati” per non lasciarci travolgere dalle loro falsità e dalle loro tenebre?</w:t>
      </w:r>
    </w:p>
    <w:p w14:paraId="2CE6C931"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p>
    <w:p w14:paraId="2CC126E8" w14:textId="77777777" w:rsidR="00646F4C" w:rsidRPr="00646F4C" w:rsidRDefault="00646F4C" w:rsidP="00646F4C">
      <w:pPr>
        <w:spacing w:after="120" w:line="240" w:lineRule="auto"/>
        <w:jc w:val="both"/>
        <w:rPr>
          <w:rFonts w:ascii="Arial" w:eastAsia="Times New Roman" w:hAnsi="Arial" w:cs="Arial"/>
          <w:b/>
          <w:bCs/>
          <w:kern w:val="0"/>
          <w:sz w:val="24"/>
          <w:szCs w:val="24"/>
          <w:lang w:eastAsia="it-IT"/>
          <w14:ligatures w14:val="none"/>
        </w:rPr>
      </w:pPr>
      <w:r w:rsidRPr="00646F4C">
        <w:rPr>
          <w:rFonts w:ascii="Arial" w:eastAsia="Times New Roman" w:hAnsi="Arial" w:cs="Arial"/>
          <w:b/>
          <w:bCs/>
          <w:kern w:val="0"/>
          <w:sz w:val="24"/>
          <w:szCs w:val="24"/>
          <w:lang w:eastAsia="it-IT"/>
          <w14:ligatures w14:val="none"/>
        </w:rPr>
        <w:t xml:space="preserve">Necessarie domande </w:t>
      </w:r>
    </w:p>
    <w:p w14:paraId="08FE5E69"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Può una parola di Gesù, che è parola di purissimo amore e di divina verità, essere detta dura? </w:t>
      </w:r>
    </w:p>
    <w:p w14:paraId="2178AA9A"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ogni mia parola che nega o dichiara impossibile vivere la Parola di Gesù è solo frutto del mio cuore di pietra e della mia mente di rame?</w:t>
      </w:r>
    </w:p>
    <w:p w14:paraId="2D35A239"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oggi tutte le Parola di Gesù sono dette dure da moltissimi suoi discepoli?</w:t>
      </w:r>
    </w:p>
    <w:p w14:paraId="7D9D3B19"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Se una parola di Gesù è per noi scandalo, cosa sarà per noi la Parola della croce?</w:t>
      </w:r>
    </w:p>
    <w:p w14:paraId="13F1187C"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Cosa rivela l’Apostolo Paolo della Parola della croce sia per rapporto ai Giudei e sia per rapporto ai Greci?</w:t>
      </w:r>
    </w:p>
    <w:p w14:paraId="2344FDD4"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 xml:space="preserve"> La croce dell’obbedienza alla Parola del Vangelo non è forse anche per noi che ci professiamo discepoli di Gesù?</w:t>
      </w:r>
    </w:p>
    <w:p w14:paraId="28CA6B02"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Perché nella relazione con Gesù nulla deve avvenire per la via della carne, ma tutto per la via dello Spirito Santo.</w:t>
      </w:r>
    </w:p>
    <w:p w14:paraId="78780005"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Perché le Parole di Gesù sono spirito e sono vita?</w:t>
      </w:r>
    </w:p>
    <w:p w14:paraId="2EA5A6EB"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Perché Gesù non può rinnegare le sue Parole così che molti non lo abbandonino?</w:t>
      </w:r>
    </w:p>
    <w:p w14:paraId="24015CD0"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Se Cristo non può rinnegare le sue Parole, può la Chiesa rinnegare Cristo perché molti rimangano nel suo seno?</w:t>
      </w:r>
    </w:p>
    <w:p w14:paraId="6352706D"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Cosa è che oggi spinge moltissimi figli della Chiesa a rinnegare Cristo Gesù per fare discepoli dietro di sé?</w:t>
      </w:r>
    </w:p>
    <w:p w14:paraId="6CAFEFC5"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lastRenderedPageBreak/>
        <w:t>Conosco ogni verità contenuta nella confessione di Pietro?</w:t>
      </w:r>
    </w:p>
    <w:p w14:paraId="348E412B"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questa confessione non è frutto di carne e di sangue, perché è solo frutto dello Spirito Santo?</w:t>
      </w:r>
    </w:p>
    <w:p w14:paraId="5066D7FA"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ogni discepolo di Gesù può divenire un diavolo e “metaschematizzarsi” per la rovina dei suoi fratelli in Cristo e anche per il mondo intero?</w:t>
      </w:r>
    </w:p>
    <w:p w14:paraId="147864FE"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oggi sono molti quelli che hanno consegnato Cristo Gesù alla falsità e alla menzogna di Satana?</w:t>
      </w:r>
    </w:p>
    <w:p w14:paraId="69C72F93" w14:textId="2584B1F2"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molti di questi “metaschematizzati” sono architriclini di catechesi, di eucaristia, di insegnamento, di pastorale, di formazione, di catechismo, di ricerca teologica, di decisioni e di ogni altra attività che si vive nella Chiesa?</w:t>
      </w:r>
      <w:r w:rsidR="008544BD">
        <w:rPr>
          <w:rFonts w:ascii="Arial" w:eastAsia="Times New Roman" w:hAnsi="Arial" w:cs="Arial"/>
          <w:kern w:val="0"/>
          <w:sz w:val="24"/>
          <w:szCs w:val="24"/>
          <w:lang w:eastAsia="it-IT"/>
          <w14:ligatures w14:val="none"/>
        </w:rPr>
        <w:t xml:space="preserve"> </w:t>
      </w:r>
    </w:p>
    <w:p w14:paraId="1979094D"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l’Apostolo Paolo chiamava tutti questi diavoli, diaconi di Satana?</w:t>
      </w:r>
    </w:p>
    <w:p w14:paraId="53667BDB"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questi diavoli sono tutti mimetizzati con la tuta mimetica di Crista, tuta di luce per la rovina dei fratelli?</w:t>
      </w:r>
    </w:p>
    <w:p w14:paraId="1DAA52D5"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se cado dall’amore e dalla verità di Cristo anch’io posso trasformarmi in diavolo e dal seno della Chiesa distruggere la Chiesa?</w:t>
      </w:r>
    </w:p>
    <w:p w14:paraId="2A3879CA"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un tempo la Chiesa si separava da quanti rinnegavano la verità e la carità di Cristo Gesù?</w:t>
      </w:r>
    </w:p>
    <w:p w14:paraId="53A50E00"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che oggi invece nella Chiesa si vive di diabolico irenismo e di infernale sincretismo?</w:t>
      </w:r>
    </w:p>
    <w:p w14:paraId="7E170B1C" w14:textId="3C03DB25"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Quali frutti di luce la Chiesa potrà mai raccogliere se essa nel suo seno coltiva come</w:t>
      </w:r>
      <w:r w:rsidR="008544BD">
        <w:rPr>
          <w:rFonts w:ascii="Arial" w:eastAsia="Times New Roman" w:hAnsi="Arial" w:cs="Arial"/>
          <w:kern w:val="0"/>
          <w:sz w:val="24"/>
          <w:szCs w:val="24"/>
          <w:lang w:eastAsia="it-IT"/>
          <w14:ligatures w14:val="none"/>
        </w:rPr>
        <w:t xml:space="preserve"> </w:t>
      </w:r>
      <w:r w:rsidRPr="00646F4C">
        <w:rPr>
          <w:rFonts w:ascii="Arial" w:eastAsia="Times New Roman" w:hAnsi="Arial" w:cs="Arial"/>
          <w:kern w:val="0"/>
          <w:sz w:val="24"/>
          <w:szCs w:val="24"/>
          <w:lang w:eastAsia="it-IT"/>
          <w14:ligatures w14:val="none"/>
        </w:rPr>
        <w:t>futuri architriclini persone che sono già diavolo e ad essi consegna Cristo e il suo mistero?</w:t>
      </w:r>
    </w:p>
    <w:p w14:paraId="55122DB4"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So riconoscere chi è vera luce di Cristo da chi si “metaschematizza” con la luce di Cristo, ma è vero diavolo a servizio di Satana?</w:t>
      </w:r>
    </w:p>
    <w:p w14:paraId="35702809"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r w:rsidRPr="00646F4C">
        <w:rPr>
          <w:rFonts w:ascii="Arial" w:eastAsia="Times New Roman" w:hAnsi="Arial" w:cs="Arial"/>
          <w:kern w:val="0"/>
          <w:sz w:val="24"/>
          <w:szCs w:val="24"/>
          <w:lang w:eastAsia="it-IT"/>
          <w14:ligatures w14:val="none"/>
        </w:rPr>
        <w:t>Quanto mi impegno in crescita in Cristo, per lo Spirito Santo, per non divenire io oggi un diacono di Satana?</w:t>
      </w:r>
    </w:p>
    <w:p w14:paraId="2ABCAC59" w14:textId="77777777" w:rsidR="00646F4C" w:rsidRPr="00646F4C" w:rsidRDefault="00646F4C" w:rsidP="00646F4C">
      <w:pPr>
        <w:spacing w:after="120" w:line="240" w:lineRule="auto"/>
        <w:jc w:val="both"/>
        <w:rPr>
          <w:rFonts w:ascii="Arial" w:eastAsia="Times New Roman" w:hAnsi="Arial" w:cs="Arial"/>
          <w:kern w:val="0"/>
          <w:sz w:val="24"/>
          <w:szCs w:val="24"/>
          <w:lang w:eastAsia="it-IT"/>
          <w14:ligatures w14:val="none"/>
        </w:rPr>
      </w:pPr>
    </w:p>
    <w:p w14:paraId="232CAC53" w14:textId="77777777" w:rsidR="00646F4C" w:rsidRPr="00646F4C" w:rsidRDefault="00646F4C" w:rsidP="00646F4C">
      <w:pPr>
        <w:spacing w:before="120" w:after="120" w:line="240" w:lineRule="auto"/>
        <w:jc w:val="both"/>
        <w:rPr>
          <w:rFonts w:ascii="Arial" w:eastAsia="Times New Roman" w:hAnsi="Arial" w:cs="Arial"/>
          <w:kern w:val="0"/>
          <w:sz w:val="24"/>
          <w:szCs w:val="24"/>
          <w:lang w:eastAsia="it-IT"/>
          <w14:ligatures w14:val="none"/>
        </w:rPr>
      </w:pPr>
    </w:p>
    <w:p w14:paraId="127B5192" w14:textId="77777777" w:rsidR="00646F4C" w:rsidRDefault="00646F4C" w:rsidP="00290661">
      <w:pPr>
        <w:spacing w:after="120" w:line="240" w:lineRule="auto"/>
        <w:jc w:val="both"/>
        <w:rPr>
          <w:rFonts w:ascii="Arial" w:eastAsia="Times New Roman" w:hAnsi="Arial" w:cs="Arial"/>
          <w:kern w:val="0"/>
          <w:sz w:val="24"/>
          <w:szCs w:val="24"/>
          <w:lang w:eastAsia="it-IT"/>
          <w14:ligatures w14:val="none"/>
        </w:rPr>
      </w:pPr>
    </w:p>
    <w:p w14:paraId="16AC6697" w14:textId="77777777" w:rsidR="00646F4C" w:rsidRPr="00290661" w:rsidRDefault="00646F4C" w:rsidP="00290661">
      <w:pPr>
        <w:spacing w:after="120" w:line="240" w:lineRule="auto"/>
        <w:jc w:val="both"/>
        <w:rPr>
          <w:rFonts w:ascii="Arial" w:eastAsia="Times New Roman" w:hAnsi="Arial" w:cs="Arial"/>
          <w:kern w:val="0"/>
          <w:sz w:val="24"/>
          <w:szCs w:val="24"/>
          <w:lang w:eastAsia="it-IT"/>
          <w14:ligatures w14:val="none"/>
        </w:rPr>
      </w:pPr>
    </w:p>
    <w:p w14:paraId="168897D2" w14:textId="77777777" w:rsidR="00EE22B3" w:rsidRDefault="00EE22B3" w:rsidP="00BA2A5C">
      <w:pPr>
        <w:spacing w:after="120" w:line="240" w:lineRule="auto"/>
        <w:jc w:val="both"/>
        <w:rPr>
          <w:rFonts w:ascii="Arial" w:eastAsia="Times New Roman" w:hAnsi="Arial" w:cs="Arial"/>
          <w:kern w:val="0"/>
          <w:sz w:val="24"/>
          <w:szCs w:val="24"/>
          <w:lang w:eastAsia="it-IT"/>
          <w14:ligatures w14:val="none"/>
        </w:rPr>
      </w:pPr>
    </w:p>
    <w:p w14:paraId="18C39D5D" w14:textId="77777777" w:rsidR="0053039C" w:rsidRDefault="0053039C" w:rsidP="00BA2A5C">
      <w:pPr>
        <w:spacing w:after="120" w:line="240" w:lineRule="auto"/>
        <w:jc w:val="both"/>
        <w:rPr>
          <w:rFonts w:ascii="Arial" w:eastAsia="Times New Roman" w:hAnsi="Arial" w:cs="Arial"/>
          <w:kern w:val="0"/>
          <w:sz w:val="24"/>
          <w:szCs w:val="24"/>
          <w:lang w:eastAsia="it-IT"/>
          <w14:ligatures w14:val="none"/>
        </w:rPr>
      </w:pPr>
    </w:p>
    <w:p w14:paraId="0AC338E2" w14:textId="77777777" w:rsidR="00CD530A" w:rsidRDefault="00CD530A">
      <w:pPr>
        <w:rPr>
          <w:rFonts w:ascii="Arial" w:eastAsia="Times New Roman" w:hAnsi="Arial" w:cs="Arial"/>
          <w:b/>
          <w:bCs/>
          <w:color w:val="000000" w:themeColor="text1"/>
          <w:sz w:val="28"/>
          <w:szCs w:val="28"/>
          <w:lang w:eastAsia="it-IT"/>
        </w:rPr>
      </w:pPr>
      <w:r>
        <w:rPr>
          <w:rFonts w:eastAsia="Times New Roman"/>
        </w:rPr>
        <w:br w:type="page"/>
      </w:r>
    </w:p>
    <w:p w14:paraId="69B15E46" w14:textId="6F2F75B3" w:rsidR="0053039C" w:rsidRDefault="0053039C" w:rsidP="0053039C">
      <w:pPr>
        <w:pStyle w:val="Titolo1"/>
      </w:pPr>
      <w:bookmarkStart w:id="211" w:name="_Toc200621531"/>
      <w:bookmarkStart w:id="212" w:name="_Toc203143313"/>
      <w:r>
        <w:lastRenderedPageBreak/>
        <w:t>CONCLUSIONE RIASSUNTIVA</w:t>
      </w:r>
      <w:bookmarkEnd w:id="211"/>
      <w:bookmarkEnd w:id="212"/>
    </w:p>
    <w:p w14:paraId="515EEA33" w14:textId="77777777" w:rsidR="0053039C" w:rsidRDefault="0053039C" w:rsidP="00BA2A5C">
      <w:pPr>
        <w:spacing w:after="120" w:line="240" w:lineRule="auto"/>
        <w:jc w:val="both"/>
        <w:rPr>
          <w:rFonts w:ascii="Arial" w:eastAsia="Times New Roman" w:hAnsi="Arial" w:cs="Arial"/>
          <w:kern w:val="0"/>
          <w:sz w:val="24"/>
          <w:szCs w:val="24"/>
          <w:lang w:eastAsia="it-IT"/>
          <w14:ligatures w14:val="none"/>
        </w:rPr>
      </w:pPr>
    </w:p>
    <w:p w14:paraId="7DA84941" w14:textId="0BF9EF0B" w:rsidR="0053039C" w:rsidRDefault="0053039C"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In questa prima parte del Volume sul Vangelo secondo Giovanni, da usare come sfondo per la catechesi 2025-2026, abbiamo trattat</w:t>
      </w:r>
      <w:r w:rsidR="0070688A">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i primi ventisei temi:</w:t>
      </w:r>
    </w:p>
    <w:p w14:paraId="649B4DB4" w14:textId="14AA880D" w:rsidR="0053039C" w:rsidRDefault="0053039C"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4 Temi sul Prologo (Primo Capitolo)</w:t>
      </w:r>
    </w:p>
    <w:p w14:paraId="473D165C" w14:textId="4AB5A50B" w:rsidR="0053039C" w:rsidRDefault="0053039C"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4 Temi sulle nozze di Cana (Secondo Capitolo)</w:t>
      </w:r>
    </w:p>
    <w:p w14:paraId="135D4A44" w14:textId="44799731" w:rsidR="0053039C" w:rsidRDefault="0053039C"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5 Temi sul dialogo di Gesù con Nicodemo (Capitolo Terzo</w:t>
      </w:r>
    </w:p>
    <w:p w14:paraId="4F534899" w14:textId="4FFD5383" w:rsidR="0053039C" w:rsidRDefault="0053039C"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4 Temi sul dialogo di Gesù con la Donna di Samaria (Capitolo IV)</w:t>
      </w:r>
    </w:p>
    <w:p w14:paraId="0718B2F5" w14:textId="0612E5CF" w:rsidR="0053039C" w:rsidRDefault="0053039C"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5 Temi sul </w:t>
      </w:r>
      <w:r w:rsidR="0070688A">
        <w:rPr>
          <w:rFonts w:ascii="Arial" w:eastAsia="Times New Roman" w:hAnsi="Arial" w:cs="Arial"/>
          <w:kern w:val="0"/>
          <w:sz w:val="24"/>
          <w:szCs w:val="24"/>
          <w:lang w:eastAsia="it-IT"/>
          <w14:ligatures w14:val="none"/>
        </w:rPr>
        <w:t xml:space="preserve">Primo </w:t>
      </w:r>
      <w:r>
        <w:rPr>
          <w:rFonts w:ascii="Arial" w:eastAsia="Times New Roman" w:hAnsi="Arial" w:cs="Arial"/>
          <w:kern w:val="0"/>
          <w:sz w:val="24"/>
          <w:szCs w:val="24"/>
          <w:lang w:eastAsia="it-IT"/>
          <w14:ligatures w14:val="none"/>
        </w:rPr>
        <w:t>Dialogo di Gesù con i Giudei dopo la guarigione presso la piscina di Betzatà (Capitolo V).</w:t>
      </w:r>
    </w:p>
    <w:p w14:paraId="058F8B68" w14:textId="129B5586" w:rsidR="0053039C" w:rsidRDefault="00DC67F9"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4 Temi </w:t>
      </w:r>
      <w:r w:rsidR="0070688A">
        <w:rPr>
          <w:rFonts w:ascii="Arial" w:eastAsia="Times New Roman" w:hAnsi="Arial" w:cs="Arial"/>
          <w:kern w:val="0"/>
          <w:sz w:val="24"/>
          <w:szCs w:val="24"/>
          <w:lang w:eastAsia="it-IT"/>
          <w14:ligatures w14:val="none"/>
        </w:rPr>
        <w:t xml:space="preserve">sul Secondo </w:t>
      </w:r>
      <w:r>
        <w:rPr>
          <w:rFonts w:ascii="Arial" w:eastAsia="Times New Roman" w:hAnsi="Arial" w:cs="Arial"/>
          <w:kern w:val="0"/>
          <w:sz w:val="24"/>
          <w:szCs w:val="24"/>
          <w:lang w:eastAsia="it-IT"/>
          <w14:ligatures w14:val="none"/>
        </w:rPr>
        <w:t xml:space="preserve">Dialogo di Gesù con i Giudei sul pane della vita (Capitolo Sesto). </w:t>
      </w:r>
    </w:p>
    <w:p w14:paraId="3CB9CB9E" w14:textId="6F852EC3" w:rsidR="00DC67F9" w:rsidRDefault="00DC67F9"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Come si è detto nelle pagine di introduzione diviene impossibile trattare nella Catechesi tutte le verità che sono contenute in ogni tema che è messo in luce nella pericope evangelica scelta per la nostra riflessione e meditazione.</w:t>
      </w:r>
    </w:p>
    <w:p w14:paraId="7111F9F2" w14:textId="2DE31AEF" w:rsidR="00DC67F9" w:rsidRDefault="00DC67F9"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Allora è cosa gusta che il “Maestro che dirige il banchetto della catechesi” o l’Architriclino scelga di volta in volta una verità da scrivere nei cuori. </w:t>
      </w:r>
    </w:p>
    <w:p w14:paraId="4B2747B9" w14:textId="211550E4" w:rsidR="00DC67F9" w:rsidRDefault="00DC67F9"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 in un anno si scriv</w:t>
      </w:r>
      <w:r w:rsidR="0070688A">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nei cuori anche solo una verità per catechesi</w:t>
      </w:r>
      <w:r w:rsidR="0070688A">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il frutto è abbondantissimo. Già basta una verità per dare una dimensione di cielo alla nostra terrena esistenza, pensiamo se ad essa se ne aggiungeranno altre cinque, altra dieci, altre venti o anche una per ogni catechesi, la nostra vita di discepol</w:t>
      </w:r>
      <w:r w:rsidR="0070688A">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di Gesù si eleverebbe a dimensioni spirituali altissime.</w:t>
      </w:r>
    </w:p>
    <w:p w14:paraId="3EF0B57A" w14:textId="78999F91" w:rsidR="0070688A" w:rsidRDefault="00DC67F9"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Per fare un esempio: Se ognuno</w:t>
      </w:r>
      <w:r w:rsidR="0070688A">
        <w:rPr>
          <w:rFonts w:ascii="Arial" w:eastAsia="Times New Roman" w:hAnsi="Arial" w:cs="Arial"/>
          <w:kern w:val="0"/>
          <w:sz w:val="24"/>
          <w:szCs w:val="24"/>
          <w:lang w:eastAsia="it-IT"/>
          <w14:ligatures w14:val="none"/>
        </w:rPr>
        <w:t xml:space="preserve"> di noi, presbiteri e fedeli, </w:t>
      </w:r>
      <w:r>
        <w:rPr>
          <w:rFonts w:ascii="Arial" w:eastAsia="Times New Roman" w:hAnsi="Arial" w:cs="Arial"/>
          <w:kern w:val="0"/>
          <w:sz w:val="24"/>
          <w:szCs w:val="24"/>
          <w:lang w:eastAsia="it-IT"/>
          <w14:ligatures w14:val="none"/>
        </w:rPr>
        <w:t xml:space="preserve">decidesse di celebrare l’Eucaristia </w:t>
      </w:r>
      <w:r w:rsidR="003E28C6">
        <w:rPr>
          <w:rFonts w:ascii="Arial" w:eastAsia="Times New Roman" w:hAnsi="Arial" w:cs="Arial"/>
          <w:kern w:val="0"/>
          <w:sz w:val="24"/>
          <w:szCs w:val="24"/>
          <w:lang w:eastAsia="it-IT"/>
          <w14:ligatures w14:val="none"/>
        </w:rPr>
        <w:t xml:space="preserve">non usandola mai come scodella per amministrare al popolo la </w:t>
      </w:r>
      <w:r w:rsidR="0070688A">
        <w:rPr>
          <w:rFonts w:ascii="Arial" w:eastAsia="Times New Roman" w:hAnsi="Arial" w:cs="Arial"/>
          <w:kern w:val="0"/>
          <w:sz w:val="24"/>
          <w:szCs w:val="24"/>
          <w:lang w:eastAsia="it-IT"/>
          <w14:ligatures w14:val="none"/>
        </w:rPr>
        <w:t xml:space="preserve">propria </w:t>
      </w:r>
      <w:r w:rsidR="003E28C6">
        <w:rPr>
          <w:rFonts w:ascii="Arial" w:eastAsia="Times New Roman" w:hAnsi="Arial" w:cs="Arial"/>
          <w:kern w:val="0"/>
          <w:sz w:val="24"/>
          <w:szCs w:val="24"/>
          <w:lang w:eastAsia="it-IT"/>
          <w14:ligatures w14:val="none"/>
        </w:rPr>
        <w:t xml:space="preserve">bravura, la </w:t>
      </w:r>
      <w:r w:rsidR="0070688A">
        <w:rPr>
          <w:rFonts w:ascii="Arial" w:eastAsia="Times New Roman" w:hAnsi="Arial" w:cs="Arial"/>
          <w:kern w:val="0"/>
          <w:sz w:val="24"/>
          <w:szCs w:val="24"/>
          <w:lang w:eastAsia="it-IT"/>
          <w14:ligatures w14:val="none"/>
        </w:rPr>
        <w:t xml:space="preserve">propria </w:t>
      </w:r>
      <w:r w:rsidR="003E28C6">
        <w:rPr>
          <w:rFonts w:ascii="Arial" w:eastAsia="Times New Roman" w:hAnsi="Arial" w:cs="Arial"/>
          <w:kern w:val="0"/>
          <w:sz w:val="24"/>
          <w:szCs w:val="24"/>
          <w:lang w:eastAsia="it-IT"/>
          <w14:ligatures w14:val="none"/>
        </w:rPr>
        <w:t>perizia</w:t>
      </w:r>
      <w:r w:rsidR="0070688A">
        <w:rPr>
          <w:rFonts w:ascii="Arial" w:eastAsia="Times New Roman" w:hAnsi="Arial" w:cs="Arial"/>
          <w:kern w:val="0"/>
          <w:sz w:val="24"/>
          <w:szCs w:val="24"/>
          <w:lang w:eastAsia="it-IT"/>
          <w14:ligatures w14:val="none"/>
        </w:rPr>
        <w:t>,</w:t>
      </w:r>
      <w:r w:rsidR="003E28C6">
        <w:rPr>
          <w:rFonts w:ascii="Arial" w:eastAsia="Times New Roman" w:hAnsi="Arial" w:cs="Arial"/>
          <w:kern w:val="0"/>
          <w:sz w:val="24"/>
          <w:szCs w:val="24"/>
          <w:lang w:eastAsia="it-IT"/>
          <w14:ligatures w14:val="none"/>
        </w:rPr>
        <w:t xml:space="preserve"> la </w:t>
      </w:r>
      <w:r w:rsidR="0070688A">
        <w:rPr>
          <w:rFonts w:ascii="Arial" w:eastAsia="Times New Roman" w:hAnsi="Arial" w:cs="Arial"/>
          <w:kern w:val="0"/>
          <w:sz w:val="24"/>
          <w:szCs w:val="24"/>
          <w:lang w:eastAsia="it-IT"/>
          <w14:ligatures w14:val="none"/>
        </w:rPr>
        <w:t xml:space="preserve">propria </w:t>
      </w:r>
      <w:r w:rsidR="003E28C6">
        <w:rPr>
          <w:rFonts w:ascii="Arial" w:eastAsia="Times New Roman" w:hAnsi="Arial" w:cs="Arial"/>
          <w:kern w:val="0"/>
          <w:sz w:val="24"/>
          <w:szCs w:val="24"/>
          <w:lang w:eastAsia="it-IT"/>
          <w14:ligatures w14:val="none"/>
        </w:rPr>
        <w:t>bel</w:t>
      </w:r>
      <w:r w:rsidR="0070688A">
        <w:rPr>
          <w:rFonts w:ascii="Arial" w:eastAsia="Times New Roman" w:hAnsi="Arial" w:cs="Arial"/>
          <w:kern w:val="0"/>
          <w:sz w:val="24"/>
          <w:szCs w:val="24"/>
          <w:lang w:eastAsia="it-IT"/>
          <w14:ligatures w14:val="none"/>
        </w:rPr>
        <w:t>l</w:t>
      </w:r>
      <w:r w:rsidR="003E28C6">
        <w:rPr>
          <w:rFonts w:ascii="Arial" w:eastAsia="Times New Roman" w:hAnsi="Arial" w:cs="Arial"/>
          <w:kern w:val="0"/>
          <w:sz w:val="24"/>
          <w:szCs w:val="24"/>
          <w:lang w:eastAsia="it-IT"/>
          <w14:ligatures w14:val="none"/>
        </w:rPr>
        <w:t xml:space="preserve">a voce, la bellezza del </w:t>
      </w:r>
      <w:r w:rsidR="0070688A">
        <w:rPr>
          <w:rFonts w:ascii="Arial" w:eastAsia="Times New Roman" w:hAnsi="Arial" w:cs="Arial"/>
          <w:kern w:val="0"/>
          <w:sz w:val="24"/>
          <w:szCs w:val="24"/>
          <w:lang w:eastAsia="it-IT"/>
          <w14:ligatures w14:val="none"/>
        </w:rPr>
        <w:t xml:space="preserve">proprio </w:t>
      </w:r>
      <w:r w:rsidR="003E28C6">
        <w:rPr>
          <w:rFonts w:ascii="Arial" w:eastAsia="Times New Roman" w:hAnsi="Arial" w:cs="Arial"/>
          <w:kern w:val="0"/>
          <w:sz w:val="24"/>
          <w:szCs w:val="24"/>
          <w:lang w:eastAsia="it-IT"/>
          <w14:ligatures w14:val="none"/>
        </w:rPr>
        <w:t>corpo,</w:t>
      </w:r>
      <w:r w:rsidR="00CD530A">
        <w:rPr>
          <w:rFonts w:ascii="Arial" w:eastAsia="Times New Roman" w:hAnsi="Arial" w:cs="Arial"/>
          <w:kern w:val="0"/>
          <w:sz w:val="24"/>
          <w:szCs w:val="24"/>
          <w:lang w:eastAsia="it-IT"/>
          <w14:ligatures w14:val="none"/>
        </w:rPr>
        <w:t xml:space="preserve"> la foggia e l’eleganza</w:t>
      </w:r>
      <w:r w:rsidR="008544BD">
        <w:rPr>
          <w:rFonts w:ascii="Arial" w:eastAsia="Times New Roman" w:hAnsi="Arial" w:cs="Arial"/>
          <w:kern w:val="0"/>
          <w:sz w:val="24"/>
          <w:szCs w:val="24"/>
          <w:lang w:eastAsia="it-IT"/>
          <w14:ligatures w14:val="none"/>
        </w:rPr>
        <w:t xml:space="preserve"> </w:t>
      </w:r>
      <w:r w:rsidR="00CD530A">
        <w:rPr>
          <w:rFonts w:ascii="Arial" w:eastAsia="Times New Roman" w:hAnsi="Arial" w:cs="Arial"/>
          <w:kern w:val="0"/>
          <w:sz w:val="24"/>
          <w:szCs w:val="24"/>
          <w:lang w:eastAsia="it-IT"/>
          <w14:ligatures w14:val="none"/>
        </w:rPr>
        <w:t xml:space="preserve">dei nostri vestiti, spesso anche la foggia dei nostri svestiti, </w:t>
      </w:r>
      <w:r w:rsidR="003E28C6">
        <w:rPr>
          <w:rFonts w:ascii="Arial" w:eastAsia="Times New Roman" w:hAnsi="Arial" w:cs="Arial"/>
          <w:kern w:val="0"/>
          <w:sz w:val="24"/>
          <w:szCs w:val="24"/>
          <w:lang w:eastAsia="it-IT"/>
          <w14:ligatures w14:val="none"/>
        </w:rPr>
        <w:t xml:space="preserve">la magnificenza delle </w:t>
      </w:r>
      <w:r w:rsidR="0070688A">
        <w:rPr>
          <w:rFonts w:ascii="Arial" w:eastAsia="Times New Roman" w:hAnsi="Arial" w:cs="Arial"/>
          <w:kern w:val="0"/>
          <w:sz w:val="24"/>
          <w:szCs w:val="24"/>
          <w:lang w:eastAsia="it-IT"/>
          <w14:ligatures w14:val="none"/>
        </w:rPr>
        <w:t xml:space="preserve">proprie </w:t>
      </w:r>
      <w:r w:rsidR="003E28C6">
        <w:rPr>
          <w:rFonts w:ascii="Arial" w:eastAsia="Times New Roman" w:hAnsi="Arial" w:cs="Arial"/>
          <w:kern w:val="0"/>
          <w:sz w:val="24"/>
          <w:szCs w:val="24"/>
          <w:lang w:eastAsia="it-IT"/>
          <w14:ligatures w14:val="none"/>
        </w:rPr>
        <w:t>invenzioni</w:t>
      </w:r>
      <w:r w:rsidR="008B5A3A">
        <w:rPr>
          <w:rFonts w:ascii="Arial" w:eastAsia="Times New Roman" w:hAnsi="Arial" w:cs="Arial"/>
          <w:kern w:val="0"/>
          <w:sz w:val="24"/>
          <w:szCs w:val="24"/>
          <w:lang w:eastAsia="it-IT"/>
          <w14:ligatures w14:val="none"/>
        </w:rPr>
        <w:t xml:space="preserve">, gli squilli dei nostri cellulari, la nostra non puntualità nel prendere parte bene ordinata alla celebrazione, cose tutte che molto </w:t>
      </w:r>
      <w:r w:rsidR="003E28C6">
        <w:rPr>
          <w:rFonts w:ascii="Arial" w:eastAsia="Times New Roman" w:hAnsi="Arial" w:cs="Arial"/>
          <w:kern w:val="0"/>
          <w:sz w:val="24"/>
          <w:szCs w:val="24"/>
          <w:lang w:eastAsia="it-IT"/>
          <w14:ligatures w14:val="none"/>
        </w:rPr>
        <w:t>spesso distraggono dal fine essenziale</w:t>
      </w:r>
      <w:r w:rsidR="0070688A">
        <w:rPr>
          <w:rFonts w:ascii="Arial" w:eastAsia="Times New Roman" w:hAnsi="Arial" w:cs="Arial"/>
          <w:kern w:val="0"/>
          <w:sz w:val="24"/>
          <w:szCs w:val="24"/>
          <w:lang w:eastAsia="it-IT"/>
          <w14:ligatures w14:val="none"/>
        </w:rPr>
        <w:t>, l’Eucaristia</w:t>
      </w:r>
      <w:r w:rsidR="008544BD">
        <w:rPr>
          <w:rFonts w:ascii="Arial" w:eastAsia="Times New Roman" w:hAnsi="Arial" w:cs="Arial"/>
          <w:kern w:val="0"/>
          <w:sz w:val="24"/>
          <w:szCs w:val="24"/>
          <w:lang w:eastAsia="it-IT"/>
          <w14:ligatures w14:val="none"/>
        </w:rPr>
        <w:t xml:space="preserve"> </w:t>
      </w:r>
      <w:r w:rsidR="0070688A">
        <w:rPr>
          <w:rFonts w:ascii="Arial" w:eastAsia="Times New Roman" w:hAnsi="Arial" w:cs="Arial"/>
          <w:kern w:val="0"/>
          <w:sz w:val="24"/>
          <w:szCs w:val="24"/>
          <w:lang w:eastAsia="it-IT"/>
          <w14:ligatures w14:val="none"/>
        </w:rPr>
        <w:t xml:space="preserve">trasformerebbe la nostra vita in vera vita di Cristo in noi. </w:t>
      </w:r>
    </w:p>
    <w:p w14:paraId="5A9CC28A" w14:textId="575555EB" w:rsidR="00DC67F9" w:rsidRDefault="0070688A" w:rsidP="00B7299B">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Altro esempio. Se ognuno di noi, presbiteri e fedeli laici, </w:t>
      </w:r>
      <w:r w:rsidR="00B7299B">
        <w:rPr>
          <w:rFonts w:ascii="Arial" w:eastAsia="Times New Roman" w:hAnsi="Arial" w:cs="Arial"/>
          <w:kern w:val="0"/>
          <w:sz w:val="24"/>
          <w:szCs w:val="24"/>
          <w:lang w:eastAsia="it-IT"/>
          <w14:ligatures w14:val="none"/>
        </w:rPr>
        <w:t xml:space="preserve">eliminasse tutto ciò che genera fastidio alla </w:t>
      </w:r>
      <w:r w:rsidR="003E28C6">
        <w:rPr>
          <w:rFonts w:ascii="Arial" w:eastAsia="Times New Roman" w:hAnsi="Arial" w:cs="Arial"/>
          <w:kern w:val="0"/>
          <w:sz w:val="24"/>
          <w:szCs w:val="24"/>
          <w:lang w:eastAsia="it-IT"/>
          <w14:ligatures w14:val="none"/>
        </w:rPr>
        <w:t xml:space="preserve">mente, </w:t>
      </w:r>
      <w:r w:rsidR="00B7299B">
        <w:rPr>
          <w:rFonts w:ascii="Arial" w:eastAsia="Times New Roman" w:hAnsi="Arial" w:cs="Arial"/>
          <w:kern w:val="0"/>
          <w:sz w:val="24"/>
          <w:szCs w:val="24"/>
          <w:lang w:eastAsia="it-IT"/>
          <w14:ligatures w14:val="none"/>
        </w:rPr>
        <w:t xml:space="preserve">al </w:t>
      </w:r>
      <w:r w:rsidR="003E28C6">
        <w:rPr>
          <w:rFonts w:ascii="Arial" w:eastAsia="Times New Roman" w:hAnsi="Arial" w:cs="Arial"/>
          <w:kern w:val="0"/>
          <w:sz w:val="24"/>
          <w:szCs w:val="24"/>
          <w:lang w:eastAsia="it-IT"/>
          <w14:ligatures w14:val="none"/>
        </w:rPr>
        <w:t>corpo</w:t>
      </w:r>
      <w:r w:rsidR="00B7299B">
        <w:rPr>
          <w:rFonts w:ascii="Arial" w:eastAsia="Times New Roman" w:hAnsi="Arial" w:cs="Arial"/>
          <w:kern w:val="0"/>
          <w:sz w:val="24"/>
          <w:szCs w:val="24"/>
          <w:lang w:eastAsia="it-IT"/>
          <w14:ligatures w14:val="none"/>
        </w:rPr>
        <w:t xml:space="preserve">, al </w:t>
      </w:r>
      <w:r w:rsidR="003E28C6">
        <w:rPr>
          <w:rFonts w:ascii="Arial" w:eastAsia="Times New Roman" w:hAnsi="Arial" w:cs="Arial"/>
          <w:kern w:val="0"/>
          <w:sz w:val="24"/>
          <w:szCs w:val="24"/>
          <w:lang w:eastAsia="it-IT"/>
          <w14:ligatures w14:val="none"/>
        </w:rPr>
        <w:t>cuore,</w:t>
      </w:r>
      <w:r w:rsidR="00B7299B">
        <w:rPr>
          <w:rFonts w:ascii="Arial" w:eastAsia="Times New Roman" w:hAnsi="Arial" w:cs="Arial"/>
          <w:kern w:val="0"/>
          <w:sz w:val="24"/>
          <w:szCs w:val="24"/>
          <w:lang w:eastAsia="it-IT"/>
          <w14:ligatures w14:val="none"/>
        </w:rPr>
        <w:t xml:space="preserve"> perché nulla, ma veramente nulla distragga</w:t>
      </w:r>
      <w:r w:rsidR="008544BD">
        <w:rPr>
          <w:rFonts w:ascii="Arial" w:eastAsia="Times New Roman" w:hAnsi="Arial" w:cs="Arial"/>
          <w:kern w:val="0"/>
          <w:sz w:val="24"/>
          <w:szCs w:val="24"/>
          <w:lang w:eastAsia="it-IT"/>
          <w14:ligatures w14:val="none"/>
        </w:rPr>
        <w:t xml:space="preserve"> </w:t>
      </w:r>
      <w:r w:rsidR="00B7299B">
        <w:rPr>
          <w:rFonts w:ascii="Arial" w:eastAsia="Times New Roman" w:hAnsi="Arial" w:cs="Arial"/>
          <w:kern w:val="0"/>
          <w:sz w:val="24"/>
          <w:szCs w:val="24"/>
          <w:lang w:eastAsia="it-IT"/>
          <w14:ligatures w14:val="none"/>
        </w:rPr>
        <w:t>dal vero fine per il quale l’Eucarestia viene celebrata</w:t>
      </w:r>
      <w:r w:rsidR="008B5A3A">
        <w:rPr>
          <w:rFonts w:ascii="Arial" w:eastAsia="Times New Roman" w:hAnsi="Arial" w:cs="Arial"/>
          <w:kern w:val="0"/>
          <w:sz w:val="24"/>
          <w:szCs w:val="24"/>
          <w:lang w:eastAsia="it-IT"/>
          <w14:ligatures w14:val="none"/>
        </w:rPr>
        <w:t>, l</w:t>
      </w:r>
      <w:r w:rsidR="003E28C6">
        <w:rPr>
          <w:rFonts w:ascii="Arial" w:eastAsia="Times New Roman" w:hAnsi="Arial" w:cs="Arial"/>
          <w:kern w:val="0"/>
          <w:sz w:val="24"/>
          <w:szCs w:val="24"/>
          <w:lang w:eastAsia="it-IT"/>
          <w14:ligatures w14:val="none"/>
        </w:rPr>
        <w:t xml:space="preserve">a nostra vita spirituale di certo cambierebbe. </w:t>
      </w:r>
      <w:r w:rsidR="00B7299B">
        <w:rPr>
          <w:rFonts w:ascii="Arial" w:eastAsia="Times New Roman" w:hAnsi="Arial" w:cs="Arial"/>
          <w:kern w:val="0"/>
          <w:sz w:val="24"/>
          <w:szCs w:val="24"/>
          <w:lang w:eastAsia="it-IT"/>
          <w14:ligatures w14:val="none"/>
        </w:rPr>
        <w:t xml:space="preserve">La grazia che scaturisce dal questo sacramento ha tanta potenza da vincere qualsiasi peccato e qualsiasi vizio. Molte celebrazioni nascondo Cristo, anziché mostrarlo nella sua bellezza celeste. </w:t>
      </w:r>
    </w:p>
    <w:p w14:paraId="63E0B3C6" w14:textId="4DBB1D1F" w:rsidR="00B7299B" w:rsidRDefault="003E28C6" w:rsidP="00B7299B">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 poi chi presiede l’Eucaristia</w:t>
      </w:r>
      <w:r w:rsidR="00B7299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la celebrasse solo per colmare di verità e di grazia, quanti sono presenti, allora di certo lascerebbe la celebrazione tutta nelle mani dello Spirito Santo e lui sarebbe solo un docile strumento a servizio dello Spirito </w:t>
      </w:r>
      <w:r w:rsidR="00B7299B">
        <w:rPr>
          <w:rFonts w:ascii="Arial" w:eastAsia="Times New Roman" w:hAnsi="Arial" w:cs="Arial"/>
          <w:kern w:val="0"/>
          <w:sz w:val="24"/>
          <w:szCs w:val="24"/>
          <w:lang w:eastAsia="it-IT"/>
          <w14:ligatures w14:val="none"/>
        </w:rPr>
        <w:t xml:space="preserve">del Signore. Questi, per il ministro, nutrirebbe i cuori </w:t>
      </w:r>
      <w:r>
        <w:rPr>
          <w:rFonts w:ascii="Arial" w:eastAsia="Times New Roman" w:hAnsi="Arial" w:cs="Arial"/>
          <w:kern w:val="0"/>
          <w:sz w:val="24"/>
          <w:szCs w:val="24"/>
          <w:lang w:eastAsia="it-IT"/>
          <w14:ligatures w14:val="none"/>
        </w:rPr>
        <w:t xml:space="preserve">della verità e della grazia che è Cristo Gesù. </w:t>
      </w:r>
      <w:r w:rsidR="008B5A3A">
        <w:rPr>
          <w:rFonts w:ascii="Arial" w:eastAsia="Times New Roman" w:hAnsi="Arial" w:cs="Arial"/>
          <w:kern w:val="0"/>
          <w:sz w:val="24"/>
          <w:szCs w:val="24"/>
          <w:lang w:eastAsia="it-IT"/>
          <w14:ligatures w14:val="none"/>
        </w:rPr>
        <w:t xml:space="preserve">Assisteremmo a una Pentecoste perenne. </w:t>
      </w:r>
    </w:p>
    <w:p w14:paraId="004DE9BD" w14:textId="11864B13" w:rsidR="003E28C6" w:rsidRDefault="003E28C6" w:rsidP="00B7299B">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Ecco a che serve la catechesi</w:t>
      </w:r>
      <w:r w:rsidR="00B7299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a trasformare la nostra vita, prima </w:t>
      </w:r>
      <w:r w:rsidR="00B7299B">
        <w:rPr>
          <w:rFonts w:ascii="Arial" w:eastAsia="Times New Roman" w:hAnsi="Arial" w:cs="Arial"/>
          <w:kern w:val="0"/>
          <w:sz w:val="24"/>
          <w:szCs w:val="24"/>
          <w:lang w:eastAsia="it-IT"/>
          <w14:ligatures w14:val="none"/>
        </w:rPr>
        <w:t xml:space="preserve">però deve trasformare </w:t>
      </w:r>
      <w:r>
        <w:rPr>
          <w:rFonts w:ascii="Arial" w:eastAsia="Times New Roman" w:hAnsi="Arial" w:cs="Arial"/>
          <w:kern w:val="0"/>
          <w:sz w:val="24"/>
          <w:szCs w:val="24"/>
          <w:lang w:eastAsia="it-IT"/>
          <w14:ligatures w14:val="none"/>
        </w:rPr>
        <w:t xml:space="preserve">la vita di chi “dirige il banchetto della catechesi” o del suo Architriclino. </w:t>
      </w:r>
      <w:r w:rsidR="00CD530A">
        <w:rPr>
          <w:rFonts w:ascii="Arial" w:eastAsia="Times New Roman" w:hAnsi="Arial" w:cs="Arial"/>
          <w:kern w:val="0"/>
          <w:sz w:val="24"/>
          <w:szCs w:val="24"/>
          <w:lang w:eastAsia="it-IT"/>
          <w14:ligatures w14:val="none"/>
        </w:rPr>
        <w:t xml:space="preserve">La </w:t>
      </w:r>
      <w:r>
        <w:rPr>
          <w:rFonts w:ascii="Arial" w:eastAsia="Times New Roman" w:hAnsi="Arial" w:cs="Arial"/>
          <w:kern w:val="0"/>
          <w:sz w:val="24"/>
          <w:szCs w:val="24"/>
          <w:lang w:eastAsia="it-IT"/>
          <w14:ligatures w14:val="none"/>
        </w:rPr>
        <w:t>mente e il cuore dell’</w:t>
      </w:r>
      <w:r w:rsidR="00CD530A">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rchitriclino</w:t>
      </w:r>
      <w:r w:rsidR="00CD530A">
        <w:rPr>
          <w:rFonts w:ascii="Arial" w:eastAsia="Times New Roman" w:hAnsi="Arial" w:cs="Arial"/>
          <w:kern w:val="0"/>
          <w:sz w:val="24"/>
          <w:szCs w:val="24"/>
          <w:lang w:eastAsia="it-IT"/>
          <w14:ligatures w14:val="none"/>
        </w:rPr>
        <w:t xml:space="preserve"> nutriti, con quest</w:t>
      </w:r>
      <w:r w:rsidR="008B5A3A">
        <w:rPr>
          <w:rFonts w:ascii="Arial" w:eastAsia="Times New Roman" w:hAnsi="Arial" w:cs="Arial"/>
          <w:kern w:val="0"/>
          <w:sz w:val="24"/>
          <w:szCs w:val="24"/>
          <w:lang w:eastAsia="it-IT"/>
          <w14:ligatures w14:val="none"/>
        </w:rPr>
        <w:t>o</w:t>
      </w:r>
      <w:r w:rsidR="00CD530A">
        <w:rPr>
          <w:rFonts w:ascii="Arial" w:eastAsia="Times New Roman" w:hAnsi="Arial" w:cs="Arial"/>
          <w:kern w:val="0"/>
          <w:sz w:val="24"/>
          <w:szCs w:val="24"/>
          <w:lang w:eastAsia="it-IT"/>
          <w14:ligatures w14:val="none"/>
        </w:rPr>
        <w:t xml:space="preserve"> suo nutrimento nutrirà di</w:t>
      </w:r>
      <w:r w:rsidR="008544BD">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certo mente e cuore dei partecipanti.</w:t>
      </w:r>
    </w:p>
    <w:p w14:paraId="6BCFEDDB" w14:textId="09E8B4EA" w:rsidR="003E28C6" w:rsidRDefault="003E28C6"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Altra breve piccola osservazione. A nulla serve celebrare e amministrare una catechesi, se quanti vi partecipa non hanno desiderio e ferma volontà di conosce</w:t>
      </w:r>
      <w:r w:rsidR="00AC0C4B">
        <w:rPr>
          <w:rFonts w:ascii="Arial" w:eastAsia="Times New Roman" w:hAnsi="Arial" w:cs="Arial"/>
          <w:kern w:val="0"/>
          <w:sz w:val="24"/>
          <w:szCs w:val="24"/>
          <w:lang w:eastAsia="it-IT"/>
          <w14:ligatures w14:val="none"/>
        </w:rPr>
        <w:t>re</w:t>
      </w:r>
      <w:r>
        <w:rPr>
          <w:rFonts w:ascii="Arial" w:eastAsia="Times New Roman" w:hAnsi="Arial" w:cs="Arial"/>
          <w:kern w:val="0"/>
          <w:sz w:val="24"/>
          <w:szCs w:val="24"/>
          <w:lang w:eastAsia="it-IT"/>
          <w14:ligatures w14:val="none"/>
        </w:rPr>
        <w:t xml:space="preserve"> </w:t>
      </w:r>
      <w:r w:rsidR="00AC0C4B">
        <w:rPr>
          <w:rFonts w:ascii="Arial" w:eastAsia="Times New Roman" w:hAnsi="Arial" w:cs="Arial"/>
          <w:kern w:val="0"/>
          <w:sz w:val="24"/>
          <w:szCs w:val="24"/>
          <w:lang w:eastAsia="it-IT"/>
          <w14:ligatures w14:val="none"/>
        </w:rPr>
        <w:t xml:space="preserve">il </w:t>
      </w:r>
      <w:r>
        <w:rPr>
          <w:rFonts w:ascii="Arial" w:eastAsia="Times New Roman" w:hAnsi="Arial" w:cs="Arial"/>
          <w:kern w:val="0"/>
          <w:sz w:val="24"/>
          <w:szCs w:val="24"/>
          <w:lang w:eastAsia="it-IT"/>
          <w14:ligatures w14:val="none"/>
        </w:rPr>
        <w:t xml:space="preserve">cuore del Padre, </w:t>
      </w:r>
      <w:r w:rsidR="00AC0C4B">
        <w:rPr>
          <w:rFonts w:ascii="Arial" w:eastAsia="Times New Roman" w:hAnsi="Arial" w:cs="Arial"/>
          <w:kern w:val="0"/>
          <w:sz w:val="24"/>
          <w:szCs w:val="24"/>
          <w:lang w:eastAsia="it-IT"/>
          <w14:ligatures w14:val="none"/>
        </w:rPr>
        <w:t xml:space="preserve">il </w:t>
      </w:r>
      <w:r>
        <w:rPr>
          <w:rFonts w:ascii="Arial" w:eastAsia="Times New Roman" w:hAnsi="Arial" w:cs="Arial"/>
          <w:kern w:val="0"/>
          <w:sz w:val="24"/>
          <w:szCs w:val="24"/>
          <w:lang w:eastAsia="it-IT"/>
          <w14:ligatures w14:val="none"/>
        </w:rPr>
        <w:t xml:space="preserve">cuore </w:t>
      </w:r>
      <w:r w:rsidR="008B5A3A">
        <w:rPr>
          <w:rFonts w:ascii="Arial" w:eastAsia="Times New Roman" w:hAnsi="Arial" w:cs="Arial"/>
          <w:kern w:val="0"/>
          <w:sz w:val="24"/>
          <w:szCs w:val="24"/>
          <w:lang w:eastAsia="it-IT"/>
          <w14:ligatures w14:val="none"/>
        </w:rPr>
        <w:t>d</w:t>
      </w:r>
      <w:r>
        <w:rPr>
          <w:rFonts w:ascii="Arial" w:eastAsia="Times New Roman" w:hAnsi="Arial" w:cs="Arial"/>
          <w:kern w:val="0"/>
          <w:sz w:val="24"/>
          <w:szCs w:val="24"/>
          <w:lang w:eastAsia="it-IT"/>
          <w14:ligatures w14:val="none"/>
        </w:rPr>
        <w:t xml:space="preserve">i Cristo Gesù, </w:t>
      </w:r>
      <w:r w:rsidR="00AC0C4B">
        <w:rPr>
          <w:rFonts w:ascii="Arial" w:eastAsia="Times New Roman" w:hAnsi="Arial" w:cs="Arial"/>
          <w:kern w:val="0"/>
          <w:sz w:val="24"/>
          <w:szCs w:val="24"/>
          <w:lang w:eastAsia="it-IT"/>
          <w14:ligatures w14:val="none"/>
        </w:rPr>
        <w:t xml:space="preserve">il </w:t>
      </w:r>
      <w:r>
        <w:rPr>
          <w:rFonts w:ascii="Arial" w:eastAsia="Times New Roman" w:hAnsi="Arial" w:cs="Arial"/>
          <w:kern w:val="0"/>
          <w:sz w:val="24"/>
          <w:szCs w:val="24"/>
          <w:lang w:eastAsia="it-IT"/>
          <w14:ligatures w14:val="none"/>
        </w:rPr>
        <w:t xml:space="preserve">cuore dello Spirito Santo, </w:t>
      </w:r>
      <w:r w:rsidR="00AC0C4B">
        <w:rPr>
          <w:rFonts w:ascii="Arial" w:eastAsia="Times New Roman" w:hAnsi="Arial" w:cs="Arial"/>
          <w:kern w:val="0"/>
          <w:sz w:val="24"/>
          <w:szCs w:val="24"/>
          <w:lang w:eastAsia="it-IT"/>
          <w14:ligatures w14:val="none"/>
        </w:rPr>
        <w:t>così come viene rivelato nelle sacre pagine della Divina Rivelazione.</w:t>
      </w:r>
    </w:p>
    <w:p w14:paraId="3385C26C" w14:textId="41A630BE" w:rsidR="00AC0C4B" w:rsidRDefault="00AC0C4B"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È dalla conoscenza del cuore del Padre, del cuore di Cristo, del cuore dello Spirito </w:t>
      </w:r>
      <w:r w:rsidR="00CD530A">
        <w:rPr>
          <w:rFonts w:ascii="Arial" w:eastAsia="Times New Roman" w:hAnsi="Arial" w:cs="Arial"/>
          <w:kern w:val="0"/>
          <w:sz w:val="24"/>
          <w:szCs w:val="24"/>
          <w:lang w:eastAsia="it-IT"/>
          <w14:ligatures w14:val="none"/>
        </w:rPr>
        <w:t xml:space="preserve">Santo </w:t>
      </w:r>
      <w:r>
        <w:rPr>
          <w:rFonts w:ascii="Arial" w:eastAsia="Times New Roman" w:hAnsi="Arial" w:cs="Arial"/>
          <w:kern w:val="0"/>
          <w:sz w:val="24"/>
          <w:szCs w:val="24"/>
          <w:lang w:eastAsia="it-IT"/>
          <w14:ligatures w14:val="none"/>
        </w:rPr>
        <w:t>che è possibile conoscere il nostro cuore. Sapremo quan</w:t>
      </w:r>
      <w:r w:rsidR="00CD530A">
        <w:rPr>
          <w:rFonts w:ascii="Arial" w:eastAsia="Times New Roman" w:hAnsi="Arial" w:cs="Arial"/>
          <w:kern w:val="0"/>
          <w:sz w:val="24"/>
          <w:szCs w:val="24"/>
          <w:lang w:eastAsia="it-IT"/>
          <w14:ligatures w14:val="none"/>
        </w:rPr>
        <w:t>t</w:t>
      </w:r>
      <w:r>
        <w:rPr>
          <w:rFonts w:ascii="Arial" w:eastAsia="Times New Roman" w:hAnsi="Arial" w:cs="Arial"/>
          <w:kern w:val="0"/>
          <w:sz w:val="24"/>
          <w:szCs w:val="24"/>
          <w:lang w:eastAsia="it-IT"/>
          <w14:ligatures w14:val="none"/>
        </w:rPr>
        <w:t>o è ancora distante dal cuore di Cristo Gesù e chiederemo allo Spirito Santo che ogni giorno lo formi e lo crei sul modello del cuore trafitto dell’Agnello Immolato.</w:t>
      </w:r>
    </w:p>
    <w:p w14:paraId="2E34553A" w14:textId="2808005C" w:rsidR="00AC0C4B" w:rsidRDefault="00AC0C4B"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Infine è da mette</w:t>
      </w:r>
      <w:r w:rsidR="00CD530A">
        <w:rPr>
          <w:rFonts w:ascii="Arial" w:eastAsia="Times New Roman" w:hAnsi="Arial" w:cs="Arial"/>
          <w:kern w:val="0"/>
          <w:sz w:val="24"/>
          <w:szCs w:val="24"/>
          <w:lang w:eastAsia="it-IT"/>
          <w14:ligatures w14:val="none"/>
        </w:rPr>
        <w:t>re</w:t>
      </w:r>
      <w:r>
        <w:rPr>
          <w:rFonts w:ascii="Arial" w:eastAsia="Times New Roman" w:hAnsi="Arial" w:cs="Arial"/>
          <w:kern w:val="0"/>
          <w:sz w:val="24"/>
          <w:szCs w:val="24"/>
          <w:lang w:eastAsia="it-IT"/>
          <w14:ligatures w14:val="none"/>
        </w:rPr>
        <w:t xml:space="preserve"> in luce che la Nuova ed Eterna Alleanza si stipula e si celebra sul fondamento del Vangelo. Senza la conoscenza del Vangelo, stipulare l’</w:t>
      </w:r>
      <w:r w:rsidR="00A25993">
        <w:rPr>
          <w:rFonts w:ascii="Arial" w:eastAsia="Times New Roman" w:hAnsi="Arial" w:cs="Arial"/>
          <w:kern w:val="0"/>
          <w:sz w:val="24"/>
          <w:szCs w:val="24"/>
          <w:lang w:eastAsia="it-IT"/>
          <w14:ligatures w14:val="none"/>
        </w:rPr>
        <w:t>Alleanza</w:t>
      </w:r>
      <w:r>
        <w:rPr>
          <w:rFonts w:ascii="Arial" w:eastAsia="Times New Roman" w:hAnsi="Arial" w:cs="Arial"/>
          <w:kern w:val="0"/>
          <w:sz w:val="24"/>
          <w:szCs w:val="24"/>
          <w:lang w:eastAsia="it-IT"/>
          <w14:ligatures w14:val="none"/>
        </w:rPr>
        <w:t xml:space="preserve"> è cosa vana. Oggi si celebra l’Eucaristia, ma non si celebra l’</w:t>
      </w:r>
      <w:r w:rsidR="00A25993">
        <w:rPr>
          <w:rFonts w:ascii="Arial" w:eastAsia="Times New Roman" w:hAnsi="Arial" w:cs="Arial"/>
          <w:kern w:val="0"/>
          <w:sz w:val="24"/>
          <w:szCs w:val="24"/>
          <w:lang w:eastAsia="it-IT"/>
          <w14:ligatures w14:val="none"/>
        </w:rPr>
        <w:t>Alleanza</w:t>
      </w:r>
      <w:r>
        <w:rPr>
          <w:rFonts w:ascii="Arial" w:eastAsia="Times New Roman" w:hAnsi="Arial" w:cs="Arial"/>
          <w:kern w:val="0"/>
          <w:sz w:val="24"/>
          <w:szCs w:val="24"/>
          <w:lang w:eastAsia="it-IT"/>
          <w14:ligatures w14:val="none"/>
        </w:rPr>
        <w:t xml:space="preserve">. Il motivo è uno solo: </w:t>
      </w:r>
      <w:r w:rsidR="003C30D1">
        <w:rPr>
          <w:rFonts w:ascii="Arial" w:eastAsia="Times New Roman" w:hAnsi="Arial" w:cs="Arial"/>
          <w:kern w:val="0"/>
          <w:sz w:val="24"/>
          <w:szCs w:val="24"/>
          <w:lang w:eastAsia="it-IT"/>
          <w14:ligatures w14:val="none"/>
        </w:rPr>
        <w:t>la separazione della nostra vita di cristiani dalla stessa verità dell’</w:t>
      </w:r>
      <w:r w:rsidR="00A25993">
        <w:rPr>
          <w:rFonts w:ascii="Arial" w:eastAsia="Times New Roman" w:hAnsi="Arial" w:cs="Arial"/>
          <w:kern w:val="0"/>
          <w:sz w:val="24"/>
          <w:szCs w:val="24"/>
          <w:lang w:eastAsia="it-IT"/>
          <w14:ligatures w14:val="none"/>
        </w:rPr>
        <w:t>Alleanza</w:t>
      </w:r>
      <w:r w:rsidR="003C30D1">
        <w:rPr>
          <w:rFonts w:ascii="Arial" w:eastAsia="Times New Roman" w:hAnsi="Arial" w:cs="Arial"/>
          <w:kern w:val="0"/>
          <w:sz w:val="24"/>
          <w:szCs w:val="24"/>
          <w:lang w:eastAsia="it-IT"/>
          <w14:ligatures w14:val="none"/>
        </w:rPr>
        <w:t>, che è poi il fine del Vangelo, che è il fine della cena del Signore.</w:t>
      </w:r>
    </w:p>
    <w:p w14:paraId="4A64C201" w14:textId="1E89450E" w:rsidR="003C30D1" w:rsidRDefault="003C30D1"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Tutti i disastri morali e spirituali che stanno uccidendo il popolo cristiano sono il frutto di questa assenza. Si ignora che nell’Alleanza Dio si impegna con l’uomo e l’uomo si impegna con Dio. Se l’uomo non è fedele ai suoi impegni, il Signore può elargirgli la grazia della conversione, ma non i beni contenuti nel patto stipulato. </w:t>
      </w:r>
    </w:p>
    <w:p w14:paraId="6E7CEF3E" w14:textId="41416137" w:rsidR="003C30D1" w:rsidRDefault="003C30D1"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Una catechesi ben amministrata e ben celebrata sul mistero dell’</w:t>
      </w:r>
      <w:r w:rsidR="00A25993">
        <w:rPr>
          <w:rFonts w:ascii="Arial" w:eastAsia="Times New Roman" w:hAnsi="Arial" w:cs="Arial"/>
          <w:kern w:val="0"/>
          <w:sz w:val="24"/>
          <w:szCs w:val="24"/>
          <w:lang w:eastAsia="it-IT"/>
          <w14:ligatures w14:val="none"/>
        </w:rPr>
        <w:t>Alleanza</w:t>
      </w:r>
      <w:r>
        <w:rPr>
          <w:rFonts w:ascii="Arial" w:eastAsia="Times New Roman" w:hAnsi="Arial" w:cs="Arial"/>
          <w:kern w:val="0"/>
          <w:sz w:val="24"/>
          <w:szCs w:val="24"/>
          <w:lang w:eastAsia="it-IT"/>
          <w14:ligatures w14:val="none"/>
        </w:rPr>
        <w:t xml:space="preserve"> di certo aiuterà i partecipanti a comprendere che a nulla serve accostarsi all’Eucaristia senza accostarsi prima alla mensa della Parola e della verità. Si comprenderà che non si tratta di negare o di </w:t>
      </w:r>
      <w:r w:rsidR="00A25993">
        <w:rPr>
          <w:rFonts w:ascii="Arial" w:eastAsia="Times New Roman" w:hAnsi="Arial" w:cs="Arial"/>
          <w:kern w:val="0"/>
          <w:sz w:val="24"/>
          <w:szCs w:val="24"/>
          <w:lang w:eastAsia="it-IT"/>
          <w14:ligatures w14:val="none"/>
        </w:rPr>
        <w:t xml:space="preserve">non </w:t>
      </w:r>
      <w:r>
        <w:rPr>
          <w:rFonts w:ascii="Arial" w:eastAsia="Times New Roman" w:hAnsi="Arial" w:cs="Arial"/>
          <w:kern w:val="0"/>
          <w:sz w:val="24"/>
          <w:szCs w:val="24"/>
          <w:lang w:eastAsia="it-IT"/>
          <w14:ligatures w14:val="none"/>
        </w:rPr>
        <w:t xml:space="preserve">permettere di accostarsi all’Eucaristia, </w:t>
      </w:r>
      <w:r w:rsidR="00A25993">
        <w:rPr>
          <w:rFonts w:ascii="Arial" w:eastAsia="Times New Roman" w:hAnsi="Arial" w:cs="Arial"/>
          <w:kern w:val="0"/>
          <w:sz w:val="24"/>
          <w:szCs w:val="24"/>
          <w:lang w:eastAsia="it-IT"/>
          <w14:ligatures w14:val="none"/>
        </w:rPr>
        <w:t>s</w:t>
      </w:r>
      <w:r>
        <w:rPr>
          <w:rFonts w:ascii="Arial" w:eastAsia="Times New Roman" w:hAnsi="Arial" w:cs="Arial"/>
          <w:kern w:val="0"/>
          <w:sz w:val="24"/>
          <w:szCs w:val="24"/>
          <w:lang w:eastAsia="it-IT"/>
          <w14:ligatures w14:val="none"/>
        </w:rPr>
        <w:t xml:space="preserve">i tratta invece di un accostarsi invano e anche peccaminoso. </w:t>
      </w:r>
    </w:p>
    <w:p w14:paraId="3CB89849" w14:textId="1D5BC7A0" w:rsidR="003C30D1" w:rsidRDefault="003C30D1"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Questi sono solo piccoli cenni perché noi </w:t>
      </w:r>
      <w:r w:rsidR="00CD530A">
        <w:rPr>
          <w:rFonts w:ascii="Arial" w:eastAsia="Times New Roman" w:hAnsi="Arial" w:cs="Arial"/>
          <w:kern w:val="0"/>
          <w:sz w:val="24"/>
          <w:szCs w:val="24"/>
          <w:lang w:eastAsia="it-IT"/>
          <w14:ligatures w14:val="none"/>
        </w:rPr>
        <w:t xml:space="preserve">tutti </w:t>
      </w:r>
      <w:r>
        <w:rPr>
          <w:rFonts w:ascii="Arial" w:eastAsia="Times New Roman" w:hAnsi="Arial" w:cs="Arial"/>
          <w:kern w:val="0"/>
          <w:sz w:val="24"/>
          <w:szCs w:val="24"/>
          <w:lang w:eastAsia="it-IT"/>
          <w14:ligatures w14:val="none"/>
        </w:rPr>
        <w:t xml:space="preserve">comprendiamo quanto è vitale per noi la celebrazione </w:t>
      </w:r>
      <w:r w:rsidR="00DE3755">
        <w:rPr>
          <w:rFonts w:ascii="Arial" w:eastAsia="Times New Roman" w:hAnsi="Arial" w:cs="Arial"/>
          <w:kern w:val="0"/>
          <w:sz w:val="24"/>
          <w:szCs w:val="24"/>
          <w:lang w:eastAsia="it-IT"/>
          <w14:ligatures w14:val="none"/>
        </w:rPr>
        <w:t>o l’amministrazione di una catechesi.</w:t>
      </w:r>
    </w:p>
    <w:p w14:paraId="39F104FD" w14:textId="6505FC6C" w:rsidR="00DE3755" w:rsidRDefault="00DE3755"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Lo Spirito del Signore venga e ci faccia Lui veri celebranti e amministratori della sua Parola e veri ascoltatori di essa. Sia Lui a daci ogni sua sapienza perché la Parola sia data secondo la sua volontà e anche ascoltata secondo la sua volontà.</w:t>
      </w:r>
    </w:p>
    <w:p w14:paraId="0D665E44" w14:textId="2A53EB4B" w:rsidR="00DE3755" w:rsidRDefault="00DE3755"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Madre di Gesù sia la nostra Maestra, perché facciamo tutto ciò che lo Spirito Santo dirà sia a chi celebra la catechesi e sia a chi vi partecipa. Ascoltatore dello Spirito è sia chi la Catechesi amministra, per</w:t>
      </w:r>
      <w:r w:rsidR="00CD530A">
        <w:rPr>
          <w:rFonts w:ascii="Arial" w:eastAsia="Times New Roman" w:hAnsi="Arial" w:cs="Arial"/>
          <w:kern w:val="0"/>
          <w:sz w:val="24"/>
          <w:szCs w:val="24"/>
          <w:lang w:eastAsia="it-IT"/>
          <w14:ligatures w14:val="none"/>
        </w:rPr>
        <w:t xml:space="preserve">ché </w:t>
      </w:r>
      <w:r>
        <w:rPr>
          <w:rFonts w:ascii="Arial" w:eastAsia="Times New Roman" w:hAnsi="Arial" w:cs="Arial"/>
          <w:kern w:val="0"/>
          <w:sz w:val="24"/>
          <w:szCs w:val="24"/>
          <w:lang w:eastAsia="it-IT"/>
          <w14:ligatures w14:val="none"/>
        </w:rPr>
        <w:t>il primo beneficiario dovrà essere lui, e sia chi partecipa. Il celebrante poi dovrà</w:t>
      </w:r>
      <w:r w:rsidR="00CD530A">
        <w:rPr>
          <w:rFonts w:ascii="Arial" w:eastAsia="Times New Roman" w:hAnsi="Arial" w:cs="Arial"/>
          <w:kern w:val="0"/>
          <w:sz w:val="24"/>
          <w:szCs w:val="24"/>
          <w:lang w:eastAsia="it-IT"/>
          <w14:ligatures w14:val="none"/>
        </w:rPr>
        <w:t>, primo di ogni altro,</w:t>
      </w:r>
      <w:r w:rsidR="008544BD">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essere Lui a mostrare come l’</w:t>
      </w:r>
      <w:r w:rsidR="00A25993">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scolto dello Spirito Santo e il suo </w:t>
      </w:r>
      <w:r w:rsidR="00A25993">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nsegnamento </w:t>
      </w:r>
      <w:r w:rsidR="00A25993">
        <w:rPr>
          <w:rFonts w:ascii="Arial" w:eastAsia="Times New Roman" w:hAnsi="Arial" w:cs="Arial"/>
          <w:kern w:val="0"/>
          <w:sz w:val="24"/>
          <w:szCs w:val="24"/>
          <w:lang w:eastAsia="it-IT"/>
          <w14:ligatures w14:val="none"/>
        </w:rPr>
        <w:t xml:space="preserve">si vive </w:t>
      </w:r>
      <w:r>
        <w:rPr>
          <w:rFonts w:ascii="Arial" w:eastAsia="Times New Roman" w:hAnsi="Arial" w:cs="Arial"/>
          <w:kern w:val="0"/>
          <w:sz w:val="24"/>
          <w:szCs w:val="24"/>
          <w:lang w:eastAsia="it-IT"/>
          <w14:ligatures w14:val="none"/>
        </w:rPr>
        <w:t>in ogni sua parte.</w:t>
      </w:r>
      <w:r w:rsidR="008544BD">
        <w:rPr>
          <w:rFonts w:ascii="Arial" w:eastAsia="Times New Roman" w:hAnsi="Arial" w:cs="Arial"/>
          <w:kern w:val="0"/>
          <w:sz w:val="24"/>
          <w:szCs w:val="24"/>
          <w:lang w:eastAsia="it-IT"/>
          <w14:ligatures w14:val="none"/>
        </w:rPr>
        <w:t xml:space="preserve"> </w:t>
      </w:r>
      <w:r w:rsidR="00CD530A">
        <w:rPr>
          <w:rFonts w:ascii="Arial" w:eastAsia="Times New Roman" w:hAnsi="Arial" w:cs="Arial"/>
          <w:kern w:val="0"/>
          <w:sz w:val="24"/>
          <w:szCs w:val="24"/>
          <w:lang w:eastAsia="it-IT"/>
          <w14:ligatures w14:val="none"/>
        </w:rPr>
        <w:t xml:space="preserve">Lui è </w:t>
      </w:r>
      <w:r w:rsidR="00A25993">
        <w:rPr>
          <w:rFonts w:ascii="Arial" w:eastAsia="Times New Roman" w:hAnsi="Arial" w:cs="Arial"/>
          <w:kern w:val="0"/>
          <w:sz w:val="24"/>
          <w:szCs w:val="24"/>
          <w:lang w:eastAsia="it-IT"/>
          <w14:ligatures w14:val="none"/>
        </w:rPr>
        <w:t xml:space="preserve">sia </w:t>
      </w:r>
      <w:r w:rsidR="00CD530A">
        <w:rPr>
          <w:rFonts w:ascii="Arial" w:eastAsia="Times New Roman" w:hAnsi="Arial" w:cs="Arial"/>
          <w:kern w:val="0"/>
          <w:sz w:val="24"/>
          <w:szCs w:val="24"/>
          <w:lang w:eastAsia="it-IT"/>
          <w14:ligatures w14:val="none"/>
        </w:rPr>
        <w:t xml:space="preserve">modello nel dare la Parola e </w:t>
      </w:r>
      <w:r w:rsidR="00A25993">
        <w:rPr>
          <w:rFonts w:ascii="Arial" w:eastAsia="Times New Roman" w:hAnsi="Arial" w:cs="Arial"/>
          <w:kern w:val="0"/>
          <w:sz w:val="24"/>
          <w:szCs w:val="24"/>
          <w:lang w:eastAsia="it-IT"/>
          <w14:ligatures w14:val="none"/>
        </w:rPr>
        <w:t xml:space="preserve">sia </w:t>
      </w:r>
      <w:r w:rsidR="00CD530A">
        <w:rPr>
          <w:rFonts w:ascii="Arial" w:eastAsia="Times New Roman" w:hAnsi="Arial" w:cs="Arial"/>
          <w:kern w:val="0"/>
          <w:sz w:val="24"/>
          <w:szCs w:val="24"/>
          <w:lang w:eastAsia="it-IT"/>
          <w14:ligatures w14:val="none"/>
        </w:rPr>
        <w:t>modell</w:t>
      </w:r>
      <w:r w:rsidR="00A25993">
        <w:rPr>
          <w:rFonts w:ascii="Arial" w:eastAsia="Times New Roman" w:hAnsi="Arial" w:cs="Arial"/>
          <w:kern w:val="0"/>
          <w:sz w:val="24"/>
          <w:szCs w:val="24"/>
          <w:lang w:eastAsia="it-IT"/>
          <w14:ligatures w14:val="none"/>
        </w:rPr>
        <w:t>o</w:t>
      </w:r>
      <w:r w:rsidR="00CD530A">
        <w:rPr>
          <w:rFonts w:ascii="Arial" w:eastAsia="Times New Roman" w:hAnsi="Arial" w:cs="Arial"/>
          <w:kern w:val="0"/>
          <w:sz w:val="24"/>
          <w:szCs w:val="24"/>
          <w:lang w:eastAsia="it-IT"/>
          <w14:ligatures w14:val="none"/>
        </w:rPr>
        <w:t xml:space="preserve"> nel vivere la Parola. </w:t>
      </w:r>
    </w:p>
    <w:p w14:paraId="784B186D" w14:textId="1708F4D1" w:rsidR="00DE3755" w:rsidRDefault="00DE3755" w:rsidP="00BA2A5C">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Che la Vergine Maria, la Donna dell’ascolto, ci renda tutti ascoltatore dello Spirito Santo. </w:t>
      </w:r>
    </w:p>
    <w:p w14:paraId="4253F6F5" w14:textId="08D20E18" w:rsidR="00C51AFA" w:rsidRDefault="00DE3755" w:rsidP="00DE3755">
      <w:pPr>
        <w:spacing w:after="120" w:line="240" w:lineRule="auto"/>
        <w:jc w:val="right"/>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Anno del Signore 2025</w:t>
      </w:r>
    </w:p>
    <w:p w14:paraId="7D7353F4" w14:textId="77777777" w:rsidR="00C51AFA" w:rsidRDefault="00C51AFA">
      <w:pPr>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br w:type="page"/>
      </w:r>
    </w:p>
    <w:p w14:paraId="57D105A2" w14:textId="4C68C268" w:rsidR="00C51AFA" w:rsidRDefault="00C51AFA">
      <w:pPr>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br w:type="page"/>
      </w:r>
    </w:p>
    <w:p w14:paraId="2BDAA9C2" w14:textId="77777777" w:rsidR="00C51AFA" w:rsidRPr="00C51AFA" w:rsidRDefault="00C51AFA" w:rsidP="00C51AFA">
      <w:pPr>
        <w:keepNext/>
        <w:keepLines/>
        <w:spacing w:after="120" w:line="240" w:lineRule="auto"/>
        <w:jc w:val="center"/>
        <w:outlineLvl w:val="0"/>
        <w:rPr>
          <w:rFonts w:ascii="Arial" w:eastAsia="Times New Roman" w:hAnsi="Arial" w:cs="Arial"/>
          <w:b/>
          <w:bCs/>
          <w:color w:val="000000" w:themeColor="text1"/>
          <w:sz w:val="28"/>
          <w:szCs w:val="28"/>
          <w:lang w:eastAsia="it-IT"/>
        </w:rPr>
      </w:pPr>
      <w:r w:rsidRPr="00C51AFA">
        <w:rPr>
          <w:rFonts w:ascii="Arial" w:eastAsia="Times New Roman" w:hAnsi="Arial" w:cs="Arial"/>
          <w:b/>
          <w:bCs/>
          <w:color w:val="000000" w:themeColor="text1"/>
          <w:sz w:val="28"/>
          <w:szCs w:val="28"/>
          <w:lang w:eastAsia="it-IT"/>
        </w:rPr>
        <w:lastRenderedPageBreak/>
        <w:t xml:space="preserve">SERVIZIO PASTORALE </w:t>
      </w:r>
    </w:p>
    <w:p w14:paraId="7EAF3F41" w14:textId="77777777" w:rsidR="00C51AFA" w:rsidRPr="00C51AFA" w:rsidRDefault="00C51AFA" w:rsidP="00C51AFA">
      <w:pPr>
        <w:rPr>
          <w:lang w:eastAsia="it-IT"/>
        </w:rPr>
      </w:pPr>
    </w:p>
    <w:p w14:paraId="241AA144" w14:textId="77777777" w:rsidR="00C51AFA" w:rsidRPr="00C51AFA" w:rsidRDefault="00C51AFA" w:rsidP="00C51AFA">
      <w:pPr>
        <w:rPr>
          <w:lang w:eastAsia="it-IT"/>
        </w:rPr>
      </w:pPr>
    </w:p>
    <w:p w14:paraId="2CA982E6" w14:textId="77777777" w:rsidR="00C51AFA" w:rsidRPr="00C51AFA" w:rsidRDefault="00C51AFA" w:rsidP="00C51AFA">
      <w:pPr>
        <w:rPr>
          <w:lang w:eastAsia="it-IT"/>
        </w:rPr>
      </w:pPr>
    </w:p>
    <w:p w14:paraId="7E0F792F" w14:textId="77777777" w:rsidR="00C51AFA" w:rsidRPr="00C51AFA" w:rsidRDefault="00C51AFA" w:rsidP="00C51AFA">
      <w:pPr>
        <w:rPr>
          <w:lang w:eastAsia="it-IT"/>
        </w:rPr>
      </w:pPr>
    </w:p>
    <w:p w14:paraId="32A8F2CA" w14:textId="77777777" w:rsidR="00C51AFA" w:rsidRPr="00C51AFA" w:rsidRDefault="00C51AFA" w:rsidP="00C51AFA">
      <w:pPr>
        <w:rPr>
          <w:lang w:eastAsia="it-IT"/>
        </w:rPr>
      </w:pPr>
    </w:p>
    <w:p w14:paraId="16770CD2" w14:textId="77777777" w:rsidR="00C51AFA" w:rsidRPr="00C51AFA" w:rsidRDefault="00C51AFA" w:rsidP="00C51AFA">
      <w:pPr>
        <w:rPr>
          <w:lang w:eastAsia="it-IT"/>
        </w:rPr>
      </w:pPr>
    </w:p>
    <w:p w14:paraId="70339B2B" w14:textId="77777777" w:rsidR="00C51AFA" w:rsidRPr="00C51AFA" w:rsidRDefault="00C51AFA" w:rsidP="00C51AFA">
      <w:pPr>
        <w:rPr>
          <w:lang w:eastAsia="it-IT"/>
        </w:rPr>
      </w:pPr>
    </w:p>
    <w:p w14:paraId="06D4BA62" w14:textId="77777777" w:rsidR="00C51AFA" w:rsidRPr="00C51AFA" w:rsidRDefault="00C51AFA" w:rsidP="00C51AFA">
      <w:pPr>
        <w:rPr>
          <w:lang w:eastAsia="it-IT"/>
        </w:rPr>
      </w:pPr>
    </w:p>
    <w:p w14:paraId="29FEFB86" w14:textId="77777777" w:rsidR="00C51AFA" w:rsidRPr="00C51AFA" w:rsidRDefault="00C51AFA" w:rsidP="00C51AFA">
      <w:pPr>
        <w:rPr>
          <w:lang w:eastAsia="it-IT"/>
        </w:rPr>
      </w:pPr>
    </w:p>
    <w:p w14:paraId="360406D1" w14:textId="77777777" w:rsidR="00C51AFA" w:rsidRPr="00C51AFA" w:rsidRDefault="00C51AFA" w:rsidP="00C51AFA">
      <w:pPr>
        <w:rPr>
          <w:lang w:eastAsia="it-IT"/>
        </w:rPr>
      </w:pPr>
    </w:p>
    <w:p w14:paraId="5386502C" w14:textId="77777777" w:rsidR="00C51AFA" w:rsidRPr="00C51AFA" w:rsidRDefault="00C51AFA" w:rsidP="00C51AFA">
      <w:pPr>
        <w:keepNext/>
        <w:keepLines/>
        <w:spacing w:after="120" w:line="240" w:lineRule="auto"/>
        <w:jc w:val="center"/>
        <w:outlineLvl w:val="0"/>
        <w:rPr>
          <w:rFonts w:ascii="Arial" w:eastAsia="Times New Roman" w:hAnsi="Arial" w:cs="Arial"/>
          <w:b/>
          <w:bCs/>
          <w:color w:val="000000" w:themeColor="text1"/>
          <w:sz w:val="28"/>
          <w:szCs w:val="28"/>
          <w:lang w:eastAsia="it-IT"/>
        </w:rPr>
      </w:pPr>
      <w:r w:rsidRPr="00C51AFA">
        <w:rPr>
          <w:rFonts w:ascii="Arial" w:eastAsia="Times New Roman" w:hAnsi="Arial" w:cs="Arial"/>
          <w:b/>
          <w:bCs/>
          <w:color w:val="000000" w:themeColor="text1"/>
          <w:sz w:val="28"/>
          <w:szCs w:val="28"/>
          <w:lang w:eastAsia="it-IT"/>
        </w:rPr>
        <w:t xml:space="preserve">CATECHESI </w:t>
      </w:r>
    </w:p>
    <w:p w14:paraId="62BE966D" w14:textId="77777777" w:rsidR="00C51AFA" w:rsidRPr="00C51AFA" w:rsidRDefault="00C51AFA" w:rsidP="00C51AFA">
      <w:pPr>
        <w:rPr>
          <w:lang w:eastAsia="it-IT"/>
        </w:rPr>
      </w:pPr>
    </w:p>
    <w:p w14:paraId="449DC9C2" w14:textId="77777777" w:rsidR="00C51AFA" w:rsidRPr="00C51AFA" w:rsidRDefault="00C51AFA" w:rsidP="00C51AFA">
      <w:pPr>
        <w:keepNext/>
        <w:keepLines/>
        <w:spacing w:after="120" w:line="240" w:lineRule="auto"/>
        <w:jc w:val="center"/>
        <w:outlineLvl w:val="0"/>
        <w:rPr>
          <w:rFonts w:ascii="Arial" w:eastAsia="Times New Roman" w:hAnsi="Arial" w:cs="Arial"/>
          <w:b/>
          <w:bCs/>
          <w:color w:val="000000" w:themeColor="text1"/>
          <w:sz w:val="28"/>
          <w:szCs w:val="28"/>
          <w:lang w:eastAsia="it-IT"/>
        </w:rPr>
      </w:pPr>
      <w:r w:rsidRPr="00C51AFA">
        <w:rPr>
          <w:rFonts w:ascii="Arial" w:eastAsia="Times New Roman" w:hAnsi="Arial" w:cs="Arial"/>
          <w:b/>
          <w:bCs/>
          <w:color w:val="000000" w:themeColor="text1"/>
          <w:sz w:val="28"/>
          <w:szCs w:val="28"/>
          <w:lang w:eastAsia="it-IT"/>
        </w:rPr>
        <w:t>SUL VANGELO SECONDO GIOVANNI</w:t>
      </w:r>
    </w:p>
    <w:p w14:paraId="74520279"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0935C47C"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6EBF8B81"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4557D87D"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5618FA5E"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1749C284"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03B7F7AE"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43A58AC1"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40C8DEF6"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751E5CD4"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28DC2C93"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21A6CB1C"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16CAC47F"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7BE0EF02" w14:textId="77777777" w:rsidR="00C51AFA" w:rsidRPr="00C51AFA" w:rsidRDefault="00C51AFA" w:rsidP="00C51AFA">
      <w:pPr>
        <w:spacing w:after="0" w:line="240" w:lineRule="auto"/>
        <w:jc w:val="both"/>
        <w:rPr>
          <w:rFonts w:ascii="Arial" w:eastAsia="Times New Roman" w:hAnsi="Arial" w:cs="Arial"/>
          <w:b/>
          <w:bCs/>
          <w:kern w:val="0"/>
          <w:sz w:val="32"/>
          <w:szCs w:val="32"/>
          <w:lang w:eastAsia="it-IT"/>
          <w14:ligatures w14:val="none"/>
        </w:rPr>
      </w:pPr>
    </w:p>
    <w:p w14:paraId="7F3E2CBD" w14:textId="77777777" w:rsidR="00C51AFA" w:rsidRPr="00C51AFA" w:rsidRDefault="00C51AFA" w:rsidP="00C51AFA">
      <w:pPr>
        <w:spacing w:after="0" w:line="240" w:lineRule="auto"/>
        <w:jc w:val="center"/>
        <w:rPr>
          <w:rFonts w:ascii="Arial" w:eastAsia="Times New Roman" w:hAnsi="Arial" w:cs="Arial"/>
          <w:b/>
          <w:bCs/>
          <w:kern w:val="0"/>
          <w:sz w:val="32"/>
          <w:szCs w:val="32"/>
          <w:lang w:eastAsia="it-IT"/>
          <w14:ligatures w14:val="none"/>
        </w:rPr>
      </w:pPr>
    </w:p>
    <w:p w14:paraId="0F47492C" w14:textId="77777777" w:rsidR="00C51AFA" w:rsidRPr="00C51AFA" w:rsidRDefault="00C51AFA" w:rsidP="00C51AFA">
      <w:pPr>
        <w:spacing w:after="0" w:line="240" w:lineRule="auto"/>
        <w:jc w:val="center"/>
        <w:rPr>
          <w:rFonts w:ascii="Arial" w:eastAsia="Times New Roman" w:hAnsi="Arial" w:cs="Arial"/>
          <w:b/>
          <w:bCs/>
          <w:kern w:val="0"/>
          <w:sz w:val="32"/>
          <w:szCs w:val="32"/>
          <w:lang w:eastAsia="it-IT"/>
          <w14:ligatures w14:val="none"/>
        </w:rPr>
      </w:pPr>
    </w:p>
    <w:p w14:paraId="3CCECFDC" w14:textId="77777777" w:rsidR="00C51AFA" w:rsidRPr="00C51AFA" w:rsidRDefault="00C51AFA" w:rsidP="00C51AFA">
      <w:pPr>
        <w:keepNext/>
        <w:keepLines/>
        <w:spacing w:after="120" w:line="240" w:lineRule="auto"/>
        <w:jc w:val="center"/>
        <w:outlineLvl w:val="0"/>
        <w:rPr>
          <w:rFonts w:ascii="Arial" w:eastAsia="Times New Roman" w:hAnsi="Arial" w:cs="Arial"/>
          <w:b/>
          <w:bCs/>
          <w:color w:val="000000" w:themeColor="text1"/>
          <w:sz w:val="28"/>
          <w:szCs w:val="28"/>
          <w:lang w:eastAsia="it-IT"/>
        </w:rPr>
      </w:pPr>
      <w:r w:rsidRPr="00C51AFA">
        <w:rPr>
          <w:rFonts w:ascii="Arial" w:eastAsia="Times New Roman" w:hAnsi="Arial" w:cs="Arial"/>
          <w:b/>
          <w:bCs/>
          <w:color w:val="000000" w:themeColor="text1"/>
          <w:sz w:val="28"/>
          <w:szCs w:val="28"/>
          <w:lang w:eastAsia="it-IT"/>
        </w:rPr>
        <w:t>ANNO DOMINI 2025 – 2026</w:t>
      </w:r>
    </w:p>
    <w:p w14:paraId="65091192" w14:textId="77777777" w:rsidR="00C51AFA" w:rsidRPr="00C51AFA" w:rsidRDefault="00C51AFA" w:rsidP="00C51AFA">
      <w:r w:rsidRPr="00C51AFA">
        <w:br w:type="page"/>
      </w:r>
      <w:r w:rsidRPr="00C51AFA">
        <w:lastRenderedPageBreak/>
        <w:br w:type="page"/>
      </w:r>
    </w:p>
    <w:p w14:paraId="27F40866" w14:textId="77777777" w:rsidR="00C51AFA" w:rsidRPr="00C51AFA" w:rsidRDefault="00C51AFA" w:rsidP="007A3907">
      <w:pPr>
        <w:pStyle w:val="Titolo1"/>
      </w:pPr>
      <w:bookmarkStart w:id="213" w:name="_Toc203141451"/>
      <w:bookmarkStart w:id="214" w:name="_Hlk203060729"/>
      <w:bookmarkStart w:id="215" w:name="_Toc203143314"/>
      <w:r w:rsidRPr="00C51AFA">
        <w:lastRenderedPageBreak/>
        <w:t>PRESENTAZIONE</w:t>
      </w:r>
      <w:bookmarkEnd w:id="213"/>
      <w:bookmarkEnd w:id="215"/>
    </w:p>
    <w:p w14:paraId="57F2FC48" w14:textId="77777777" w:rsidR="00C51AFA" w:rsidRPr="00C51AFA" w:rsidRDefault="00C51AFA" w:rsidP="00C51AFA">
      <w:pPr>
        <w:spacing w:after="240" w:line="240" w:lineRule="auto"/>
        <w:rPr>
          <w:rFonts w:ascii="Arial" w:hAnsi="Arial" w:cs="Arial"/>
          <w:sz w:val="24"/>
          <w:szCs w:val="24"/>
        </w:rPr>
      </w:pPr>
    </w:p>
    <w:p w14:paraId="1FC53E16"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Nel Primo Volume del Vangelo secondo Giovanni abbiamo meditato sui Primi Sei Capitoli, sviluppando Ventisei possibili piste per una catechesi organica e sistematica su alcune verità di essenza che necessariamente dovranno essere vero patrimonio spirituale della nostra fede. Una fede senza le verità che la definiscono, la caratterizzano, la differenziano da ogni altra fede e da ogni altra credenza, a nulla serve. Manca della sua identità  e specificità. Oggi la nostra fede “detta cristiana” in cosa differisce delle altre fedi o credenze, dal momento che Cristo Gesù, che è l’oggetto della nostra fede, è stato privato della sua verità divina, eterna, soprannaturale e anche umana? Dal momento che è stato privato dello stesso fine del suo essere e del suo operare? Dal momento che non è più Il Differente Eterno?</w:t>
      </w:r>
    </w:p>
    <w:p w14:paraId="6CEB82FE"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220D4289"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Dal momento che non è più Il Necessario Eterno e Universale?</w:t>
      </w:r>
    </w:p>
    <w:p w14:paraId="71BE49C6"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C212020"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w:t>
      </w:r>
      <w:r w:rsidRPr="00C51AFA">
        <w:rPr>
          <w:rFonts w:ascii="Arial" w:hAnsi="Arial" w:cs="Arial"/>
          <w:sz w:val="24"/>
          <w:szCs w:val="24"/>
        </w:rPr>
        <w:lastRenderedPageBreak/>
        <w:t>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0DDA3462"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 xml:space="preserve">È la verità che fa la differenza tra Cristo Gesù e ogni altro uomo ed è la verità che distingue il Vangelo da ogni altro Libro Religione esistente nel mondo. </w:t>
      </w:r>
    </w:p>
    <w:p w14:paraId="07185564"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 xml:space="preserve">In questo Secondo Volume abbiamo meditato su altre Ventisei verità tratte dai Capitoli X XIII XV XVII XIX XX. Anche queste sono verità di essenza che ci aiutano a dare alla nostra verità una colorazione altamente cristologica e mariologica. </w:t>
      </w:r>
    </w:p>
    <w:p w14:paraId="4B90A33C"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Nei dettagli ecco su quali verità abbiamo meditato:</w:t>
      </w:r>
    </w:p>
    <w:p w14:paraId="06D320B3" w14:textId="77777777" w:rsidR="00C51AFA" w:rsidRPr="00C51AFA" w:rsidRDefault="00C51AFA" w:rsidP="00C51AFA">
      <w:pPr>
        <w:spacing w:after="240" w:line="240" w:lineRule="auto"/>
        <w:rPr>
          <w:rFonts w:ascii="Arial" w:hAnsi="Arial" w:cs="Arial"/>
          <w:b/>
          <w:bCs/>
          <w:sz w:val="24"/>
          <w:szCs w:val="24"/>
        </w:rPr>
      </w:pPr>
      <w:r w:rsidRPr="00C51AFA">
        <w:rPr>
          <w:rFonts w:ascii="Arial" w:hAnsi="Arial" w:cs="Arial"/>
          <w:b/>
          <w:bCs/>
          <w:sz w:val="24"/>
          <w:szCs w:val="24"/>
        </w:rPr>
        <w:t>Capitolo X: Il Buon Pastore. Quattro verità</w:t>
      </w:r>
    </w:p>
    <w:p w14:paraId="6C9A15B7"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Io sono venuto perché abbiano la vita e l’abbiano in abbondanza</w:t>
      </w:r>
    </w:p>
    <w:p w14:paraId="6E401180"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Questo è il comando che ho ricevuto dal Padre mio</w:t>
      </w:r>
    </w:p>
    <w:p w14:paraId="2AEC5DCD"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Ma voi non credete perché non fate parte delle mie pecore</w:t>
      </w:r>
    </w:p>
    <w:p w14:paraId="48D75684"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Perché sappiate e conosciate che il Padre è in me, e io nel Padre</w:t>
      </w:r>
    </w:p>
    <w:p w14:paraId="081EE604" w14:textId="77777777" w:rsidR="00C51AFA" w:rsidRPr="00C51AFA" w:rsidRDefault="00C51AFA" w:rsidP="00C51AFA">
      <w:pPr>
        <w:spacing w:after="240" w:line="240" w:lineRule="auto"/>
        <w:rPr>
          <w:rFonts w:ascii="Arial" w:hAnsi="Arial" w:cs="Arial"/>
          <w:sz w:val="24"/>
          <w:szCs w:val="24"/>
        </w:rPr>
      </w:pPr>
    </w:p>
    <w:p w14:paraId="246AD5B0" w14:textId="77777777" w:rsidR="00C51AFA" w:rsidRPr="00C51AFA" w:rsidRDefault="00C51AFA" w:rsidP="00C51AFA">
      <w:pPr>
        <w:spacing w:after="240" w:line="240" w:lineRule="auto"/>
        <w:rPr>
          <w:rFonts w:ascii="Arial" w:hAnsi="Arial" w:cs="Arial"/>
          <w:b/>
          <w:bCs/>
          <w:sz w:val="24"/>
          <w:szCs w:val="24"/>
        </w:rPr>
      </w:pPr>
      <w:r w:rsidRPr="00C51AFA">
        <w:rPr>
          <w:rFonts w:ascii="Arial" w:hAnsi="Arial" w:cs="Arial"/>
          <w:b/>
          <w:bCs/>
          <w:sz w:val="24"/>
          <w:szCs w:val="24"/>
        </w:rPr>
        <w:t>Capitolo XIII: L’Ultima Cena Cinque verità</w:t>
      </w:r>
    </w:p>
    <w:p w14:paraId="31947730"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Avendo amato i suoi che erano nel mondo, li amò fino alla fine</w:t>
      </w:r>
    </w:p>
    <w:p w14:paraId="27AD3365"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Sapendo queste cose, siete beati se le mettete in pratica</w:t>
      </w:r>
    </w:p>
    <w:p w14:paraId="3A99840E"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Allora, dopo il boccone, Satana entrò in lui</w:t>
      </w:r>
    </w:p>
    <w:p w14:paraId="2E6BE92D"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Ora il Figlio dell’uomo è stato glorificato, e Dio è stato glorificato in lui</w:t>
      </w:r>
    </w:p>
    <w:p w14:paraId="7CDD1FE3"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Non canterà il gallo, prima che tu non m’abbia rinnegato tre volte</w:t>
      </w:r>
    </w:p>
    <w:p w14:paraId="4A1D3EAD" w14:textId="77777777" w:rsidR="00C51AFA" w:rsidRPr="00C51AFA" w:rsidRDefault="00C51AFA" w:rsidP="00C51AFA">
      <w:pPr>
        <w:spacing w:after="240" w:line="240" w:lineRule="auto"/>
        <w:rPr>
          <w:rFonts w:ascii="Arial" w:hAnsi="Arial" w:cs="Arial"/>
          <w:b/>
          <w:bCs/>
          <w:sz w:val="24"/>
          <w:szCs w:val="24"/>
        </w:rPr>
      </w:pPr>
    </w:p>
    <w:p w14:paraId="5EFA4C63" w14:textId="77777777" w:rsidR="00C51AFA" w:rsidRPr="00C51AFA" w:rsidRDefault="00C51AFA" w:rsidP="00C51AFA">
      <w:pPr>
        <w:spacing w:after="240" w:line="240" w:lineRule="auto"/>
        <w:rPr>
          <w:rFonts w:ascii="Arial" w:hAnsi="Arial" w:cs="Arial"/>
          <w:b/>
          <w:bCs/>
          <w:sz w:val="24"/>
          <w:szCs w:val="24"/>
        </w:rPr>
      </w:pPr>
      <w:r w:rsidRPr="00C51AFA">
        <w:rPr>
          <w:rFonts w:ascii="Arial" w:hAnsi="Arial" w:cs="Arial"/>
          <w:b/>
          <w:bCs/>
          <w:sz w:val="24"/>
          <w:szCs w:val="24"/>
        </w:rPr>
        <w:t>Capitolo XV: La vite vera. Quattro verità</w:t>
      </w:r>
    </w:p>
    <w:p w14:paraId="43514E20"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Io sono la vite vera e il padre mio è l’agricoltore</w:t>
      </w:r>
    </w:p>
    <w:p w14:paraId="212F0B80"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Come io ho osservato i comandamenti del padre mio e rimango nel suo amore</w:t>
      </w:r>
    </w:p>
    <w:p w14:paraId="24D8FA3B"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Non voi avere scelto me, ma io ho scelto voi e vi ho costituiti perché andiate e portiate frutto e il vostro frutto rimanga</w:t>
      </w:r>
      <w:r w:rsidRPr="00C51AFA">
        <w:rPr>
          <w:rFonts w:ascii="Arial" w:hAnsi="Arial" w:cs="Arial"/>
          <w:sz w:val="24"/>
          <w:szCs w:val="24"/>
        </w:rPr>
        <w:tab/>
      </w:r>
    </w:p>
    <w:p w14:paraId="33045CE9"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Se hanno perseguitato me, perseguiteranno anche voi</w:t>
      </w:r>
    </w:p>
    <w:p w14:paraId="496D2851" w14:textId="77777777" w:rsidR="00C51AFA" w:rsidRPr="00C51AFA" w:rsidRDefault="00C51AFA" w:rsidP="00C51AFA">
      <w:pPr>
        <w:spacing w:after="240" w:line="240" w:lineRule="auto"/>
        <w:rPr>
          <w:rFonts w:ascii="Arial" w:hAnsi="Arial" w:cs="Arial"/>
          <w:sz w:val="24"/>
          <w:szCs w:val="24"/>
        </w:rPr>
      </w:pPr>
    </w:p>
    <w:p w14:paraId="7BB084D0" w14:textId="77777777" w:rsidR="00C51AFA" w:rsidRPr="00C51AFA" w:rsidRDefault="00C51AFA" w:rsidP="00C51AFA">
      <w:pPr>
        <w:spacing w:after="240" w:line="240" w:lineRule="auto"/>
        <w:rPr>
          <w:rFonts w:ascii="Arial" w:hAnsi="Arial" w:cs="Arial"/>
          <w:b/>
          <w:bCs/>
          <w:sz w:val="24"/>
          <w:szCs w:val="24"/>
        </w:rPr>
      </w:pPr>
      <w:r w:rsidRPr="00C51AFA">
        <w:rPr>
          <w:rFonts w:ascii="Arial" w:hAnsi="Arial" w:cs="Arial"/>
          <w:b/>
          <w:bCs/>
          <w:sz w:val="24"/>
          <w:szCs w:val="24"/>
        </w:rPr>
        <w:lastRenderedPageBreak/>
        <w:t>Capitolo XVII: La Preghiera di Gesù. Quattro verità</w:t>
      </w:r>
    </w:p>
    <w:p w14:paraId="3DE41427"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Questa è la vita eterna: che conoscano te, l’unico vero Dio, e colui che hai mandato, Gesù Cristo</w:t>
      </w:r>
    </w:p>
    <w:p w14:paraId="71E5E7EB"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Perché essi non sono del mondo, come io non sono del mondo</w:t>
      </w:r>
      <w:r w:rsidRPr="00C51AFA">
        <w:rPr>
          <w:rFonts w:ascii="Arial" w:hAnsi="Arial" w:cs="Arial"/>
          <w:sz w:val="24"/>
          <w:szCs w:val="24"/>
        </w:rPr>
        <w:tab/>
      </w:r>
    </w:p>
    <w:p w14:paraId="1BFF14B7"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Perché tutti siano una sola cosa</w:t>
      </w:r>
      <w:r w:rsidRPr="00C51AFA">
        <w:rPr>
          <w:rFonts w:ascii="Arial" w:hAnsi="Arial" w:cs="Arial"/>
          <w:sz w:val="24"/>
          <w:szCs w:val="24"/>
        </w:rPr>
        <w:tab/>
      </w:r>
    </w:p>
    <w:p w14:paraId="23CA6B27"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Perché l’amore con il quale mi hai amato sia in essi e io in loro</w:t>
      </w:r>
    </w:p>
    <w:p w14:paraId="277D7343" w14:textId="77777777" w:rsidR="00C51AFA" w:rsidRPr="00C51AFA" w:rsidRDefault="00C51AFA" w:rsidP="00C51AFA">
      <w:pPr>
        <w:spacing w:after="240" w:line="240" w:lineRule="auto"/>
        <w:rPr>
          <w:rFonts w:ascii="Arial" w:hAnsi="Arial" w:cs="Arial"/>
          <w:sz w:val="24"/>
          <w:szCs w:val="24"/>
        </w:rPr>
      </w:pPr>
    </w:p>
    <w:p w14:paraId="12BB9EBE" w14:textId="77777777" w:rsidR="00C51AFA" w:rsidRPr="00C51AFA" w:rsidRDefault="00C51AFA" w:rsidP="00C51AFA">
      <w:pPr>
        <w:spacing w:after="240" w:line="240" w:lineRule="auto"/>
        <w:rPr>
          <w:rFonts w:ascii="Arial" w:hAnsi="Arial" w:cs="Arial"/>
          <w:b/>
          <w:bCs/>
          <w:sz w:val="24"/>
          <w:szCs w:val="24"/>
        </w:rPr>
      </w:pPr>
      <w:r w:rsidRPr="00C51AFA">
        <w:rPr>
          <w:rFonts w:ascii="Arial" w:hAnsi="Arial" w:cs="Arial"/>
          <w:b/>
          <w:bCs/>
          <w:sz w:val="24"/>
          <w:szCs w:val="24"/>
        </w:rPr>
        <w:t>Capitolo XIX: La morte di Gesù. Cinque verità</w:t>
      </w:r>
    </w:p>
    <w:p w14:paraId="42C5AADA"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Noi abbiamo una legge e secondo la legge deve morire, perché si è fatto Figlio di Dio</w:t>
      </w:r>
      <w:r w:rsidRPr="00C51AFA">
        <w:rPr>
          <w:rFonts w:ascii="Arial" w:hAnsi="Arial" w:cs="Arial"/>
          <w:sz w:val="24"/>
          <w:szCs w:val="24"/>
        </w:rPr>
        <w:tab/>
      </w:r>
    </w:p>
    <w:p w14:paraId="34384024"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Disse loro pilato: «metterò in croce il vostro re?».</w:t>
      </w:r>
      <w:r w:rsidRPr="00C51AFA">
        <w:rPr>
          <w:rFonts w:ascii="Arial" w:hAnsi="Arial" w:cs="Arial"/>
          <w:sz w:val="24"/>
          <w:szCs w:val="24"/>
        </w:rPr>
        <w:tab/>
      </w:r>
    </w:p>
    <w:p w14:paraId="6D0181D6"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Rispose pilato: «quel che ho scritto, ho scritto»</w:t>
      </w:r>
    </w:p>
    <w:p w14:paraId="6DDEE9FF"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E da quell’ora il discepolo l’accolse con sé</w:t>
      </w:r>
    </w:p>
    <w:p w14:paraId="1BC3D433"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Ma uno dei soldati con una lancia gli colpì il fianco</w:t>
      </w:r>
    </w:p>
    <w:p w14:paraId="42B0660B" w14:textId="77777777" w:rsidR="00C51AFA" w:rsidRPr="00C51AFA" w:rsidRDefault="00C51AFA" w:rsidP="00C51AFA">
      <w:pPr>
        <w:spacing w:after="240" w:line="240" w:lineRule="auto"/>
        <w:rPr>
          <w:rFonts w:ascii="Arial" w:hAnsi="Arial" w:cs="Arial"/>
          <w:sz w:val="24"/>
          <w:szCs w:val="24"/>
        </w:rPr>
      </w:pPr>
    </w:p>
    <w:p w14:paraId="044792B6" w14:textId="77777777" w:rsidR="00C51AFA" w:rsidRPr="00C51AFA" w:rsidRDefault="00C51AFA" w:rsidP="00C51AFA">
      <w:pPr>
        <w:spacing w:after="240" w:line="240" w:lineRule="auto"/>
        <w:rPr>
          <w:rFonts w:ascii="Arial" w:hAnsi="Arial" w:cs="Arial"/>
          <w:b/>
          <w:bCs/>
          <w:sz w:val="24"/>
          <w:szCs w:val="24"/>
        </w:rPr>
      </w:pPr>
      <w:r w:rsidRPr="00C51AFA">
        <w:rPr>
          <w:rFonts w:ascii="Arial" w:hAnsi="Arial" w:cs="Arial"/>
          <w:b/>
          <w:bCs/>
          <w:sz w:val="24"/>
          <w:szCs w:val="24"/>
        </w:rPr>
        <w:t>Capitolo XX: La Risurrezione di Gesù. Quattro verità</w:t>
      </w:r>
    </w:p>
    <w:p w14:paraId="48D3F402"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Non avevano ancora compreso la scrittura, che cioè egli doveva risorgere dai morti.</w:t>
      </w:r>
    </w:p>
    <w:p w14:paraId="0644CACB"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Signore, se l’hai portato via tu, dimmi dove l’hai posto e io andrò a prenderlo.</w:t>
      </w:r>
    </w:p>
    <w:p w14:paraId="18248DF6"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Detto questo, soffiò e disse loro: ricevete lo Spirito Santo</w:t>
      </w:r>
    </w:p>
    <w:p w14:paraId="4D66E365" w14:textId="77777777" w:rsidR="00C51AFA" w:rsidRPr="00C51AFA" w:rsidRDefault="00C51AFA" w:rsidP="00C51AFA">
      <w:pPr>
        <w:spacing w:after="120" w:line="240" w:lineRule="auto"/>
        <w:rPr>
          <w:rFonts w:ascii="Arial" w:hAnsi="Arial" w:cs="Arial"/>
          <w:sz w:val="24"/>
          <w:szCs w:val="24"/>
        </w:rPr>
      </w:pPr>
      <w:r w:rsidRPr="00C51AFA">
        <w:rPr>
          <w:rFonts w:ascii="Arial" w:hAnsi="Arial" w:cs="Arial"/>
          <w:sz w:val="24"/>
          <w:szCs w:val="24"/>
        </w:rPr>
        <w:t>Perché crediate che Gesù è il Cristo, il Figlio di Dio</w:t>
      </w:r>
    </w:p>
    <w:p w14:paraId="7F2E6909" w14:textId="77777777" w:rsidR="00C51AFA" w:rsidRPr="00C51AFA" w:rsidRDefault="00C51AFA" w:rsidP="00C51AFA">
      <w:pPr>
        <w:spacing w:after="240" w:line="240" w:lineRule="auto"/>
        <w:rPr>
          <w:rFonts w:ascii="Arial" w:hAnsi="Arial" w:cs="Arial"/>
          <w:sz w:val="24"/>
          <w:szCs w:val="24"/>
        </w:rPr>
      </w:pPr>
    </w:p>
    <w:p w14:paraId="32808C2F"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Come ora trasformare queste verità in una catechesi con frutto, anzi con molto frutto?</w:t>
      </w:r>
    </w:p>
    <w:p w14:paraId="088EC21E"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La via è semplice: L’Architriclino della catechesi (per attenerci al Vangelo sulle Nozze di Cana) o Colui che la catechesi governa e dirige, è chiamato a leggere il brano del Vangelo e trarre da esso alcune verità, poche e non molte, fissandole bene nella sua mente e nel suo cuore.</w:t>
      </w:r>
    </w:p>
    <w:p w14:paraId="67B9A09C"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Poi se ha bisogno di confrontare la sua meditazione o riflessione, potrà leggere qualche brano di quanto è contenuto sul tema in queste pagine del Secondo Volume. Un confronto è sempre utile perché ci aiuta ad aggiungere più luce alla nostra luce e più sapienza alla nostra sapienza.</w:t>
      </w:r>
    </w:p>
    <w:p w14:paraId="575364DA"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Ecco ad esempio una meditazione sul dono che Gesù ha fatto dalla croce della Madre sua al discepolo che amava e del discepolo che Gesù amava alla Madre sua:</w:t>
      </w:r>
    </w:p>
    <w:p w14:paraId="3550D36A"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lastRenderedPageBreak/>
        <w:t>Ecco cosa il Padre celeste vede presso la croce: Gesù sta per salire al Padre. La Madre rimane senza il Figlio e anche il Discepolo rimane senza Gesù. Senza Gesù essi rimangono soli. Ecco la decisione del Padre:</w:t>
      </w:r>
      <w:r w:rsidRPr="00C51AFA">
        <w:rPr>
          <w:rFonts w:ascii="Arial" w:hAnsi="Arial" w:cs="Arial"/>
          <w:i/>
          <w:iCs/>
          <w:sz w:val="24"/>
          <w:szCs w:val="24"/>
        </w:rPr>
        <w:t xml:space="preserve"> “Non è bene che la Madre e il discepolo rimangano soli. Voglio creare da queste due solitudini una nuova famiglia sulla terra. Una famiglia particolarissima. Faccio la Madre del Figlio mio, Madre del discepolo del Figlio mio e faccio il discepolo del Filio mio, Figlio della Madre del Figlio mio. Come Maria e Gesù sono Madre e Figlio, così Maria e il discepolo sono da questo istante Madre e Figlio”.</w:t>
      </w:r>
      <w:r w:rsidRPr="00C51AFA">
        <w:rPr>
          <w:rFonts w:ascii="Arial" w:hAnsi="Arial" w:cs="Arial"/>
          <w:sz w:val="24"/>
          <w:szCs w:val="24"/>
        </w:rPr>
        <w:t xml:space="preserve"> Come il Verbo Eterno si fece Figlio di Maria per opera dello Spirito Santo e per opera dello Spirito Santo Maria è stata fatta Madre del Verbo Eterno, così anche Maria, ai piedi della croce è stata fatta Madre del discepolo per opera dello Spirito Santo e il discepolo è stato fatto figlio di Maria per opera dello Spirito Santo. Ci troviamo dinanzi a una vera maternità e a una vera figliolanza creata da Cristo Gesù per volontà del Padre, per opera dello Spirito Santo. Anche da Crocifisso, anche nel più grande dolore, Gesù è sempre pronto a fare la volontà del Padre. Come da Verbo Eterno per volontà del Padre, ha creato il cielo e la terra, assistito dallo Spirito Santo, così in questo giorno solenne, per volontà del Padre e per opera dello Spirito Santo, crea la nuova Famiglia. </w:t>
      </w:r>
    </w:p>
    <w:p w14:paraId="78CB69A3"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Prima Gesù crea la Madre. Crea Maria per opera dello Spirito Santo, Madre del discepolo. Per opera dello Spirito Santo la Donna è creata Madre. Non basta creare la Donna Madre del Figlio, Occorre anche creare il Figlio, Figlio della Donna. Trattandosi però di Persone, è necessaria la volontà delle due persone create come nuova famiglia. Il discepolo accoglie la Madre con sé. La Madre si lascia accogliere. Senza questa accoglienza la nuova creazione sarebbe rimasta senza alcun frutto. Maria accoglie la volontà del Padre e anche il discepolo accoglie la volontà del Padre. Qualcuno potrebbe chiedersi: “Chi è il Padre di questa Nuova Speciale Particolare Famiglia”? La risposa è una sola: “Il Padre è il Padre celeste. Maria è la Madre. Il discepolo che Gesù amava è il figlio. Gesù è il Figlio primogenito di Maria. Tutti i discepoli che Gesù ama sono figli di Maria e fratelli di Giovanni”.</w:t>
      </w:r>
    </w:p>
    <w:p w14:paraId="2EA09424"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 xml:space="preserve"> Questa ora che su vive presso la croce, è per Maria e per il discepolo un’ora senza tramonto. Un’ora perenne. Sempre Cristo Gesù per opera dello Spirito Santo deve creare la Donna, Madre del suo discepolo. È sempre il discepolo deve essere creato figlio della Madre. È vera creazione per generazione mistica, spirituale, soprannaturale. Sempre però è obbligo del discepolo prendere Maria con sé e prenderla come vera Madre, allo stesso modo che il discepolo l’ha presa con sé. Come alle Nozze di Cana Maria va dal Figlio suo e gli dice: “Non hanno vino”, così in ogni momento e in ogni angolo della terra, Maria può andare da ogni figlio suo e dire: “Non hanno vino, cioè non hanno verità, non hanno carità, nono hanno la Parola, non hanno Dio Padre, non hanno Cristo Gesù, non hanno lo Spirito Santo, non hanno la Chiesa, non hanno i sacramenti della salvezza, non hanno la vita eterna”. E il figlio, così come ha provveduto Gesù, deve anche lui provvedere.</w:t>
      </w:r>
    </w:p>
    <w:p w14:paraId="616001B7"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Anche da chi scrive circa cinquant’anni or sono, la Vergine Maria, la Madre che Gesù gli ha dato in questa ora senza tempo dalla croce, è andata da lui e gli ha dotto:</w:t>
      </w:r>
      <w:r w:rsidRPr="00C51AFA">
        <w:rPr>
          <w:rFonts w:ascii="Arial" w:hAnsi="Arial" w:cs="Arial"/>
          <w:i/>
          <w:iCs/>
          <w:sz w:val="24"/>
          <w:szCs w:val="24"/>
        </w:rPr>
        <w:t xml:space="preserve"> “Non hanno la comprensione della Parola del Figlio mio. Mettiti a servizio della Parola e dona al mondo la comprensione di essa”.</w:t>
      </w:r>
      <w:r w:rsidRPr="00C51AFA">
        <w:rPr>
          <w:rFonts w:ascii="Arial" w:hAnsi="Arial" w:cs="Arial"/>
          <w:sz w:val="24"/>
          <w:szCs w:val="24"/>
        </w:rPr>
        <w:t xml:space="preserve"> Da quel giorno questo figlio ha obbedito e si è posto a servizio di questa vocazione e missione affidategli. Ancora oggi dedica le sue giornate alla spiegazione della Parola in obbedienza a un </w:t>
      </w:r>
      <w:r w:rsidRPr="00C51AFA">
        <w:rPr>
          <w:rFonts w:ascii="Arial" w:hAnsi="Arial" w:cs="Arial"/>
          <w:sz w:val="24"/>
          <w:szCs w:val="24"/>
        </w:rPr>
        <w:lastRenderedPageBreak/>
        <w:t xml:space="preserve">comando che mai gli è stato ritirato. Anzi, ogni giorno gli viene rinnovato e che lui compie con obbedienza sempre nuova. Ogni figlio della Vergine Maria sappia che anche a lui la Madre potrebbe dirgli: “Non hanno… Provvedi”. L’obbedienza dovrà essere istantanea, immediata, senza riserve. </w:t>
      </w:r>
    </w:p>
    <w:p w14:paraId="3B2EC51D" w14:textId="77777777" w:rsidR="00C51AFA" w:rsidRPr="00C51AFA" w:rsidRDefault="00C51AFA" w:rsidP="00C51AFA">
      <w:pPr>
        <w:spacing w:after="240" w:line="240" w:lineRule="auto"/>
        <w:jc w:val="both"/>
        <w:rPr>
          <w:rFonts w:ascii="Arial" w:hAnsi="Arial" w:cs="Arial"/>
          <w:i/>
          <w:iCs/>
          <w:sz w:val="24"/>
          <w:szCs w:val="24"/>
        </w:rPr>
      </w:pPr>
      <w:r w:rsidRPr="00C51AFA">
        <w:rPr>
          <w:rFonts w:ascii="Arial" w:hAnsi="Arial" w:cs="Arial"/>
          <w:sz w:val="24"/>
          <w:szCs w:val="24"/>
        </w:rPr>
        <w:t>Ma da chi va la Vergine Maria? Da coloro che l’hanno presa con sé. E ogni giorno con obbedienza a Cristo il discepolo la deve prendere con sé con fede sempre nuova e con obbedienza senza peretta. Quando un discepolo è senza la Madre, è un discepolo spiritualmente morto. Mai potrà fare le cose di Dio, perché è senza la Madre e la Madre mai andrà da uno che non è suo vero figlio per manifestargli cosa oggi manca. Cosa oggi manca. A chi scrive gli è stato anche manifestato: “</w:t>
      </w:r>
      <w:r w:rsidRPr="00C51AFA">
        <w:rPr>
          <w:rFonts w:ascii="Arial" w:hAnsi="Arial" w:cs="Arial"/>
          <w:i/>
          <w:iCs/>
          <w:sz w:val="24"/>
          <w:szCs w:val="24"/>
        </w:rPr>
        <w:t>Non hanno il Padre, il vero Padre. Non hanno Cristo Gesù, il vero Cristo Gesù. Non hanno lo Spirito Santo, il vero Spirito Santo. Non hanno la Madre, la vera Madre. Non hanno il Vangelo, il vero Vangelo. Non hanno la Divina Rivelazione, la vera Divina Rivelazione. Non hanno la Chiesa, la vera Chiesa. Urge provvedere”.</w:t>
      </w:r>
    </w:p>
    <w:p w14:paraId="0C4CB823"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L’Architriclino della catechesi sempre si deve ricordare del ministero che Gesù gli ha affidato: trarre sempre, con l’aiuto dello Spirito Santo, dal tesoro delle Divina Rivelazione o dai Sacri Testi: cose antiche e cose nuove:</w:t>
      </w:r>
    </w:p>
    <w:p w14:paraId="7640DEF1" w14:textId="77777777" w:rsidR="00C51AFA" w:rsidRPr="00C51AFA" w:rsidRDefault="00C51AFA" w:rsidP="00C51AFA">
      <w:pPr>
        <w:spacing w:after="240" w:line="240" w:lineRule="auto"/>
        <w:jc w:val="both"/>
        <w:rPr>
          <w:rFonts w:ascii="Arial" w:hAnsi="Arial" w:cs="Arial"/>
          <w:i/>
          <w:iCs/>
          <w:sz w:val="24"/>
          <w:szCs w:val="24"/>
        </w:rPr>
      </w:pPr>
      <w:r w:rsidRPr="00C51AFA">
        <w:rPr>
          <w:rFonts w:ascii="Arial" w:hAnsi="Arial" w:cs="Arial"/>
          <w:i/>
          <w:iCs/>
          <w:sz w:val="24"/>
          <w:szCs w:val="24"/>
        </w:rPr>
        <w:t xml:space="preserve">Avete compreso tutte queste cose?». Gli risposero: «Sì». Ed egli disse loro: «Per questo ogni scriba, divenuto discepolo del regno dei cieli, è simile a un padrone di casa che estrae dal suo tesoro cose nuove e cose antiche» (Mt 13,51.52). </w:t>
      </w:r>
    </w:p>
    <w:p w14:paraId="31B5C7A7"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 xml:space="preserve">Che ogni Architriclino di Catechesi sappia, con l’aiuto dello Spirito Santo, trarre dal tesoro del Vangelo secondo Giovanni, verità antiche e verità nuove. </w:t>
      </w:r>
    </w:p>
    <w:p w14:paraId="25B90E23"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Che la Vergine Maria parli Lei attraverso ogni Catechesi ad ogni partecipante e dica a ciascuno cosa manca e cosa lui deve fare perché il vino della grazia e della verità possa tornare a rallegrare la mensa della Chiesa e dell’umanità con il vino sempre buono, anzi ottimo, di Cristo Gesù.</w:t>
      </w:r>
    </w:p>
    <w:p w14:paraId="47601E98" w14:textId="77777777" w:rsidR="00C51AFA" w:rsidRPr="00C51AFA" w:rsidRDefault="00C51AFA" w:rsidP="00C51AFA">
      <w:pPr>
        <w:spacing w:after="240" w:line="240" w:lineRule="auto"/>
        <w:jc w:val="both"/>
        <w:rPr>
          <w:rFonts w:ascii="Arial" w:hAnsi="Arial" w:cs="Arial"/>
          <w:sz w:val="24"/>
          <w:szCs w:val="24"/>
        </w:rPr>
      </w:pPr>
      <w:r w:rsidRPr="00C51AFA">
        <w:rPr>
          <w:rFonts w:ascii="Arial" w:hAnsi="Arial" w:cs="Arial"/>
          <w:sz w:val="24"/>
          <w:szCs w:val="24"/>
        </w:rPr>
        <w:t>Una comunità senza vera catechesi e una comunità senza vera fede.</w:t>
      </w:r>
    </w:p>
    <w:p w14:paraId="4D828ACE" w14:textId="77777777" w:rsidR="00C51AFA" w:rsidRPr="00C51AFA" w:rsidRDefault="00C51AFA" w:rsidP="00C51AFA">
      <w:pPr>
        <w:spacing w:after="240" w:line="240" w:lineRule="auto"/>
        <w:jc w:val="right"/>
      </w:pPr>
      <w:r w:rsidRPr="00C51AFA">
        <w:rPr>
          <w:rFonts w:ascii="Arial" w:hAnsi="Arial" w:cs="Arial"/>
          <w:sz w:val="24"/>
          <w:szCs w:val="24"/>
        </w:rPr>
        <w:t>Anno del Signore 2025</w:t>
      </w:r>
      <w:bookmarkEnd w:id="214"/>
    </w:p>
    <w:p w14:paraId="2413D5A8" w14:textId="77777777" w:rsidR="00C51AFA" w:rsidRPr="00C51AFA" w:rsidRDefault="00C51AFA" w:rsidP="00C51AFA"/>
    <w:p w14:paraId="27F85930" w14:textId="77777777" w:rsidR="00C51AFA" w:rsidRPr="00C51AFA" w:rsidRDefault="00C51AFA" w:rsidP="00C51AFA">
      <w:pPr>
        <w:rPr>
          <w:rFonts w:ascii="Arial" w:eastAsia="Times New Roman" w:hAnsi="Arial" w:cs="Arial"/>
          <w:b/>
          <w:bCs/>
          <w:color w:val="000000" w:themeColor="text1"/>
          <w:sz w:val="28"/>
          <w:szCs w:val="28"/>
          <w:lang w:eastAsia="it-IT"/>
        </w:rPr>
      </w:pPr>
      <w:r w:rsidRPr="00C51AFA">
        <w:br w:type="page"/>
      </w:r>
    </w:p>
    <w:p w14:paraId="7D824107" w14:textId="77777777" w:rsidR="00C51AFA" w:rsidRPr="00C51AFA" w:rsidRDefault="00C51AFA" w:rsidP="007A3907">
      <w:pPr>
        <w:pStyle w:val="Titolo1"/>
      </w:pPr>
      <w:bookmarkStart w:id="216" w:name="_Toc203143315"/>
      <w:r w:rsidRPr="00C51AFA">
        <w:lastRenderedPageBreak/>
        <w:t>IO SONO VENUTO PERCHÉ ABBIANO LA VITA E L’ABBIANO IN ABBONDANZA</w:t>
      </w:r>
      <w:bookmarkEnd w:id="216"/>
    </w:p>
    <w:p w14:paraId="0905AB66" w14:textId="77777777" w:rsidR="00C51AFA" w:rsidRPr="00C51AFA" w:rsidRDefault="00C51AFA" w:rsidP="00C51AFA">
      <w:pPr>
        <w:spacing w:before="120" w:after="0" w:line="240" w:lineRule="auto"/>
        <w:jc w:val="center"/>
        <w:rPr>
          <w:rFonts w:ascii="Times New Roman" w:eastAsia="Times New Roman" w:hAnsi="Times New Roman" w:cs="Times New Roman"/>
          <w:kern w:val="0"/>
          <w:sz w:val="32"/>
          <w:szCs w:val="32"/>
          <w:lang w:eastAsia="it-IT"/>
          <w14:ligatures w14:val="none"/>
        </w:rPr>
      </w:pPr>
      <w:r w:rsidRPr="00C51AFA">
        <w:rPr>
          <w:rFonts w:ascii="Arial" w:eastAsia="Times New Roman" w:hAnsi="Arial" w:cs="Arial"/>
          <w:kern w:val="0"/>
          <w:sz w:val="32"/>
          <w:szCs w:val="32"/>
          <w:lang w:eastAsia="it-IT"/>
          <w14:ligatures w14:val="none"/>
        </w:rPr>
        <w:t xml:space="preserve">ego veni, ut vitam habeant et abundantius habeant – </w:t>
      </w:r>
      <w:r w:rsidRPr="00C51AFA">
        <w:rPr>
          <w:rFonts w:ascii="Times New Roman" w:hAnsi="Times New Roman" w:cs="Times New Roman"/>
          <w:color w:val="111111"/>
          <w:sz w:val="32"/>
          <w:szCs w:val="32"/>
        </w:rPr>
        <w:t>ἐ</w:t>
      </w:r>
      <w:r w:rsidRPr="00C51AFA">
        <w:rPr>
          <w:rFonts w:ascii="Cambria" w:hAnsi="Cambria" w:cs="Cambria"/>
          <w:color w:val="111111"/>
          <w:sz w:val="32"/>
          <w:szCs w:val="32"/>
        </w:rPr>
        <w:t>γ</w:t>
      </w:r>
      <w:r w:rsidRPr="00C51AFA">
        <w:rPr>
          <w:rFonts w:ascii="Times New Roman" w:hAnsi="Times New Roman" w:cs="Times New Roman"/>
          <w:color w:val="111111"/>
          <w:sz w:val="32"/>
          <w:szCs w:val="32"/>
        </w:rPr>
        <w:t>ὼ</w:t>
      </w:r>
      <w:r w:rsidRPr="00C51AFA">
        <w:rPr>
          <w:rFonts w:ascii="PT Serif" w:hAnsi="PT Serif"/>
          <w:color w:val="111111"/>
          <w:sz w:val="32"/>
          <w:szCs w:val="32"/>
        </w:rPr>
        <w:t xml:space="preserve"> </w:t>
      </w:r>
      <w:r w:rsidRPr="00C51AFA">
        <w:rPr>
          <w:rFonts w:ascii="Times New Roman" w:hAnsi="Times New Roman" w:cs="Times New Roman"/>
          <w:color w:val="111111"/>
          <w:sz w:val="32"/>
          <w:szCs w:val="32"/>
        </w:rPr>
        <w:t>ἦ</w:t>
      </w:r>
      <w:r w:rsidRPr="00C51AFA">
        <w:rPr>
          <w:rFonts w:ascii="Cambria" w:hAnsi="Cambria" w:cs="Cambria"/>
          <w:color w:val="111111"/>
          <w:sz w:val="32"/>
          <w:szCs w:val="32"/>
        </w:rPr>
        <w:t>λθον</w:t>
      </w:r>
      <w:r w:rsidRPr="00C51AFA">
        <w:rPr>
          <w:rFonts w:ascii="PT Serif" w:hAnsi="PT Serif"/>
          <w:color w:val="111111"/>
          <w:sz w:val="32"/>
          <w:szCs w:val="32"/>
        </w:rPr>
        <w:t xml:space="preserve"> </w:t>
      </w:r>
      <w:r w:rsidRPr="00C51AFA">
        <w:rPr>
          <w:rFonts w:ascii="Times New Roman" w:hAnsi="Times New Roman" w:cs="Times New Roman"/>
          <w:color w:val="111111"/>
          <w:sz w:val="32"/>
          <w:szCs w:val="32"/>
        </w:rPr>
        <w:t>ἵ</w:t>
      </w:r>
      <w:r w:rsidRPr="00C51AFA">
        <w:rPr>
          <w:rFonts w:ascii="Cambria" w:hAnsi="Cambria" w:cs="Cambria"/>
          <w:color w:val="111111"/>
          <w:sz w:val="32"/>
          <w:szCs w:val="32"/>
        </w:rPr>
        <w:t>να</w:t>
      </w:r>
      <w:r w:rsidRPr="00C51AFA">
        <w:rPr>
          <w:rFonts w:ascii="PT Serif" w:hAnsi="PT Serif"/>
          <w:color w:val="111111"/>
          <w:sz w:val="32"/>
          <w:szCs w:val="32"/>
        </w:rPr>
        <w:t xml:space="preserve"> </w:t>
      </w:r>
      <w:r w:rsidRPr="00C51AFA">
        <w:rPr>
          <w:rFonts w:ascii="Cambria" w:hAnsi="Cambria" w:cs="Cambria"/>
          <w:color w:val="111111"/>
          <w:sz w:val="32"/>
          <w:szCs w:val="32"/>
        </w:rPr>
        <w:t>ζω</w:t>
      </w:r>
      <w:r w:rsidRPr="00C51AFA">
        <w:rPr>
          <w:rFonts w:ascii="Times New Roman" w:hAnsi="Times New Roman" w:cs="Times New Roman"/>
          <w:color w:val="111111"/>
          <w:sz w:val="32"/>
          <w:szCs w:val="32"/>
        </w:rPr>
        <w:t>ὴ</w:t>
      </w:r>
      <w:r w:rsidRPr="00C51AFA">
        <w:rPr>
          <w:rFonts w:ascii="Cambria" w:hAnsi="Cambria" w:cs="Cambria"/>
          <w:color w:val="111111"/>
          <w:sz w:val="32"/>
          <w:szCs w:val="32"/>
        </w:rPr>
        <w:t>ν</w:t>
      </w:r>
      <w:r w:rsidRPr="00C51AFA">
        <w:rPr>
          <w:rFonts w:ascii="PT Serif" w:hAnsi="PT Serif"/>
          <w:color w:val="111111"/>
          <w:sz w:val="32"/>
          <w:szCs w:val="32"/>
        </w:rPr>
        <w:t xml:space="preserve"> </w:t>
      </w:r>
      <w:r w:rsidRPr="00C51AFA">
        <w:rPr>
          <w:rFonts w:ascii="Times New Roman" w:hAnsi="Times New Roman" w:cs="Times New Roman"/>
          <w:color w:val="111111"/>
          <w:sz w:val="32"/>
          <w:szCs w:val="32"/>
        </w:rPr>
        <w:t>ἔ</w:t>
      </w:r>
      <w:r w:rsidRPr="00C51AFA">
        <w:rPr>
          <w:rFonts w:ascii="Cambria" w:hAnsi="Cambria" w:cs="Cambria"/>
          <w:color w:val="111111"/>
          <w:sz w:val="32"/>
          <w:szCs w:val="32"/>
        </w:rPr>
        <w:t>χωσιν</w:t>
      </w:r>
      <w:r w:rsidRPr="00C51AFA">
        <w:rPr>
          <w:rFonts w:ascii="PT Serif" w:hAnsi="PT Serif"/>
          <w:color w:val="111111"/>
          <w:sz w:val="32"/>
          <w:szCs w:val="32"/>
        </w:rPr>
        <w:t xml:space="preserve"> </w:t>
      </w:r>
      <w:r w:rsidRPr="00C51AFA">
        <w:rPr>
          <w:rFonts w:ascii="Cambria" w:hAnsi="Cambria" w:cs="Cambria"/>
          <w:color w:val="111111"/>
          <w:sz w:val="32"/>
          <w:szCs w:val="32"/>
        </w:rPr>
        <w:t>κα</w:t>
      </w:r>
      <w:r w:rsidRPr="00C51AFA">
        <w:rPr>
          <w:rFonts w:ascii="Times New Roman" w:hAnsi="Times New Roman" w:cs="Times New Roman"/>
          <w:color w:val="111111"/>
          <w:sz w:val="32"/>
          <w:szCs w:val="32"/>
        </w:rPr>
        <w:t>ὶ</w:t>
      </w:r>
      <w:r w:rsidRPr="00C51AFA">
        <w:rPr>
          <w:rFonts w:ascii="PT Serif" w:hAnsi="PT Serif"/>
          <w:color w:val="111111"/>
          <w:sz w:val="32"/>
          <w:szCs w:val="32"/>
        </w:rPr>
        <w:t xml:space="preserve"> π</w:t>
      </w:r>
      <w:r w:rsidRPr="00C51AFA">
        <w:rPr>
          <w:rFonts w:ascii="Cambria" w:hAnsi="Cambria" w:cs="Cambria"/>
          <w:color w:val="111111"/>
          <w:sz w:val="32"/>
          <w:szCs w:val="32"/>
        </w:rPr>
        <w:t>ερισσ</w:t>
      </w:r>
      <w:r w:rsidRPr="00C51AFA">
        <w:rPr>
          <w:rFonts w:ascii="Times New Roman" w:hAnsi="Times New Roman" w:cs="Times New Roman"/>
          <w:color w:val="111111"/>
          <w:sz w:val="32"/>
          <w:szCs w:val="32"/>
        </w:rPr>
        <w:t>ὸ</w:t>
      </w:r>
      <w:r w:rsidRPr="00C51AFA">
        <w:rPr>
          <w:rFonts w:ascii="Cambria" w:hAnsi="Cambria" w:cs="Cambria"/>
          <w:color w:val="111111"/>
          <w:sz w:val="32"/>
          <w:szCs w:val="32"/>
        </w:rPr>
        <w:t>ν</w:t>
      </w:r>
      <w:r w:rsidRPr="00C51AFA">
        <w:rPr>
          <w:rFonts w:ascii="PT Serif" w:hAnsi="PT Serif"/>
          <w:color w:val="111111"/>
          <w:sz w:val="32"/>
          <w:szCs w:val="32"/>
        </w:rPr>
        <w:t xml:space="preserve"> </w:t>
      </w:r>
      <w:r w:rsidRPr="00C51AFA">
        <w:rPr>
          <w:rFonts w:ascii="Times New Roman" w:hAnsi="Times New Roman" w:cs="Times New Roman"/>
          <w:color w:val="111111"/>
          <w:sz w:val="32"/>
          <w:szCs w:val="32"/>
        </w:rPr>
        <w:t>ἔ</w:t>
      </w:r>
      <w:r w:rsidRPr="00C51AFA">
        <w:rPr>
          <w:rFonts w:ascii="Cambria" w:hAnsi="Cambria" w:cs="Cambria"/>
          <w:color w:val="111111"/>
          <w:sz w:val="32"/>
          <w:szCs w:val="32"/>
        </w:rPr>
        <w:t>χωσιν</w:t>
      </w:r>
    </w:p>
    <w:p w14:paraId="398D134A"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bookmarkStart w:id="217" w:name="_Hlk198383462"/>
    </w:p>
    <w:p w14:paraId="7429D04D"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bookmarkStart w:id="218" w:name="_Hlk200621943"/>
      <w:r w:rsidRPr="00C51AFA">
        <w:rPr>
          <w:rFonts w:ascii="Arial" w:eastAsia="Times New Roman" w:hAnsi="Arial" w:cs="Arial"/>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w:t>
      </w:r>
      <w:bookmarkStart w:id="219" w:name="_Hlk198383519"/>
      <w:r w:rsidRPr="00C51AFA">
        <w:rPr>
          <w:rFonts w:ascii="Arial" w:eastAsia="Times New Roman" w:hAnsi="Arial" w:cs="Arial"/>
          <w:kern w:val="0"/>
          <w:sz w:val="24"/>
          <w:szCs w:val="20"/>
          <w:lang w:eastAsia="it-IT"/>
          <w14:ligatures w14:val="none"/>
        </w:rPr>
        <w:t xml:space="preserve"> io sono venuto perché abbiano la vita e l’abbiano in abbondanza </w:t>
      </w:r>
      <w:bookmarkEnd w:id="219"/>
      <w:r w:rsidRPr="00C51AFA">
        <w:rPr>
          <w:rFonts w:ascii="Arial" w:eastAsia="Times New Roman" w:hAnsi="Arial" w:cs="Arial"/>
          <w:kern w:val="0"/>
          <w:sz w:val="24"/>
          <w:szCs w:val="20"/>
          <w:lang w:eastAsia="it-IT"/>
          <w14:ligatures w14:val="none"/>
        </w:rPr>
        <w:t xml:space="preserve">(Gv 10,10). </w:t>
      </w:r>
    </w:p>
    <w:bookmarkEnd w:id="217"/>
    <w:bookmarkEnd w:id="218"/>
    <w:p w14:paraId="032912B0" w14:textId="77777777" w:rsidR="00C51AFA" w:rsidRPr="00C51AFA" w:rsidRDefault="00C51AFA" w:rsidP="00C51AFA">
      <w:pPr>
        <w:spacing w:before="120" w:after="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eastAsia="it-IT"/>
          <w14:ligatures w14:val="none"/>
        </w:rPr>
        <w:t xml:space="preserve">“Amen, amen dico vobis: Qui non intrat per ostium in ovile ovium, sed ascendit aliunde, ille fur est et latro; qui autem intrat per ostium, pastor est ovium. </w:t>
      </w:r>
      <w:r w:rsidRPr="00C51AFA">
        <w:rPr>
          <w:rFonts w:ascii="Arial" w:eastAsia="Times New Roman" w:hAnsi="Arial" w:cs="Arial"/>
          <w:kern w:val="0"/>
          <w:sz w:val="24"/>
          <w:szCs w:val="20"/>
          <w:lang w:val="fr-FR" w:eastAsia="it-IT"/>
          <w14:ligatures w14:val="none"/>
        </w:rPr>
        <w:t xml:space="preserve">Huic ostiarius aperit, et oves vocem eius audiunt, et proprias oves vocat nominatim et educit eas. Cum proprias omnes emiserit, ante eas vadit, et oves illum sequuntur, quia sciunt vocem eius; alienum autem non sequentur, sed fugient ab eo, quia non noverunt vocem alienorum ”. Hoc proverbium dixit eis Iesus; illi autem non cognoverunt quid esset, quod loquebatur eis. </w:t>
      </w:r>
      <w:bookmarkStart w:id="220" w:name="_Hlk200706141"/>
      <w:r w:rsidRPr="00C51AFA">
        <w:rPr>
          <w:rFonts w:ascii="Arial" w:eastAsia="Times New Roman" w:hAnsi="Arial" w:cs="Arial"/>
          <w:kern w:val="0"/>
          <w:sz w:val="24"/>
          <w:szCs w:val="20"/>
          <w:lang w:eastAsia="it-IT"/>
          <w14:ligatures w14:val="none"/>
        </w:rPr>
        <w:t xml:space="preserve">Dixit ergo iterum Iesus: “ Amen, amen dico vobis: Ego sum ostium ovium. </w:t>
      </w:r>
      <w:r w:rsidRPr="00C51AFA">
        <w:rPr>
          <w:rFonts w:ascii="Arial" w:eastAsia="Times New Roman" w:hAnsi="Arial" w:cs="Arial"/>
          <w:kern w:val="0"/>
          <w:sz w:val="24"/>
          <w:szCs w:val="20"/>
          <w:lang w:val="fr-FR" w:eastAsia="it-IT"/>
          <w14:ligatures w14:val="none"/>
        </w:rPr>
        <w:t xml:space="preserve">Omnes, quotquot venerunt ante me, fures sunt et latrones, sed non audierunt eos oves. </w:t>
      </w:r>
      <w:bookmarkEnd w:id="220"/>
      <w:r w:rsidRPr="00C51AFA">
        <w:rPr>
          <w:rFonts w:ascii="Arial" w:eastAsia="Times New Roman" w:hAnsi="Arial" w:cs="Arial"/>
          <w:kern w:val="0"/>
          <w:sz w:val="24"/>
          <w:szCs w:val="20"/>
          <w:lang w:val="fr-FR" w:eastAsia="it-IT"/>
          <w14:ligatures w14:val="none"/>
        </w:rPr>
        <w:t>Ego sum ostium; per me, si quis introierit, salvabitur et ingredietur et egredietur et pascua inveniet. Fur non venit, nisi ut furetur et mactet et perdat;</w:t>
      </w:r>
      <w:bookmarkStart w:id="221" w:name="_Hlk198383542"/>
      <w:r w:rsidRPr="00C51AFA">
        <w:rPr>
          <w:rFonts w:ascii="Arial" w:eastAsia="Times New Roman" w:hAnsi="Arial" w:cs="Arial"/>
          <w:kern w:val="0"/>
          <w:sz w:val="24"/>
          <w:szCs w:val="20"/>
          <w:lang w:val="fr-FR" w:eastAsia="it-IT"/>
          <w14:ligatures w14:val="none"/>
        </w:rPr>
        <w:t xml:space="preserve"> ego veni, ut vitam habeant et abundantius habeant (Gv 10,1-10). </w:t>
      </w:r>
    </w:p>
    <w:bookmarkEnd w:id="221"/>
    <w:p w14:paraId="59BE8F07" w14:textId="77777777" w:rsidR="00C51AFA" w:rsidRPr="00C51AFA" w:rsidRDefault="00C51AFA" w:rsidP="00C51AFA">
      <w:pPr>
        <w:spacing w:before="120" w:after="0" w:line="240" w:lineRule="auto"/>
        <w:jc w:val="both"/>
        <w:rPr>
          <w:rFonts w:ascii="PT Serif" w:hAnsi="PT Serif"/>
          <w:color w:val="111111"/>
          <w:sz w:val="26"/>
          <w:szCs w:val="26"/>
        </w:rPr>
      </w:pP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σερχό</w:t>
      </w:r>
      <w:r w:rsidRPr="00C51AFA">
        <w:rPr>
          <w:rFonts w:ascii="PT Serif" w:hAnsi="PT Serif" w:cs="PT Serif"/>
          <w:color w:val="111111"/>
          <w:sz w:val="26"/>
          <w:szCs w:val="26"/>
        </w:rPr>
        <w:t>μ</w:t>
      </w:r>
      <w:r w:rsidRPr="00C51AFA">
        <w:rPr>
          <w:rFonts w:ascii="Cambria" w:hAnsi="Cambria" w:cs="Cambria"/>
          <w:color w:val="111111"/>
          <w:sz w:val="26"/>
          <w:szCs w:val="26"/>
        </w:rPr>
        <w:t>ενος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θύρας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λ</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ροβάτων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ναβαίνων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λλαχόθεν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κλέ</w:t>
      </w:r>
      <w:r w:rsidRPr="00C51AFA">
        <w:rPr>
          <w:rFonts w:ascii="PT Serif" w:hAnsi="PT Serif" w:cs="PT Serif"/>
          <w:color w:val="111111"/>
          <w:sz w:val="26"/>
          <w:szCs w:val="26"/>
        </w:rPr>
        <w:t>π</w:t>
      </w:r>
      <w:r w:rsidRPr="00C51AFA">
        <w:rPr>
          <w:rFonts w:ascii="Cambria" w:hAnsi="Cambria" w:cs="Cambria"/>
          <w:color w:val="111111"/>
          <w:sz w:val="26"/>
          <w:szCs w:val="26"/>
        </w:rPr>
        <w:t>της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w:t>
      </w:r>
      <w:r w:rsidRPr="00C51AFA">
        <w:rPr>
          <w:rFonts w:ascii="Times New Roman" w:hAnsi="Times New Roman" w:cs="Times New Roman"/>
          <w:color w:val="111111"/>
          <w:sz w:val="26"/>
          <w:szCs w:val="26"/>
        </w:rPr>
        <w:t>ῃ</w:t>
      </w:r>
      <w:r w:rsidRPr="00C51AFA">
        <w:rPr>
          <w:rFonts w:ascii="Cambria" w:hAnsi="Cambria" w:cs="Cambria"/>
          <w:color w:val="111111"/>
          <w:sz w:val="26"/>
          <w:szCs w:val="26"/>
        </w:rPr>
        <w:t>στής·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σερχό</w:t>
      </w:r>
      <w:r w:rsidRPr="00C51AFA">
        <w:rPr>
          <w:rFonts w:ascii="PT Serif" w:hAnsi="PT Serif" w:cs="PT Serif"/>
          <w:color w:val="111111"/>
          <w:sz w:val="26"/>
          <w:szCs w:val="26"/>
        </w:rPr>
        <w:t>μ</w:t>
      </w:r>
      <w:r w:rsidRPr="00C51AFA">
        <w:rPr>
          <w:rFonts w:ascii="Cambria" w:hAnsi="Cambria" w:cs="Cambria"/>
          <w:color w:val="111111"/>
          <w:sz w:val="26"/>
          <w:szCs w:val="26"/>
        </w:rPr>
        <w:t>ενος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θύρας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w:t>
      </w:r>
      <w:r w:rsidRPr="00C51AFA">
        <w:rPr>
          <w:rFonts w:ascii="PT Serif" w:hAnsi="PT Serif" w:cs="PT Serif"/>
          <w:color w:val="111111"/>
          <w:sz w:val="26"/>
          <w:szCs w:val="26"/>
        </w:rPr>
        <w:t>μ</w:t>
      </w:r>
      <w:r w:rsidRPr="00C51AFA">
        <w:rPr>
          <w:rFonts w:ascii="Cambria" w:hAnsi="Cambria" w:cs="Cambria"/>
          <w:color w:val="111111"/>
          <w:sz w:val="26"/>
          <w:szCs w:val="26"/>
        </w:rPr>
        <w:t>ήν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ροβάτων</w:t>
      </w:r>
      <w:r w:rsidRPr="00C51AFA">
        <w:rPr>
          <w:rFonts w:ascii="PT Serif" w:hAnsi="PT Serif"/>
          <w:color w:val="111111"/>
          <w:sz w:val="26"/>
          <w:szCs w:val="26"/>
          <w:lang w:val="fr-FR"/>
        </w:rPr>
        <w:t>. </w:t>
      </w:r>
      <w:r w:rsidRPr="00C51AFA">
        <w:rPr>
          <w:rFonts w:ascii="Cambria" w:hAnsi="Cambria" w:cs="Cambria"/>
          <w:color w:val="111111"/>
          <w:sz w:val="26"/>
          <w:szCs w:val="26"/>
        </w:rPr>
        <w:t>τούτ</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θυρωρ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νοίγει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ρόβατα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φων</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κούει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δια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ρόβατα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φωνε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κατ</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ὄ</w:t>
      </w:r>
      <w:r w:rsidRPr="00C51AFA">
        <w:rPr>
          <w:rFonts w:ascii="Cambria" w:hAnsi="Cambria" w:cs="Cambria"/>
          <w:color w:val="111111"/>
          <w:sz w:val="26"/>
          <w:szCs w:val="26"/>
        </w:rPr>
        <w:t>νο</w:t>
      </w:r>
      <w:r w:rsidRPr="00C51AFA">
        <w:rPr>
          <w:rFonts w:ascii="PT Serif" w:hAnsi="PT Serif" w:cs="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ξάγει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τά</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δια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κβάλ</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PT Serif" w:hAnsi="PT Serif"/>
          <w:color w:val="111111"/>
          <w:sz w:val="26"/>
          <w:szCs w:val="26"/>
        </w:rPr>
        <w:t>μπ</w:t>
      </w:r>
      <w:r w:rsidRPr="00C51AFA">
        <w:rPr>
          <w:rFonts w:ascii="Cambria" w:hAnsi="Cambria" w:cs="Cambria"/>
          <w:color w:val="111111"/>
          <w:sz w:val="26"/>
          <w:szCs w:val="26"/>
        </w:rPr>
        <w:t>ροσθεν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ορεύεται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ρόβατα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κολουθε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δασιν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φων</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λλοτρί</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κολουθήσουσιν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φεύξονται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δασι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λλοτρίων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φωνήν</w:t>
      </w:r>
      <w:r w:rsidRPr="00C51AFA">
        <w:rPr>
          <w:rFonts w:ascii="PT Serif" w:hAnsi="PT Serif"/>
          <w:color w:val="111111"/>
          <w:sz w:val="26"/>
          <w:szCs w:val="26"/>
          <w:lang w:val="fr-FR"/>
        </w:rPr>
        <w:t>. </w:t>
      </w:r>
      <w:r w:rsidRPr="00C51AFA">
        <w:rPr>
          <w:rFonts w:ascii="Cambria" w:hAnsi="Cambria" w:cs="Cambria"/>
          <w:color w:val="111111"/>
          <w:sz w:val="26"/>
          <w:szCs w:val="26"/>
        </w:rPr>
        <w:t>ταύτην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αροι</w:t>
      </w:r>
      <w:r w:rsidRPr="00C51AFA">
        <w:rPr>
          <w:rFonts w:ascii="PT Serif" w:hAnsi="PT Serif" w:cs="PT Serif"/>
          <w:color w:val="111111"/>
          <w:sz w:val="26"/>
          <w:szCs w:val="26"/>
        </w:rPr>
        <w:t>μ</w:t>
      </w:r>
      <w:r w:rsidRPr="00C51AFA">
        <w:rPr>
          <w:rFonts w:ascii="Cambria" w:hAnsi="Cambria" w:cs="Cambria"/>
          <w:color w:val="111111"/>
          <w:sz w:val="26"/>
          <w:szCs w:val="26"/>
        </w:rPr>
        <w:t>ίαν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τίνα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λάλει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w:t>
      </w:r>
      <w:bookmarkStart w:id="222" w:name="_Hlk200706229"/>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γώ</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θύρα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ροβάτων</w:t>
      </w:r>
      <w:r w:rsidRPr="00C51AFA">
        <w:rPr>
          <w:rFonts w:ascii="PT Serif" w:hAnsi="PT Serif"/>
          <w:color w:val="111111"/>
          <w:sz w:val="26"/>
          <w:szCs w:val="26"/>
          <w:lang w:val="fr-FR"/>
        </w:rPr>
        <w:t>. </w:t>
      </w:r>
      <w:r w:rsidRPr="00C51AFA">
        <w:rPr>
          <w:rFonts w:ascii="PT Serif" w:hAnsi="PT Serif"/>
          <w:color w:val="111111"/>
          <w:sz w:val="26"/>
          <w:szCs w:val="26"/>
        </w:rPr>
        <w:t>π</w:t>
      </w:r>
      <w:r w:rsidRPr="00C51AFA">
        <w:rPr>
          <w:rFonts w:ascii="Cambria" w:hAnsi="Cambria" w:cs="Cambria"/>
          <w:color w:val="111111"/>
          <w:sz w:val="26"/>
          <w:szCs w:val="26"/>
        </w:rPr>
        <w:t>άντες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σοι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κλέ</w:t>
      </w:r>
      <w:r w:rsidRPr="00C51AFA">
        <w:rPr>
          <w:rFonts w:ascii="PT Serif" w:hAnsi="PT Serif" w:cs="PT Serif"/>
          <w:color w:val="111111"/>
          <w:sz w:val="26"/>
          <w:szCs w:val="26"/>
        </w:rPr>
        <w:t>π</w:t>
      </w:r>
      <w:r w:rsidRPr="00C51AFA">
        <w:rPr>
          <w:rFonts w:ascii="Cambria" w:hAnsi="Cambria" w:cs="Cambria"/>
          <w:color w:val="111111"/>
          <w:sz w:val="26"/>
          <w:szCs w:val="26"/>
        </w:rPr>
        <w:t>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w:t>
      </w:r>
      <w:r w:rsidRPr="00C51AFA">
        <w:rPr>
          <w:rFonts w:ascii="Times New Roman" w:hAnsi="Times New Roman" w:cs="Times New Roman"/>
          <w:color w:val="111111"/>
          <w:sz w:val="26"/>
          <w:szCs w:val="26"/>
        </w:rPr>
        <w:t>ῃ</w:t>
      </w:r>
      <w:r w:rsidRPr="00C51AFA">
        <w:rPr>
          <w:rFonts w:ascii="Cambria" w:hAnsi="Cambria" w:cs="Cambria"/>
          <w:color w:val="111111"/>
          <w:sz w:val="26"/>
          <w:szCs w:val="26"/>
        </w:rPr>
        <w:t>σταί·</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κουσαν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ρόβατα</w:t>
      </w:r>
      <w:bookmarkEnd w:id="222"/>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γώ</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θύρα·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άν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τις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σέλθ</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σωθήσεται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σελεύσεται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lastRenderedPageBreak/>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ξελεύσεται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νο</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ὑ</w:t>
      </w:r>
      <w:r w:rsidRPr="00C51AFA">
        <w:rPr>
          <w:rFonts w:ascii="Cambria" w:hAnsi="Cambria" w:cs="Cambria"/>
          <w:color w:val="111111"/>
          <w:sz w:val="26"/>
          <w:szCs w:val="26"/>
        </w:rPr>
        <w:t>ρήσει</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κλέ</w:t>
      </w:r>
      <w:r w:rsidRPr="00C51AFA">
        <w:rPr>
          <w:rFonts w:ascii="PT Serif" w:hAnsi="PT Serif" w:cs="PT Serif"/>
          <w:color w:val="111111"/>
          <w:sz w:val="26"/>
          <w:szCs w:val="26"/>
        </w:rPr>
        <w:t>π</w:t>
      </w:r>
      <w:r w:rsidRPr="00C51AFA">
        <w:rPr>
          <w:rFonts w:ascii="Cambria" w:hAnsi="Cambria" w:cs="Cambria"/>
          <w:color w:val="111111"/>
          <w:sz w:val="26"/>
          <w:szCs w:val="26"/>
        </w:rPr>
        <w:t>της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ρχεται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κλέψ</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θύσ</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ολέσ</w:t>
      </w:r>
      <w:r w:rsidRPr="00C51AFA">
        <w:rPr>
          <w:rFonts w:ascii="Times New Roman" w:hAnsi="Times New Roman" w:cs="Times New Roman"/>
          <w:color w:val="111111"/>
          <w:sz w:val="26"/>
          <w:szCs w:val="26"/>
        </w:rPr>
        <w:t>ῃ</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ζω</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χωσιν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ερισσ</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χωσιν</w:t>
      </w:r>
      <w:r w:rsidRPr="00C51AFA">
        <w:rPr>
          <w:rFonts w:ascii="PT Serif" w:hAnsi="PT Serif"/>
          <w:color w:val="111111"/>
          <w:sz w:val="26"/>
          <w:szCs w:val="26"/>
          <w:lang w:val="fr-FR"/>
        </w:rPr>
        <w:t xml:space="preserve">. </w:t>
      </w:r>
      <w:r w:rsidRPr="00C51AFA">
        <w:rPr>
          <w:rFonts w:ascii="PT Serif" w:hAnsi="PT Serif"/>
          <w:color w:val="111111"/>
          <w:sz w:val="26"/>
          <w:szCs w:val="26"/>
        </w:rPr>
        <w:t xml:space="preserve">(Gv 10,1-10). </w:t>
      </w:r>
    </w:p>
    <w:p w14:paraId="7E81D602"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p>
    <w:p w14:paraId="55FC1318"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w:t>
      </w:r>
    </w:p>
    <w:p w14:paraId="4275700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Con solenne formula di giuramento, Gesù annuncia una verità senza tempo, una verità immortale, una verità che dura per i secoli dei secoli. Gesù non parla di ieri, parla di oggi. Il suo oggi è senza tempo: </w:t>
      </w:r>
      <w:r w:rsidRPr="00C51AFA">
        <w:rPr>
          <w:rFonts w:ascii="Arial" w:eastAsia="Times New Roman" w:hAnsi="Arial" w:cs="Arial"/>
          <w:i/>
          <w:iCs/>
          <w:kern w:val="0"/>
          <w:sz w:val="24"/>
          <w:szCs w:val="20"/>
          <w:lang w:eastAsia="it-IT"/>
          <w14:ligatures w14:val="none"/>
        </w:rPr>
        <w:t xml:space="preserve">“«In verità, in verità io vi dico: chi non entra nel recinto delle pecore dalla porta, ma vi sale da un’altra parte, è un ladro e un brigante. </w:t>
      </w:r>
      <w:r w:rsidRPr="00C51AFA">
        <w:rPr>
          <w:rFonts w:ascii="Arial" w:eastAsia="Times New Roman" w:hAnsi="Arial" w:cs="Arial"/>
          <w:kern w:val="0"/>
          <w:sz w:val="24"/>
          <w:szCs w:val="20"/>
          <w:lang w:eastAsia="it-IT"/>
          <w14:ligatures w14:val="none"/>
        </w:rPr>
        <w:t>Cerchiamo ora con l’aiuto dello Spirito Santo di comprendere questa Parola di Gesù. Il recinto dell’ovile è il luogo dove viene custodito il gregge del Padre. La porta per entrare nel recinto dove è custodito il gregge del Padre, è il cuore di Cristo. Il Padre così ha stabilito dall’eternità. Cristo entra nel recinto passando per la porta del cuore del Padre. Cristo è il solo e unico Pastore del gregge de Padre. Tutti gli altri Pastori sono Pastori in Cristo, Pastori con Cristo, Pastori per Cristo. Il cuore di Cristo è la sola porta. Non solo. Si attraversa la porta dimorando e rimanendo nel cuore di Cristo.</w:t>
      </w:r>
    </w:p>
    <w:p w14:paraId="2E57EDD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il cuore di Cristo non è e non rimane la porta attraverso la quale sempre entrare nell’ovile del Signore, se la posta diviene o il nostro cuore, o il cuore del mondo, o il cuore di Satana, all’istante si è ladri e briganti. Ora ladri e briganti vengono per rubare e sottrarre le pecore a Cristo. Come? Sottraendole alla verità del Padre, alla verità di Cristo Gesù, alla verità dello Spirito Santo, alla verità della Vergine Maria, che di ogni pecora di Cristo è Madre. Una pecora sottratta alla verità e anche sottratta alla carità e alla speranza. Viene consegnata alla falsità del suo cuore, alla falsità del mondo, alla falsità di Satana. Se poi Cristo Gesù si toglie dal mistero della santissima fede, tolto Cristo anche il Padre e lo Spirito Santo, anche la Madre di Dio si tolgono. Rimane un involucro religioso vuoto, delle strutture senz’anima non più poste a servizio della salvezza delle pecore di Cristo e di ogni altra pecore che il Padre vuole dare a Cristo, ma che non può ricevere perché mancano i Pastori di Cristo in Cristo. In una Chiesa senza Cristo Gesù e la sua purissima verità, siamo tutti ladri e briganti. Lavoriamo contro Cristo e non per Lui, contro le pecore e non per esse.</w:t>
      </w:r>
    </w:p>
    <w:p w14:paraId="7E4B8859" w14:textId="77777777" w:rsidR="00C51AFA" w:rsidRPr="00C51AFA" w:rsidRDefault="00C51AFA" w:rsidP="00C51AFA">
      <w:pPr>
        <w:spacing w:after="120" w:line="240" w:lineRule="auto"/>
        <w:jc w:val="both"/>
        <w:rPr>
          <w:rFonts w:ascii="Arial" w:hAnsi="Arial" w:cs="Arial"/>
          <w:color w:val="111111"/>
          <w:sz w:val="24"/>
          <w:szCs w:val="24"/>
          <w:shd w:val="clear" w:color="auto" w:fill="FFFFFF"/>
        </w:rPr>
      </w:pPr>
      <w:r w:rsidRPr="00C51AFA">
        <w:rPr>
          <w:rFonts w:ascii="Arial" w:eastAsia="Times New Roman" w:hAnsi="Arial" w:cs="Arial"/>
          <w:kern w:val="0"/>
          <w:sz w:val="24"/>
          <w:szCs w:val="20"/>
          <w:lang w:eastAsia="it-IT"/>
          <w14:ligatures w14:val="none"/>
        </w:rPr>
        <w:t xml:space="preserve">Si è detto che la porta è il cuore del Padre: </w:t>
      </w:r>
      <w:r w:rsidRPr="00C51AFA">
        <w:rPr>
          <w:rFonts w:ascii="Arial" w:eastAsia="Times New Roman" w:hAnsi="Arial" w:cs="Arial"/>
          <w:i/>
          <w:iCs/>
          <w:kern w:val="0"/>
          <w:sz w:val="24"/>
          <w:szCs w:val="20"/>
          <w:lang w:eastAsia="it-IT"/>
          <w14:ligatures w14:val="none"/>
        </w:rPr>
        <w:t xml:space="preserve">“Chi invece entra dalla porta, è pastore delle pecore”. </w:t>
      </w:r>
      <w:r w:rsidRPr="00C51AFA">
        <w:rPr>
          <w:rFonts w:ascii="Arial" w:eastAsia="Times New Roman" w:hAnsi="Arial" w:cs="Arial"/>
          <w:kern w:val="0"/>
          <w:sz w:val="24"/>
          <w:szCs w:val="20"/>
          <w:lang w:eastAsia="it-IT"/>
          <w14:ligatures w14:val="none"/>
        </w:rPr>
        <w:t xml:space="preserve">Gesù è il Buon Pastore, il Pastore il Bello – Ego sum pastor bonus – </w:t>
      </w:r>
      <w:r w:rsidRPr="00C51AFA">
        <w:rPr>
          <w:rFonts w:ascii="Times New Roman" w:hAnsi="Times New Roman" w:cs="Times New Roman"/>
          <w:color w:val="111111"/>
          <w:sz w:val="26"/>
          <w:szCs w:val="26"/>
          <w:shd w:val="clear" w:color="auto" w:fill="FFFFFF"/>
        </w:rPr>
        <w:t>Ἐ</w:t>
      </w:r>
      <w:r w:rsidRPr="00C51AFA">
        <w:rPr>
          <w:rFonts w:ascii="Cambria" w:hAnsi="Cambria" w:cs="Cambria"/>
          <w:color w:val="111111"/>
          <w:sz w:val="26"/>
          <w:szCs w:val="26"/>
          <w:shd w:val="clear" w:color="auto" w:fill="FFFFFF"/>
        </w:rPr>
        <w:t>γώ</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ε</w:t>
      </w:r>
      <w:r w:rsidRPr="00C51AFA">
        <w:rPr>
          <w:rFonts w:ascii="Times New Roman" w:hAnsi="Times New Roman" w:cs="Times New Roman"/>
          <w:color w:val="111111"/>
          <w:sz w:val="26"/>
          <w:szCs w:val="26"/>
          <w:shd w:val="clear" w:color="auto" w:fill="FFFFFF"/>
        </w:rPr>
        <w:t>ἰ</w:t>
      </w:r>
      <w:r w:rsidRPr="00C51AFA">
        <w:rPr>
          <w:rFonts w:ascii="PT Serif" w:hAnsi="PT Serif"/>
          <w:color w:val="111111"/>
          <w:sz w:val="26"/>
          <w:szCs w:val="26"/>
          <w:shd w:val="clear" w:color="auto" w:fill="FFFFFF"/>
        </w:rPr>
        <w:t>μ</w:t>
      </w:r>
      <w:r w:rsidRPr="00C51AFA">
        <w:rPr>
          <w:rFonts w:ascii="Cambria" w:hAnsi="Cambria" w:cs="Cambria"/>
          <w:color w:val="111111"/>
          <w:sz w:val="26"/>
          <w:szCs w:val="26"/>
          <w:shd w:val="clear" w:color="auto" w:fill="FFFFFF"/>
        </w:rPr>
        <w:t>ι</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ὁ</w:t>
      </w:r>
      <w:r w:rsidRPr="00C51AFA">
        <w:rPr>
          <w:rFonts w:ascii="PT Serif" w:hAnsi="PT Serif"/>
          <w:color w:val="111111"/>
          <w:sz w:val="26"/>
          <w:szCs w:val="26"/>
          <w:shd w:val="clear" w:color="auto" w:fill="FFFFFF"/>
        </w:rPr>
        <w:t xml:space="preserve"> π</w:t>
      </w:r>
      <w:r w:rsidRPr="00C51AFA">
        <w:rPr>
          <w:rFonts w:ascii="Cambria" w:hAnsi="Cambria" w:cs="Cambria"/>
          <w:color w:val="111111"/>
          <w:sz w:val="26"/>
          <w:szCs w:val="26"/>
          <w:shd w:val="clear" w:color="auto" w:fill="FFFFFF"/>
        </w:rPr>
        <w:t>οι</w:t>
      </w:r>
      <w:r w:rsidRPr="00C51AFA">
        <w:rPr>
          <w:rFonts w:ascii="PT Serif" w:hAnsi="PT Serif" w:cs="PT Serif"/>
          <w:color w:val="111111"/>
          <w:sz w:val="26"/>
          <w:szCs w:val="26"/>
          <w:shd w:val="clear" w:color="auto" w:fill="FFFFFF"/>
        </w:rPr>
        <w:t>μ</w:t>
      </w:r>
      <w:r w:rsidRPr="00C51AFA">
        <w:rPr>
          <w:rFonts w:ascii="Times New Roman" w:hAnsi="Times New Roman" w:cs="Times New Roman"/>
          <w:color w:val="111111"/>
          <w:sz w:val="26"/>
          <w:szCs w:val="26"/>
          <w:shd w:val="clear" w:color="auto" w:fill="FFFFFF"/>
        </w:rPr>
        <w:t>ὴ</w:t>
      </w:r>
      <w:r w:rsidRPr="00C51AFA">
        <w:rPr>
          <w:rFonts w:ascii="Cambria" w:hAnsi="Cambria" w:cs="Cambria"/>
          <w:color w:val="111111"/>
          <w:sz w:val="26"/>
          <w:szCs w:val="26"/>
          <w:shd w:val="clear" w:color="auto" w:fill="FFFFFF"/>
        </w:rPr>
        <w:t>ν</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ὁ</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καλός·</w:t>
      </w:r>
      <w:r w:rsidRPr="00C51AFA">
        <w:rPr>
          <w:rFonts w:ascii="Arial" w:hAnsi="Arial" w:cs="Arial"/>
          <w:color w:val="111111"/>
          <w:sz w:val="24"/>
          <w:szCs w:val="24"/>
          <w:shd w:val="clear" w:color="auto" w:fill="FFFFFF"/>
        </w:rPr>
        <w:t xml:space="preserve"> – è Il Verbo che viene dal Padre per generazione eterna. È il Verbo che viene dal seno del Padre e in eterno rimane nel seno del Padre. Si fa vero uomo ma rimane nel seno del Padre. Il suo essere dal seno del Padre e il suo rimanere nel seno del Padre ci dicono perché Lui è il Pastore delle pecore, il Buon Pastore, il Pastore il Bello, il Bel Pastore. Questa verità va predicata per ogni Pastore di Cristo. Se il Pastore di Cristo viene dal cuore di Cristo e rimane nel cuore di Cristo, allora anche Lui in Cristo è Buon Pastore. Venire e rimanere. Se si separa dal cuore di Cristo, anche se è venuto dal cuore di Cristo, all’istante diviene un ladro e un brigante. La verità di un Pastore di Cristo è il suo rimanere nel cuore </w:t>
      </w:r>
      <w:r w:rsidRPr="00C51AFA">
        <w:rPr>
          <w:rFonts w:ascii="Arial" w:hAnsi="Arial" w:cs="Arial"/>
          <w:color w:val="111111"/>
          <w:sz w:val="24"/>
          <w:szCs w:val="24"/>
          <w:shd w:val="clear" w:color="auto" w:fill="FFFFFF"/>
        </w:rPr>
        <w:lastRenderedPageBreak/>
        <w:t>di Cristo. Se esce dal cuore di Cristo, può anche creare cieli nuovi e terra nova, mai però porterà una sola anima a Cristo. È ladro e brigante. Sottrae a Cristo, non porta. Potrà anche celebrare liturgie lunghe e stupende, ma non porta a Cristo, perché ha lasciato il cuore di Cristo. È Pastore di Cristo senza e contro Cristo .</w:t>
      </w:r>
    </w:p>
    <w:p w14:paraId="32BAB03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hAnsi="Arial" w:cs="Arial"/>
          <w:color w:val="111111"/>
          <w:sz w:val="24"/>
          <w:szCs w:val="24"/>
          <w:shd w:val="clear" w:color="auto" w:fill="FFFFFF"/>
        </w:rPr>
        <w:t>Ecco la prima verità del Pastore di Cristo che abita nel cuore di Cristo: viene subito instaurata una purissima relazione di amore tra il Pastore e le pecore:</w:t>
      </w:r>
      <w:r w:rsidRPr="00C51AFA">
        <w:rPr>
          <w:rFonts w:ascii="Arial" w:hAnsi="Arial" w:cs="Arial"/>
          <w:i/>
          <w:iCs/>
          <w:color w:val="111111"/>
          <w:sz w:val="24"/>
          <w:szCs w:val="24"/>
          <w:shd w:val="clear" w:color="auto" w:fill="FFFFFF"/>
        </w:rPr>
        <w:t xml:space="preserve"> “</w:t>
      </w:r>
      <w:r w:rsidRPr="00C51AFA">
        <w:rPr>
          <w:rFonts w:ascii="Arial" w:eastAsia="Times New Roman" w:hAnsi="Arial" w:cs="Arial"/>
          <w:i/>
          <w:iCs/>
          <w:kern w:val="0"/>
          <w:sz w:val="24"/>
          <w:szCs w:val="20"/>
          <w:lang w:eastAsia="it-IT"/>
          <w14:ligatures w14:val="none"/>
        </w:rPr>
        <w:t xml:space="preserve">Il guardiano gli apre e le pecore ascoltano la sua voce: egli chiama le sue pecore, ciascuna per nome, e le conduce fuori”. </w:t>
      </w:r>
      <w:r w:rsidRPr="00C51AFA">
        <w:rPr>
          <w:rFonts w:ascii="Arial" w:eastAsia="Times New Roman" w:hAnsi="Arial" w:cs="Arial"/>
          <w:kern w:val="0"/>
          <w:sz w:val="24"/>
          <w:szCs w:val="20"/>
          <w:lang w:eastAsia="it-IT"/>
          <w14:ligatures w14:val="none"/>
        </w:rPr>
        <w:t xml:space="preserve">Il Guardiano è lo Spirito Santo. Egli subito apre le porte del recinto. Le pecore ascoltano la sua voce. Perché ascoltano la sua voce? Perché le pecore sono del Padre e conoscono la voce del Padre. Poiché Cristo è dal cuore del Padre e dimora nel cuore del Padre, la voce di Cristo è la voce del Padre e per questo le pecore ascoltano la sua voce. Non vi è alcuna differenza. Essendo le pecore del Padre ed essendo Lui Pastore del Padre, avendo la voce del Padre come sua voce, le pecore lo ascoltano. </w:t>
      </w:r>
    </w:p>
    <w:p w14:paraId="3F07582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stessa identità di voce si richiede tra Cristo Gesù e ogni Pastore in Cristo. Questi deve venire dal cuore di Cristo, dimorare nel cuore di Cristo. Cristo Gesù gli dona il suo cuore e la sua voce, così che lui sempre possa amare con il cuore di Cristo e sempre parlare con la voce di Cristo. In Cristo e da Cristo, il Pastore di Cristo è cuore e voce di Cristo. In Cristo e da Cristo il Pastore di Cristo è dal cuore e nel cuore del Padre. Ama con ti cuore del Padre. Parla con la voce del Padre. La voce del Pastore di Cristo, Pastore in Cristo, è voce di Cristo, è voce del Padre, chiama le sue pecore, ciascuna per noi e le conduce fuori. Cuore del Padre, cuore di Cristo, cuore del Pastore un solo cuore. Voce del Padre, voce di Cristo, voce del Pastore una sola voce. Gregge del Padre, gregge di Cristo, gregge del Pastore un solo gregge. Se il Pastore non è cuore di Cristo e non è voce di Cristo, le pecore mai lo ascolteranno. Non vedono il Padre in lui. Le pecore conoscono solo il cuore del Padre e la voce del Padre.</w:t>
      </w:r>
    </w:p>
    <w:p w14:paraId="17CD4A5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39A9258C"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E quando ha spinto fuori tutte le sue pecore, cammina davanti a esse, e le pecore lo seguono perché conoscono la sua voce. Un estraneo invece non lo seguiranno, ma fuggiranno via da lui, perché non conoscono la voce degli estranei». </w:t>
      </w:r>
    </w:p>
    <w:p w14:paraId="29124C1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cosa avviene: Prima il Pastore spinge fuori dal recinto tutte le sue pecore, poi si pone e cammina davanti alle pecore. Le pecore lo seguono perché conoscono la sua voce: </w:t>
      </w:r>
      <w:r w:rsidRPr="00C51AFA">
        <w:rPr>
          <w:rFonts w:ascii="Arial" w:eastAsia="Times New Roman" w:hAnsi="Arial" w:cs="Arial"/>
          <w:i/>
          <w:iCs/>
          <w:kern w:val="0"/>
          <w:sz w:val="24"/>
          <w:szCs w:val="20"/>
          <w:lang w:eastAsia="it-IT"/>
          <w14:ligatures w14:val="none"/>
        </w:rPr>
        <w:t xml:space="preserve">“E quando ha spinto fuori tutte le sue pecore, cammina davanti a esse, e le pecore lo seguono perché conoscono la sua voce”. </w:t>
      </w:r>
      <w:r w:rsidRPr="00C51AFA">
        <w:rPr>
          <w:rFonts w:ascii="Arial" w:eastAsia="Times New Roman" w:hAnsi="Arial" w:cs="Arial"/>
          <w:kern w:val="0"/>
          <w:sz w:val="24"/>
          <w:szCs w:val="20"/>
          <w:lang w:eastAsia="it-IT"/>
          <w14:ligatures w14:val="none"/>
        </w:rPr>
        <w:t xml:space="preserve">Ciò che il Pastore opera per le pecore rivela che il suo amore per esse è grande. Anche le pecore che lo seguono manifestano che il loro amore è grande per il Pastore. Si segue solo per amore e si ascolta solo per amore. Ma anche il Pastore cammina davanti alle pecore per amore e parla ad esse per amore. Solo l’amore è la forza che unisce pecore e Pastore. Solo l’amore è questo legame soprannaturale e divino. Questo amore non è dato una volta per sempre. Questo amore sempre si attinge nel cuore di Cristo. Il Pastore di Cristo è tralcio di Cristo. Il tralcio non attinge la linfa una volta per sempre dalla vite vera che è Cristo Gesù. L’attinge senza interruzione. Ne è prova il fatto che se il tralcio viene tagliato dalla vite vera, subito, all’istante le sue foglie perdono vigore e dopo qualche giorno iniziano a seccare. Così è anche del Pastore di Cristo. Si separa da Cristo, cade dall’amore, cade dalla fede, la sua foce è voce di uomo e </w:t>
      </w:r>
      <w:r w:rsidRPr="00C51AFA">
        <w:rPr>
          <w:rFonts w:ascii="Arial" w:eastAsia="Times New Roman" w:hAnsi="Arial" w:cs="Arial"/>
          <w:kern w:val="0"/>
          <w:sz w:val="24"/>
          <w:szCs w:val="20"/>
          <w:lang w:eastAsia="it-IT"/>
          <w14:ligatures w14:val="none"/>
        </w:rPr>
        <w:lastRenderedPageBreak/>
        <w:t xml:space="preserve">non più voce di Cristo. Cuore di Cristo, amore di Cristo, voce di Cristo. Cuore di uomo, amore di uomo, voce di uomo. Le pecore non ascoltano. </w:t>
      </w:r>
    </w:p>
    <w:p w14:paraId="3DFD0AB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una prima conseguenza di questa verità: </w:t>
      </w:r>
      <w:r w:rsidRPr="00C51AFA">
        <w:rPr>
          <w:rFonts w:ascii="Arial" w:eastAsia="Times New Roman" w:hAnsi="Arial" w:cs="Arial"/>
          <w:i/>
          <w:iCs/>
          <w:kern w:val="0"/>
          <w:sz w:val="24"/>
          <w:szCs w:val="20"/>
          <w:lang w:eastAsia="it-IT"/>
          <w14:ligatures w14:val="none"/>
        </w:rPr>
        <w:t xml:space="preserve">“Un estraneo invece non lo seguiranno, ma fuggiranno via da lui, perché non conoscono la voce degli estranei». </w:t>
      </w:r>
      <w:r w:rsidRPr="00C51AFA">
        <w:rPr>
          <w:rFonts w:ascii="Arial" w:eastAsia="Times New Roman" w:hAnsi="Arial" w:cs="Arial"/>
          <w:kern w:val="0"/>
          <w:sz w:val="24"/>
          <w:szCs w:val="20"/>
          <w:lang w:eastAsia="it-IT"/>
          <w14:ligatures w14:val="none"/>
        </w:rPr>
        <w:t xml:space="preserve">Le pecore conoscono il cuore del Padre, conoscono il cuore del Padre nel cuore di Cristo, conoscono il cuore di Cristo nel cuore del Pastore di Cristo. Chi si presenta senza il cuore di Cristo, per le pecore diviene un estraneo. Se diviene un estraneo le pecore del Padre mai lo seguiranno. In lui non vedono l’amore del Padre e neanche la sua voce è quella del Padre. Non solo l’estraneo non viene seguito, da lui si fugge via. Fuggono via perché la voce che esse ascoltano non è la voce del Padre, non è la voce di Cristo voce del Padre. È solo voce di uomo e per di più voce di falsità e di inganno, voce del mondo, voce di Satana. </w:t>
      </w:r>
    </w:p>
    <w:p w14:paraId="2F90962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Queste Parole di Cristo Gesù ci rivelano quanto è grande la nostra stoltezza. Questa stoltezza consiste nella separazione della pastorale dal pastore. Si fa della pastorale un programma, una serie di regole da osservare, delle cose da inventare, dei vestiti da indossare, degli slogan da gridare o da scrivere. Manca però il Pastore. Manca il cuore di Cristo. Manca l’amore di Cristo. Manca la voce di Cristo. Mancano le pecore di Cristo. Le cose esterne non servono alle pecore. Alle pecore serve una cosa sola: nutrirsi dell’amore del Padre divenuto amore di Cristo, divenuto amore del Pastore di Cristo. Alle pecore serve ascoltare la voce del Padre, divenuta voce di Cristo, divenuta voce del Pastore. Ecco perché la Pastorale è il suo Pastore e il Pastore è la Pastorale. Le formule sono pensiero, non sono amore. L’amore è senza alcuna interruzione versato dallo Spirito Santo nel nostro cuore. Lo Spirito Santo lo attinge nel cuore del Padre, divenuto amore del cuore di Cristo e lo versa nel Pastore di Cristo perché lo dia tutto in nutrimento alle pecore di Cristo che per volontà di Cristo sono ora divenute sue pecore da condurre tutte nelle Gerusalemme celeste, perché in essa si dissetino alla sorgente eterna della vita. </w:t>
      </w:r>
    </w:p>
    <w:p w14:paraId="58DC115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0D91BD34"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10,10). </w:t>
      </w:r>
    </w:p>
    <w:p w14:paraId="2B1426C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Ogni Parola di Cristo è proferita da Cristo nello Spirito Santo, nella sua sapienza, con la sua intelligenza, con la sua scienza eterna. Per capire la Parola di Cristo si ha sempre bisogno di una particolare sapienza e una singolare intelligenza dello Spirito Santo. Oppure si ha bisogno di Gesù che ci spieghi ogni sua Parola. Ma anche la Parola spiegata, poiché da Lui spiegata nello Spirito Santo, sempre necessita dello Spirito Santo perché la si possa comprendere a pieno: </w:t>
      </w:r>
      <w:r w:rsidRPr="00C51AFA">
        <w:rPr>
          <w:rFonts w:ascii="Arial" w:eastAsia="Times New Roman" w:hAnsi="Arial" w:cs="Arial"/>
          <w:i/>
          <w:iCs/>
          <w:kern w:val="0"/>
          <w:sz w:val="24"/>
          <w:szCs w:val="20"/>
          <w:lang w:eastAsia="it-IT"/>
          <w14:ligatures w14:val="none"/>
        </w:rPr>
        <w:t>“Gesù disse loro questa similitudine, ma essi non capirono di che cosa parlava loro”.</w:t>
      </w:r>
      <w:r w:rsidRPr="00C51AFA">
        <w:rPr>
          <w:rFonts w:ascii="Arial" w:eastAsia="Times New Roman" w:hAnsi="Arial" w:cs="Arial"/>
          <w:kern w:val="0"/>
          <w:sz w:val="24"/>
          <w:szCs w:val="20"/>
          <w:lang w:eastAsia="it-IT"/>
          <w14:ligatures w14:val="none"/>
        </w:rPr>
        <w:t xml:space="preserve"> Questo ci dice che se noi non comprendiamo la Parola detta nello Spirito Santo e la spiegazione fatta anch’essa nello Spirito Santo, è segno evidente che lo Spirito del Signore non è in noi. Solo nello Spirito si comprende ciò che viene dallo Spirito.</w:t>
      </w:r>
    </w:p>
    <w:p w14:paraId="3F2013D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Supponiamo che oggi il Padre celeste mandi un suo Pastore in Cristo per portare a noi la sua divina volontà. Supponiamo che lo Spirito Santo prenda il Pastore di Cristo e lo avvolga interamente di sé. Supponiamo che il Pastore dica solo la Parola del Padre con tutta la potenza dello Spirito Santo che lo avvolge. Supponiamo che io, che lo ascolto, dico che quelle sono parole del diavolo e non di Dio, non di Cristo Gesù, non dello Spirito Santo. Io attesto semplicemente che lo Spirito del Signore non è in me. In me c’è lo spirito della falsità e della menzogna. Sopponiamo che io dica che è Satana che ha parlato per bocca del Pastore di Cristo, io altro non faccio che attestare che son governato interamente da Satana. In me parla l’odio di Satana contro la luce. Non parla in me l’amore di Cristo per la verità di Cristo. Se poi io che dico queste cose sono Pastore di Cristo, allora mi rivelo essere pastore di Satana. Sempre lo Spirito riconosce se stesso. Lo Spirito che è in me sempre riconoscerà lo Spirito che parla fuori di me. Se non riconosco lo Spirito che parla fuori di me e dico che è il diavolo che parla, allora rivelo al mondo che sono schiavo di Satana e che Satana ha conquistato il mio cuore. Lo attestano le mie parole.</w:t>
      </w:r>
    </w:p>
    <w:p w14:paraId="4CA68C8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Supponiamo che lo Spirito Santo abbia parlato per trent’anni e più e abbia portato molte anime al Vangelo e a Cristo Signore, nel suo corpo che è la Chiesa una, santa, cattolica, apostolica. Supponiamo anche che molti Pastori di Cristo in Cristo hanno riconosciuto, anche se non in modo formale a causa della prudenza che sempre li deve governare quando si tratta di eventi soprannaturali, e abbiano goduto dei frutti buoni che questa evento produceva, se viene uno da lontano e interpreta non dallo Spirito Santo, ma dal pensiero di Satana questo evento e attesta che è evento umano e non divino e che pertanto va dichiarato non di verità soprannaturale, quest’uomo chiunque esso sia, attesta prima di tutto che non vive di comunione ecclesiale, e poi che non è governato dallo Spirito Santo. È Satana che parla in lui e Satana altro non vuole che la distruzione del regno di Dio e di quanti lavorano per la sua edificazione sulla terra.</w:t>
      </w:r>
    </w:p>
    <w:p w14:paraId="2C6AEED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Supponiamo che io sia un Pastore di Cristo e che abbia lavorato con ogni falsità e menzogna per distruggere il regno di Dio che lo Spirito Santo stava edificando sulla terra, quale successo potrò avere se dico di volere edificare il regno di Dio? Nessuno. Se distruggo il regno di Dio edificato dallo Spirito Santo, distruggo lo Spirito Santo che quel regno di Dio aveva edificato. Poiché per edificare il regno di Dio è necessario lo Spirito di Dio, con quale Spirito di Dio io edifico il regno di Dio se neanche riconoscono lo Spirito Santo, perché in me non abita lo Spirito di Dio, ma lo spirito del mondo e lo spirito di Satana? La teologia è discorso razionale, discorso ben organizzato, discorso deduttivo e argomentativo, discorso logico. È per logica divina, soprannaturale, eterna la non possibilità che io edifichi il regno di Dio distruggendo lo Spirito Santo che sta edificando il regno di Dio. Se lo Spirito Santo ha fatto me regno di Dio, chi distrugge me distrugge il regno di Dio. Se distrugge me, regno di Dio, potrà mai dire costui: </w:t>
      </w:r>
      <w:r w:rsidRPr="00C51AFA">
        <w:rPr>
          <w:rFonts w:ascii="Arial" w:eastAsia="Times New Roman" w:hAnsi="Arial" w:cs="Arial"/>
          <w:i/>
          <w:iCs/>
          <w:kern w:val="0"/>
          <w:sz w:val="24"/>
          <w:szCs w:val="20"/>
          <w:lang w:eastAsia="it-IT"/>
          <w14:ligatures w14:val="none"/>
        </w:rPr>
        <w:t>“Io edifico il regno di Dio?”.</w:t>
      </w:r>
      <w:r w:rsidRPr="00C51AFA">
        <w:rPr>
          <w:rFonts w:ascii="Arial" w:eastAsia="Times New Roman" w:hAnsi="Arial" w:cs="Arial"/>
          <w:kern w:val="0"/>
          <w:sz w:val="24"/>
          <w:szCs w:val="20"/>
          <w:lang w:eastAsia="it-IT"/>
          <w14:ligatures w14:val="none"/>
        </w:rPr>
        <w:t xml:space="preserve"> Mai. Edificherà il suo regno, mai il regno di Dio. Con lo spirito di Satana mai si potrà edificare il regno della luce, sempre si edificherà il regno delle tenebre con una parola di tenebre, il regno della falsità con la parola della falsità. </w:t>
      </w:r>
    </w:p>
    <w:p w14:paraId="1D58897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Poiché quanti stanno ascoltando Gesù nulla hanno compreso delle sue Parole, Gesù ora abbandona la similitudine e parla loro con parole dirette ed esplicite, chiare, inconfondibili: </w:t>
      </w:r>
      <w:r w:rsidRPr="00C51AFA">
        <w:rPr>
          <w:rFonts w:ascii="Arial" w:eastAsia="Times New Roman" w:hAnsi="Arial" w:cs="Arial"/>
          <w:i/>
          <w:iCs/>
          <w:kern w:val="0"/>
          <w:sz w:val="24"/>
          <w:szCs w:val="20"/>
          <w:lang w:eastAsia="it-IT"/>
          <w14:ligatures w14:val="none"/>
        </w:rPr>
        <w:t xml:space="preserve">“Allora Gesù disse loro di nuovo: «In verità, in verità io vi dico: io sono la porta delle pecore”. </w:t>
      </w:r>
      <w:r w:rsidRPr="00C51AFA">
        <w:rPr>
          <w:rFonts w:ascii="Arial" w:eastAsia="Times New Roman" w:hAnsi="Arial" w:cs="Arial"/>
          <w:kern w:val="0"/>
          <w:sz w:val="24"/>
          <w:szCs w:val="20"/>
          <w:lang w:eastAsia="it-IT"/>
          <w14:ligatures w14:val="none"/>
        </w:rPr>
        <w:t xml:space="preserve">Ora viene rivelato chi è la porta, non cosa è, ma chi è. La porta è Gesù. Il cuore del Padre, la sua eterna volontà è porta per Cristo Gesù. </w:t>
      </w:r>
      <w:r w:rsidRPr="00C51AFA">
        <w:rPr>
          <w:rFonts w:ascii="Arial" w:eastAsia="Times New Roman" w:hAnsi="Arial" w:cs="Arial"/>
          <w:kern w:val="0"/>
          <w:sz w:val="24"/>
          <w:szCs w:val="20"/>
          <w:lang w:eastAsia="it-IT"/>
          <w14:ligatures w14:val="none"/>
        </w:rPr>
        <w:lastRenderedPageBreak/>
        <w:t>Il cuore di Cristo, la sua Parola, il suo Vangelo, è la porta per ogni Pastore in Lui, con Lui e per Lui. Come il Cuore del Padre è porta e Cristo Gesù rimane sempre nel cuore del Padre, così il cuore di Cristo è porta e il Pastore di Cristo deve sempre rimanere nel cuore di Cristo. Non è sufficiente entrare nel recinto attraverso il cuore di Cristo, nel cuore di Cristo si deve rimanere. È questa condizione indispensabile per rimanere Pastore di Cristo, Pastore in Cristo, per Cristo, con Cristo. Se non si rimane nel cuore di Cristo, neanche si può edificare il regno di Cristo. Se il tralcio non rimane unito alla vite vera mai potrà produrre il frutto della vite vera. Se si innesta o sia pianta nella vite di morte che è Satana, lui produrrà frutti di tenebra e di morte. Il frutto è sempre il prodotto della natura dell’albero. L’albero di Cristo produce i frutti di Cristo, L’albero del mondo produce i frutti del mondo. L’albero di Satana produce i frutti di Satana. È verità insenata da Gesù.</w:t>
      </w:r>
    </w:p>
    <w:p w14:paraId="689F57C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43F73F31"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F4002B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5B5A82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500F9D9"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17DC23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w:t>
      </w:r>
      <w:r w:rsidRPr="00C51AFA">
        <w:rPr>
          <w:rFonts w:ascii="Arial" w:eastAsia="Times New Roman" w:hAnsi="Arial" w:cs="Arial"/>
          <w:i/>
          <w:iCs/>
          <w:kern w:val="0"/>
          <w:sz w:val="24"/>
          <w:szCs w:val="20"/>
          <w:lang w:eastAsia="it-IT"/>
          <w14:ligatures w14:val="none"/>
        </w:rPr>
        <w:lastRenderedPageBreak/>
        <w:t xml:space="preserve">lega? Soltanto allora potrà saccheggiargli la casa. Chi non è con me è contro di me, e chi non raccoglie con me disperde. </w:t>
      </w:r>
    </w:p>
    <w:p w14:paraId="50907D4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2235A6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314FCA2E"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D0C195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4359F50"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82D7F1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legge la storia usando come metro di verità la parola appena pronunciata. </w:t>
      </w:r>
      <w:r w:rsidRPr="00C51AFA">
        <w:rPr>
          <w:rFonts w:ascii="Arial" w:eastAsia="Times New Roman" w:hAnsi="Arial" w:cs="Arial"/>
          <w:i/>
          <w:iCs/>
          <w:kern w:val="0"/>
          <w:sz w:val="24"/>
          <w:szCs w:val="20"/>
          <w:lang w:eastAsia="it-IT"/>
          <w14:ligatures w14:val="none"/>
        </w:rPr>
        <w:t>“In verità, in verità io vi dico: io sono la porta delle pecore”</w:t>
      </w:r>
      <w:r w:rsidRPr="00C51AFA">
        <w:rPr>
          <w:rFonts w:ascii="Arial" w:eastAsia="Times New Roman" w:hAnsi="Arial" w:cs="Arial"/>
          <w:kern w:val="0"/>
          <w:sz w:val="24"/>
          <w:szCs w:val="20"/>
          <w:lang w:eastAsia="it-IT"/>
          <w14:ligatures w14:val="none"/>
        </w:rPr>
        <w:t xml:space="preserve">. Se Gesù è la porta delle pecore, e nessun altro il Padre ha costituito porta delle sue pecore, ne consegue che quanti sono venuti prima di lui non sono veri pastori, sono ladri e briganti: </w:t>
      </w:r>
      <w:r w:rsidRPr="00C51AFA">
        <w:rPr>
          <w:rFonts w:ascii="Arial" w:eastAsia="Times New Roman" w:hAnsi="Arial" w:cs="Arial"/>
          <w:i/>
          <w:iCs/>
          <w:kern w:val="0"/>
          <w:sz w:val="24"/>
          <w:szCs w:val="20"/>
          <w:lang w:eastAsia="it-IT"/>
          <w14:ligatures w14:val="none"/>
        </w:rPr>
        <w:t>“Tutti coloro che sono venuti prima di me, sono ladri e briganti; ma le pecore non li hanno ascoltati”</w:t>
      </w:r>
      <w:r w:rsidRPr="00C51AFA">
        <w:rPr>
          <w:rFonts w:ascii="Arial" w:eastAsia="Times New Roman" w:hAnsi="Arial" w:cs="Arial"/>
          <w:kern w:val="0"/>
          <w:sz w:val="24"/>
          <w:szCs w:val="20"/>
          <w:lang w:eastAsia="it-IT"/>
          <w14:ligatures w14:val="none"/>
        </w:rPr>
        <w:t xml:space="preserve">. Altra deduzione: le pecore del Padre riconoscono solo la voce del Padre, poiché solo Cristo è voce del Padre e in Cristo è voce del Padre ogni Pastori di Cristo che rimane in Cristo, le pecore del Padre non hanno ascoltato quanti sono venuti prima di Cristo: </w:t>
      </w:r>
      <w:r w:rsidRPr="00C51AFA">
        <w:rPr>
          <w:rFonts w:ascii="Arial" w:eastAsia="Times New Roman" w:hAnsi="Arial" w:cs="Arial"/>
          <w:i/>
          <w:iCs/>
          <w:kern w:val="0"/>
          <w:sz w:val="24"/>
          <w:szCs w:val="20"/>
          <w:lang w:eastAsia="it-IT"/>
          <w14:ligatures w14:val="none"/>
        </w:rPr>
        <w:t xml:space="preserve">Dixit ergo iterum Iesus: “ Amen, amen dico vobis: Ego sum ostium ovium. </w:t>
      </w:r>
      <w:r w:rsidRPr="00C51AFA">
        <w:rPr>
          <w:rFonts w:ascii="Arial" w:eastAsia="Times New Roman" w:hAnsi="Arial" w:cs="Arial"/>
          <w:i/>
          <w:iCs/>
          <w:kern w:val="0"/>
          <w:sz w:val="24"/>
          <w:szCs w:val="20"/>
          <w:lang w:val="fr-FR" w:eastAsia="it-IT"/>
          <w14:ligatures w14:val="none"/>
        </w:rPr>
        <w:t xml:space="preserve">Omnes, quotquot venerunt ante me, fures sunt et latrones, sed non </w:t>
      </w:r>
      <w:r w:rsidRPr="00C51AFA">
        <w:rPr>
          <w:rFonts w:ascii="Arial" w:eastAsia="Times New Roman" w:hAnsi="Arial" w:cs="Arial"/>
          <w:i/>
          <w:iCs/>
          <w:kern w:val="0"/>
          <w:sz w:val="24"/>
          <w:szCs w:val="20"/>
          <w:lang w:val="fr-FR" w:eastAsia="it-IT"/>
          <w14:ligatures w14:val="none"/>
        </w:rPr>
        <w:lastRenderedPageBreak/>
        <w:t xml:space="preserve">audierunt eos oves. Εἶπεν οὖν πάλιν </w:t>
      </w:r>
      <w:r w:rsidRPr="00C51AFA">
        <w:rPr>
          <w:rFonts w:ascii="Segoe UI Symbol" w:eastAsia="Times New Roman" w:hAnsi="Segoe UI Symbol" w:cs="Segoe UI Symbol"/>
          <w:i/>
          <w:iCs/>
          <w:kern w:val="0"/>
          <w:sz w:val="24"/>
          <w:szCs w:val="20"/>
          <w:lang w:val="fr-FR" w:eastAsia="it-IT"/>
          <w14:ligatures w14:val="none"/>
        </w:rPr>
        <w:t>⸀</w:t>
      </w:r>
      <w:r w:rsidRPr="00C51AFA">
        <w:rPr>
          <w:rFonts w:ascii="Arial" w:eastAsia="Times New Roman" w:hAnsi="Arial" w:cs="Arial"/>
          <w:i/>
          <w:iCs/>
          <w:kern w:val="0"/>
          <w:sz w:val="24"/>
          <w:szCs w:val="20"/>
          <w:lang w:val="fr-FR" w:eastAsia="it-IT"/>
          <w14:ligatures w14:val="none"/>
        </w:rPr>
        <w:t xml:space="preserve">αὐτοῖς ὁ Ἰησοῦς· Ἀμὴν ἀμὴν λέγω ὑμῖν </w:t>
      </w:r>
      <w:r w:rsidRPr="00C51AFA">
        <w:rPr>
          <w:rFonts w:ascii="Segoe UI Symbol" w:eastAsia="Times New Roman" w:hAnsi="Segoe UI Symbol" w:cs="Segoe UI Symbol"/>
          <w:i/>
          <w:iCs/>
          <w:kern w:val="0"/>
          <w:sz w:val="24"/>
          <w:szCs w:val="20"/>
          <w:lang w:val="fr-FR" w:eastAsia="it-IT"/>
          <w14:ligatures w14:val="none"/>
        </w:rPr>
        <w:t>⸀</w:t>
      </w:r>
      <w:r w:rsidRPr="00C51AFA">
        <w:rPr>
          <w:rFonts w:ascii="Arial" w:eastAsia="Times New Roman" w:hAnsi="Arial" w:cs="Arial"/>
          <w:i/>
          <w:iCs/>
          <w:kern w:val="0"/>
          <w:sz w:val="24"/>
          <w:szCs w:val="20"/>
          <w:lang w:val="fr-FR" w:eastAsia="it-IT"/>
          <w14:ligatures w14:val="none"/>
        </w:rPr>
        <w:t xml:space="preserve">ὅτι ἐγώ εἰμι ἡ θύρα τῶν προβάτων. </w:t>
      </w:r>
      <w:proofErr w:type="gramStart"/>
      <w:r w:rsidRPr="00C51AFA">
        <w:rPr>
          <w:rFonts w:ascii="Arial" w:eastAsia="Times New Roman" w:hAnsi="Arial" w:cs="Arial"/>
          <w:i/>
          <w:iCs/>
          <w:kern w:val="0"/>
          <w:sz w:val="24"/>
          <w:szCs w:val="20"/>
          <w:lang w:val="fr-FR" w:eastAsia="it-IT"/>
          <w14:ligatures w14:val="none"/>
        </w:rPr>
        <w:t>πάντες</w:t>
      </w:r>
      <w:proofErr w:type="gramEnd"/>
      <w:r w:rsidRPr="00C51AFA">
        <w:rPr>
          <w:rFonts w:ascii="Arial" w:eastAsia="Times New Roman" w:hAnsi="Arial" w:cs="Arial"/>
          <w:i/>
          <w:iCs/>
          <w:kern w:val="0"/>
          <w:sz w:val="24"/>
          <w:szCs w:val="20"/>
          <w:lang w:val="fr-FR" w:eastAsia="it-IT"/>
          <w14:ligatures w14:val="none"/>
        </w:rPr>
        <w:t xml:space="preserve"> ὅσοι ἦλθον </w:t>
      </w:r>
      <w:bookmarkStart w:id="223" w:name="_Hlk200706957"/>
      <w:r w:rsidRPr="00C51AFA">
        <w:rPr>
          <w:rFonts w:ascii="Segoe UI Symbol" w:eastAsia="Times New Roman" w:hAnsi="Segoe UI Symbol" w:cs="Segoe UI Symbol"/>
          <w:i/>
          <w:iCs/>
          <w:kern w:val="0"/>
          <w:sz w:val="24"/>
          <w:szCs w:val="20"/>
          <w:lang w:val="fr-FR" w:eastAsia="it-IT"/>
          <w14:ligatures w14:val="none"/>
        </w:rPr>
        <w:t>⸂</w:t>
      </w:r>
      <w:bookmarkStart w:id="224" w:name="_Hlk200716067"/>
      <w:r w:rsidRPr="00C51AFA">
        <w:rPr>
          <w:rFonts w:ascii="Arial" w:eastAsia="Times New Roman" w:hAnsi="Arial" w:cs="Arial"/>
          <w:i/>
          <w:iCs/>
          <w:kern w:val="0"/>
          <w:sz w:val="24"/>
          <w:szCs w:val="20"/>
          <w:lang w:val="fr-FR" w:eastAsia="it-IT"/>
          <w14:ligatures w14:val="none"/>
        </w:rPr>
        <w:t>πρὸ ἐμοῦ</w:t>
      </w:r>
      <w:bookmarkEnd w:id="223"/>
      <w:bookmarkEnd w:id="224"/>
      <w:r w:rsidRPr="00C51AFA">
        <w:rPr>
          <w:rFonts w:ascii="Segoe UI Symbol" w:eastAsia="Times New Roman" w:hAnsi="Segoe UI Symbol" w:cs="Segoe UI Symbol"/>
          <w:i/>
          <w:iCs/>
          <w:kern w:val="0"/>
          <w:sz w:val="24"/>
          <w:szCs w:val="20"/>
          <w:lang w:val="fr-FR" w:eastAsia="it-IT"/>
          <w14:ligatures w14:val="none"/>
        </w:rPr>
        <w:t>⸃</w:t>
      </w:r>
      <w:r w:rsidRPr="00C51AFA">
        <w:rPr>
          <w:rFonts w:ascii="Arial" w:eastAsia="Times New Roman" w:hAnsi="Arial" w:cs="Arial"/>
          <w:i/>
          <w:iCs/>
          <w:kern w:val="0"/>
          <w:sz w:val="24"/>
          <w:szCs w:val="20"/>
          <w:lang w:val="fr-FR" w:eastAsia="it-IT"/>
          <w14:ligatures w14:val="none"/>
        </w:rPr>
        <w:t xml:space="preserve"> κλέπται εἰσὶν καὶ λῃσταί· ἀλλ’ οὐκ ἤκουσαν αὐτῶν τὰ πρόβατα. </w:t>
      </w:r>
      <w:r w:rsidRPr="00C51AFA">
        <w:rPr>
          <w:rFonts w:ascii="Arial" w:eastAsia="Times New Roman" w:hAnsi="Arial" w:cs="Arial"/>
          <w:kern w:val="0"/>
          <w:sz w:val="24"/>
          <w:szCs w:val="20"/>
          <w:lang w:eastAsia="it-IT"/>
          <w14:ligatures w14:val="none"/>
        </w:rPr>
        <w:t xml:space="preserve">Queste Parole di Gesù vanno ben comprese. Il “prima” (ante me - </w:t>
      </w:r>
      <w:r w:rsidRPr="00C51AFA">
        <w:rPr>
          <w:rFonts w:ascii="Segoe UI Symbol" w:eastAsia="Times New Roman" w:hAnsi="Segoe UI Symbol" w:cs="Segoe UI Symbol"/>
          <w:i/>
          <w:iCs/>
          <w:kern w:val="0"/>
          <w:sz w:val="24"/>
          <w:szCs w:val="20"/>
          <w:lang w:val="fr-FR" w:eastAsia="it-IT"/>
          <w14:ligatures w14:val="none"/>
        </w:rPr>
        <w:t>⸂</w:t>
      </w:r>
      <w:r w:rsidRPr="00C51AFA">
        <w:rPr>
          <w:rFonts w:ascii="Arial" w:eastAsia="Times New Roman" w:hAnsi="Arial" w:cs="Arial"/>
          <w:i/>
          <w:iCs/>
          <w:kern w:val="0"/>
          <w:sz w:val="24"/>
          <w:szCs w:val="20"/>
          <w:lang w:val="fr-FR" w:eastAsia="it-IT"/>
          <w14:ligatures w14:val="none"/>
        </w:rPr>
        <w:t>πρὸ</w:t>
      </w:r>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i/>
          <w:iCs/>
          <w:kern w:val="0"/>
          <w:sz w:val="24"/>
          <w:szCs w:val="20"/>
          <w:lang w:val="fr-FR" w:eastAsia="it-IT"/>
          <w14:ligatures w14:val="none"/>
        </w:rPr>
        <w:t>ἐμοῦ</w:t>
      </w:r>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kern w:val="0"/>
          <w:sz w:val="24"/>
          <w:szCs w:val="20"/>
          <w:lang w:eastAsia="it-IT"/>
          <w14:ligatures w14:val="none"/>
        </w:rPr>
        <w:t>vale non solo per il passato, vale per il presente e vale per il futuro. Il prima (</w:t>
      </w:r>
      <w:r w:rsidRPr="00C51AFA">
        <w:rPr>
          <w:rFonts w:ascii="Arial" w:eastAsia="Times New Roman" w:hAnsi="Arial" w:cs="Arial"/>
          <w:i/>
          <w:iCs/>
          <w:kern w:val="0"/>
          <w:sz w:val="24"/>
          <w:szCs w:val="20"/>
          <w:lang w:val="fr-FR" w:eastAsia="it-IT"/>
          <w14:ligatures w14:val="none"/>
        </w:rPr>
        <w:t>πρὸ</w:t>
      </w:r>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i/>
          <w:iCs/>
          <w:kern w:val="0"/>
          <w:sz w:val="24"/>
          <w:szCs w:val="20"/>
          <w:lang w:val="fr-FR" w:eastAsia="it-IT"/>
          <w14:ligatures w14:val="none"/>
        </w:rPr>
        <w:t>ἐμοῦ</w:t>
      </w:r>
      <w:r w:rsidRPr="00C51AFA">
        <w:rPr>
          <w:rFonts w:ascii="Arial" w:eastAsia="Times New Roman" w:hAnsi="Arial" w:cs="Arial"/>
          <w:kern w:val="0"/>
          <w:sz w:val="24"/>
          <w:szCs w:val="20"/>
          <w:lang w:eastAsia="it-IT"/>
          <w14:ligatures w14:val="none"/>
        </w:rPr>
        <w:t>) è anche davanti. Davanti a me significa farsi Pastore senza Cristo al posto di Cristo. Ecco cosa dice Gesù a Pietro:</w:t>
      </w:r>
    </w:p>
    <w:p w14:paraId="5470F2E3" w14:textId="77777777" w:rsidR="00C51AFA" w:rsidRPr="00C51AFA" w:rsidRDefault="00C51AFA" w:rsidP="00C51AFA">
      <w:pPr>
        <w:spacing w:after="120" w:line="240" w:lineRule="auto"/>
        <w:jc w:val="both"/>
        <w:rPr>
          <w:rFonts w:ascii="Arial" w:eastAsia="Times New Roman" w:hAnsi="Arial" w:cs="Arial"/>
          <w:i/>
          <w:iCs/>
          <w:kern w:val="0"/>
          <w:sz w:val="24"/>
          <w:szCs w:val="20"/>
          <w:lang w:val="fr-FR" w:eastAsia="it-IT"/>
          <w14:ligatures w14:val="none"/>
        </w:rPr>
      </w:pPr>
      <w:r w:rsidRPr="00C51AFA">
        <w:rPr>
          <w:rFonts w:ascii="Arial" w:eastAsia="Times New Roman" w:hAnsi="Arial" w:cs="Arial"/>
          <w:i/>
          <w:iCs/>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w:t>
      </w:r>
      <w:r w:rsidRPr="00C51AFA">
        <w:rPr>
          <w:rFonts w:ascii="Arial" w:eastAsia="Times New Roman" w:hAnsi="Arial" w:cs="Arial"/>
          <w:i/>
          <w:iCs/>
          <w:kern w:val="0"/>
          <w:sz w:val="24"/>
          <w:szCs w:val="20"/>
          <w:lang w:val="fr-FR" w:eastAsia="it-IT"/>
          <w14:ligatures w14:val="none"/>
        </w:rPr>
        <w:t xml:space="preserve">(Mt 16,21-23). </w:t>
      </w:r>
    </w:p>
    <w:p w14:paraId="0C22D964" w14:textId="77777777" w:rsidR="00C51AFA" w:rsidRPr="00C51AFA" w:rsidRDefault="00C51AFA" w:rsidP="00C51AFA">
      <w:pPr>
        <w:spacing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val="fr-FR" w:eastAsia="it-IT"/>
          <w14:ligatures w14:val="none"/>
        </w:rPr>
        <w:t>Exinde coepit Iesus ostendere discipulis suis quia oporteret eum ire Hierosolymam et multa pati a senioribus et principibus sacerdotum et scribis et occidi et tertia die resurgere. Et assumens eum Petrus coepit increpare illum dicens: “ Absit a te, Domine; non erit tibi hoc ”. Qui conversus dixit Petro: “</w:t>
      </w:r>
      <w:bookmarkStart w:id="225" w:name="_Hlk200707477"/>
      <w:r w:rsidRPr="00C51AFA">
        <w:rPr>
          <w:rFonts w:ascii="Arial" w:eastAsia="Times New Roman" w:hAnsi="Arial" w:cs="Arial"/>
          <w:kern w:val="0"/>
          <w:sz w:val="24"/>
          <w:szCs w:val="20"/>
          <w:lang w:val="fr-FR" w:eastAsia="it-IT"/>
          <w14:ligatures w14:val="none"/>
        </w:rPr>
        <w:t xml:space="preserve"> Vade post me</w:t>
      </w:r>
      <w:bookmarkEnd w:id="225"/>
      <w:r w:rsidRPr="00C51AFA">
        <w:rPr>
          <w:rFonts w:ascii="Arial" w:eastAsia="Times New Roman" w:hAnsi="Arial" w:cs="Arial"/>
          <w:kern w:val="0"/>
          <w:sz w:val="24"/>
          <w:szCs w:val="20"/>
          <w:lang w:val="fr-FR" w:eastAsia="it-IT"/>
          <w14:ligatures w14:val="none"/>
        </w:rPr>
        <w:t xml:space="preserve">, Satana! Scandalum es mihi, quia non sapis ea, quae Dei sunt, sed ea, quae hominum! (Mt 16,21-23). </w:t>
      </w:r>
    </w:p>
    <w:p w14:paraId="2FFA8C86" w14:textId="77777777" w:rsidR="00C51AFA" w:rsidRPr="00C51AFA" w:rsidRDefault="00C51AFA" w:rsidP="00C51AFA">
      <w:pPr>
        <w:spacing w:after="120" w:line="240" w:lineRule="auto"/>
        <w:jc w:val="both"/>
        <w:rPr>
          <w:rFonts w:ascii="Arial" w:eastAsia="Times New Roman" w:hAnsi="Arial" w:cs="Arial"/>
          <w:kern w:val="0"/>
          <w:sz w:val="26"/>
          <w:szCs w:val="26"/>
          <w:lang w:val="fr-FR" w:eastAsia="it-IT"/>
          <w14:ligatures w14:val="none"/>
        </w:rPr>
      </w:pP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τότε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ρξατο</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δεικνύειν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Ἱ</w:t>
      </w:r>
      <w:r w:rsidRPr="00C51AFA">
        <w:rPr>
          <w:rFonts w:ascii="Cambria" w:hAnsi="Cambria" w:cs="Cambria"/>
          <w:color w:val="111111"/>
          <w:sz w:val="26"/>
          <w:szCs w:val="26"/>
        </w:rPr>
        <w:t>εροσόλυ</w:t>
      </w:r>
      <w:r w:rsidRPr="00C51AFA">
        <w:rPr>
          <w:rFonts w:ascii="PT Serif" w:hAnsi="PT Serif" w:cs="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ελθε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αθε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ρεσβυτέρων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ρχιερέων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γρα</w:t>
      </w:r>
      <w:r w:rsidRPr="00C51AFA">
        <w:rPr>
          <w:rFonts w:ascii="PT Serif" w:hAnsi="PT Serif" w:cs="PT Serif"/>
          <w:color w:val="111111"/>
          <w:sz w:val="26"/>
          <w:szCs w:val="26"/>
        </w:rPr>
        <w:t>μμ</w:t>
      </w:r>
      <w:r w:rsidRPr="00C51AFA">
        <w:rPr>
          <w:rFonts w:ascii="Cambria" w:hAnsi="Cambria" w:cs="Cambria"/>
          <w:color w:val="111111"/>
          <w:sz w:val="26"/>
          <w:szCs w:val="26"/>
        </w:rPr>
        <w:t>ατέων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οκτανθ</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ναι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τρίτ</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έρ</w:t>
      </w:r>
      <w:r w:rsidRPr="00C51AFA">
        <w:rPr>
          <w:rFonts w:ascii="Times New Roman" w:hAnsi="Times New Roman" w:cs="Times New Roman"/>
          <w:color w:val="111111"/>
          <w:sz w:val="26"/>
          <w:szCs w:val="26"/>
        </w:rPr>
        <w:t>ᾳ</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γερθ</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ναι</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ροσλαβό</w:t>
      </w:r>
      <w:r w:rsidRPr="00C51AFA">
        <w:rPr>
          <w:rFonts w:ascii="PT Serif" w:hAnsi="PT Serif" w:cs="PT Serif"/>
          <w:color w:val="111111"/>
          <w:sz w:val="26"/>
          <w:szCs w:val="26"/>
        </w:rPr>
        <w:t>μ</w:t>
      </w:r>
      <w:r w:rsidRPr="00C51AFA">
        <w:rPr>
          <w:rFonts w:ascii="Cambria" w:hAnsi="Cambria" w:cs="Cambria"/>
          <w:color w:val="111111"/>
          <w:sz w:val="26"/>
          <w:szCs w:val="26"/>
        </w:rPr>
        <w:t>ενος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Πέτρος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ρξατο</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ιτι</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λέγων·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λεώς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κύριε·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στραφε</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Πέτρ</w:t>
      </w:r>
      <w:r w:rsidRPr="00C51AFA">
        <w:rPr>
          <w:rFonts w:ascii="Times New Roman" w:hAnsi="Times New Roman" w:cs="Times New Roman"/>
          <w:color w:val="111111"/>
          <w:sz w:val="26"/>
          <w:szCs w:val="26"/>
        </w:rPr>
        <w:t>ῳ</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bookmarkStart w:id="226" w:name="_Hlk200707523"/>
      <w:r w:rsidRPr="00C51AFA">
        <w:rPr>
          <w:rFonts w:ascii="Times New Roman" w:hAnsi="Times New Roman" w:cs="Times New Roman"/>
          <w:color w:val="111111"/>
          <w:sz w:val="26"/>
          <w:szCs w:val="26"/>
        </w:rPr>
        <w:t>Ὕ</w:t>
      </w:r>
      <w:r w:rsidRPr="00C51AFA">
        <w:rPr>
          <w:rFonts w:ascii="PT Serif" w:hAnsi="PT Serif"/>
          <w:color w:val="111111"/>
          <w:sz w:val="26"/>
          <w:szCs w:val="26"/>
        </w:rPr>
        <w:t>π</w:t>
      </w:r>
      <w:r w:rsidRPr="00C51AFA">
        <w:rPr>
          <w:rFonts w:ascii="Cambria" w:hAnsi="Cambria" w:cs="Cambria"/>
          <w:color w:val="111111"/>
          <w:sz w:val="26"/>
          <w:szCs w:val="26"/>
        </w:rPr>
        <w:t>αγε</w:t>
      </w:r>
      <w:r w:rsidRPr="00C51AFA">
        <w:rPr>
          <w:rFonts w:ascii="PT Serif" w:hAnsi="PT Serif"/>
          <w:color w:val="111111"/>
          <w:sz w:val="26"/>
          <w:szCs w:val="26"/>
          <w:lang w:val="fr-FR"/>
        </w:rPr>
        <w:t xml:space="preserve"> </w:t>
      </w:r>
      <w:bookmarkStart w:id="227" w:name="_Hlk200716097"/>
      <w:r w:rsidRPr="00C51AFA">
        <w:rPr>
          <w:rFonts w:ascii="Times New Roman" w:hAnsi="Times New Roman" w:cs="Times New Roman"/>
          <w:color w:val="111111"/>
          <w:sz w:val="26"/>
          <w:szCs w:val="26"/>
        </w:rPr>
        <w:t>ὀ</w:t>
      </w:r>
      <w:r w:rsidRPr="00C51AFA">
        <w:rPr>
          <w:rFonts w:ascii="PT Serif" w:hAnsi="PT Serif"/>
          <w:color w:val="111111"/>
          <w:sz w:val="26"/>
          <w:szCs w:val="26"/>
        </w:rPr>
        <w:t>π</w:t>
      </w:r>
      <w:r w:rsidRPr="00C51AFA">
        <w:rPr>
          <w:rFonts w:ascii="Cambria" w:hAnsi="Cambria" w:cs="Cambria"/>
          <w:color w:val="111111"/>
          <w:sz w:val="26"/>
          <w:szCs w:val="26"/>
        </w:rPr>
        <w:t>ίσω</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bookmarkEnd w:id="226"/>
      <w:r w:rsidRPr="00C51AFA">
        <w:rPr>
          <w:rFonts w:ascii="PT Serif" w:hAnsi="PT Serif"/>
          <w:color w:val="111111"/>
          <w:sz w:val="26"/>
          <w:szCs w:val="26"/>
          <w:lang w:val="fr-FR"/>
        </w:rPr>
        <w:t xml:space="preserve">, </w:t>
      </w:r>
      <w:bookmarkEnd w:id="227"/>
      <w:r w:rsidRPr="00C51AFA">
        <w:rPr>
          <w:rFonts w:ascii="Cambria" w:hAnsi="Cambria" w:cs="Cambria"/>
          <w:color w:val="111111"/>
          <w:sz w:val="26"/>
          <w:szCs w:val="26"/>
        </w:rPr>
        <w:t>Σαταν</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σκάνδαλον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φρονε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νθρώ</w:t>
      </w:r>
      <w:r w:rsidRPr="00C51AFA">
        <w:rPr>
          <w:rFonts w:ascii="PT Serif" w:hAnsi="PT Serif" w:cs="PT Serif"/>
          <w:color w:val="111111"/>
          <w:sz w:val="26"/>
          <w:szCs w:val="26"/>
        </w:rPr>
        <w:t>π</w:t>
      </w:r>
      <w:r w:rsidRPr="00C51AFA">
        <w:rPr>
          <w:rFonts w:ascii="Cambria" w:hAnsi="Cambria" w:cs="Cambria"/>
          <w:color w:val="111111"/>
          <w:sz w:val="26"/>
          <w:szCs w:val="26"/>
        </w:rPr>
        <w:t>ων</w:t>
      </w:r>
      <w:r w:rsidRPr="00C51AFA">
        <w:rPr>
          <w:rFonts w:ascii="PT Serif" w:hAnsi="PT Serif"/>
          <w:color w:val="111111"/>
          <w:sz w:val="26"/>
          <w:szCs w:val="26"/>
          <w:lang w:val="fr-FR"/>
        </w:rPr>
        <w:t>.</w:t>
      </w:r>
    </w:p>
    <w:p w14:paraId="39EDB73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Ante me – post me - </w:t>
      </w:r>
      <w:r w:rsidRPr="00C51AFA">
        <w:rPr>
          <w:rFonts w:ascii="Arial" w:eastAsia="Times New Roman" w:hAnsi="Arial" w:cs="Arial"/>
          <w:i/>
          <w:iCs/>
          <w:kern w:val="0"/>
          <w:sz w:val="24"/>
          <w:szCs w:val="20"/>
          <w:lang w:val="fr-FR" w:eastAsia="it-IT"/>
          <w14:ligatures w14:val="none"/>
        </w:rPr>
        <w:t>πρὸ</w:t>
      </w:r>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i/>
          <w:iCs/>
          <w:kern w:val="0"/>
          <w:sz w:val="24"/>
          <w:szCs w:val="20"/>
          <w:lang w:val="fr-FR" w:eastAsia="it-IT"/>
          <w14:ligatures w14:val="none"/>
        </w:rPr>
        <w:t>ἐμοῦ</w:t>
      </w:r>
      <w:r w:rsidRPr="00C51AFA">
        <w:rPr>
          <w:rFonts w:ascii="Arial" w:eastAsia="Times New Roman" w:hAnsi="Arial" w:cs="Arial"/>
          <w:i/>
          <w:iCs/>
          <w:kern w:val="0"/>
          <w:sz w:val="24"/>
          <w:szCs w:val="20"/>
          <w:lang w:eastAsia="it-IT"/>
          <w14:ligatures w14:val="none"/>
        </w:rPr>
        <w:t xml:space="preserve"> - </w:t>
      </w:r>
      <w:r w:rsidRPr="00C51AFA">
        <w:rPr>
          <w:rFonts w:ascii="Times New Roman" w:hAnsi="Times New Roman" w:cs="Times New Roman"/>
          <w:color w:val="111111"/>
          <w:sz w:val="26"/>
          <w:szCs w:val="26"/>
        </w:rPr>
        <w:t>ὀ</w:t>
      </w:r>
      <w:r w:rsidRPr="00C51AFA">
        <w:rPr>
          <w:rFonts w:ascii="PT Serif" w:hAnsi="PT Serif"/>
          <w:color w:val="111111"/>
          <w:sz w:val="26"/>
          <w:szCs w:val="26"/>
        </w:rPr>
        <w:t>π</w:t>
      </w:r>
      <w:r w:rsidRPr="00C51AFA">
        <w:rPr>
          <w:rFonts w:ascii="Cambria" w:hAnsi="Cambria" w:cs="Cambria"/>
          <w:color w:val="111111"/>
          <w:sz w:val="26"/>
          <w:szCs w:val="26"/>
        </w:rPr>
        <w:t>ίσω</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 xml:space="preserve">ου: </w:t>
      </w:r>
      <w:r w:rsidRPr="00C51AFA">
        <w:rPr>
          <w:rFonts w:ascii="Arial" w:eastAsia="Times New Roman" w:hAnsi="Arial" w:cs="Arial"/>
          <w:kern w:val="0"/>
          <w:sz w:val="24"/>
          <w:szCs w:val="20"/>
          <w:lang w:eastAsia="it-IT"/>
          <w14:ligatures w14:val="none"/>
        </w:rPr>
        <w:t xml:space="preserve">Prima di me, davanti a me sono coloro che pongono se stessi prima di Cristo, davanti a Cristo, prima del Padre, davanti al Padre. Infondo l’idolatria ebraica e l’idolatria cristiana differiscono grandemente dall’idolatria pagana. L’idolatria ebraica e l’idolatria cristiana è mettere il proprio pensiero prima del Dio conosciuto, prima del Cristo che si è scelto di seguire. L’idolatria pagana è adorare qualsiasi Dio, senza però aver ricevuto prima la rivelazione sul vero Dio. Oggi l’idolatria cristiana è divenuta la peggiore delle idolatrie. Dio è il proprio pensiero, lo Spirito Santo il proprio sentimento, Cristo è la propria via scelta come via di salvezza, la chiesa è quella che viene dal basso, quella fatta dall’uomo, la verità è la propria idea e tutto questo lo si fa in nome del Vangelo e dalle strutture che nascono dal Vangelo. Ecco perché tutti coloro che si pongono prima di Dio, prima di Cristo, sono ladri e briganti. Anche tutti coloro che si proclamano Cristo, sono ladri e briganti. </w:t>
      </w:r>
    </w:p>
    <w:p w14:paraId="6F99835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salvezza è andare a Dio, entrare nell’ovile di Dio, divenire gregge di Dio passando attraverso la porta che è Cristo. Non solo: rimanendo nella porta che è Cristo. Per la conversione a Cristo e per la fede nel suo Vangelo si diviene gregge di Dio, gregge di Cristo. Rimanendo per sempre convertiti a Cristo e rimanendo per sempre per la fede nel Vangelo di Cristo, si rimane gregge di Cristo, gregge di Dio. Se si persevera sino alla fine, si entrerà nella Gerusalemme che discende dal cielo </w:t>
      </w:r>
      <w:r w:rsidRPr="00C51AFA">
        <w:rPr>
          <w:rFonts w:ascii="Arial" w:eastAsia="Times New Roman" w:hAnsi="Arial" w:cs="Arial"/>
          <w:kern w:val="0"/>
          <w:sz w:val="24"/>
          <w:szCs w:val="20"/>
          <w:lang w:eastAsia="it-IT"/>
          <w14:ligatures w14:val="none"/>
        </w:rPr>
        <w:lastRenderedPageBreak/>
        <w:t xml:space="preserve">e si sarà gregge del Padre, in Cristo, per l’eternità: </w:t>
      </w:r>
      <w:r w:rsidRPr="00C51AFA">
        <w:rPr>
          <w:rFonts w:ascii="Arial" w:eastAsia="Times New Roman" w:hAnsi="Arial" w:cs="Arial"/>
          <w:i/>
          <w:iCs/>
          <w:kern w:val="0"/>
          <w:sz w:val="24"/>
          <w:szCs w:val="20"/>
          <w:lang w:eastAsia="it-IT"/>
          <w14:ligatures w14:val="none"/>
        </w:rPr>
        <w:t xml:space="preserve">“Io sono la porta: se uno entra attraverso di me, sarà salvato; entrerà e uscirà e troverà pascolo”. </w:t>
      </w:r>
      <w:r w:rsidRPr="00C51AFA">
        <w:rPr>
          <w:rFonts w:ascii="Arial" w:eastAsia="Times New Roman" w:hAnsi="Arial" w:cs="Arial"/>
          <w:kern w:val="0"/>
          <w:sz w:val="24"/>
          <w:szCs w:val="20"/>
          <w:lang w:eastAsia="it-IT"/>
          <w14:ligatures w14:val="none"/>
        </w:rPr>
        <w:t xml:space="preserve">Solo passando attraverso la porta che è Cristo il gregge di Dio troverà pascolo. Ne troverà perché Cristo, il Buon Pastore del Padre, li nutrirà di Parole di vita eterna. Solo Gesù è la Parola di vita eterna, perché solo Lui è la vita eterna. </w:t>
      </w:r>
    </w:p>
    <w:p w14:paraId="6F51088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la differenza tra il ladro e Cristo Gesù. Il ladro viene per rubare, uccidere, distruggere. La sua natura di ladro non sa fare altro. Cristo Gesù invece che è vita eterna, viene per dare la vita e per darla in abbondanza. L’abbondanza non è solo nella quantità, essa è prima di tutto nella qualità e nella sostanza: </w:t>
      </w:r>
      <w:r w:rsidRPr="00C51AFA">
        <w:rPr>
          <w:rFonts w:ascii="Arial" w:eastAsia="Times New Roman" w:hAnsi="Arial" w:cs="Arial"/>
          <w:i/>
          <w:iCs/>
          <w:kern w:val="0"/>
          <w:sz w:val="24"/>
          <w:szCs w:val="20"/>
          <w:lang w:eastAsia="it-IT"/>
          <w14:ligatures w14:val="none"/>
        </w:rPr>
        <w:t>“Il ladro non viene se non per rubare, uccidere e distruggere; io sono venuto perché abbiano la vita e l’abbiano in abbondanza” (Gv 10,10)</w:t>
      </w:r>
      <w:r w:rsidRPr="00C51AFA">
        <w:rPr>
          <w:rFonts w:ascii="Arial" w:eastAsia="Times New Roman" w:hAnsi="Arial" w:cs="Arial"/>
          <w:kern w:val="0"/>
          <w:sz w:val="24"/>
          <w:szCs w:val="20"/>
          <w:lang w:eastAsia="it-IT"/>
          <w14:ligatures w14:val="none"/>
        </w:rPr>
        <w:t>. Gesù è vita eterna, vita divina, vita di carità, vita di santità, vita di misericordia, vita celeste. Lui dona se stesso come vita al gregge del Padre. Non esiste vita più abbondante, più piena di questa. Ecco come Gesù ha già rivelato questa purissima verità nel suo lungo discorso con i Giudei sul pane della vita nella sinagoga di Cafarnao:</w:t>
      </w:r>
    </w:p>
    <w:p w14:paraId="12C043F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4FBFB0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1D9FA0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259F1A1"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F97767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sono il pane della vita. I vostri padri hanno mangiato la manna nel deserto e sono morti; questo è il pane che discende dal cielo, perché chi ne mangia non muoia. Io </w:t>
      </w:r>
      <w:r w:rsidRPr="00C51AFA">
        <w:rPr>
          <w:rFonts w:ascii="Arial" w:eastAsia="Times New Roman" w:hAnsi="Arial" w:cs="Arial"/>
          <w:i/>
          <w:iCs/>
          <w:kern w:val="0"/>
          <w:sz w:val="24"/>
          <w:szCs w:val="20"/>
          <w:lang w:eastAsia="it-IT"/>
          <w14:ligatures w14:val="none"/>
        </w:rPr>
        <w:lastRenderedPageBreak/>
        <w:t>sono il pane vivo, disceso dal cielo. Se uno mangia di questo pane vivrà in eterno e il pane che io darò è la mia carne per la vita del mondo».</w:t>
      </w:r>
    </w:p>
    <w:p w14:paraId="20A8C74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05F238B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Cristo la vita abbondante, la vita più abbondante. la vita eterna, che Gesù dona al gregge del Padre. </w:t>
      </w:r>
    </w:p>
    <w:p w14:paraId="3876FF0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48237A80"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Necessarie domande</w:t>
      </w:r>
    </w:p>
    <w:p w14:paraId="141F661B"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sono i ladri e i briganti di cui parla Gesù in questa similitudine?</w:t>
      </w:r>
    </w:p>
    <w:p w14:paraId="139CD8FA"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Faccio anch’io parte di questo numeroso esercito?</w:t>
      </w:r>
    </w:p>
    <w:p w14:paraId="033CA705"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è il Pastore delle pecore?</w:t>
      </w:r>
    </w:p>
    <w:p w14:paraId="48E02722"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è la porta?</w:t>
      </w:r>
    </w:p>
    <w:p w14:paraId="5A4A25A9"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è il guardiano?</w:t>
      </w:r>
    </w:p>
    <w:p w14:paraId="69939ADC"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le pecore ascoltano la voce del Pastore?</w:t>
      </w:r>
    </w:p>
    <w:p w14:paraId="5EA8DB49"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le pecore non seguono un pastore estraneo?</w:t>
      </w:r>
    </w:p>
    <w:p w14:paraId="0EF178E8"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un pastore è estraneo?</w:t>
      </w:r>
    </w:p>
    <w:p w14:paraId="60B819A5"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ben compreso ogni parola di questa similitudine?</w:t>
      </w:r>
    </w:p>
    <w:p w14:paraId="11BCC615"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Gesù parla sempre nello Spirito Santo e che se io voglio conoscere quanto lui dice, devo essere anch’io colmo di Spirito Santo?</w:t>
      </w:r>
    </w:p>
    <w:p w14:paraId="1207BFC4"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è la porta delle pecore?</w:t>
      </w:r>
    </w:p>
    <w:p w14:paraId="4E547527"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quelli che sono venuti prima di Cristo sono ladri e briganti?</w:t>
      </w:r>
    </w:p>
    <w:p w14:paraId="191F46CA"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prima è solo un prima temporale o è un prima cristologico e teologico?</w:t>
      </w:r>
    </w:p>
    <w:p w14:paraId="5FEB8341"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solo chi entra attraverso la porta di Cristo, troverà pascolo.</w:t>
      </w:r>
    </w:p>
    <w:p w14:paraId="69174694"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 è la sostanziale differenza tra il ladro e Cristo Signore?</w:t>
      </w:r>
    </w:p>
    <w:p w14:paraId="3CFB802C"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vita che Gesù dona in abbondanza è solo abbondanza quantitativa o è soprattutto abbondanza qualitativa?</w:t>
      </w:r>
    </w:p>
    <w:p w14:paraId="1770DAC0"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per conoscere secondo purezza e bellezza di verità quanto Gesù rivela in questo brano del Capitolo Decimo devo conoscere quanto ha rivelato nel Capitolo VI?</w:t>
      </w:r>
    </w:p>
    <w:p w14:paraId="5F84A528"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vita eterna è Cristo Gesù?</w:t>
      </w:r>
    </w:p>
    <w:p w14:paraId="7EC0CC37"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solo Cristo Gesù è la vita eterna?</w:t>
      </w:r>
    </w:p>
    <w:p w14:paraId="45674E45"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Cosa mi manca perché io sia vero Pastore di Cristo?</w:t>
      </w:r>
    </w:p>
    <w:p w14:paraId="27328350"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Cosa mi manca perché io sia vera pecora di Cristo?</w:t>
      </w:r>
    </w:p>
    <w:p w14:paraId="57E44A29"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p>
    <w:p w14:paraId="6BFDE647"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p>
    <w:p w14:paraId="06781467" w14:textId="77777777" w:rsidR="00C51AFA" w:rsidRPr="00C51AFA" w:rsidRDefault="00C51AFA" w:rsidP="00C51AFA">
      <w:pPr>
        <w:spacing w:after="200" w:line="240" w:lineRule="auto"/>
        <w:jc w:val="both"/>
        <w:rPr>
          <w:rFonts w:ascii="Arial" w:eastAsia="Times New Roman" w:hAnsi="Arial" w:cs="Arial"/>
          <w:kern w:val="0"/>
          <w:sz w:val="24"/>
          <w:szCs w:val="24"/>
          <w:lang w:eastAsia="it-IT"/>
          <w14:ligatures w14:val="none"/>
        </w:rPr>
      </w:pPr>
    </w:p>
    <w:p w14:paraId="47B36864" w14:textId="77777777" w:rsidR="00C51AFA" w:rsidRPr="00C51AFA" w:rsidRDefault="00C51AFA" w:rsidP="007A3907">
      <w:pPr>
        <w:pStyle w:val="Titolo1"/>
      </w:pPr>
      <w:bookmarkStart w:id="228" w:name="_Toc203143316"/>
      <w:r w:rsidRPr="00C51AFA">
        <w:t>QUESTO È IL COMANDO CHE HO RICEVUTO DAL PADRE MIO</w:t>
      </w:r>
      <w:bookmarkEnd w:id="228"/>
    </w:p>
    <w:p w14:paraId="48B8AE47" w14:textId="77777777" w:rsidR="00C51AFA" w:rsidRPr="00C51AFA" w:rsidRDefault="00C51AFA" w:rsidP="00C51AFA">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C51AFA">
        <w:rPr>
          <w:rFonts w:ascii="Arial" w:eastAsia="Times New Roman" w:hAnsi="Arial" w:cs="Arial"/>
          <w:b/>
          <w:bCs/>
          <w:kern w:val="0"/>
          <w:sz w:val="32"/>
          <w:szCs w:val="32"/>
          <w:lang w:eastAsia="it-IT"/>
          <w14:ligatures w14:val="none"/>
        </w:rPr>
        <w:t xml:space="preserve">Hoc mandatum accepi a Patre meo - </w:t>
      </w:r>
      <w:r w:rsidRPr="00C51AFA">
        <w:rPr>
          <w:rFonts w:ascii="Cambria" w:hAnsi="Cambria" w:cs="Cambria"/>
          <w:b/>
          <w:bCs/>
          <w:color w:val="111111"/>
          <w:sz w:val="32"/>
          <w:szCs w:val="32"/>
        </w:rPr>
        <w:t>ταύτην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ὴ</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ντολ</w:t>
      </w:r>
      <w:r w:rsidRPr="00C51AFA">
        <w:rPr>
          <w:rFonts w:ascii="Times New Roman" w:hAnsi="Times New Roman" w:cs="Times New Roman"/>
          <w:b/>
          <w:bCs/>
          <w:color w:val="111111"/>
          <w:sz w:val="32"/>
          <w:szCs w:val="32"/>
        </w:rPr>
        <w:t>ὴ</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ἔ</w:t>
      </w:r>
      <w:r w:rsidRPr="00C51AFA">
        <w:rPr>
          <w:rFonts w:ascii="Cambria" w:hAnsi="Cambria" w:cs="Cambria"/>
          <w:b/>
          <w:bCs/>
          <w:color w:val="111111"/>
          <w:sz w:val="32"/>
          <w:szCs w:val="32"/>
        </w:rPr>
        <w:t>λαβον</w:t>
      </w:r>
      <w:r w:rsidRPr="00C51AFA">
        <w:rPr>
          <w:rFonts w:ascii="PT Serif" w:hAnsi="PT Serif"/>
          <w:b/>
          <w:bCs/>
          <w:color w:val="111111"/>
          <w:sz w:val="32"/>
          <w:szCs w:val="32"/>
        </w:rPr>
        <w:t xml:space="preserve"> </w:t>
      </w:r>
      <w:r w:rsidRPr="00C51AFA">
        <w:rPr>
          <w:rFonts w:ascii="PT Serif" w:hAnsi="PT Serif" w:cs="PT Serif"/>
          <w:b/>
          <w:bCs/>
          <w:color w:val="111111"/>
          <w:sz w:val="32"/>
          <w:szCs w:val="32"/>
        </w:rPr>
        <w:t>π</w:t>
      </w:r>
      <w:r w:rsidRPr="00C51AFA">
        <w:rPr>
          <w:rFonts w:ascii="Cambria" w:hAnsi="Cambria" w:cs="Cambria"/>
          <w:b/>
          <w:bCs/>
          <w:color w:val="111111"/>
          <w:sz w:val="32"/>
          <w:szCs w:val="32"/>
        </w:rPr>
        <w:t>αρ</w:t>
      </w:r>
      <w:r w:rsidRPr="00C51AFA">
        <w:rPr>
          <w:rFonts w:ascii="Times New Roman" w:hAnsi="Times New Roman" w:cs="Times New Roman"/>
          <w:b/>
          <w:bCs/>
          <w:color w:val="111111"/>
          <w:sz w:val="32"/>
          <w:szCs w:val="32"/>
        </w:rPr>
        <w:t>ὰ</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το</w:t>
      </w:r>
      <w:r w:rsidRPr="00C51AFA">
        <w:rPr>
          <w:rFonts w:ascii="Times New Roman" w:hAnsi="Times New Roman" w:cs="Times New Roman"/>
          <w:b/>
          <w:bCs/>
          <w:color w:val="111111"/>
          <w:sz w:val="32"/>
          <w:szCs w:val="32"/>
        </w:rPr>
        <w:t>ῦ</w:t>
      </w:r>
      <w:r w:rsidRPr="00C51AFA">
        <w:rPr>
          <w:rFonts w:ascii="PT Serif" w:hAnsi="PT Serif"/>
          <w:b/>
          <w:bCs/>
          <w:color w:val="111111"/>
          <w:sz w:val="32"/>
          <w:szCs w:val="32"/>
        </w:rPr>
        <w:t xml:space="preserve"> π</w:t>
      </w:r>
      <w:r w:rsidRPr="00C51AFA">
        <w:rPr>
          <w:rFonts w:ascii="Cambria" w:hAnsi="Cambria" w:cs="Cambria"/>
          <w:b/>
          <w:bCs/>
          <w:color w:val="111111"/>
          <w:sz w:val="32"/>
          <w:szCs w:val="32"/>
        </w:rPr>
        <w:t>ατρός</w:t>
      </w:r>
      <w:r w:rsidRPr="00C51AFA">
        <w:rPr>
          <w:rFonts w:ascii="PT Serif" w:hAnsi="PT Serif"/>
          <w:b/>
          <w:bCs/>
          <w:color w:val="111111"/>
          <w:sz w:val="32"/>
          <w:szCs w:val="32"/>
        </w:rPr>
        <w:t xml:space="preserve"> </w:t>
      </w:r>
      <w:r w:rsidRPr="00C51AFA">
        <w:rPr>
          <w:rFonts w:ascii="PT Serif" w:hAnsi="PT Serif" w:cs="PT Serif"/>
          <w:b/>
          <w:bCs/>
          <w:color w:val="111111"/>
          <w:sz w:val="32"/>
          <w:szCs w:val="32"/>
        </w:rPr>
        <w:t>μ</w:t>
      </w:r>
      <w:r w:rsidRPr="00C51AFA">
        <w:rPr>
          <w:rFonts w:ascii="Cambria" w:hAnsi="Cambria" w:cs="Cambria"/>
          <w:b/>
          <w:bCs/>
          <w:color w:val="111111"/>
          <w:sz w:val="32"/>
          <w:szCs w:val="32"/>
        </w:rPr>
        <w:t>ου</w:t>
      </w:r>
    </w:p>
    <w:p w14:paraId="7002AD7C"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bookmarkStart w:id="229" w:name="_Hlk198371181"/>
      <w:r w:rsidRPr="00C51AFA">
        <w:rPr>
          <w:rFonts w:ascii="Arial" w:eastAsia="Times New Roman" w:hAnsi="Arial" w:cs="Arial"/>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w:t>
      </w:r>
      <w:bookmarkStart w:id="230" w:name="_Hlk198371002"/>
      <w:r w:rsidRPr="00C51AFA">
        <w:rPr>
          <w:rFonts w:ascii="Arial" w:eastAsia="Times New Roman" w:hAnsi="Arial" w:cs="Arial"/>
          <w:kern w:val="0"/>
          <w:sz w:val="24"/>
          <w:szCs w:val="20"/>
          <w:lang w:eastAsia="it-IT"/>
          <w14:ligatures w14:val="none"/>
        </w:rPr>
        <w:t xml:space="preserve">Questo è il comando che ho ricevuto dal Padre mio». </w:t>
      </w:r>
      <w:bookmarkEnd w:id="230"/>
      <w:r w:rsidRPr="00C51AFA">
        <w:rPr>
          <w:rFonts w:ascii="Arial" w:eastAsia="Times New Roman" w:hAnsi="Arial" w:cs="Arial"/>
          <w:kern w:val="0"/>
          <w:sz w:val="24"/>
          <w:szCs w:val="20"/>
          <w:lang w:eastAsia="it-IT"/>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w:t>
      </w:r>
      <w:r w:rsidRPr="00C51AFA">
        <w:rPr>
          <w:rFonts w:ascii="Arial" w:eastAsia="Times New Roman" w:hAnsi="Arial" w:cs="Arial"/>
          <w:kern w:val="0"/>
          <w:sz w:val="24"/>
          <w:szCs w:val="20"/>
          <w:lang w:val="fr-FR" w:eastAsia="it-IT"/>
          <w14:ligatures w14:val="none"/>
        </w:rPr>
        <w:t>(Gv 10,11-21).</w:t>
      </w:r>
    </w:p>
    <w:bookmarkEnd w:id="229"/>
    <w:p w14:paraId="31C66A21"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val="fr-FR" w:eastAsia="it-IT"/>
          <w14:ligatures w14:val="none"/>
        </w:rPr>
        <w:t xml:space="preserve">Ego sum pastor bonus; bonus pastor animam suam ponit pro ovibus; mercennarius et, qui non est pastor, cuius non sunt oves propriae, videt lupum venientem et dimittit oves et fugit — et lupus rapit eas et dispergit — quia mercennarius est et non pertinet ad eum de ovibus. </w:t>
      </w:r>
      <w:r w:rsidRPr="00C51AFA">
        <w:rPr>
          <w:rFonts w:ascii="Arial" w:eastAsia="Times New Roman" w:hAnsi="Arial" w:cs="Arial"/>
          <w:kern w:val="0"/>
          <w:sz w:val="24"/>
          <w:szCs w:val="20"/>
          <w:lang w:eastAsia="it-IT"/>
          <w14:ligatures w14:val="none"/>
        </w:rPr>
        <w:t xml:space="preserve">Ego sum pastor bonus et cognosco meas, et cognoscunt me meae, sicut cognoscit me Pater, et ego cognosco Patrem; et animam meam pono pro ovibus. </w:t>
      </w:r>
      <w:r w:rsidRPr="00C51AFA">
        <w:rPr>
          <w:rFonts w:ascii="Arial" w:eastAsia="Times New Roman" w:hAnsi="Arial" w:cs="Arial"/>
          <w:kern w:val="0"/>
          <w:sz w:val="24"/>
          <w:szCs w:val="20"/>
          <w:lang w:val="fr-FR" w:eastAsia="it-IT"/>
          <w14:ligatures w14:val="none"/>
        </w:rPr>
        <w:t xml:space="preserve">Et alias oves habeo, quae non sunt ex hoc ovili, et illas oportet me adducere, et vocem meam audient et fient unus grex, unus pastor. </w:t>
      </w:r>
      <w:r w:rsidRPr="00C51AFA">
        <w:rPr>
          <w:rFonts w:ascii="Arial" w:eastAsia="Times New Roman" w:hAnsi="Arial" w:cs="Arial"/>
          <w:kern w:val="0"/>
          <w:sz w:val="24"/>
          <w:szCs w:val="20"/>
          <w:lang w:eastAsia="it-IT"/>
          <w14:ligatures w14:val="none"/>
        </w:rPr>
        <w:t xml:space="preserve">Propterea me Pater diligit, quia ego pono animam meam, ut iterum sumam eam. Nemo tollit eam a me, sed ego pono eam a meipso. Potestatem habeo ponendi eam et potestatem habeo iterum sumendi eam. </w:t>
      </w:r>
      <w:bookmarkStart w:id="231" w:name="_Hlk198371022"/>
      <w:r w:rsidRPr="00C51AFA">
        <w:rPr>
          <w:rFonts w:ascii="Arial" w:eastAsia="Times New Roman" w:hAnsi="Arial" w:cs="Arial"/>
          <w:kern w:val="0"/>
          <w:sz w:val="24"/>
          <w:szCs w:val="20"/>
          <w:lang w:val="fr-FR" w:eastAsia="it-IT"/>
          <w14:ligatures w14:val="none"/>
        </w:rPr>
        <w:t xml:space="preserve">Hoc mandatum accepi a Patre meo </w:t>
      </w:r>
      <w:bookmarkEnd w:id="231"/>
      <w:r w:rsidRPr="00C51AFA">
        <w:rPr>
          <w:rFonts w:ascii="Arial" w:eastAsia="Times New Roman" w:hAnsi="Arial" w:cs="Arial"/>
          <w:kern w:val="0"/>
          <w:sz w:val="24"/>
          <w:szCs w:val="20"/>
          <w:lang w:val="fr-FR" w:eastAsia="it-IT"/>
          <w14:ligatures w14:val="none"/>
        </w:rPr>
        <w:t xml:space="preserve">”. Dissensio iterum facta est inter Iudaeos propter sermones hos. Dicebant autem multi ex ipsis: “ Daemonium habet et insanit! Quid eum auditis? ”. Alii dicebant: “ Haec verba non sunt daemonium habentis! Numquid daemonium potest caecorum oculos aperire? ”. (Gv 10,11-21). </w:t>
      </w:r>
    </w:p>
    <w:p w14:paraId="23E24609" w14:textId="77777777" w:rsidR="00C51AFA" w:rsidRPr="00C51AFA" w:rsidRDefault="00C51AFA" w:rsidP="00C51AFA">
      <w:pPr>
        <w:spacing w:before="120" w:after="120" w:line="240" w:lineRule="auto"/>
        <w:jc w:val="both"/>
        <w:rPr>
          <w:rFonts w:ascii="PT Serif" w:hAnsi="PT Serif"/>
          <w:color w:val="111111"/>
          <w:sz w:val="26"/>
          <w:szCs w:val="26"/>
          <w:lang w:val="fr-FR"/>
        </w:rPr>
      </w:pPr>
      <w:r w:rsidRPr="00C51AFA">
        <w:rPr>
          <w:rFonts w:ascii="Arial" w:hAnsi="Arial" w:cs="Arial"/>
          <w:color w:val="472817"/>
          <w:sz w:val="26"/>
          <w:szCs w:val="26"/>
          <w:vertAlign w:val="superscript"/>
          <w:lang w:val="fr-FR"/>
        </w:rPr>
        <w:t>1</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γώ</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οι</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καλός·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οι</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καλ</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ψυχ</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τίθησιν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ροβάτων·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ισθωτ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ὢ</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w:t>
      </w:r>
      <w:r w:rsidRPr="00C51AFA">
        <w:rPr>
          <w:rFonts w:ascii="PT Serif" w:hAnsi="PT Serif" w:cs="PT Serif"/>
          <w:color w:val="111111"/>
          <w:sz w:val="26"/>
          <w:szCs w:val="26"/>
        </w:rPr>
        <w:t>μ</w:t>
      </w:r>
      <w:r w:rsidRPr="00C51AFA">
        <w:rPr>
          <w:rFonts w:ascii="Cambria" w:hAnsi="Cambria" w:cs="Cambria"/>
          <w:color w:val="111111"/>
          <w:sz w:val="26"/>
          <w:szCs w:val="26"/>
        </w:rPr>
        <w:t>ήν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ὗ</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ρόβατα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δια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θεωρε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λύκον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ρχό</w:t>
      </w:r>
      <w:r w:rsidRPr="00C51AFA">
        <w:rPr>
          <w:rFonts w:ascii="PT Serif" w:hAnsi="PT Serif" w:cs="PT Serif"/>
          <w:color w:val="111111"/>
          <w:sz w:val="26"/>
          <w:szCs w:val="26"/>
        </w:rPr>
        <w:t>μ</w:t>
      </w:r>
      <w:r w:rsidRPr="00C51AFA">
        <w:rPr>
          <w:rFonts w:ascii="Cambria" w:hAnsi="Cambria" w:cs="Cambria"/>
          <w:color w:val="111111"/>
          <w:sz w:val="26"/>
          <w:szCs w:val="26"/>
        </w:rPr>
        <w:t>ενον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φίησιν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ρόβατα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φεύγει</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λύκος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ἁ</w:t>
      </w:r>
      <w:r w:rsidRPr="00C51AFA">
        <w:rPr>
          <w:rFonts w:ascii="Cambria" w:hAnsi="Cambria" w:cs="Cambria"/>
          <w:color w:val="111111"/>
          <w:sz w:val="26"/>
          <w:szCs w:val="26"/>
        </w:rPr>
        <w:t>ρ</w:t>
      </w:r>
      <w:r w:rsidRPr="00C51AFA">
        <w:rPr>
          <w:rFonts w:ascii="PT Serif" w:hAnsi="PT Serif" w:cs="PT Serif"/>
          <w:color w:val="111111"/>
          <w:sz w:val="26"/>
          <w:szCs w:val="26"/>
        </w:rPr>
        <w:t>π</w:t>
      </w:r>
      <w:r w:rsidRPr="00C51AFA">
        <w:rPr>
          <w:rFonts w:ascii="Cambria" w:hAnsi="Cambria" w:cs="Cambria"/>
          <w:color w:val="111111"/>
          <w:sz w:val="26"/>
          <w:szCs w:val="26"/>
        </w:rPr>
        <w:t>άζει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σκορ</w:t>
      </w:r>
      <w:r w:rsidRPr="00C51AFA">
        <w:rPr>
          <w:rFonts w:ascii="PT Serif" w:hAnsi="PT Serif" w:cs="PT Serif"/>
          <w:color w:val="111111"/>
          <w:sz w:val="26"/>
          <w:szCs w:val="26"/>
        </w:rPr>
        <w:t>π</w:t>
      </w:r>
      <w:r w:rsidRPr="00C51AFA">
        <w:rPr>
          <w:rFonts w:ascii="Cambria" w:hAnsi="Cambria" w:cs="Cambria"/>
          <w:color w:val="111111"/>
          <w:sz w:val="26"/>
          <w:szCs w:val="26"/>
        </w:rPr>
        <w:t>ίζει</w:t>
      </w:r>
      <w:r w:rsidRPr="00C51AFA">
        <w:rPr>
          <w:rFonts w:ascii="PT Serif" w:hAnsi="PT Serif" w:cs="PT Serif"/>
          <w:color w:val="111111"/>
          <w:sz w:val="26"/>
          <w:szCs w:val="26"/>
          <w:lang w:val="fr-FR"/>
        </w:rPr>
        <w:t>—</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ισθωτός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έλει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ροβάτων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γώ</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οι</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καλός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γινώσκω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γινώσκουσί</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ά</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γινώσκει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γινώσκω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ατέρα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ψυχήν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lastRenderedPageBreak/>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τίθη</w:t>
      </w:r>
      <w:r w:rsidRPr="00C51AFA">
        <w:rPr>
          <w:rFonts w:ascii="PT Serif" w:hAnsi="PT Serif" w:cs="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ροβάτων</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ρόβατα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λ</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ταύτης·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γαγε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φων</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κούσουσιν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γενήσονται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ία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οί</w:t>
      </w:r>
      <w:r w:rsidRPr="00C51AFA">
        <w:rPr>
          <w:rFonts w:ascii="PT Serif" w:hAnsi="PT Serif" w:cs="PT Serif"/>
          <w:color w:val="111111"/>
          <w:sz w:val="26"/>
          <w:szCs w:val="26"/>
        </w:rPr>
        <w:t>μ</w:t>
      </w:r>
      <w:r w:rsidRPr="00C51AFA">
        <w:rPr>
          <w:rFonts w:ascii="Cambria" w:hAnsi="Cambria" w:cs="Cambria"/>
          <w:color w:val="111111"/>
          <w:sz w:val="26"/>
          <w:szCs w:val="26"/>
        </w:rPr>
        <w:t>νη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ἷ</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w:t>
      </w:r>
      <w:r w:rsidRPr="00C51AFA">
        <w:rPr>
          <w:rFonts w:ascii="PT Serif" w:hAnsi="PT Serif" w:cs="PT Serif"/>
          <w:color w:val="111111"/>
          <w:sz w:val="26"/>
          <w:szCs w:val="26"/>
        </w:rPr>
        <w:t>μ</w:t>
      </w:r>
      <w:r w:rsidRPr="00C51AFA">
        <w:rPr>
          <w:rFonts w:ascii="Cambria" w:hAnsi="Cambria" w:cs="Cambria"/>
          <w:color w:val="111111"/>
          <w:sz w:val="26"/>
          <w:szCs w:val="26"/>
        </w:rPr>
        <w:t>ήν</w:t>
      </w:r>
      <w:r w:rsidRPr="00C51AFA">
        <w:rPr>
          <w:rFonts w:ascii="PT Serif" w:hAnsi="PT Serif"/>
          <w:color w:val="111111"/>
          <w:sz w:val="26"/>
          <w:szCs w:val="26"/>
          <w:lang w:val="fr-FR"/>
        </w:rPr>
        <w:t>.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τό</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ρ</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γα</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τίθη</w:t>
      </w:r>
      <w:r w:rsidRPr="00C51AFA">
        <w:rPr>
          <w:rFonts w:ascii="PT Serif" w:hAnsi="PT Serif" w:cs="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ψυχήν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λάβω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τήν</w:t>
      </w:r>
      <w:r w:rsidRPr="00C51AFA">
        <w:rPr>
          <w:rFonts w:ascii="PT Serif" w:hAnsi="PT Serif"/>
          <w:color w:val="111111"/>
          <w:sz w:val="26"/>
          <w:szCs w:val="26"/>
          <w:lang w:val="fr-FR"/>
        </w:rPr>
        <w:t>.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ρει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τίθη</w:t>
      </w:r>
      <w:r w:rsidRPr="00C51AFA">
        <w:rPr>
          <w:rFonts w:ascii="PT Serif" w:hAnsi="PT Serif" w:cs="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αυτο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ξουσίαν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τήν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ξουσίαν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χω</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λαβε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τήν·</w:t>
      </w:r>
      <w:r w:rsidRPr="00C51AFA">
        <w:rPr>
          <w:rFonts w:ascii="PT Serif" w:hAnsi="PT Serif"/>
          <w:color w:val="111111"/>
          <w:sz w:val="26"/>
          <w:szCs w:val="26"/>
          <w:lang w:val="fr-FR"/>
        </w:rPr>
        <w:t xml:space="preserve"> </w:t>
      </w:r>
      <w:bookmarkStart w:id="232" w:name="_Hlk198371073"/>
      <w:r w:rsidRPr="00C51AFA">
        <w:rPr>
          <w:rFonts w:ascii="Cambria" w:hAnsi="Cambria" w:cs="Cambria"/>
          <w:color w:val="111111"/>
          <w:sz w:val="26"/>
          <w:szCs w:val="26"/>
        </w:rPr>
        <w:t>ταύτην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ντολ</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λαβον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ατρός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bookmarkEnd w:id="232"/>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Cambria" w:hAnsi="Cambria" w:cs="Cambria"/>
          <w:color w:val="111111"/>
          <w:sz w:val="26"/>
          <w:szCs w:val="26"/>
          <w:lang w:val="el-GR"/>
        </w:rPr>
        <w:t>Σχίσ</w:t>
      </w:r>
      <w:r w:rsidRPr="00C51AFA">
        <w:rPr>
          <w:rFonts w:ascii="PT Serif" w:hAnsi="PT Serif" w:cs="PT Serif"/>
          <w:color w:val="111111"/>
          <w:sz w:val="26"/>
          <w:szCs w:val="26"/>
          <w:lang w:val="el-GR"/>
        </w:rPr>
        <w:t>μ</w:t>
      </w:r>
      <w:r w:rsidRPr="00C51AFA">
        <w:rPr>
          <w:rFonts w:ascii="Cambria" w:hAnsi="Cambria" w:cs="Cambria"/>
          <w:color w:val="111111"/>
          <w:sz w:val="26"/>
          <w:szCs w:val="26"/>
          <w:lang w:val="el-GR"/>
        </w:rPr>
        <w:t>α</w:t>
      </w:r>
      <w:r w:rsidRPr="00C51AFA">
        <w:rPr>
          <w:rFonts w:ascii="PT Serif" w:hAnsi="PT Serif"/>
          <w:color w:val="111111"/>
          <w:sz w:val="26"/>
          <w:szCs w:val="26"/>
          <w:lang w:val="fr-FR"/>
        </w:rPr>
        <w:t xml:space="preserve"> </w:t>
      </w:r>
      <w:r w:rsidRPr="00C51AFA">
        <w:rPr>
          <w:rFonts w:ascii="PT Serif" w:hAnsi="PT Serif" w:cs="PT Serif"/>
          <w:color w:val="111111"/>
          <w:sz w:val="26"/>
          <w:szCs w:val="26"/>
          <w:lang w:val="el-GR"/>
        </w:rPr>
        <w:t>π</w:t>
      </w:r>
      <w:r w:rsidRPr="00C51AFA">
        <w:rPr>
          <w:rFonts w:ascii="Cambria" w:hAnsi="Cambria" w:cs="Cambria"/>
          <w:color w:val="111111"/>
          <w:sz w:val="26"/>
          <w:szCs w:val="26"/>
          <w:lang w:val="el-GR"/>
        </w:rPr>
        <w:t>άλιν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lang w:val="el-GR"/>
        </w:rPr>
        <w:t>ἐ</w:t>
      </w:r>
      <w:r w:rsidRPr="00C51AFA">
        <w:rPr>
          <w:rFonts w:ascii="Cambria" w:hAnsi="Cambria" w:cs="Cambria"/>
          <w:color w:val="111111"/>
          <w:sz w:val="26"/>
          <w:szCs w:val="26"/>
          <w:lang w:val="el-GR"/>
        </w:rPr>
        <w:t>γένετο</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lang w:val="el-GR"/>
        </w:rPr>
        <w:t>ἐ</w:t>
      </w:r>
      <w:r w:rsidRPr="00C51AFA">
        <w:rPr>
          <w:rFonts w:ascii="Cambria" w:hAnsi="Cambria" w:cs="Cambria"/>
          <w:color w:val="111111"/>
          <w:sz w:val="26"/>
          <w:szCs w:val="26"/>
          <w:lang w:val="el-GR"/>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lang w:val="el-GR"/>
        </w:rPr>
        <w:t>το</w:t>
      </w:r>
      <w:r w:rsidRPr="00C51AFA">
        <w:rPr>
          <w:rFonts w:ascii="Times New Roman" w:hAnsi="Times New Roman" w:cs="Times New Roman"/>
          <w:color w:val="111111"/>
          <w:sz w:val="26"/>
          <w:szCs w:val="26"/>
          <w:lang w:val="el-GR"/>
        </w:rPr>
        <w:t>ῖ</w:t>
      </w:r>
      <w:r w:rsidRPr="00C51AFA">
        <w:rPr>
          <w:rFonts w:ascii="Cambria" w:hAnsi="Cambria" w:cs="Cambria"/>
          <w:color w:val="111111"/>
          <w:sz w:val="26"/>
          <w:szCs w:val="26"/>
          <w:lang w:val="el-GR"/>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lang w:val="el-GR"/>
        </w:rPr>
        <w:t>Ἰ</w:t>
      </w:r>
      <w:r w:rsidRPr="00C51AFA">
        <w:rPr>
          <w:rFonts w:ascii="Cambria" w:hAnsi="Cambria" w:cs="Cambria"/>
          <w:color w:val="111111"/>
          <w:sz w:val="26"/>
          <w:szCs w:val="26"/>
          <w:lang w:val="el-GR"/>
        </w:rPr>
        <w:t>ουδαίοις</w:t>
      </w:r>
      <w:r w:rsidRPr="00C51AFA">
        <w:rPr>
          <w:rFonts w:ascii="PT Serif" w:hAnsi="PT Serif"/>
          <w:color w:val="111111"/>
          <w:sz w:val="26"/>
          <w:szCs w:val="26"/>
          <w:lang w:val="fr-FR"/>
        </w:rPr>
        <w:t xml:space="preserve"> </w:t>
      </w:r>
      <w:r w:rsidRPr="00C51AFA">
        <w:rPr>
          <w:rFonts w:ascii="Cambria" w:hAnsi="Cambria" w:cs="Cambria"/>
          <w:color w:val="111111"/>
          <w:sz w:val="26"/>
          <w:szCs w:val="26"/>
          <w:lang w:val="el-GR"/>
        </w:rPr>
        <w:t>δι</w:t>
      </w:r>
      <w:r w:rsidRPr="00C51AFA">
        <w:rPr>
          <w:rFonts w:ascii="Times New Roman" w:hAnsi="Times New Roman" w:cs="Times New Roman"/>
          <w:color w:val="111111"/>
          <w:sz w:val="26"/>
          <w:szCs w:val="26"/>
          <w:lang w:val="el-GR"/>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lang w:val="el-GR"/>
        </w:rPr>
        <w:t>το</w:t>
      </w:r>
      <w:r w:rsidRPr="00C51AFA">
        <w:rPr>
          <w:rFonts w:ascii="Times New Roman" w:hAnsi="Times New Roman" w:cs="Times New Roman"/>
          <w:color w:val="111111"/>
          <w:sz w:val="26"/>
          <w:szCs w:val="26"/>
          <w:lang w:val="el-GR"/>
        </w:rPr>
        <w:t>ὺ</w:t>
      </w:r>
      <w:r w:rsidRPr="00C51AFA">
        <w:rPr>
          <w:rFonts w:ascii="Cambria" w:hAnsi="Cambria" w:cs="Cambria"/>
          <w:color w:val="111111"/>
          <w:sz w:val="26"/>
          <w:szCs w:val="26"/>
          <w:lang w:val="el-GR"/>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lang w:val="el-GR"/>
        </w:rPr>
        <w:t>λόγους</w:t>
      </w:r>
      <w:r w:rsidRPr="00C51AFA">
        <w:rPr>
          <w:rFonts w:ascii="PT Serif" w:hAnsi="PT Serif"/>
          <w:color w:val="111111"/>
          <w:sz w:val="26"/>
          <w:szCs w:val="26"/>
          <w:lang w:val="fr-FR"/>
        </w:rPr>
        <w:t xml:space="preserve"> </w:t>
      </w:r>
      <w:r w:rsidRPr="00C51AFA">
        <w:rPr>
          <w:rFonts w:ascii="Cambria" w:hAnsi="Cambria" w:cs="Cambria"/>
          <w:color w:val="111111"/>
          <w:sz w:val="26"/>
          <w:szCs w:val="26"/>
          <w:lang w:val="el-GR"/>
        </w:rPr>
        <w:t>τούτους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λεγον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ολλο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Δ</w:t>
      </w:r>
      <w:r w:rsidRPr="00C51AFA">
        <w:rPr>
          <w:rFonts w:ascii="Cambria" w:hAnsi="Cambria" w:cs="Cambria"/>
          <w:color w:val="111111"/>
          <w:sz w:val="26"/>
          <w:szCs w:val="26"/>
        </w:rPr>
        <w:t>αι</w:t>
      </w:r>
      <w:r w:rsidRPr="00C51AFA">
        <w:rPr>
          <w:rFonts w:ascii="PT Serif" w:hAnsi="PT Serif" w:cs="PT Serif"/>
          <w:color w:val="111111"/>
          <w:sz w:val="26"/>
          <w:szCs w:val="26"/>
        </w:rPr>
        <w:t>μ</w:t>
      </w:r>
      <w:r w:rsidRPr="00C51AFA">
        <w:rPr>
          <w:rFonts w:ascii="Cambria" w:hAnsi="Cambria" w:cs="Cambria"/>
          <w:color w:val="111111"/>
          <w:sz w:val="26"/>
          <w:szCs w:val="26"/>
        </w:rPr>
        <w:t>όνιον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αίνεται·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κούετε</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λεγον·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ῥ</w:t>
      </w:r>
      <w:r w:rsidRPr="00C51AFA">
        <w:rPr>
          <w:rFonts w:ascii="Cambria" w:hAnsi="Cambria" w:cs="Cambria"/>
          <w:color w:val="111111"/>
          <w:sz w:val="26"/>
          <w:szCs w:val="26"/>
        </w:rPr>
        <w:t>ή</w:t>
      </w:r>
      <w:r w:rsidRPr="00C51AFA">
        <w:rPr>
          <w:rFonts w:ascii="PT Serif" w:hAnsi="PT Serif" w:cs="PT Serif"/>
          <w:color w:val="111111"/>
          <w:sz w:val="26"/>
          <w:szCs w:val="26"/>
        </w:rPr>
        <w:t>μ</w:t>
      </w:r>
      <w:r w:rsidRPr="00C51AFA">
        <w:rPr>
          <w:rFonts w:ascii="Cambria" w:hAnsi="Cambria" w:cs="Cambria"/>
          <w:color w:val="111111"/>
          <w:sz w:val="26"/>
          <w:szCs w:val="26"/>
        </w:rPr>
        <w:t>ατα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δαι</w:t>
      </w:r>
      <w:r w:rsidRPr="00C51AFA">
        <w:rPr>
          <w:rFonts w:ascii="PT Serif" w:hAnsi="PT Serif" w:cs="PT Serif"/>
          <w:color w:val="111111"/>
          <w:sz w:val="26"/>
          <w:szCs w:val="26"/>
        </w:rPr>
        <w:t>μ</w:t>
      </w:r>
      <w:r w:rsidRPr="00C51AFA">
        <w:rPr>
          <w:rFonts w:ascii="Cambria" w:hAnsi="Cambria" w:cs="Cambria"/>
          <w:color w:val="111111"/>
          <w:sz w:val="26"/>
          <w:szCs w:val="26"/>
        </w:rPr>
        <w:t>ονιζο</w:t>
      </w:r>
      <w:r w:rsidRPr="00C51AFA">
        <w:rPr>
          <w:rFonts w:ascii="PT Serif" w:hAnsi="PT Serif" w:cs="PT Serif"/>
          <w:color w:val="111111"/>
          <w:sz w:val="26"/>
          <w:szCs w:val="26"/>
        </w:rPr>
        <w:t>μ</w:t>
      </w:r>
      <w:r w:rsidRPr="00C51AFA">
        <w:rPr>
          <w:rFonts w:ascii="Cambria" w:hAnsi="Cambria" w:cs="Cambria"/>
          <w:color w:val="111111"/>
          <w:sz w:val="26"/>
          <w:szCs w:val="26"/>
        </w:rPr>
        <w:t>ένου·</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δαι</w:t>
      </w:r>
      <w:r w:rsidRPr="00C51AFA">
        <w:rPr>
          <w:rFonts w:ascii="PT Serif" w:hAnsi="PT Serif" w:cs="PT Serif"/>
          <w:color w:val="111111"/>
          <w:sz w:val="26"/>
          <w:szCs w:val="26"/>
        </w:rPr>
        <w:t>μ</w:t>
      </w:r>
      <w:r w:rsidRPr="00C51AFA">
        <w:rPr>
          <w:rFonts w:ascii="Cambria" w:hAnsi="Cambria" w:cs="Cambria"/>
          <w:color w:val="111111"/>
          <w:sz w:val="26"/>
          <w:szCs w:val="26"/>
        </w:rPr>
        <w:t>όνιον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δύναται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τυφλ</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φθαλ</w:t>
      </w:r>
      <w:r w:rsidRPr="00C51AFA">
        <w:rPr>
          <w:rFonts w:ascii="PT Serif" w:hAnsi="PT Serif" w:cs="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ξαι</w:t>
      </w:r>
      <w:r w:rsidRPr="00C51AFA">
        <w:rPr>
          <w:rFonts w:ascii="PT Serif" w:hAnsi="PT Serif"/>
          <w:color w:val="111111"/>
          <w:sz w:val="26"/>
          <w:szCs w:val="26"/>
          <w:lang w:val="fr-FR"/>
        </w:rPr>
        <w:t xml:space="preserve">; (Gv 10,11-21). </w:t>
      </w:r>
    </w:p>
    <w:p w14:paraId="3AA59D23" w14:textId="77777777" w:rsidR="00C51AFA" w:rsidRPr="00C51AFA" w:rsidRDefault="00C51AFA" w:rsidP="00C51AFA">
      <w:pPr>
        <w:spacing w:after="120" w:line="240" w:lineRule="auto"/>
        <w:jc w:val="both"/>
        <w:rPr>
          <w:rFonts w:ascii="Arial" w:eastAsia="Times New Roman" w:hAnsi="Arial" w:cs="Arial"/>
          <w:kern w:val="0"/>
          <w:sz w:val="24"/>
          <w:szCs w:val="20"/>
          <w:lang w:val="fr-FR" w:eastAsia="it-IT"/>
          <w14:ligatures w14:val="none"/>
        </w:rPr>
      </w:pPr>
    </w:p>
    <w:p w14:paraId="7E8A27B2"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521CBA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rivela chi Lui è: </w:t>
      </w:r>
      <w:r w:rsidRPr="00C51AFA">
        <w:rPr>
          <w:rFonts w:ascii="Arial" w:eastAsia="Times New Roman" w:hAnsi="Arial" w:cs="Arial"/>
          <w:i/>
          <w:iCs/>
          <w:kern w:val="0"/>
          <w:sz w:val="24"/>
          <w:szCs w:val="20"/>
          <w:lang w:eastAsia="it-IT"/>
          <w14:ligatures w14:val="none"/>
        </w:rPr>
        <w:t>“Io sono”</w:t>
      </w:r>
      <w:r w:rsidRPr="00C51AFA">
        <w:rPr>
          <w:rFonts w:ascii="Arial" w:eastAsia="Times New Roman" w:hAnsi="Arial" w:cs="Arial"/>
          <w:kern w:val="0"/>
          <w:sz w:val="24"/>
          <w:szCs w:val="20"/>
          <w:lang w:eastAsia="it-IT"/>
          <w14:ligatures w14:val="none"/>
        </w:rPr>
        <w:t xml:space="preserve"> Il Buon Pastore. </w:t>
      </w:r>
      <w:r w:rsidRPr="00C51AFA">
        <w:rPr>
          <w:rFonts w:ascii="Arial" w:eastAsia="Times New Roman" w:hAnsi="Arial" w:cs="Arial"/>
          <w:i/>
          <w:iCs/>
          <w:kern w:val="0"/>
          <w:sz w:val="24"/>
          <w:szCs w:val="20"/>
          <w:lang w:eastAsia="it-IT"/>
          <w14:ligatures w14:val="none"/>
        </w:rPr>
        <w:t>“Io Sono”</w:t>
      </w:r>
      <w:r w:rsidRPr="00C51AFA">
        <w:rPr>
          <w:rFonts w:ascii="Arial" w:eastAsia="Times New Roman" w:hAnsi="Arial" w:cs="Arial"/>
          <w:kern w:val="0"/>
          <w:sz w:val="24"/>
          <w:szCs w:val="20"/>
          <w:lang w:eastAsia="it-IT"/>
          <w14:ligatures w14:val="none"/>
        </w:rPr>
        <w:t xml:space="preserve"> il Buon Pastore, perché “Io Sono” per generazione eterna dalla Bontà Eterna del Padre. Sempre dobbiamo ricordare la risposta data da Gesù al notabile ricco:</w:t>
      </w:r>
    </w:p>
    <w:p w14:paraId="4C8EA66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(Mc 10,17-22). </w:t>
      </w:r>
    </w:p>
    <w:p w14:paraId="1792840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è Buono, è il Pastore Buono, perché Lui è “Io Sono”. Perché Lui è della stessa sostanza del Padre e la sostanza del Padre che è la sostanza di Cristo, è bontà eterna e infinita. È carità eterna e infinita. È amore eterno e infinito. È misericordia eterna è infinita, che Lui vive sempre nella fedeltà e nella giustizia che sono anch’esse eterne e infinite. Gesù non solo si rivela nella sua essenza eterna “Io Sono”. “Io sono” è stato costituito dal Pastore Eterno, dal Pastore dalla bontà eterna, suo Buon Pastore. Qual è la missione che il Padre gli ha consegnato mandandolo nel mondo come suo Figlio Unigenito che si è fatto carne nel seno della Vergine Maria? Dare la vita per le pecore: </w:t>
      </w:r>
      <w:r w:rsidRPr="00C51AFA">
        <w:rPr>
          <w:rFonts w:ascii="Arial" w:eastAsia="Times New Roman" w:hAnsi="Arial" w:cs="Arial"/>
          <w:i/>
          <w:iCs/>
          <w:kern w:val="0"/>
          <w:sz w:val="24"/>
          <w:szCs w:val="20"/>
          <w:lang w:eastAsia="it-IT"/>
          <w14:ligatures w14:val="none"/>
        </w:rPr>
        <w:t xml:space="preserve">“Io sono il buon pastore. Il buon pastore dà la propria vita per le pecore”. </w:t>
      </w:r>
      <w:r w:rsidRPr="00C51AFA">
        <w:rPr>
          <w:rFonts w:ascii="Arial" w:eastAsia="Times New Roman" w:hAnsi="Arial" w:cs="Arial"/>
          <w:kern w:val="0"/>
          <w:sz w:val="24"/>
          <w:szCs w:val="20"/>
          <w:lang w:eastAsia="it-IT"/>
          <w14:ligatures w14:val="none"/>
        </w:rPr>
        <w:t>Questa verità così è già stata rivelata a Gesù nel suo dialogo con Nicodemo:</w:t>
      </w:r>
    </w:p>
    <w:p w14:paraId="6ADED1E2"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0126BBCC"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w:t>
      </w:r>
      <w:r w:rsidRPr="00C51AFA">
        <w:rPr>
          <w:rFonts w:ascii="Arial" w:eastAsia="Times New Roman" w:hAnsi="Arial" w:cs="Arial"/>
          <w:i/>
          <w:iCs/>
          <w:kern w:val="0"/>
          <w:sz w:val="24"/>
          <w:szCs w:val="20"/>
          <w:lang w:eastAsia="it-IT"/>
          <w14:ligatures w14:val="none"/>
        </w:rPr>
        <w:lastRenderedPageBreak/>
        <w:t xml:space="preserve">nel mondo per condannare il mondo, ma perché il mondo sia salvato per mezzo di lui. Chi crede in lui non è condannato; ma chi non crede è già stato condannato, perché non ha creduto nel nome dell’unigenito Figlio di Dio. </w:t>
      </w:r>
    </w:p>
    <w:p w14:paraId="45FF3BC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6BA523BF"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la vita la dona per il mondo. La dona per ogni uomo. Chi però si nutre della vita donata da Cristo, donata dal Padre? Tutti coloro che per la fede in Cristo e nella sua Parola, si lasciano fare dallo Spirito Santo pecore di Cristo, prima con la conversione a Cristo e alla sua Parola e poi nascendo da acqua e da Spirito Santo. Il Buon Pastore dona la vita prima espiando il peccato del mondo, poi donando lo Spirito Santo che il Creatore della sua vita nelle pecore, poi nutrendo le sue pecore con il suo corpo e il suo sangue. Le pecore vivono la vita di Cristo per vivere la Parola di Cristo. Se non vivono la Parola di Cristo, la vita di Cristo muore in esse.</w:t>
      </w:r>
    </w:p>
    <w:p w14:paraId="3959559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Sull’espiazione vicaria ecco cosa rivela la profezia di Isaia:</w:t>
      </w:r>
    </w:p>
    <w:p w14:paraId="3336525C"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602639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4B3A5B1"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AE8719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Il Buon Pastore dona la vita dalla Croce, dal Vangelo o dalla Parola, dallo Spirito Santo, dall’Eucaristia. Essa è per tutti. Essa è però donata a chi l’accoglie e a chi vuole senza alcuna interruzione nutrirsi di essa. La dona a quanti vogliono essere sue pecore e sue pecore vogliono rimanere in eterno. Croce, Parola, Spirito Santo, Eucaristia sono una sola vita e una sola vita devono rimanere in eterno. Oggi ci si dice essere vita e già nella vita eterna, ma senza la Croce, senza la Parola, senza lo Spirito Santo, senza l’Eucaristia. Siamo in grande errore.</w:t>
      </w:r>
    </w:p>
    <w:p w14:paraId="225A4BC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Prima Gesù aveva svelato due nemici del gregge di Cristo, ladri e briganti. Ora ne svela in terzo, il cui nome è </w:t>
      </w:r>
      <w:r w:rsidRPr="00C51AFA">
        <w:rPr>
          <w:rFonts w:ascii="Arial" w:eastAsia="Times New Roman" w:hAnsi="Arial" w:cs="Arial"/>
          <w:i/>
          <w:iCs/>
          <w:kern w:val="0"/>
          <w:sz w:val="24"/>
          <w:szCs w:val="20"/>
          <w:lang w:eastAsia="it-IT"/>
          <w14:ligatures w14:val="none"/>
        </w:rPr>
        <w:t>“mercenario”</w:t>
      </w:r>
      <w:r w:rsidRPr="00C51AFA">
        <w:rPr>
          <w:rFonts w:ascii="Arial" w:eastAsia="Times New Roman" w:hAnsi="Arial" w:cs="Arial"/>
          <w:kern w:val="0"/>
          <w:sz w:val="24"/>
          <w:szCs w:val="20"/>
          <w:lang w:eastAsia="it-IT"/>
          <w14:ligatures w14:val="none"/>
        </w:rPr>
        <w:t xml:space="preserve">. Il mercenario è persona assunta dal proprietario del gregge perché a pagamento o per denaro si prenda cura delle sue pecore. Dio è il Pastore e il Signore del gregge. Anche Cristo Gesù dal Padre è stato costituito Pastore e Signore del suo Gregge. Gesù ha costituito i suoi Apostoli Pastori del suo gregge, non però Signori di esso, bensì Servi. Signore del suo gregge è solo Cristo Gesù che del Gregge è anche Servo. Può accadere, è accaduto, accadrà che un Pastore di Cristo si trasformi in un mercenario e faccia tutto per denaro e non più per solo purissimo amore. Contro questa tentazione ecco tre forti insegnamenti, uno dell’Apostolo Pietro e due dell’Apostolo Paolo. </w:t>
      </w:r>
    </w:p>
    <w:p w14:paraId="7D18F0C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0DA991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D304FF1"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1778DB1"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invece non mi sono avvalso di alcuno di questi diritti, né ve ne scrivo perché si faccia in tal modo con me; preferirei piuttosto morire. Nessuno mi toglierà questo vanto! Infatti annunciare il Vangelo non è per me un vanto, perché è una necessità </w:t>
      </w:r>
      <w:r w:rsidRPr="00C51AFA">
        <w:rPr>
          <w:rFonts w:ascii="Arial" w:eastAsia="Times New Roman" w:hAnsi="Arial" w:cs="Arial"/>
          <w:i/>
          <w:iCs/>
          <w:kern w:val="0"/>
          <w:sz w:val="24"/>
          <w:szCs w:val="20"/>
          <w:lang w:eastAsia="it-IT"/>
          <w14:ligatures w14:val="none"/>
        </w:rPr>
        <w:lastRenderedPageBreak/>
        <w:t>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283A18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4ED8BD44"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BE1B1E4"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C727003"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5D400A6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CDC70D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2FE24E10"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 Timòteo, custodisci ciò che ti è stato affidato; evita le chiacchiere vuote e perverse e le obiezioni della falsa scienza. Taluni, per averla seguita, hanno deviato dalla fede. La grazia sia con voi! (1Tm 6,6-21). </w:t>
      </w:r>
    </w:p>
    <w:p w14:paraId="17D980D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Quanto Gesù ha comandato ai Dodici di osservare nella loro prima missione, ha valore imperituro. La gratuità non è stile di vita, è invece essenza della missione, perché mostra al mondo la libertà dei discepoli verso le cose del mondo. Mostra che essi sono vera presenza, vera manifestazione, vero regno di Dio sulla terra.</w:t>
      </w:r>
    </w:p>
    <w:p w14:paraId="0E2FDD4C"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 </w:t>
      </w:r>
    </w:p>
    <w:p w14:paraId="5D495A6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gratuità è segno del purissimo amore che governa il cuore dei discepoli. Ma anche rivela che la loro missione non è nel prendere, nel ricevere. Essa è solo nel dare. Essa consiste nel dare Cristo Gesù, nel dare il Padre, nel dare lo Spirito Santo nel dare la Vergine Maria, nel dare il Vangelo, nel dare la Grazie e la Verità, la Luce e la Vita eterna, la Pace e la Carità. Essa consiste nel dare tutti questi preziosissimi doni divini, soprannaturali, celesti, donando la propria vita in riscatto per molti, donandola però facendo con la vita di Cristo Gesù una sola vita e un solo sacrificio, una sol offerta gradita al Padre. Per questa ragione mai un Apostolo del Signore potrà essere un mercenario. Se è mercenario non è Apostolo. Se è Apostolo non è mercenario. Chi dona la vita non presta a pagamento questo servizio.</w:t>
      </w:r>
    </w:p>
    <w:p w14:paraId="621D877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Può però capitare che anche un Apostolo del Signore, caduto nella tentazione di Satana, svolga la missione per un vile guadagno, divenendo così un mercenario nel gregge di Cristo Gesù. Se questo accade, si compie per lui la Parola di Gesù: </w:t>
      </w:r>
      <w:r w:rsidRPr="00C51AFA">
        <w:rPr>
          <w:rFonts w:ascii="Arial" w:eastAsia="Times New Roman" w:hAnsi="Arial" w:cs="Arial"/>
          <w:i/>
          <w:iCs/>
          <w:kern w:val="0"/>
          <w:sz w:val="24"/>
          <w:szCs w:val="20"/>
          <w:lang w:eastAsia="it-IT"/>
          <w14:ligatures w14:val="none"/>
        </w:rPr>
        <w:t xml:space="preserve">“Il mercenario – che non è pastore e al quale le pecore non appartengono – vede venire il lupo, abbandona le pecore e fugge, e il lupo le rapisce e le disperde”. </w:t>
      </w:r>
      <w:r w:rsidRPr="00C51AFA">
        <w:rPr>
          <w:rFonts w:ascii="Arial" w:eastAsia="Times New Roman" w:hAnsi="Arial" w:cs="Arial"/>
          <w:kern w:val="0"/>
          <w:sz w:val="24"/>
          <w:szCs w:val="20"/>
          <w:lang w:eastAsia="it-IT"/>
          <w14:ligatures w14:val="none"/>
        </w:rPr>
        <w:t>Il mercenario non presta il suo servizio al gregge di Cristo per amore. Presta il suo servizio per denaro. A lui interessa la sua vita e il suo denaro. Se dovrà scegliere tra la sua vita e la vita delle pecore, sempre sceglierà la sua vita e abbandonerà le pecore al lupo. Per questo abbandono, il lupo rapisce e disperde le pecore.</w:t>
      </w:r>
    </w:p>
    <w:p w14:paraId="21E3CC7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debolezza della Chiesa oggi è il mercenariato spirituale. In cosa consiste questo mercenariato spirituale? Nel vedere i molti lupi, anzi i moltissimi lupi, che sono nel seno della Chiesa e che pascolano il gregge di Cristo Gesù con ogni erba avvelenata con potentissimo veleno mortale e sia apostoli, sia presbiteri, sia diaconi, sia maestri, sia pastori, si evangelisti, anziché mettere in guardia il gregge affinché non mangi di quell’erba, tacciono per paura o di perdere ciò che hanno o di essere tenuti lontano fa ciò che potrebbero avere e che dipende dal loro silenzio e dalla loro omissione. Questo mercenariato spirituale è infinitamente più pericoloso del mercenariato materiale. Si potrebbe dire una Parola di salvezza per l’intero gregge e non la si dice per conservare il proprio prestigio e la propria gloria. E mentre di Gesù è detto che ha disprezzato l’ignominia, di noi si deve dire che abbiamo disprezzato il gregge di Cristo, abbiamo disprezza Cristo più che Esaù la sua primogenitura.</w:t>
      </w:r>
    </w:p>
    <w:p w14:paraId="3B277C9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4E4AA9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Ecco a cosa è chiamato ogni Apostolo del Signore:</w:t>
      </w:r>
    </w:p>
    <w:p w14:paraId="0372347D"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F543ECE"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DFA42C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4E15D6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4C93BC4"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7706B800"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p>
    <w:p w14:paraId="57CDC41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BE9B74D"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2029B6E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Ad ogni discepolo di Gesù, ad ogni suo Apostolo è chiesto di scegliere: se crocifiggere il suo mercenariato spirituale o se crocifiggere il gregge di Cristo. Cristo Gesù ha sacrificato tutto di sé per il gregge. Il mercenario spirituale invece sacrifica il gregge per ogni piccolo interesse personale, per una gloria effimera, per </w:t>
      </w:r>
      <w:r w:rsidRPr="00C51AFA">
        <w:rPr>
          <w:rFonts w:ascii="Arial" w:eastAsia="Times New Roman" w:hAnsi="Arial" w:cs="Arial"/>
          <w:kern w:val="0"/>
          <w:sz w:val="24"/>
          <w:szCs w:val="20"/>
          <w:lang w:eastAsia="it-IT"/>
          <w14:ligatures w14:val="none"/>
        </w:rPr>
        <w:lastRenderedPageBreak/>
        <w:t xml:space="preserve">conservare qualche beneficio, per essere innalzato a un qualche prestigio sempre però a servizio della sua effimera e mondana gloria. Le Parole di Gesù sono di chiarezza divina: </w:t>
      </w:r>
      <w:r w:rsidRPr="00C51AFA">
        <w:rPr>
          <w:rFonts w:ascii="Arial" w:eastAsia="Times New Roman" w:hAnsi="Arial" w:cs="Arial"/>
          <w:i/>
          <w:iCs/>
          <w:kern w:val="0"/>
          <w:sz w:val="24"/>
          <w:szCs w:val="20"/>
          <w:lang w:eastAsia="it-IT"/>
          <w14:ligatures w14:val="none"/>
        </w:rPr>
        <w:t>“Perché è un mercenario e non gli importa delle pecore”</w:t>
      </w:r>
      <w:r w:rsidRPr="00C51AFA">
        <w:rPr>
          <w:rFonts w:ascii="Arial" w:eastAsia="Times New Roman" w:hAnsi="Arial" w:cs="Arial"/>
          <w:kern w:val="0"/>
          <w:sz w:val="24"/>
          <w:szCs w:val="20"/>
          <w:lang w:eastAsia="it-IT"/>
          <w14:ligatures w14:val="none"/>
        </w:rPr>
        <w:t>. La natura agisce sempre secondo natura. Se la natura è quella di essere mercenario, questa natura sempre sceglierà se stessa. Sempre scegliere il proprio immediato interesse. Ecco perché nulla a lui importa delle pecore. Tutto ciò che lui fa, lo fa per avere un beneficio per la sua persona. Poiché affrontare il lupo è esporre la propria vita a pericoli anche mortali, la sua scelta è obbligata, perché è scelta di natura di mercenario. Lui abbandona le pecore per conservare la sua vita.</w:t>
      </w:r>
    </w:p>
    <w:p w14:paraId="7B59882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Chiesa ha combatto la battaglia contro la simonia materiale e l’ha vinta. Mai potrà vincere la battaglia contro la simonia spirituale, che è invisibile e si nasconde nel cuore di ogni uomo. Così come non potrà mai neanche combattere la battaglia contro il mercenariato spirituale. Esso è invisibile e si nasconde nel cuore di ogni uomo. Ogni discepolo di Gesù potrà sconfiggere in se stesso e la simonia spirituale e il mercenariato spirituale. In questa vittoria uno ne potrà trascinare molti altri. Ora però sappiamo che è mercenario chi abbandona al lupo il gregge d Cristo, pensando solo a salvare la propria vita. Così il mercenario si rivela anti-cristiano, anti-apostolo, anti-discepolo di Gesù. Si conserva la vita pur avendola data per essere a esclusivo servizio di Cristo. A Dio si dona tutta la vita e non una parte di essa. La si dona una volta per sempre e non a tempo e neanche a spicchi. </w:t>
      </w:r>
    </w:p>
    <w:p w14:paraId="34C9967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349E1997"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w:t>
      </w:r>
    </w:p>
    <w:p w14:paraId="30487ED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Gesù lascia il mercenario e ritorna a parlare di sé, aggiungendo alle verità che riguardano la sua persona, una verità che è di purissima essenza del suo essere il Buon Pastore del Padre:</w:t>
      </w:r>
      <w:r w:rsidRPr="00C51AFA">
        <w:rPr>
          <w:rFonts w:ascii="Arial" w:eastAsia="Times New Roman" w:hAnsi="Arial" w:cs="Arial"/>
          <w:i/>
          <w:iCs/>
          <w:kern w:val="0"/>
          <w:sz w:val="24"/>
          <w:szCs w:val="20"/>
          <w:lang w:eastAsia="it-IT"/>
          <w14:ligatures w14:val="none"/>
        </w:rPr>
        <w:t xml:space="preserve"> “Io sono il buon pastore, conosco le mie pecore e le mie pecore conoscono me”. </w:t>
      </w:r>
      <w:r w:rsidRPr="00C51AFA">
        <w:rPr>
          <w:rFonts w:ascii="Arial" w:eastAsia="Times New Roman" w:hAnsi="Arial" w:cs="Arial"/>
          <w:kern w:val="0"/>
          <w:sz w:val="24"/>
          <w:szCs w:val="20"/>
          <w:lang w:eastAsia="it-IT"/>
          <w14:ligatures w14:val="none"/>
        </w:rPr>
        <w:t xml:space="preserve">Il buon Pastore del Padre è </w:t>
      </w:r>
      <w:r w:rsidRPr="00C51AFA">
        <w:rPr>
          <w:rFonts w:ascii="Arial" w:eastAsia="Times New Roman" w:hAnsi="Arial" w:cs="Arial"/>
          <w:i/>
          <w:iCs/>
          <w:kern w:val="0"/>
          <w:sz w:val="24"/>
          <w:szCs w:val="20"/>
          <w:lang w:eastAsia="it-IT"/>
          <w14:ligatures w14:val="none"/>
        </w:rPr>
        <w:t>“Io Sono”.</w:t>
      </w:r>
      <w:r w:rsidRPr="00C51AFA">
        <w:rPr>
          <w:rFonts w:ascii="Arial" w:eastAsia="Times New Roman" w:hAnsi="Arial" w:cs="Arial"/>
          <w:kern w:val="0"/>
          <w:sz w:val="24"/>
          <w:szCs w:val="20"/>
          <w:lang w:eastAsia="it-IT"/>
          <w14:ligatures w14:val="none"/>
        </w:rPr>
        <w:t xml:space="preserve"> “Io Sono”, è il Verbo che si è fatto carne. Il Buon Pastore è il Verbo nella carne. Tra il buon Pastore e le pecore vi è una purissima relazione di amore divino e soprannaturale. Il buon Pastore conosce le pecore, le ama. Le pecore conoscono il buon Pastore, lo amano. </w:t>
      </w:r>
    </w:p>
    <w:p w14:paraId="6836AE6F"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Nella nostra santissima fede ogni comunione tra Pastore e gregge, tra gregge e Pastore, tra pecora e pecora avviene e si compie nello Spirito Santo. L’amore eterno del Padre per lo Spirito Santo e nello Spirito Santo è amore eterno di Cristo, divina carità di Cristo. Per lo Spirito Santo nello Spirito Santo l’amore eterno di Cristo, la sua divini carità, si fa carità del gregge. Per lo Spirito Santo nello Spirito Santo l’eterno amore di Cristo, la divina Carità di Cristo si fa carità di una pecora verso le altre pecore. Ogni pecora per lo Spirito Santo, nello Spirito Santo, nutre ed è nutrita dalla carità e dall’amore delle altre pecore. Senza lo Spirito Santo, poiché tutto avviene nella sua comunione, la divina carità, l’eterno amore con cui Gesù nutre il suo gregge, non alimentano la vita delle pecore. </w:t>
      </w:r>
    </w:p>
    <w:p w14:paraId="14CEB83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verità lo Spirito Santo così l’ha rivelata nella Lettera ai Romani, nella Lettera agli Efesini, nella Prima Lettera ai Corinzi.</w:t>
      </w:r>
    </w:p>
    <w:p w14:paraId="597E9C74"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944F2FE"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52AE6D9"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9E6CDE1"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674E950"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E275ADC"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6D5779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w:t>
      </w:r>
      <w:r w:rsidRPr="00C51AFA">
        <w:rPr>
          <w:rFonts w:ascii="Arial" w:eastAsia="Times New Roman" w:hAnsi="Arial" w:cs="Arial"/>
          <w:i/>
          <w:iCs/>
          <w:kern w:val="0"/>
          <w:sz w:val="24"/>
          <w:szCs w:val="20"/>
          <w:lang w:eastAsia="it-IT"/>
          <w14:ligatures w14:val="none"/>
        </w:rPr>
        <w:lastRenderedPageBreak/>
        <w:t>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65AF67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0AADF5B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Più noi cresciamo nell’obbedienza a Cristo, alla sua Parola, alla sua volontà, più svuotiamo il nostro corpo da ogni macchia di superbia, più lo Spirito Santo può colmarci dell’amore eterno e della divina carità che è in Cristo Gesù.</w:t>
      </w:r>
    </w:p>
    <w:p w14:paraId="4EB7658F"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Padre e il Figlio si conoscono nello Spirito Santo. Il Padre e il Figlio si amano nello Spirito Santo. Più l’umanità di Cristo si consuma nell’obbedienza al Padre e più essa è trasformata in amore eterno e in divina carità. Il sommo dell’obbedienza, il compimento dell’obbedienza è avvenuto sulla croce e sulla croce è anche avventa la piena trasformazione dell’umanità di Cristo in amore eterno e in divina carità. Ecco perché Gesù può dire: </w:t>
      </w:r>
      <w:r w:rsidRPr="00C51AFA">
        <w:rPr>
          <w:rFonts w:ascii="Arial" w:eastAsia="Times New Roman" w:hAnsi="Arial" w:cs="Arial"/>
          <w:i/>
          <w:iCs/>
          <w:kern w:val="0"/>
          <w:sz w:val="24"/>
          <w:szCs w:val="20"/>
          <w:lang w:eastAsia="it-IT"/>
          <w14:ligatures w14:val="none"/>
        </w:rPr>
        <w:t xml:space="preserve">“Così come il Padre conosce me e io conosco il Padre, e do la mia vita per le pecore”. </w:t>
      </w:r>
      <w:r w:rsidRPr="00C51AFA">
        <w:rPr>
          <w:rFonts w:ascii="Arial" w:eastAsia="Times New Roman" w:hAnsi="Arial" w:cs="Arial"/>
          <w:kern w:val="0"/>
          <w:sz w:val="24"/>
          <w:szCs w:val="20"/>
          <w:lang w:eastAsia="it-IT"/>
          <w14:ligatures w14:val="none"/>
        </w:rPr>
        <w:t>Quale vita ha dato Gesù per le pecore? La vita divenuta sulla croce amore eterno, divina carità. Lo Spirito Santo prende l’amore eterno, la divina carità di Cristo e la versa nei cuori di quanti credono in Gesù e giorno dopo giorno compiono anche loro il cammino per la trasformazione del loro corpo e della loro vita in amore eterno e in divina carità. Man mano che la vita dei fedeli in Cristo diviene amore eterno, divina carità lo Spirito Santo attinge questo amore e con esso nutre le pecore del gregge di Cristo. Tutto avviene per lo Spirito Santo e tutto si compie nella comunione dello Spirito Santo. Tutto questo mistero di comunione si compie nel corpo di Cristo. Ma anche dal corpo di Cristo lo Spirito Santo attinge la verità, la luce, l’amore, ogni altro dono di grazia per riversali nei cuori di quanti ancora non credono in Cristo al fine di attrarli Cristo in modo che anche loro divengano corpo di Cristo. Lo Spirito Santo sarà forte nella misura in cui è forte il corpo di Cristo. Un corpo di Cristo debole attrarrà poche anime a sé.</w:t>
      </w:r>
    </w:p>
    <w:p w14:paraId="6CC00C1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la sorgente della missione evangelizzatrice degli Apostolo. Il Padre ha dato a Cristo Gesù, al Figlio del suo Amore eterno, altre pecore. Queste non provengono dall’ovile di Abramo, provengono dall’ovile di Adamo. Il Padre vuole che il Figlio guidi anche queste altre pecore. Chi deve portare queste altre pecore a Cristo Gesù? I suoi Apostoli. Essi dovranno andare nel mondo a cercare queste altre pecore. La missione evangelizzatrice non scaturisce dall’amore di Cristo, scaturisce dall’amore eterno del Padre. il Padre vuole che ogni uomo diventi corpo di Cristo e chi deve portare ogni uomo a Cristo sono i discepoli di Gesù. Le parole di Gesù sono di luce divina ed eterna: </w:t>
      </w:r>
      <w:r w:rsidRPr="00C51AFA">
        <w:rPr>
          <w:rFonts w:ascii="Arial" w:eastAsia="Times New Roman" w:hAnsi="Arial" w:cs="Arial"/>
          <w:i/>
          <w:iCs/>
          <w:kern w:val="0"/>
          <w:sz w:val="24"/>
          <w:szCs w:val="20"/>
          <w:lang w:eastAsia="it-IT"/>
          <w14:ligatures w14:val="none"/>
        </w:rPr>
        <w:t xml:space="preserve">“E ho altre pecore che non provengono da questo recinto: anche quelle io devo guidare. Ascolteranno la mia voce e diventeranno un solo gregge, un solo pastore”. </w:t>
      </w:r>
      <w:r w:rsidRPr="00C51AFA">
        <w:rPr>
          <w:rFonts w:ascii="Arial" w:eastAsia="Times New Roman" w:hAnsi="Arial" w:cs="Arial"/>
          <w:kern w:val="0"/>
          <w:sz w:val="24"/>
          <w:szCs w:val="20"/>
          <w:lang w:eastAsia="it-IT"/>
          <w14:ligatures w14:val="none"/>
        </w:rPr>
        <w:t xml:space="preserve">Sono queste parole di Gesù che dichiarano falsità, tenebra, menzogna, tradimento, rinnegamento, oscurità satanica e infernale tutte le nostre parole con le quali ci siamo fabbricarti un Cristo diverso, </w:t>
      </w:r>
      <w:r w:rsidRPr="00C51AFA">
        <w:rPr>
          <w:rFonts w:ascii="Arial" w:eastAsia="Times New Roman" w:hAnsi="Arial" w:cs="Arial"/>
          <w:kern w:val="0"/>
          <w:sz w:val="24"/>
          <w:szCs w:val="20"/>
          <w:lang w:eastAsia="it-IT"/>
          <w14:ligatures w14:val="none"/>
        </w:rPr>
        <w:lastRenderedPageBreak/>
        <w:t>un Dio diverso, un Vangelo diverso, una religione di versa, una Chiesa diversa, una teologia di versa, una salvezza diversa, una missione diversa.</w:t>
      </w:r>
    </w:p>
    <w:p w14:paraId="1E9DCDB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Padre ha stabilito che vi sia un solo gregge. Il Padre ha deciso con decreto eterno che vi sia un solo Pastore. Il Padre vuole con volontà eterna che vi sia una sola voce da ascoltare. Il solo Pastore è Cristo. La sola voce da ascoltare è quella di Cristo. Il solo gregge del Padre è quello di Cristo. Il Padre non ha altri Pastori. Non ha altre voci. Non ha altri greggi. Tutto è Cristo per il Padre. Per questo, oggi, è cosa giusta affermare che se ieri il Signore Dio poteva dire per bocca del profeta Isaia che i suoi pensieri erano distanti come l’oriente dall’occidente, almeno una certa vicinanza la sia poteva immaginare. Oggi i figli della Chiesa hanno oltrepassato questa distanza. Vi è quell’abisso invalicabile di cui parla Abramo nella Parabola del ricco epulone o ricco senza misericordia e senza alcuna pietà. Dire che tutti i fondatori di religione sono uguali significa dichiarare nullo il decreto eterno del Padre. Poiché il Padre e la sua Parola sono una cosa sola, con le nostre parole dichiariamo nullo il nostro Dio. Muore Dio nel suo decreto eterno. Al suo posto vengono proclamati eterni i decreti di tenebra, di falsità, di odio la cui origine è il cuore di Satana, divenuto cuore dei discepoli di Gesù. Un solo Dio e Padre. Un solo Cristo Gesù, unico e solo Pastore costituito dal Padre. Una sola voce da ascoltare. Un solo gregge da formare. Un solo Spirito Santo nella cui comunione abitare. Una sola Croce. Un solo Vangelo. Una sola Chiesa. Un solo Redentore. Questa fede dai discepoli di Gesù divenuti discepoli e figli di Satana è stata rasa al cuore. </w:t>
      </w:r>
    </w:p>
    <w:p w14:paraId="26E8BD4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49B1BBDC"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Per questo il Padre mi ama: perché io do la mia vita, per poi riprenderla di nuovo. Nessuno me la toglie: io la do da me stesso. Ho il potere di darla e il potere di riprenderla di nuovo. Questo è il comando che ho ricevuto dal Padre mio». </w:t>
      </w:r>
    </w:p>
    <w:p w14:paraId="4280BED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in modo assai velato parla della sua morte e della sua gloriosa risurrezione. Perché il Padre ama il Figlio? Perché al Figlio ha chiesto che gli desse la vita per la redenzione del mondo e il Figlio ha risposto al Padre con un sì senza riverse: </w:t>
      </w:r>
      <w:r w:rsidRPr="00C51AFA">
        <w:rPr>
          <w:rFonts w:ascii="Arial" w:eastAsia="Times New Roman" w:hAnsi="Arial" w:cs="Arial"/>
          <w:i/>
          <w:iCs/>
          <w:kern w:val="0"/>
          <w:sz w:val="24"/>
          <w:szCs w:val="20"/>
          <w:lang w:eastAsia="it-IT"/>
          <w14:ligatures w14:val="none"/>
        </w:rPr>
        <w:t xml:space="preserve">“Per questo il Padre mi ama: perché io do la mia vita, per poi riprenderla di nuovo”. </w:t>
      </w:r>
      <w:r w:rsidRPr="00C51AFA">
        <w:rPr>
          <w:rFonts w:ascii="Arial" w:eastAsia="Times New Roman" w:hAnsi="Arial" w:cs="Arial"/>
          <w:kern w:val="0"/>
          <w:sz w:val="24"/>
          <w:szCs w:val="20"/>
          <w:lang w:eastAsia="it-IT"/>
          <w14:ligatures w14:val="none"/>
        </w:rPr>
        <w:t>Mai lo dobbiamo dimenticare: La redenzione dell’uomo è volontà del Padre, non è volontà di Cristo, non è volontà dello Spirito Santo. Questo significa che la salvezza prima che opera cristologica è opera teologica. La salvezza è volontà del Dio di Abramo e anche Cristo è volontà del Dio di Abramo. Questa verità è già stata rivelata da Gesù Signore a Nicodemo:</w:t>
      </w:r>
    </w:p>
    <w:p w14:paraId="60250DD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3,116-18). </w:t>
      </w:r>
    </w:p>
    <w:p w14:paraId="08921BD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Chi ama il mondo è il Padre. È il Padre che dona il Figlio Unigenito per la salvezza del mondo. Il Figlio Unigenito è al Padre che dona la vita. Gliela dona perché il Padre ne faccia un sacrificio di espiazione per la salvezza del mondo. La redenzione è il frutto di questa richiesta e di questo dono e tutto si svolge tra il Padre e il Figlio nella comunione dello Spirito Santo. Il Figlio dona la vita al Padre dalla croce. Il Padre dona la vita al Figlio dal sepolcro. Il Padre ha comandato al Figlio di riprendersi la </w:t>
      </w:r>
      <w:r w:rsidRPr="00C51AFA">
        <w:rPr>
          <w:rFonts w:ascii="Arial" w:eastAsia="Times New Roman" w:hAnsi="Arial" w:cs="Arial"/>
          <w:kern w:val="0"/>
          <w:sz w:val="24"/>
          <w:szCs w:val="20"/>
          <w:lang w:eastAsia="it-IT"/>
          <w14:ligatures w14:val="none"/>
        </w:rPr>
        <w:lastRenderedPageBreak/>
        <w:t>vita operando, nello Spirito Santo, la sua gloriosa risurrezione. Questa relazione di amore e di obbedienza dovrà viversi tra Cristo Gesù e ogni sua pecora nella comunione dello Spirito Santo. Gesù chiede alla pecora la vita per unirla al suo sacrificio per la salvezza del mondo. La pecora offre a Cristo Gesù la vita. Cristo Gesù gliela ridarà gloriosa e splendente nell’ultimo giorno. La relazione non è tra la pecora e le altre pecore, la tra la pecora e il mondo. Nell Spirito Santo la relazione è solo tra la pecora e Cristo. Se questa verità viene dimenticata, allora il mondo non si vede più dal cuore del Padre, dal cuore di Cristo nello Spirito Santo. Lo si vede dal proprio cuore e sempre si entrerà in conflitto con esso. Il mondo non mi toglie la vita. Sono io che ho offerto la mia vita a Cristo per la redenzione del mondo. Il mondo vivrà e agirà sempre da mondo. Il discepolo di Gesù deve sempre agire da discepolo di Gesù con relazione esclusiva tra lui e Cristo Signore, allo stesso modo che la relazione si vive tra Gesù e il Padre suo. In questa relazione anche se il mondo esiste, esso è come se non esistesse. Esistono il Padre e Cristo. Esiste Cristo Gesù e la singola pecora nella comunione dello Spirito Santo.</w:t>
      </w:r>
    </w:p>
    <w:p w14:paraId="6842322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perché Gesù può dire: </w:t>
      </w:r>
      <w:r w:rsidRPr="00C51AFA">
        <w:rPr>
          <w:rFonts w:ascii="Arial" w:eastAsia="Times New Roman" w:hAnsi="Arial" w:cs="Arial"/>
          <w:i/>
          <w:iCs/>
          <w:kern w:val="0"/>
          <w:sz w:val="24"/>
          <w:szCs w:val="20"/>
          <w:lang w:eastAsia="it-IT"/>
          <w14:ligatures w14:val="none"/>
        </w:rPr>
        <w:t xml:space="preserve">“Nessuno me la toglie. Io la do da me stesso. Ho il potere di darla e il potere di riprenderla di nuovo. Questo è il comando che ho ricevuto dal Padre mia”. </w:t>
      </w:r>
      <w:r w:rsidRPr="00C51AFA">
        <w:rPr>
          <w:rFonts w:ascii="Arial" w:eastAsia="Times New Roman" w:hAnsi="Arial" w:cs="Arial"/>
          <w:kern w:val="0"/>
          <w:sz w:val="24"/>
          <w:szCs w:val="20"/>
          <w:lang w:eastAsia="it-IT"/>
          <w14:ligatures w14:val="none"/>
        </w:rPr>
        <w:t>Questa stessa verità sarà così rivelata nel discorso di congedo di Gesù dai suoi discepoli nel Cenacolo prima di consegnarsi alla passione, o meglio, prima di consegna la sua vita alla crocifissione:</w:t>
      </w:r>
    </w:p>
    <w:p w14:paraId="4E8A434D"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14,37-31).</w:t>
      </w:r>
    </w:p>
    <w:p w14:paraId="2944D1F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Questo comando ho ricevuto dal Padre mio. Come il Padre mi ha comandato… Questa è la volontà del Padre mio. La croce è la più alta manifestazione dell’amore di Gesù per il Padre, ma è anche la più alta manifestazione dell’amore del Padre per il mondo. Così dicasi della croce del cristiano. Essa è la manifestazione più alta dell’amore del discepolo di Gesù per il suo Maestro. Ma è anche la più alta manifestazione dell’amore del Maestro per il mondo. Gesù ama tanto il mondo da dare ogni suo discepolo per la sua salvezza. Questo amore non si può vivere se non nella comunione dello Spirito Santo. Ecco come l’Apostolo Paolo manifesta, rivela e vive questo amore crocifisso di Cristo Gesù:</w:t>
      </w:r>
    </w:p>
    <w:p w14:paraId="5037C74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06E49A6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Noi, che per nascita siamo Giudei e non pagani peccatori, sapendo tuttavia che l’uomo non è giustificato per le opere della Legge ma soltanto per mezzo della fede </w:t>
      </w:r>
      <w:r w:rsidRPr="00C51AFA">
        <w:rPr>
          <w:rFonts w:ascii="Arial" w:eastAsia="Times New Roman" w:hAnsi="Arial" w:cs="Arial"/>
          <w:i/>
          <w:iCs/>
          <w:kern w:val="0"/>
          <w:sz w:val="24"/>
          <w:szCs w:val="20"/>
          <w:lang w:eastAsia="it-IT"/>
          <w14:ligatures w14:val="none"/>
        </w:rPr>
        <w:lastRenderedPageBreak/>
        <w:t xml:space="preserve">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0B04305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anche per un istante usciamo dalla comunione dello Spirito Santo, non vedremo più Cristo Signore al quale abbiamo fatto dono della vita. Vedremo il mondo. Morirà la relazione con Cristo, inizieremo una relazione con il mondo e questa relazione non potrà viversi se non nel peccato per il peccato. Non siamo più in Cristo sacrificio per il peccato. Non siamo più in Cristo peccato in favore del mondo. </w:t>
      </w:r>
    </w:p>
    <w:p w14:paraId="3ABE778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37FC69A8"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 (Gv 10,11-21).</w:t>
      </w:r>
    </w:p>
    <w:p w14:paraId="696E364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Gesù parla, sempre nasce dissenso tra coloro che lo ascoltano: </w:t>
      </w:r>
      <w:r w:rsidRPr="00C51AFA">
        <w:rPr>
          <w:rFonts w:ascii="Arial" w:eastAsia="Times New Roman" w:hAnsi="Arial" w:cs="Arial"/>
          <w:i/>
          <w:iCs/>
          <w:kern w:val="0"/>
          <w:sz w:val="24"/>
          <w:szCs w:val="20"/>
          <w:lang w:eastAsia="it-IT"/>
          <w14:ligatures w14:val="none"/>
        </w:rPr>
        <w:t xml:space="preserve">“Sorse di nuovo dissenso tra i Giudei per queste parole”. </w:t>
      </w:r>
      <w:r w:rsidRPr="00C51AFA">
        <w:rPr>
          <w:rFonts w:ascii="Arial" w:eastAsia="Times New Roman" w:hAnsi="Arial" w:cs="Arial"/>
          <w:kern w:val="0"/>
          <w:sz w:val="24"/>
          <w:szCs w:val="20"/>
          <w:lang w:eastAsia="it-IT"/>
          <w14:ligatures w14:val="none"/>
        </w:rPr>
        <w:t xml:space="preserve">Il dissenso nasce dal cuore differente che separa gli uni dagli altri. Ci sono cuori che si aprono allo Spirito Santo e cuori che si chiudono ermeticamente ad Esso. La misura della chiusura del cuore dipende dalla misura del peccato che lo abita e lo governa. Più la misura del peccato è grande e più grande è la chiusura del cuore. Meno la misura del peccato è grande e meno grande è la chiusura del cuore. Ecco come si manifesta la differente misura: </w:t>
      </w:r>
    </w:p>
    <w:p w14:paraId="442569B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la risposta alle parole di Gesù di coloro la cui misura del peccato è grande: </w:t>
      </w:r>
      <w:r w:rsidRPr="00C51AFA">
        <w:rPr>
          <w:rFonts w:ascii="Arial" w:eastAsia="Times New Roman" w:hAnsi="Arial" w:cs="Arial"/>
          <w:i/>
          <w:iCs/>
          <w:kern w:val="0"/>
          <w:sz w:val="24"/>
          <w:szCs w:val="20"/>
          <w:lang w:eastAsia="it-IT"/>
          <w14:ligatures w14:val="none"/>
        </w:rPr>
        <w:t xml:space="preserve">“Molti di loro dicevano: «È indemoniato ed è fuori di sé; perché state ad ascoltarlo?». </w:t>
      </w:r>
      <w:r w:rsidRPr="00C51AFA">
        <w:rPr>
          <w:rFonts w:ascii="Arial" w:eastAsia="Times New Roman" w:hAnsi="Arial" w:cs="Arial"/>
          <w:kern w:val="0"/>
          <w:sz w:val="24"/>
          <w:szCs w:val="20"/>
          <w:lang w:eastAsia="it-IT"/>
          <w14:ligatures w14:val="none"/>
        </w:rPr>
        <w:t xml:space="preserve">Chiamare Gesù indemoniato e fuori di sé, attesta che veramente la misura del peccato in noi è grandissima. Questa misura è quella dei Giudei. È la misura di scribi, farisei, sadducei, erodiani, capi dei sacerdoti, capi del popolo. Questa misura è simile a una lastra di acciaio posta come porta per la nostra casa. Attraverso questa porta nessuna luce del sole potrà mai entrare in essa. Sarà questa grande misura di peccato che li spinge a odiare Cristo Gesù fino alla sua eliminazione per crocifissione. Veramente il peccato ostruisce ogni fonte di luce per noi. </w:t>
      </w:r>
    </w:p>
    <w:p w14:paraId="6A5520C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Quanti invece sono semplici, e non sono lastre di piombo, sempre permettono che la luce del sole entri nella loro casa. Ecco la risposta che essi danno alle Parole di Gesù: </w:t>
      </w:r>
      <w:r w:rsidRPr="00C51AFA">
        <w:rPr>
          <w:rFonts w:ascii="Arial" w:eastAsia="Times New Roman" w:hAnsi="Arial" w:cs="Arial"/>
          <w:i/>
          <w:iCs/>
          <w:kern w:val="0"/>
          <w:sz w:val="24"/>
          <w:szCs w:val="20"/>
          <w:lang w:eastAsia="it-IT"/>
          <w14:ligatures w14:val="none"/>
        </w:rPr>
        <w:t xml:space="preserve">“Altri dicevano: «Queste parole non sono di un indemoniato; può forse un demonio aprire gli occhi ai ciechi?» (Gv 10,11-21)”. </w:t>
      </w:r>
      <w:r w:rsidRPr="00C51AFA">
        <w:rPr>
          <w:rFonts w:ascii="Arial" w:eastAsia="Times New Roman" w:hAnsi="Arial" w:cs="Arial"/>
          <w:kern w:val="0"/>
          <w:sz w:val="24"/>
          <w:szCs w:val="20"/>
          <w:lang w:eastAsia="it-IT"/>
          <w14:ligatures w14:val="none"/>
        </w:rPr>
        <w:t xml:space="preserve">Questi uomini semplici sono anche di argomentazione semplice. Può un demonio aprire gli occhi ai ciechi? Questo prodigio mai nessuno lo ha compiuto, né Mose, né Elia, né Eliseo, né alcuno dei profeti. Eppure questi uomini vengono ritenuti grandi, grandissimi. Se Gesù apre gli occhi a ciechi, allora Lui è superiore ad ogni altro uomo di Dio. In Lui non agisce il dito di Satana, agisce il dito di Dio. Lui non è un demonio. Lui è vero uomo mandato da Dio. Questo ragionamento semplice ci rivela che sempre il Signore dona ogni </w:t>
      </w:r>
      <w:r w:rsidRPr="00C51AFA">
        <w:rPr>
          <w:rFonts w:ascii="Arial" w:eastAsia="Times New Roman" w:hAnsi="Arial" w:cs="Arial"/>
          <w:kern w:val="0"/>
          <w:sz w:val="24"/>
          <w:szCs w:val="20"/>
          <w:lang w:eastAsia="it-IT"/>
          <w14:ligatures w14:val="none"/>
        </w:rPr>
        <w:lastRenderedPageBreak/>
        <w:t>segno perché chi vuole credere si apra alla fede. Solo chi non vuole si chiude alla fede, ma chi si chiude alla fede attesta che la misura del peccato in lui è estremamente grande. È più che lastra di piombo dinanzi alla luce.</w:t>
      </w:r>
    </w:p>
    <w:p w14:paraId="5ED6DB2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73A1C90B"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Necessarie domande</w:t>
      </w:r>
    </w:p>
    <w:p w14:paraId="20AAAA7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 è la purissima verità che governa la vita del Buon Pastore?</w:t>
      </w:r>
    </w:p>
    <w:p w14:paraId="4E59D69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 è la differenza tra il Buon Pastore e il mercenario?</w:t>
      </w:r>
    </w:p>
    <w:p w14:paraId="67895BE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quale è la differenza tra ladri e briganti e il mercenario?</w:t>
      </w:r>
    </w:p>
    <w:p w14:paraId="1B96B37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anch’io, sia come presbitero che come fedele laico, potrei divenire domani un mercenario?</w:t>
      </w:r>
    </w:p>
    <w:p w14:paraId="7F6F7ED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Quale altissimo significato ha per noi e per il mondo la gratuità?</w:t>
      </w:r>
    </w:p>
    <w:p w14:paraId="7362218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io sono chiamato a dare la mia vita a Cristo per la salvezza del mondo, so che se divengo mercenario nulla posso operare in vista della salvezza?</w:t>
      </w:r>
    </w:p>
    <w:p w14:paraId="16ACF1A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che oggi sono molti i mercenari spirituali che dinanzi all’ideologia che devasta la fede e la morale che nascono dalla Parola di Cristo, vivono di silenzio?</w:t>
      </w:r>
    </w:p>
    <w:p w14:paraId="03BFD47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non difendo Cristo contro gli attacchi di questa infernale ideologia, Cristo Gesù domani non potrà difendere me dinanzi al Padre suo?</w:t>
      </w:r>
    </w:p>
    <w:p w14:paraId="7146743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conoscenza tra Cristo Gesù e il Padre si vive nello Spirito Santo?</w:t>
      </w:r>
    </w:p>
    <w:p w14:paraId="36E4D7B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conoscenza tra Cristo Gesù e ogni sua pecora anche questa Lui la vive nella comunione dello Spirito Santo?</w:t>
      </w:r>
    </w:p>
    <w:p w14:paraId="043465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anche ogni conoscenza tra pecora e pecora può avvenire solo nello Spirito Santo?</w:t>
      </w:r>
    </w:p>
    <w:p w14:paraId="6932D0B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l’ascolto della voce di Cristo da parte delle pecore avviene nello Spirito Santo?</w:t>
      </w:r>
    </w:p>
    <w:p w14:paraId="5D7D51B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Quanto cresco nello Spirito Santo?</w:t>
      </w:r>
    </w:p>
    <w:p w14:paraId="2BB3FE5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Padre ha stabilito Cristo Gesù come unico e solo Pastore del suo unico e solo Gregge?</w:t>
      </w:r>
    </w:p>
    <w:p w14:paraId="33323AC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Solo che la missione degli Apostoli è finalizzata a portare nel gregge di Cristo sotto il governo di Cristo tutte le pecore che il Padre ha dato a Cristo?</w:t>
      </w:r>
    </w:p>
    <w:p w14:paraId="2905F44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questo comando del Padre dichiara tenebra e oscurità infernale tutti i nostri pensieri sulla moderna nostra soteriologia assai differente da quella del Padre?</w:t>
      </w:r>
    </w:p>
    <w:p w14:paraId="647A32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sono immerso nella più fitta delle tenebre se dico che tutti i fondatori di religione sono uguali?</w:t>
      </w:r>
    </w:p>
    <w:p w14:paraId="3EF0FE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così dicendo, dichiaro falso il decreto eterno del Padre e innalzo a verità il decreto infernale di Satana?</w:t>
      </w:r>
    </w:p>
    <w:p w14:paraId="3E6104D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Cosa significa per me avere un solo Pastore e un solo gregge?</w:t>
      </w:r>
    </w:p>
    <w:p w14:paraId="2B04763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relazione di salvezza del mondo è una relazione che si vive solo tra Cristo Gesù è il Padre?</w:t>
      </w:r>
    </w:p>
    <w:p w14:paraId="6538E7D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che anche la mia relazione di salvezza del mondo si vive tra Cristo Gesù e me, nella comunione dello Spirito Santo?</w:t>
      </w:r>
    </w:p>
    <w:p w14:paraId="5322E9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Quale comando ha ricevuto Cristo dal Padre?</w:t>
      </w:r>
    </w:p>
    <w:p w14:paraId="7D5AA39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Quale comando ho ricevuto, io discepolo di Gesù, da Cristo Signore?</w:t>
      </w:r>
    </w:p>
    <w:p w14:paraId="194307A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Escludo il mondo dalla mia relazione con Cristo allo stesso modo che Cristo Signore lo ha escluso dalla sua relazione con il Padre?</w:t>
      </w:r>
    </w:p>
    <w:p w14:paraId="3B88D7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Quanto è grande e quanto è spessa la misura di peccato che governa il mio cuore?</w:t>
      </w:r>
    </w:p>
    <w:p w14:paraId="0BB2ABF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segno che Dio mi dona, è aiuto particolarissimo perché anche per elementare logica di fede mi apra a Cristo Signore?</w:t>
      </w:r>
    </w:p>
    <w:p w14:paraId="607BF06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il demonio non può aprigli gli occhi dei ciechi?</w:t>
      </w:r>
    </w:p>
    <w:p w14:paraId="0DC393A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questo miracolo il Padre lo ha riservato solo per Cristo Gesù?</w:t>
      </w:r>
    </w:p>
    <w:p w14:paraId="2304A33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Di quali verità sono carente che mi impediscono di vivere questa pericope del Vangelo?</w:t>
      </w:r>
    </w:p>
    <w:p w14:paraId="03F6799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mi chiudo alla verità che discende dal cielo, so che la misura di peccato che mi governa è grande?</w:t>
      </w:r>
    </w:p>
    <w:p w14:paraId="21A3F61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disposto a dare la via a Cristo per la redenzione del mondo?</w:t>
      </w:r>
    </w:p>
    <w:p w14:paraId="2A25A954" w14:textId="77777777" w:rsidR="00C51AFA" w:rsidRPr="00C51AFA" w:rsidRDefault="00C51AFA" w:rsidP="00C51AFA">
      <w:pPr>
        <w:spacing w:after="200" w:line="240" w:lineRule="auto"/>
        <w:jc w:val="both"/>
        <w:rPr>
          <w:rFonts w:ascii="Arial" w:eastAsia="Times New Roman" w:hAnsi="Arial" w:cs="Arial"/>
          <w:kern w:val="0"/>
          <w:sz w:val="24"/>
          <w:szCs w:val="24"/>
          <w:lang w:eastAsia="it-IT"/>
          <w14:ligatures w14:val="none"/>
        </w:rPr>
      </w:pPr>
    </w:p>
    <w:p w14:paraId="01DDB97C" w14:textId="77777777" w:rsidR="00C51AFA" w:rsidRPr="00C51AFA" w:rsidRDefault="00C51AFA" w:rsidP="007A3907">
      <w:pPr>
        <w:pStyle w:val="Titolo1"/>
      </w:pPr>
      <w:bookmarkStart w:id="233" w:name="_Toc203143317"/>
      <w:r w:rsidRPr="00C51AFA">
        <w:t>MA VOI NON CREDETE PERCHÉ NON FATE PARTE DELLE MIE PECORE</w:t>
      </w:r>
      <w:bookmarkEnd w:id="233"/>
    </w:p>
    <w:p w14:paraId="322185D7" w14:textId="77777777" w:rsidR="00C51AFA" w:rsidRPr="00C51AFA" w:rsidRDefault="00C51AFA" w:rsidP="00C51AFA">
      <w:pPr>
        <w:spacing w:before="120" w:after="0" w:line="240" w:lineRule="auto"/>
        <w:jc w:val="center"/>
        <w:rPr>
          <w:rFonts w:ascii="Arial" w:eastAsia="Times New Roman" w:hAnsi="Arial" w:cs="Arial"/>
          <w:b/>
          <w:bCs/>
          <w:kern w:val="0"/>
          <w:sz w:val="32"/>
          <w:szCs w:val="32"/>
          <w:lang w:eastAsia="it-IT"/>
          <w14:ligatures w14:val="none"/>
        </w:rPr>
      </w:pPr>
      <w:r w:rsidRPr="00C51AFA">
        <w:rPr>
          <w:rFonts w:ascii="Arial" w:eastAsia="Times New Roman" w:hAnsi="Arial" w:cs="Arial"/>
          <w:b/>
          <w:bCs/>
          <w:kern w:val="0"/>
          <w:sz w:val="32"/>
          <w:szCs w:val="32"/>
          <w:lang w:eastAsia="it-IT"/>
          <w14:ligatures w14:val="none"/>
        </w:rPr>
        <w:t xml:space="preserve">Sed vos non creditis, quia non estis ex ovibus meis – </w:t>
      </w:r>
      <w:r w:rsidRPr="00C51AFA">
        <w:rPr>
          <w:rFonts w:ascii="Times New Roman" w:hAnsi="Times New Roman" w:cs="Times New Roman"/>
          <w:b/>
          <w:bCs/>
          <w:color w:val="111111"/>
          <w:sz w:val="32"/>
          <w:szCs w:val="32"/>
        </w:rPr>
        <w:t>ἀ</w:t>
      </w:r>
      <w:r w:rsidRPr="00C51AFA">
        <w:rPr>
          <w:rFonts w:ascii="Cambria" w:hAnsi="Cambria" w:cs="Cambria"/>
          <w:b/>
          <w:bCs/>
          <w:color w:val="111111"/>
          <w:sz w:val="32"/>
          <w:szCs w:val="32"/>
        </w:rPr>
        <w:t>λλ</w:t>
      </w:r>
      <w:r w:rsidRPr="00C51AFA">
        <w:rPr>
          <w:rFonts w:ascii="Times New Roman" w:hAnsi="Times New Roman" w:cs="Times New Roman"/>
          <w:b/>
          <w:bCs/>
          <w:color w:val="111111"/>
          <w:sz w:val="32"/>
          <w:szCs w:val="32"/>
        </w:rPr>
        <w:t>ὰ</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ὑ</w:t>
      </w:r>
      <w:r w:rsidRPr="00C51AFA">
        <w:rPr>
          <w:rFonts w:ascii="PT Serif" w:hAnsi="PT Serif"/>
          <w:b/>
          <w:bCs/>
          <w:color w:val="111111"/>
          <w:sz w:val="32"/>
          <w:szCs w:val="32"/>
        </w:rPr>
        <w:t>μ</w:t>
      </w:r>
      <w:r w:rsidRPr="00C51AFA">
        <w:rPr>
          <w:rFonts w:ascii="Cambria" w:hAnsi="Cambria" w:cs="Cambria"/>
          <w:b/>
          <w:bCs/>
          <w:color w:val="111111"/>
          <w:sz w:val="32"/>
          <w:szCs w:val="32"/>
        </w:rPr>
        <w:t>ε</w:t>
      </w:r>
      <w:r w:rsidRPr="00C51AFA">
        <w:rPr>
          <w:rFonts w:ascii="Times New Roman" w:hAnsi="Times New Roman" w:cs="Times New Roman"/>
          <w:b/>
          <w:bCs/>
          <w:color w:val="111111"/>
          <w:sz w:val="32"/>
          <w:szCs w:val="32"/>
        </w:rPr>
        <w:t>ῖ</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ο</w:t>
      </w:r>
      <w:r w:rsidRPr="00C51AFA">
        <w:rPr>
          <w:rFonts w:ascii="Times New Roman" w:hAnsi="Times New Roman" w:cs="Times New Roman"/>
          <w:b/>
          <w:bCs/>
          <w:color w:val="111111"/>
          <w:sz w:val="32"/>
          <w:szCs w:val="32"/>
        </w:rPr>
        <w:t>ὐ</w:t>
      </w:r>
      <w:r w:rsidRPr="00C51AFA">
        <w:rPr>
          <w:rFonts w:ascii="PT Serif" w:hAnsi="PT Serif"/>
          <w:b/>
          <w:bCs/>
          <w:color w:val="111111"/>
          <w:sz w:val="32"/>
          <w:szCs w:val="32"/>
        </w:rPr>
        <w:t xml:space="preserve"> π</w:t>
      </w:r>
      <w:r w:rsidRPr="00C51AFA">
        <w:rPr>
          <w:rFonts w:ascii="Cambria" w:hAnsi="Cambria" w:cs="Cambria"/>
          <w:b/>
          <w:bCs/>
          <w:color w:val="111111"/>
          <w:sz w:val="32"/>
          <w:szCs w:val="32"/>
        </w:rPr>
        <w:t>ιστεύετε</w:t>
      </w:r>
      <w:r w:rsidRPr="00C51AFA">
        <w:rPr>
          <w:rFonts w:ascii="PT Serif" w:hAnsi="PT Serif"/>
          <w:b/>
          <w:bCs/>
          <w:color w:val="111111"/>
          <w:sz w:val="32"/>
          <w:szCs w:val="32"/>
        </w:rPr>
        <w:t xml:space="preserve">, </w:t>
      </w:r>
      <w:r w:rsidRPr="00C51AFA">
        <w:rPr>
          <w:rFonts w:ascii="Segoe UI Symbol" w:hAnsi="Segoe UI Symbol" w:cs="Segoe UI Symbol"/>
          <w:b/>
          <w:bCs/>
          <w:color w:val="111111"/>
          <w:sz w:val="32"/>
          <w:szCs w:val="32"/>
        </w:rPr>
        <w:t>⸂</w:t>
      </w:r>
      <w:r w:rsidRPr="00C51AFA">
        <w:rPr>
          <w:rFonts w:ascii="Times New Roman" w:hAnsi="Times New Roman" w:cs="Times New Roman"/>
          <w:b/>
          <w:bCs/>
          <w:color w:val="111111"/>
          <w:sz w:val="32"/>
          <w:szCs w:val="32"/>
        </w:rPr>
        <w:t>ὅ</w:t>
      </w:r>
      <w:r w:rsidRPr="00C51AFA">
        <w:rPr>
          <w:rFonts w:ascii="Cambria" w:hAnsi="Cambria" w:cs="Cambria"/>
          <w:b/>
          <w:bCs/>
          <w:color w:val="111111"/>
          <w:sz w:val="32"/>
          <w:szCs w:val="32"/>
        </w:rPr>
        <w:t>τι</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ο</w:t>
      </w:r>
      <w:r w:rsidRPr="00C51AFA">
        <w:rPr>
          <w:rFonts w:ascii="Times New Roman" w:hAnsi="Times New Roman" w:cs="Times New Roman"/>
          <w:b/>
          <w:bCs/>
          <w:color w:val="111111"/>
          <w:sz w:val="32"/>
          <w:szCs w:val="32"/>
        </w:rPr>
        <w:t>ὐ</w:t>
      </w:r>
      <w:r w:rsidRPr="00C51AFA">
        <w:rPr>
          <w:rFonts w:ascii="Cambria" w:hAnsi="Cambria" w:cs="Cambria"/>
          <w:b/>
          <w:bCs/>
          <w:color w:val="111111"/>
          <w:sz w:val="32"/>
          <w:szCs w:val="32"/>
        </w:rPr>
        <w:t>κ</w:t>
      </w:r>
      <w:r w:rsidRPr="00C51AFA">
        <w:rPr>
          <w:rFonts w:ascii="Segoe UI Symbol" w:hAnsi="Segoe UI Symbol" w:cs="Segoe UI Symbol"/>
          <w:b/>
          <w:bCs/>
          <w:color w:val="111111"/>
          <w:sz w:val="32"/>
          <w:szCs w:val="32"/>
        </w:rPr>
        <w:t>⸃</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στ</w:t>
      </w:r>
      <w:r w:rsidRPr="00C51AFA">
        <w:rPr>
          <w:rFonts w:ascii="Times New Roman" w:hAnsi="Times New Roman" w:cs="Times New Roman"/>
          <w:b/>
          <w:bCs/>
          <w:color w:val="111111"/>
          <w:sz w:val="32"/>
          <w:szCs w:val="32"/>
        </w:rPr>
        <w:t>ὲ</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κ</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ῶ</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PT Serif" w:hAnsi="PT Serif" w:cs="PT Serif"/>
          <w:b/>
          <w:bCs/>
          <w:color w:val="111111"/>
          <w:sz w:val="32"/>
          <w:szCs w:val="32"/>
        </w:rPr>
        <w:t>π</w:t>
      </w:r>
      <w:r w:rsidRPr="00C51AFA">
        <w:rPr>
          <w:rFonts w:ascii="Cambria" w:hAnsi="Cambria" w:cs="Cambria"/>
          <w:b/>
          <w:bCs/>
          <w:color w:val="111111"/>
          <w:sz w:val="32"/>
          <w:szCs w:val="32"/>
        </w:rPr>
        <w:t>ροβάτων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ῶ</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Segoe UI Symbol" w:hAnsi="Segoe UI Symbol" w:cs="Segoe UI Symbol"/>
          <w:b/>
          <w:bCs/>
          <w:color w:val="111111"/>
          <w:sz w:val="32"/>
          <w:szCs w:val="32"/>
        </w:rPr>
        <w:t>⸀</w:t>
      </w:r>
      <w:r w:rsidRPr="00C51AFA">
        <w:rPr>
          <w:rFonts w:ascii="Times New Roman" w:hAnsi="Times New Roman" w:cs="Times New Roman"/>
          <w:b/>
          <w:bCs/>
          <w:color w:val="111111"/>
          <w:sz w:val="32"/>
          <w:szCs w:val="32"/>
        </w:rPr>
        <w:t>ἐ</w:t>
      </w:r>
      <w:r w:rsidRPr="00C51AFA">
        <w:rPr>
          <w:rFonts w:ascii="PT Serif" w:hAnsi="PT Serif"/>
          <w:b/>
          <w:bCs/>
          <w:color w:val="111111"/>
          <w:sz w:val="32"/>
          <w:szCs w:val="32"/>
        </w:rPr>
        <w:t>μ</w:t>
      </w:r>
      <w:r w:rsidRPr="00C51AFA">
        <w:rPr>
          <w:rFonts w:ascii="Times New Roman" w:hAnsi="Times New Roman" w:cs="Times New Roman"/>
          <w:b/>
          <w:bCs/>
          <w:color w:val="111111"/>
          <w:sz w:val="32"/>
          <w:szCs w:val="32"/>
        </w:rPr>
        <w:t>ῶ</w:t>
      </w:r>
      <w:r w:rsidRPr="00C51AFA">
        <w:rPr>
          <w:rFonts w:ascii="Cambria" w:hAnsi="Cambria" w:cs="Cambria"/>
          <w:b/>
          <w:bCs/>
          <w:color w:val="111111"/>
          <w:sz w:val="32"/>
          <w:szCs w:val="32"/>
        </w:rPr>
        <w:t>ν</w:t>
      </w:r>
      <w:r w:rsidRPr="00C51AFA">
        <w:rPr>
          <w:rFonts w:ascii="PT Serif" w:hAnsi="PT Serif"/>
          <w:b/>
          <w:bCs/>
          <w:color w:val="111111"/>
          <w:sz w:val="32"/>
          <w:szCs w:val="32"/>
        </w:rPr>
        <w:t>.</w:t>
      </w:r>
    </w:p>
    <w:p w14:paraId="4B18610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14E09F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234" w:name="_Hlk198371568"/>
      <w:bookmarkStart w:id="235" w:name="_Hlk198363533"/>
      <w:r w:rsidRPr="00C51AFA">
        <w:rPr>
          <w:rFonts w:ascii="Arial" w:eastAsia="Times New Roman" w:hAnsi="Arial" w:cs="Arial"/>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w:t>
      </w:r>
      <w:bookmarkStart w:id="236" w:name="_Hlk198371737"/>
      <w:r w:rsidRPr="00C51AFA">
        <w:rPr>
          <w:rFonts w:ascii="Arial" w:eastAsia="Times New Roman" w:hAnsi="Arial" w:cs="Arial"/>
          <w:kern w:val="0"/>
          <w:sz w:val="24"/>
          <w:szCs w:val="20"/>
          <w:lang w:eastAsia="it-IT"/>
          <w14:ligatures w14:val="none"/>
        </w:rPr>
        <w:t>Ma voi non credete perché non fate parte delle mie pecore</w:t>
      </w:r>
      <w:bookmarkEnd w:id="236"/>
      <w:r w:rsidRPr="00C51AFA">
        <w:rPr>
          <w:rFonts w:ascii="Arial" w:eastAsia="Times New Roman" w:hAnsi="Arial" w:cs="Arial"/>
          <w:kern w:val="0"/>
          <w:sz w:val="24"/>
          <w:szCs w:val="20"/>
          <w:lang w:eastAsia="it-IT"/>
          <w14:ligatures w14:val="none"/>
        </w:rPr>
        <w:t xml:space="preserv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bookmarkEnd w:id="234"/>
    <w:p w14:paraId="29E09E06"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eastAsia="it-IT"/>
          <w14:ligatures w14:val="none"/>
        </w:rPr>
        <w:t xml:space="preserve">Facta sunt tunc Encaenia in Hierosolymis. </w:t>
      </w:r>
      <w:r w:rsidRPr="00C51AFA">
        <w:rPr>
          <w:rFonts w:ascii="Arial" w:eastAsia="Times New Roman" w:hAnsi="Arial" w:cs="Arial"/>
          <w:kern w:val="0"/>
          <w:sz w:val="24"/>
          <w:szCs w:val="20"/>
          <w:lang w:val="fr-FR" w:eastAsia="it-IT"/>
          <w14:ligatures w14:val="none"/>
        </w:rPr>
        <w:t xml:space="preserve">Hiems erat; et ambulabat Iesus in templo in porticu Salomonis. Circumdederunt ergo eum Iudaei et dicebant ei: “ Quousque animam nostram tollis? Si tu es Christus, dic nobis palam! ”. Respondit eis Iesus: “ Dixi vobis, et non creditis; opera, quae ego facio in nomine Patris mei, haec testimonium perhibent de me. </w:t>
      </w:r>
      <w:bookmarkStart w:id="237" w:name="_Hlk198371758"/>
      <w:r w:rsidRPr="00C51AFA">
        <w:rPr>
          <w:rFonts w:ascii="Arial" w:eastAsia="Times New Roman" w:hAnsi="Arial" w:cs="Arial"/>
          <w:kern w:val="0"/>
          <w:sz w:val="24"/>
          <w:szCs w:val="20"/>
          <w:lang w:val="fr-FR" w:eastAsia="it-IT"/>
          <w14:ligatures w14:val="none"/>
        </w:rPr>
        <w:t xml:space="preserve">Sed vos non creditis, quia non estis ex ovibus meis. </w:t>
      </w:r>
      <w:bookmarkEnd w:id="237"/>
      <w:r w:rsidRPr="00C51AFA">
        <w:rPr>
          <w:rFonts w:ascii="Arial" w:eastAsia="Times New Roman" w:hAnsi="Arial" w:cs="Arial"/>
          <w:kern w:val="0"/>
          <w:sz w:val="24"/>
          <w:szCs w:val="20"/>
          <w:lang w:val="fr-FR" w:eastAsia="it-IT"/>
          <w14:ligatures w14:val="none"/>
        </w:rPr>
        <w:t xml:space="preserve">Oves meae vocem meam audiunt, et ego cognosco eas, et sequuntur me; et ego vitam aeternam do eis, et non peribunt in aeternum, et non rapiet eas quisquam de </w:t>
      </w:r>
      <w:r w:rsidRPr="00C51AFA">
        <w:rPr>
          <w:rFonts w:ascii="Arial" w:eastAsia="Times New Roman" w:hAnsi="Arial" w:cs="Arial"/>
          <w:kern w:val="0"/>
          <w:sz w:val="24"/>
          <w:szCs w:val="20"/>
          <w:lang w:val="fr-FR" w:eastAsia="it-IT"/>
          <w14:ligatures w14:val="none"/>
        </w:rPr>
        <w:lastRenderedPageBreak/>
        <w:t xml:space="preserve">manu mea. Pater </w:t>
      </w:r>
      <w:proofErr w:type="gramStart"/>
      <w:r w:rsidRPr="00C51AFA">
        <w:rPr>
          <w:rFonts w:ascii="Arial" w:eastAsia="Times New Roman" w:hAnsi="Arial" w:cs="Arial"/>
          <w:kern w:val="0"/>
          <w:sz w:val="24"/>
          <w:szCs w:val="20"/>
          <w:lang w:val="fr-FR" w:eastAsia="it-IT"/>
          <w14:ligatures w14:val="none"/>
        </w:rPr>
        <w:t>meus</w:t>
      </w:r>
      <w:proofErr w:type="gramEnd"/>
      <w:r w:rsidRPr="00C51AFA">
        <w:rPr>
          <w:rFonts w:ascii="Arial" w:eastAsia="Times New Roman" w:hAnsi="Arial" w:cs="Arial"/>
          <w:kern w:val="0"/>
          <w:sz w:val="24"/>
          <w:szCs w:val="20"/>
          <w:lang w:val="fr-FR" w:eastAsia="it-IT"/>
          <w14:ligatures w14:val="none"/>
        </w:rPr>
        <w:t xml:space="preserve"> quod dedit mihi, maius omnibus est, et nemo potest rapere de manu Patris. 30 Ego et Pater unum sumus ” (Gv 10.22-30). </w:t>
      </w:r>
    </w:p>
    <w:p w14:paraId="291B117E" w14:textId="77777777" w:rsidR="00C51AFA" w:rsidRPr="00C51AFA" w:rsidRDefault="00C51AFA" w:rsidP="00C51AFA">
      <w:pPr>
        <w:spacing w:before="120" w:after="120" w:line="240" w:lineRule="auto"/>
        <w:jc w:val="both"/>
        <w:rPr>
          <w:rFonts w:ascii="PT Serif" w:hAnsi="PT Serif"/>
          <w:color w:val="111111"/>
          <w:sz w:val="26"/>
          <w:szCs w:val="26"/>
        </w:rPr>
      </w:pP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γένετο</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τότε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γκαίνια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Ἱ</w:t>
      </w:r>
      <w:r w:rsidRPr="00C51AFA">
        <w:rPr>
          <w:rFonts w:ascii="Cambria" w:hAnsi="Cambria" w:cs="Cambria"/>
          <w:color w:val="111111"/>
          <w:sz w:val="26"/>
          <w:szCs w:val="26"/>
        </w:rPr>
        <w:t>εροσολύ</w:t>
      </w:r>
      <w:r w:rsidRPr="00C51AFA">
        <w:rPr>
          <w:rFonts w:ascii="PT Serif" w:hAnsi="PT Serif" w:cs="PT Serif"/>
          <w:color w:val="111111"/>
          <w:sz w:val="26"/>
          <w:szCs w:val="26"/>
        </w:rPr>
        <w:t>μ</w:t>
      </w:r>
      <w:r w:rsidRPr="00C51AFA">
        <w:rPr>
          <w:rFonts w:ascii="Cambria" w:hAnsi="Cambria" w:cs="Cambria"/>
          <w:color w:val="111111"/>
          <w:sz w:val="26"/>
          <w:szCs w:val="26"/>
        </w:rPr>
        <w:t>οις·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χει</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εριε</w:t>
      </w:r>
      <w:r w:rsidRPr="00C51AFA">
        <w:rPr>
          <w:rFonts w:ascii="PT Serif" w:hAnsi="PT Serif" w:cs="PT Serif"/>
          <w:color w:val="111111"/>
          <w:sz w:val="26"/>
          <w:szCs w:val="26"/>
        </w:rPr>
        <w:t>π</w:t>
      </w:r>
      <w:r w:rsidRPr="00C51AFA">
        <w:rPr>
          <w:rFonts w:ascii="Cambria" w:hAnsi="Cambria" w:cs="Cambria"/>
          <w:color w:val="111111"/>
          <w:sz w:val="26"/>
          <w:szCs w:val="26"/>
        </w:rPr>
        <w:t>άτει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ἱ</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στο</w:t>
      </w:r>
      <w:r w:rsidRPr="00C51AFA">
        <w:rPr>
          <w:rFonts w:ascii="Times New Roman" w:hAnsi="Times New Roman" w:cs="Times New Roman"/>
          <w:color w:val="111111"/>
          <w:sz w:val="26"/>
          <w:szCs w:val="26"/>
        </w:rPr>
        <w:t>ᾷ</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Σολο</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νος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κύκλωσαν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λεγον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Ἕ</w:t>
      </w:r>
      <w:r w:rsidRPr="00C51AFA">
        <w:rPr>
          <w:rFonts w:ascii="Cambria" w:hAnsi="Cambria" w:cs="Cambria"/>
          <w:color w:val="111111"/>
          <w:sz w:val="26"/>
          <w:szCs w:val="26"/>
        </w:rPr>
        <w:t>ως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ψυχ</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ρεις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ὺ</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χριστός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π</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αρρησί</w:t>
      </w:r>
      <w:r w:rsidRPr="00C51AFA">
        <w:rPr>
          <w:rFonts w:ascii="Times New Roman" w:hAnsi="Times New Roman" w:cs="Times New Roman"/>
          <w:color w:val="111111"/>
          <w:sz w:val="26"/>
          <w:szCs w:val="26"/>
        </w:rPr>
        <w:t>ᾳ</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ιστεύετε·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ργα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οι</w:t>
      </w:r>
      <w:r w:rsidRPr="00C51AFA">
        <w:rPr>
          <w:rFonts w:ascii="Times New Roman" w:hAnsi="Times New Roman" w:cs="Times New Roman"/>
          <w:color w:val="111111"/>
          <w:sz w:val="26"/>
          <w:szCs w:val="26"/>
        </w:rPr>
        <w:t>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νό</w:t>
      </w:r>
      <w:r w:rsidRPr="00C51AFA">
        <w:rPr>
          <w:rFonts w:ascii="PT Serif" w:hAnsi="PT Serif" w:cs="PT Serif"/>
          <w:color w:val="111111"/>
          <w:sz w:val="26"/>
          <w:szCs w:val="26"/>
        </w:rPr>
        <w:t>μ</w:t>
      </w:r>
      <w:r w:rsidRPr="00C51AFA">
        <w:rPr>
          <w:rFonts w:ascii="Cambria" w:hAnsi="Cambria" w:cs="Cambria"/>
          <w:color w:val="111111"/>
          <w:sz w:val="26"/>
          <w:szCs w:val="26"/>
        </w:rPr>
        <w:t>ατι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ατρός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αρτυρε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ιστεύετε</w:t>
      </w:r>
      <w:r w:rsidRPr="00C51AFA">
        <w:rPr>
          <w:rFonts w:ascii="PT Serif" w:hAnsi="PT Serif"/>
          <w:color w:val="111111"/>
          <w:sz w:val="26"/>
          <w:szCs w:val="26"/>
          <w:lang w:val="fr-FR"/>
        </w:rPr>
        <w:t xml:space="preserve">, </w:t>
      </w:r>
      <w:bookmarkStart w:id="238" w:name="_Hlk198371811"/>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ροβάτων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bookmarkEnd w:id="238"/>
      <w:r w:rsidRPr="00C51AFA">
        <w:rPr>
          <w:rFonts w:ascii="PT Serif" w:hAnsi="PT Serif"/>
          <w:color w:val="111111"/>
          <w:sz w:val="26"/>
          <w:szCs w:val="26"/>
          <w:lang w:val="fr-FR"/>
        </w:rPr>
        <w:t>.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ρόβατα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φων</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κούουσιν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γινώσκω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τά</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κολουθο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σίν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δίδω</w:t>
      </w:r>
      <w:r w:rsidRPr="00C51AFA">
        <w:rPr>
          <w:rFonts w:ascii="PT Serif" w:hAnsi="PT Serif" w:cs="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ζω</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ώνιον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όλωνται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ἰῶ</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ἁ</w:t>
      </w:r>
      <w:r w:rsidRPr="00C51AFA">
        <w:rPr>
          <w:rFonts w:ascii="Cambria" w:hAnsi="Cambria" w:cs="Cambria"/>
          <w:color w:val="111111"/>
          <w:sz w:val="26"/>
          <w:szCs w:val="26"/>
        </w:rPr>
        <w:t>ρ</w:t>
      </w:r>
      <w:r w:rsidRPr="00C51AFA">
        <w:rPr>
          <w:rFonts w:ascii="PT Serif" w:hAnsi="PT Serif" w:cs="PT Serif"/>
          <w:color w:val="111111"/>
          <w:sz w:val="26"/>
          <w:szCs w:val="26"/>
        </w:rPr>
        <w:t>π</w:t>
      </w:r>
      <w:r w:rsidRPr="00C51AFA">
        <w:rPr>
          <w:rFonts w:ascii="Cambria" w:hAnsi="Cambria" w:cs="Cambria"/>
          <w:color w:val="111111"/>
          <w:sz w:val="26"/>
          <w:szCs w:val="26"/>
        </w:rPr>
        <w:t>άσει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τις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χειρός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ατήρ</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δέδωκέν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άντων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ζων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δύναται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ἁ</w:t>
      </w:r>
      <w:r w:rsidRPr="00C51AFA">
        <w:rPr>
          <w:rFonts w:ascii="Cambria" w:hAnsi="Cambria" w:cs="Cambria"/>
          <w:color w:val="111111"/>
          <w:sz w:val="26"/>
          <w:szCs w:val="26"/>
        </w:rPr>
        <w:t>ρ</w:t>
      </w:r>
      <w:r w:rsidRPr="00C51AFA">
        <w:rPr>
          <w:rFonts w:ascii="PT Serif" w:hAnsi="PT Serif" w:cs="PT Serif"/>
          <w:color w:val="111111"/>
          <w:sz w:val="26"/>
          <w:szCs w:val="26"/>
        </w:rPr>
        <w:t>π</w:t>
      </w:r>
      <w:r w:rsidRPr="00C51AFA">
        <w:rPr>
          <w:rFonts w:ascii="Cambria" w:hAnsi="Cambria" w:cs="Cambria"/>
          <w:color w:val="111111"/>
          <w:sz w:val="26"/>
          <w:szCs w:val="26"/>
        </w:rPr>
        <w:t>άζειν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χειρ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ατρός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ἕ</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PT Serif" w:hAnsi="PT Serif"/>
          <w:color w:val="111111"/>
          <w:sz w:val="26"/>
          <w:szCs w:val="26"/>
        </w:rPr>
        <w:t xml:space="preserve">(Gv 10,22-30). </w:t>
      </w:r>
    </w:p>
    <w:bookmarkEnd w:id="235"/>
    <w:p w14:paraId="0E7ACE6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84DFDE9"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Ricorreva allora a Gerusalemme la festa della Dedicazione. Era inverno. Gesù camminava nel tempio, nel portico di Salomone. </w:t>
      </w:r>
    </w:p>
    <w:p w14:paraId="0312885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prima dedicazione del tempio è avvenuta subito dopo la sua costruzione con Salomone. Essa è narrata nel Primo Libro dei Re, c. 8,1-66. È narrata anche nel Secondo Libro delle Cronache c. 5,1-6.42. Ogni volta che il tempio veniva distrutto o profanato, sempre veniva dedicato al Signore. Quando Gesù rivela se stesso come il Buon Pastore, il solo Buon Pastore, si rivela in Gerusalemme durante la festa della dedicazione del tempo ed è d’inverno: </w:t>
      </w:r>
      <w:r w:rsidRPr="00C51AFA">
        <w:rPr>
          <w:rFonts w:ascii="Arial" w:eastAsia="Times New Roman" w:hAnsi="Arial" w:cs="Arial"/>
          <w:i/>
          <w:iCs/>
          <w:kern w:val="0"/>
          <w:sz w:val="24"/>
          <w:szCs w:val="20"/>
          <w:lang w:eastAsia="it-IT"/>
          <w14:ligatures w14:val="none"/>
        </w:rPr>
        <w:t xml:space="preserve">“Ricorreva allora a Gerusalemme la festa della Dedicazione. Era inverno”. </w:t>
      </w:r>
      <w:r w:rsidRPr="00C51AFA">
        <w:rPr>
          <w:rFonts w:ascii="Arial" w:eastAsia="Times New Roman" w:hAnsi="Arial" w:cs="Arial"/>
          <w:kern w:val="0"/>
          <w:sz w:val="24"/>
          <w:szCs w:val="20"/>
          <w:lang w:eastAsia="it-IT"/>
          <w14:ligatures w14:val="none"/>
        </w:rPr>
        <w:t xml:space="preserve">Ora conosciamo tempo, luogo, circostanza religiosa durante la quae Gesù si rivela. Siamo nel cuore della religione ebraica. Di questa religione Gesù è il cuore per volontà del Padre. Senza questo cuore che è il cuore del Padre, questa religione si incammina verso la morte. Rimane religione, ma senza vita, perché la sua vita è Cristo Gesù e il Pastore di essa è Cristo Gesù. </w:t>
      </w:r>
    </w:p>
    <w:p w14:paraId="7905EFC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viene aggiunta una seconda notizia storica: </w:t>
      </w:r>
      <w:r w:rsidRPr="00C51AFA">
        <w:rPr>
          <w:rFonts w:ascii="Arial" w:eastAsia="Times New Roman" w:hAnsi="Arial" w:cs="Arial"/>
          <w:i/>
          <w:iCs/>
          <w:kern w:val="0"/>
          <w:sz w:val="24"/>
          <w:szCs w:val="20"/>
          <w:lang w:eastAsia="it-IT"/>
          <w14:ligatures w14:val="none"/>
        </w:rPr>
        <w:t xml:space="preserve">“Gesù camminava nel tempio, nel portico di Salomone”. </w:t>
      </w:r>
      <w:r w:rsidRPr="00C51AFA">
        <w:rPr>
          <w:rFonts w:ascii="Arial" w:eastAsia="Times New Roman" w:hAnsi="Arial" w:cs="Arial"/>
          <w:kern w:val="0"/>
          <w:sz w:val="24"/>
          <w:szCs w:val="20"/>
          <w:lang w:eastAsia="it-IT"/>
          <w14:ligatures w14:val="none"/>
        </w:rPr>
        <w:t xml:space="preserve">Gesù non è all’interno del cortile del tempio. È ai margini del cortile e cammina sotto il portico di Salomone. Qui la gente sostava prima di entrare nel cortile del tempio e poi nella struttura del tempio, ritenuto il luogo più sacro di tutta la terra, perché era la casa del vero Dio e qui Lui vi abitava con una particolarissima presenza. Sotto questo portico ci si incontrava, si parlava e si dialogava senza infrangere la sacralità del tempio, al cui rispetto tutti erano obbligati. </w:t>
      </w:r>
    </w:p>
    <w:p w14:paraId="73CD5A6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ha sempre vissuto e insegnato il più grande rispetto per la casa del Padre suo. Noi oggi non possiamo attestare la stessa cosa. Eppure nella Casa di Dio, Casa di Cristo Gesù, ma anche Casa del corpo di Cristo, Gesù è presente in modo vero, reale e sostanziale nel sacramento dell’altare, in Cristo Gesù è presente con presenza viva il Padre e lo Spirito Santo, è presente la Madre di Dio. </w:t>
      </w:r>
    </w:p>
    <w:p w14:paraId="281259A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Basta osservare come ci si veste, come si partecipa alla santa Messa, come si prega, come si entra e come si esce dalla casa di Cristo Gesù che è santissima, e ci si accorge che non vi è alcun rispetto. Se poi pesiamo che ormai i figli dei cristiani e i fratelli e le sorelle sono gli animali e con figli e fratelli sorelle si pretende anche </w:t>
      </w:r>
      <w:r w:rsidRPr="00C51AFA">
        <w:rPr>
          <w:rFonts w:ascii="Arial" w:eastAsia="Times New Roman" w:hAnsi="Arial" w:cs="Arial"/>
          <w:kern w:val="0"/>
          <w:sz w:val="24"/>
          <w:szCs w:val="20"/>
          <w:lang w:eastAsia="it-IT"/>
          <w14:ligatures w14:val="none"/>
        </w:rPr>
        <w:lastRenderedPageBreak/>
        <w:t xml:space="preserve">assistere ai divini misteri, ci si accorgerà che il cristiano neanche più esiste. Se il cristiano esistesse, di certo non profanerebbe questo luogo santissimo. Se il cristiano esistesse, saprebbe chi è un uomo, una persona umana, e soprattutto una persona che dice di essere cristiana. </w:t>
      </w:r>
    </w:p>
    <w:p w14:paraId="6306C1C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Lo so che dire queste cose ci fa persone fuori della storia e fuori del mondo, ma è proprio del cristiano essere fuori della storia e fuori del mondo. L’adeguazione al mondo e al suo pensiero non ci fa cristiani, ci fa mondo con il mondo. Essendo il cristiano senza lo Spirito Santo e la sua fortezza che lo fa stare sempre dalla verità di Dio, dalla quale è la verità dell’uomo, sempre lui si adeguerà al pensiero del mondo, sempre sarà un diffusore del pensiero del mondo. Senza lo Spirito Santo, sempre avrà paura di dare alla verità che è appartiene alla verità e alla falsità ciò che appartiene alla falsità. È falsità e menzogna dire che gli animali sono nostri figli e nostri fratelli. L’uomo appena creato non trovò negli animali un aiuto a lui corrispondente. Lo trovò nella Donna creata da Dio. Ma oggi l’uomo trotta l’uomo peggio di un animale. Tratta l’animale come fosse più che un uomo. Questi sono i frutti del peccato e della perdita dell’uomo della sua verità. Solo la separazione dalla divina verità, trasforma l’uomo in falsità. Ma l’uomo oggi ama la falsità perché è divenuto falsità nella sua natura e di conseguenza nei suoi pensieri.</w:t>
      </w:r>
    </w:p>
    <w:p w14:paraId="15449BC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419DD45"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p>
    <w:p w14:paraId="6F4A52B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i Giudei si avvicinano a Cristo Signore, sempre gli si accostano per scavare una fossa perché Lui vi cada dentro. Sempre gli pongono delle domande cariche solo di malizia e di perversità, ma che sono in apparenza domande innocenti. Sono domande avvelenate, ma ben mascherate in un grande desiderio di scienza, al fine di giungere alla conversione e alla fede nella sua Parola.</w:t>
      </w:r>
    </w:p>
    <w:p w14:paraId="11542E9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però è sempre assistito dallo Spirito Santo con la sua divina ed eterna sapienza. Non solo. Gesù possiede anche la scienza e la conoscenza del loro cuore. Conosce le loro intenzioni nasceste nel loro intimo, ancor prima che le parole di inganno, di malizia, di perversità escano dalla loro bocca. Senza l’assistenza dello Spirito Santo Gesù sarebbe già stato gettato giù dalla rupe sulla quale era costruita la città di Nazaret, dopo il suo primo discorso nella loro sinagoga. </w:t>
      </w:r>
    </w:p>
    <w:p w14:paraId="658C374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Gesù ritornò in Galilea con la potenza dello Spirito e la sua fama si diffuse in tutta la regione. Insegnava nelle loro sinagoghe e gli rendevano lode.</w:t>
      </w:r>
    </w:p>
    <w:p w14:paraId="4F31E2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Venne a Nàzaret, dove era cresciuto, e secondo il suo solito, di sabato, entrò nella sinagoga e si alzò a leggere. Gli fu dato il rotolo del profeta Isaia; aprì il rotolo e trovò il passo dove era scritto:</w:t>
      </w:r>
    </w:p>
    <w:p w14:paraId="47DC990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74E6D0E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Riavvolse il rotolo, lo riconsegnò all’inserviente e sedette. Nella sinagoga, gli occhi di tutti erano fissi su di lui. Allora cominciò a dire loro: «Oggi si è compiuta questa Scrittura che voi avete ascoltato». </w:t>
      </w:r>
    </w:p>
    <w:p w14:paraId="55E9B67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020AC1A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 </w:t>
      </w:r>
    </w:p>
    <w:p w14:paraId="71B3571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 Giudei avevamo già deciso di togliere di mezzo Gesù. Questa loro decisione è già stata manifestata esplicitamente nel Capitolo VII di questo quarto Vangelo: </w:t>
      </w:r>
    </w:p>
    <w:p w14:paraId="0820F52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7368F9C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1D4365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3D8A11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 farisei udirono che la gente andava dicendo sottovoce queste cose di lui. Perciò i capi dei sacerdoti e i farisei mandarono delle guardie per arrestarlo. Gesù disse: </w:t>
      </w:r>
      <w:r w:rsidRPr="00C51AFA">
        <w:rPr>
          <w:rFonts w:ascii="Arial" w:eastAsia="Times New Roman" w:hAnsi="Arial" w:cs="Arial"/>
          <w:i/>
          <w:iCs/>
          <w:kern w:val="0"/>
          <w:sz w:val="24"/>
          <w:szCs w:val="20"/>
          <w:lang w:eastAsia="it-IT"/>
          <w14:ligatures w14:val="none"/>
        </w:rPr>
        <w:lastRenderedPageBreak/>
        <w:t>«Ancora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74DC952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4D526C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6E2AB59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7,14-52). </w:t>
      </w:r>
    </w:p>
    <w:p w14:paraId="7786343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L’assistenza dello Spirito Santo di cui gode Cristo Gesù è stata promessa anche ai suoi Apostoli. Senza ricevere in dono lo Spirito Santo e senza essere rivestiti di forza dall’Alto, nessuna missione evangelizzatrice potrà essere mai compiuta.</w:t>
      </w:r>
    </w:p>
    <w:p w14:paraId="728EA05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4AADD0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9EE869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AE7DB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71A938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Perciò chiunque mi riconoscerà davanti agli uomini, anch’io lo riconoscerò davanti al Padre mio che è nei cieli; chi invece mi rinnegherà davanti agli uomini, anch’io lo rinnegherò davanti al Padre mio che è nei cieli (Mt 10,16-33). </w:t>
      </w:r>
    </w:p>
    <w:p w14:paraId="419B648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Prima di questa domanda, vi è quella che troviamo agli inizi del Capitolo VIII. Questa domanda è vera fossa scavata già sotto i piedi di Cristo Gesù per farlo cadere. </w:t>
      </w:r>
    </w:p>
    <w:p w14:paraId="016CAD3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413E01D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leggiamo la domanda posta oggi dai Giudei a Gesù, domanda che è vero amo per catturare Gesù o per lapidarlo all’istante: </w:t>
      </w:r>
      <w:r w:rsidRPr="00C51AFA">
        <w:rPr>
          <w:rFonts w:ascii="Arial" w:eastAsia="Times New Roman" w:hAnsi="Arial" w:cs="Arial"/>
          <w:i/>
          <w:iCs/>
          <w:kern w:val="0"/>
          <w:sz w:val="24"/>
          <w:szCs w:val="20"/>
          <w:lang w:eastAsia="it-IT"/>
          <w14:ligatures w14:val="none"/>
        </w:rPr>
        <w:t xml:space="preserve">“Allora i Giudei gli si fecero attorno e gli dicevano: «Fino a quando ci terrai nell’incertezza? Se tu sei il Cristo, dillo a noi apertamente». </w:t>
      </w:r>
      <w:r w:rsidRPr="00C51AFA">
        <w:rPr>
          <w:rFonts w:ascii="Arial" w:eastAsia="Times New Roman" w:hAnsi="Arial" w:cs="Arial"/>
          <w:kern w:val="0"/>
          <w:sz w:val="24"/>
          <w:szCs w:val="20"/>
          <w:lang w:eastAsia="it-IT"/>
          <w14:ligatures w14:val="none"/>
        </w:rPr>
        <w:t xml:space="preserve">La domanda solo in apparenza manifesta volontà di conoscere la purissima verità di Gesù. La conoscenza ha però un fine di morte. </w:t>
      </w:r>
    </w:p>
    <w:p w14:paraId="02D8FC9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non può dire: </w:t>
      </w:r>
      <w:r w:rsidRPr="00C51AFA">
        <w:rPr>
          <w:rFonts w:ascii="Arial" w:eastAsia="Times New Roman" w:hAnsi="Arial" w:cs="Arial"/>
          <w:i/>
          <w:iCs/>
          <w:kern w:val="0"/>
          <w:sz w:val="24"/>
          <w:szCs w:val="20"/>
          <w:lang w:eastAsia="it-IT"/>
          <w14:ligatures w14:val="none"/>
        </w:rPr>
        <w:t>“Io Sono il Messia o il Cristo di Dio”.</w:t>
      </w:r>
      <w:r w:rsidRPr="00C51AFA">
        <w:rPr>
          <w:rFonts w:ascii="Arial" w:eastAsia="Times New Roman" w:hAnsi="Arial" w:cs="Arial"/>
          <w:kern w:val="0"/>
          <w:sz w:val="24"/>
          <w:szCs w:val="20"/>
          <w:lang w:eastAsia="it-IT"/>
          <w14:ligatures w14:val="none"/>
        </w:rPr>
        <w:t xml:space="preserve"> Non lo può dire, altrimenti verrebbe subito arrestato o subito lapidato. Deve tacere questa sua verità. La può dire in modo velato. Ma non lo può negare. È la sua verità. Neanche può dire “Io non sono il Messia”, perché Lui lo è per decreto eterno del Padre. Lo attestano i Salmi:</w:t>
      </w:r>
    </w:p>
    <w:p w14:paraId="595F9C6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43FFE9F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4BBEC12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005DA8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2B9C43B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24DE3D1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non può rivelare la sua verità. Ma neanche può negare la sua verità. Come lo Spirito Santo lo assisterà con la sua sapienza perché possa risponde con una Parola ricca di verità e di rivelazione?</w:t>
      </w:r>
    </w:p>
    <w:p w14:paraId="7CDB4A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la risposta che lo Spirito Santo mette sulla bocca di Gesù: </w:t>
      </w:r>
      <w:r w:rsidRPr="00C51AFA">
        <w:rPr>
          <w:rFonts w:ascii="Arial" w:eastAsia="Times New Roman" w:hAnsi="Arial" w:cs="Arial"/>
          <w:i/>
          <w:iCs/>
          <w:kern w:val="0"/>
          <w:sz w:val="24"/>
          <w:szCs w:val="20"/>
          <w:lang w:eastAsia="it-IT"/>
          <w14:ligatures w14:val="none"/>
        </w:rPr>
        <w:t xml:space="preserve">“Gesù rispose loro: «Ve l’ho detto, e non credete; le opere che io compio nel nome del Padre mio, queste danno testimonianza di me”. </w:t>
      </w:r>
      <w:r w:rsidRPr="00C51AFA">
        <w:rPr>
          <w:rFonts w:ascii="Arial" w:eastAsia="Times New Roman" w:hAnsi="Arial" w:cs="Arial"/>
          <w:kern w:val="0"/>
          <w:sz w:val="24"/>
          <w:szCs w:val="20"/>
          <w:lang w:eastAsia="it-IT"/>
          <w14:ligatures w14:val="none"/>
        </w:rPr>
        <w:t>Gesù ha sempre parlato loro con le opere. Ha sempre detto lore che le opere da lui compiute, non sono sue opere, ma sono opere del Padre suo. Essendo opere del Padre suo, queste attestano per Lui. Cosa attestano per Lui? Che Dio è con Lui. Che Lui viene da Dio. Anche questa parola è già stata messa in luce in questo quarto Vangelo:</w:t>
      </w:r>
    </w:p>
    <w:p w14:paraId="03C680A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(Gv 3,1). </w:t>
      </w:r>
    </w:p>
    <w:p w14:paraId="714219E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FE966B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816A7F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8358F2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69C0E93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28C0937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7EE7037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i Giudei vogliono conoscere la verità di Cristo Gesù, devono partire dalle sue opere. Devono confessare che in Gesù opera il dito di Dio. A questa verità un fedele osservante di Mosè, un fedele che scruta le Scritture, deve necessariamente pervenire. Se sono pervenuti con Mosè i maghi d’Egitto, molto si più vi deve pervenire un devoto osservante della legge di Mosè e un attento scrutatore delle Scritture Canoniche. Vi deve pervenire per logica di rivelazione. Poiché la logica di rivelazione è sottoposta alla logica di ragione umana, o ragione creata, se questa è ottenebrata dal peccato, il peccato orienta la mente verso la stoltezza e non verso la sapienza. è per peccato che si passa dalla logica di ragione alla logica di volontà. Poiché voglio questo, questo è la ma verità. Poiché voglio che nessuno fuori di me sia il Messia, Cristo Gesù mai potrà essere il Mesia. Se dice di essere il Messia va tolto di mezzo. Logica di peccato, di malizia, di perversità.</w:t>
      </w:r>
    </w:p>
    <w:p w14:paraId="7F7BE88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Come Gesù, ogni discepolo di Gesù deve attestare che lui viene da Dio. Come avviene per Gesù, quanti vedono il cristiano e sono di buona volontà, come Nicodemo, devono attestare che il cristiano viene da Cristo Gesù. Come questo potrà accadere? Accadrà se anche le opere del cristiano sono opere compiute dallo Spirito di Cristo Gesù in Lui. Queste opere sono di triplice natura:</w:t>
      </w:r>
    </w:p>
    <w:p w14:paraId="4F9390C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Opere di parola: La Parola del discepolo di Gesù deve essere in tutto conforme alla Parola del suo Maestro. Nessuna differenza né piccola e né grande. La sua Parola deve essere il Vangelo di Gesù pronunciata dalla sua bocca con ogni sapienza, intelligenza, consiglio, intelletto, scienza di Spirito Santo. </w:t>
      </w:r>
    </w:p>
    <w:p w14:paraId="6B25FC2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Opere di eventi: Ogni evento della vita del discepolo di Gesù deve essere un evento di salvezza per l’uomo che gli sta dinanzi: salvezza per il corpo, salvezza per lo spirito, salvezza per l’anima. Chi dovrà trasformare tutta la vita del discepolo di Gesù </w:t>
      </w:r>
      <w:r w:rsidRPr="00C51AFA">
        <w:rPr>
          <w:rFonts w:ascii="Arial" w:eastAsia="Times New Roman" w:hAnsi="Arial" w:cs="Arial"/>
          <w:kern w:val="0"/>
          <w:sz w:val="24"/>
          <w:szCs w:val="20"/>
          <w:lang w:eastAsia="it-IT"/>
          <w14:ligatures w14:val="none"/>
        </w:rPr>
        <w:lastRenderedPageBreak/>
        <w:t>in un evento di salvezza è solo lo Spirito Santo. Come per dire la Parola di Gesù il discepolo deve essere una cosa sola con Cristo. Così per trasformare la sua vita in un evento di salvezza, deve essere una cosa sola con lo Spirito Santo. Cristo Gesù, lo Spirito Santo, il discepolo devono essere una cosa sola.</w:t>
      </w:r>
    </w:p>
    <w:p w14:paraId="2B46760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Opere di vita: queste opere esigono che la vita del discepolo sia vita di Cristo in Lui e sia vita dello Spirito in Lui. Lo Spirito Santo ogni giorno deve creare nel discepolo la vita di Cristo, facendo morire giorno dopo giorno la vita del discepolo. Lo Spirito Santo deve portare nel discepolo la vita di Cristo al sommo del suo compimento e della sua perfezione. È questo un lavoro ininterrotto che sempre lo Spirito Santo dovrà compiere. Un cristiano nel quale la vita di Cristo non vive al sommo della sua bellezza, diviene non credibile come discepolo di Gesù.</w:t>
      </w:r>
    </w:p>
    <w:p w14:paraId="492A9DB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Queste tre opere devono essere nel discepolo una sola opera. Devono essere l’opera di una natura cristificata dalla perenne azione dello Spirito Santo.</w:t>
      </w:r>
    </w:p>
    <w:p w14:paraId="02F1780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le opere danno testimonianza e attestano la verità di Cristo Gesù, perché i Giudei non credono in Cristo Gesù? Ecco la risposta: </w:t>
      </w:r>
      <w:r w:rsidRPr="00C51AFA">
        <w:rPr>
          <w:rFonts w:ascii="Arial" w:eastAsia="Times New Roman" w:hAnsi="Arial" w:cs="Arial"/>
          <w:i/>
          <w:iCs/>
          <w:kern w:val="0"/>
          <w:sz w:val="24"/>
          <w:szCs w:val="20"/>
          <w:lang w:eastAsia="it-IT"/>
          <w14:ligatures w14:val="none"/>
        </w:rPr>
        <w:t xml:space="preserve">“Ma voi non credete perché </w:t>
      </w:r>
      <w:bookmarkStart w:id="239" w:name="_Hlk200811647"/>
      <w:r w:rsidRPr="00C51AFA">
        <w:rPr>
          <w:rFonts w:ascii="Arial" w:eastAsia="Times New Roman" w:hAnsi="Arial" w:cs="Arial"/>
          <w:i/>
          <w:iCs/>
          <w:kern w:val="0"/>
          <w:sz w:val="24"/>
          <w:szCs w:val="20"/>
          <w:lang w:eastAsia="it-IT"/>
          <w14:ligatures w14:val="none"/>
        </w:rPr>
        <w:t>non fate parte delle mie pecore</w:t>
      </w:r>
      <w:bookmarkEnd w:id="239"/>
      <w:r w:rsidRPr="00C51AFA">
        <w:rPr>
          <w:rFonts w:ascii="Arial" w:eastAsia="Times New Roman" w:hAnsi="Arial" w:cs="Arial"/>
          <w:i/>
          <w:iCs/>
          <w:kern w:val="0"/>
          <w:sz w:val="24"/>
          <w:szCs w:val="20"/>
          <w:lang w:eastAsia="it-IT"/>
          <w14:ligatures w14:val="none"/>
        </w:rPr>
        <w:t>”.</w:t>
      </w:r>
      <w:r w:rsidRPr="00C51AFA">
        <w:rPr>
          <w:rFonts w:ascii="Arial" w:eastAsia="Times New Roman" w:hAnsi="Arial" w:cs="Arial"/>
          <w:kern w:val="0"/>
          <w:sz w:val="24"/>
          <w:szCs w:val="20"/>
          <w:lang w:eastAsia="it-IT"/>
          <w14:ligatures w14:val="none"/>
        </w:rPr>
        <w:t xml:space="preserve"> I Giudei non credono perché non fanno parte delle pecore di Gesù. Ora è cosa giusta che ci chiediamo: non essere o non fare parte delle pecore di Gesù è per una decisione del Padre che non li ha dati a Gesù come sue pecore, o è una decisione dell’uomo che impedisce al Padre di farle parte delle pecore di Gesù? Diciamo subito che il Padre vuole che ogni uomo sia salvato e giunga alla conoscenza della verità. Poiché la Verità è Cristo, il Padre vuole dare ogni pecora a Cristo. Esclusa la volontà del Padre, rimane la volontà dell’uomo.</w:t>
      </w:r>
    </w:p>
    <w:p w14:paraId="0495A83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l’uomo impedisce al Padre che lo faccia pecora del gregge del Figlio suo? Se Gesù avesse detto: </w:t>
      </w:r>
      <w:r w:rsidRPr="00C51AFA">
        <w:rPr>
          <w:rFonts w:ascii="Arial" w:eastAsia="Times New Roman" w:hAnsi="Arial" w:cs="Arial"/>
          <w:i/>
          <w:iCs/>
          <w:kern w:val="0"/>
          <w:sz w:val="24"/>
          <w:szCs w:val="20"/>
          <w:lang w:eastAsia="it-IT"/>
          <w14:ligatures w14:val="none"/>
        </w:rPr>
        <w:t xml:space="preserve">“Non fate ancora parte delle mie pecore”, </w:t>
      </w:r>
      <w:r w:rsidRPr="00C51AFA">
        <w:rPr>
          <w:rFonts w:ascii="Arial" w:eastAsia="Times New Roman" w:hAnsi="Arial" w:cs="Arial"/>
          <w:kern w:val="0"/>
          <w:sz w:val="24"/>
          <w:szCs w:val="20"/>
          <w:lang w:eastAsia="it-IT"/>
          <w14:ligatures w14:val="none"/>
        </w:rPr>
        <w:t xml:space="preserve">questo significherebbe che se oggi questo ancora non può avvenire, potrà avvenire domani, in un domani o prossimo o remoto. Invece Gesù dice: </w:t>
      </w:r>
      <w:r w:rsidRPr="00C51AFA">
        <w:rPr>
          <w:rFonts w:ascii="Arial" w:eastAsia="Times New Roman" w:hAnsi="Arial" w:cs="Arial"/>
          <w:i/>
          <w:iCs/>
          <w:kern w:val="0"/>
          <w:sz w:val="24"/>
          <w:szCs w:val="20"/>
          <w:lang w:eastAsia="it-IT"/>
          <w14:ligatures w14:val="none"/>
        </w:rPr>
        <w:t>“Non fate parte delle mie pecore”.</w:t>
      </w:r>
      <w:r w:rsidRPr="00C51AFA">
        <w:rPr>
          <w:rFonts w:ascii="Arial" w:eastAsia="Times New Roman" w:hAnsi="Arial" w:cs="Arial"/>
          <w:kern w:val="0"/>
          <w:sz w:val="24"/>
          <w:szCs w:val="20"/>
          <w:lang w:eastAsia="it-IT"/>
          <w14:ligatures w14:val="none"/>
        </w:rPr>
        <w:t xml:space="preserve"> Questo significa: </w:t>
      </w:r>
      <w:r w:rsidRPr="00C51AFA">
        <w:rPr>
          <w:rFonts w:ascii="Arial" w:eastAsia="Times New Roman" w:hAnsi="Arial" w:cs="Arial"/>
          <w:i/>
          <w:iCs/>
          <w:kern w:val="0"/>
          <w:sz w:val="24"/>
          <w:szCs w:val="20"/>
          <w:lang w:eastAsia="it-IT"/>
          <w14:ligatures w14:val="none"/>
        </w:rPr>
        <w:t>“Il Padre non può darvi a me come mie pecore”</w:t>
      </w:r>
      <w:r w:rsidRPr="00C51AFA">
        <w:rPr>
          <w:rFonts w:ascii="Arial" w:eastAsia="Times New Roman" w:hAnsi="Arial" w:cs="Arial"/>
          <w:kern w:val="0"/>
          <w:sz w:val="24"/>
          <w:szCs w:val="20"/>
          <w:lang w:eastAsia="it-IT"/>
          <w14:ligatures w14:val="none"/>
        </w:rPr>
        <w:t>. E questo avviene solo quando si raggiunge il peccato contro lo Spirito Santo, che per i Giudei consiste nell’impugnare la verità conosciuta, attribuendo le opere di Dio al diavolo. Così facendo, essi chiudono le porte del regno di Dio per se stessi e per molti altri. Ecco le parole di Gesù che sono senza possibilità di appello:</w:t>
      </w:r>
    </w:p>
    <w:p w14:paraId="7C63F8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22500D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In verità oggi moltissimi discepoli di Gesù sono a gravissimo rischio di cadere in questo peccato che è già morte eterna mentre ancora si è in vita. Negare la verità di Cristo Gesù come unico e solo Redentore e Salvatore del mondo e dire o insegnare che Gesù non deve più essere annunciato, è gi peccato contro lo Spirito Santo. In verità oggi molte sono le vie e le forme che attestano che questo peccato incombe su di noi. L’ostinazione nella falsità è peccato contro lo Spirito santo. </w:t>
      </w:r>
    </w:p>
    <w:p w14:paraId="741AFC7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A53611A"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Le mie pecore ascoltano la mia voce e io le conosco ed esse mi seguono. Io do loro la vita eterna e non andranno perdute in eterno e nessuno le strapperà dalla mia mano. Il Padre mio, che me le ha date, è più grande di tutti e nessuno </w:t>
      </w:r>
      <w:r w:rsidRPr="00C51AFA">
        <w:rPr>
          <w:rFonts w:ascii="Arial" w:eastAsia="Times New Roman" w:hAnsi="Arial" w:cs="Arial"/>
          <w:b/>
          <w:bCs/>
          <w:kern w:val="0"/>
          <w:sz w:val="24"/>
          <w:szCs w:val="20"/>
          <w:lang w:eastAsia="it-IT"/>
          <w14:ligatures w14:val="none"/>
        </w:rPr>
        <w:lastRenderedPageBreak/>
        <w:t xml:space="preserve">può strapparle dalla mano del Padre. Io e il Padre siamo una cosa sola» (Gv 10,22-30). </w:t>
      </w:r>
    </w:p>
    <w:p w14:paraId="7BC10B9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evidente che i Giudei non fanno parte delle pecore di Cristo. Lo attesta il loro non ascolto della voce di Cristo: </w:t>
      </w:r>
      <w:r w:rsidRPr="00C51AFA">
        <w:rPr>
          <w:rFonts w:ascii="Arial" w:eastAsia="Times New Roman" w:hAnsi="Arial" w:cs="Arial"/>
          <w:i/>
          <w:iCs/>
          <w:kern w:val="0"/>
          <w:sz w:val="24"/>
          <w:szCs w:val="20"/>
          <w:lang w:eastAsia="it-IT"/>
          <w14:ligatures w14:val="none"/>
        </w:rPr>
        <w:t>“Le mie pecore ascoltano la mia voce e io le conosco ed esse mi seguono”.</w:t>
      </w:r>
      <w:r w:rsidRPr="00C51AFA">
        <w:rPr>
          <w:rFonts w:ascii="Arial" w:eastAsia="Times New Roman" w:hAnsi="Arial" w:cs="Arial"/>
          <w:kern w:val="0"/>
          <w:sz w:val="24"/>
          <w:szCs w:val="20"/>
          <w:lang w:eastAsia="it-IT"/>
          <w14:ligatures w14:val="none"/>
        </w:rPr>
        <w:t xml:space="preserve"> I Giudei non ascoltano Cristo Gesù, perché non conoscono Dio. Questa verità è così insegnata nella Prima Lettera dell’Apostolo Giovanni.</w:t>
      </w:r>
    </w:p>
    <w:p w14:paraId="37E5B3C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dell’errore(1Gv 1,1-6). </w:t>
      </w:r>
    </w:p>
    <w:p w14:paraId="022FE90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differenza tra chi è pecora di Cristo Gesù e chi non è pecora di Cristo Gesù sta nell’ascolto. Si ascolta Cristo, si è pecora di Cristo. Non si ascolta Cristo, non si è pecora di Cristo. Questa regola valeva per ieri, vale per oggi, vale per sempre. Ascolti la voce di Cristo, sei papa di Cristo. Non ascolti la voce di Cristo, non sei papa di Cristo. Ascolti la voce di Cristo, sei vescovo, sei presbitero, sei diacono, sei cresima, sei battezzato di Cristo. Non ascolti la voce di Cristo, non sei di Cristo. </w:t>
      </w:r>
    </w:p>
    <w:p w14:paraId="030BDA2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Oggi però c’è un gravissimo problema che va risolto: Molti non ascoltano la voce di Cristo, perché quanti sono stati costituiti voce di Cristo nello Spirito Santo, si sono trasformati in voce di se stessi, in voce del mondo, in voce di Satana. Sono costoro i “metaschematizzati”. Si vestono con gli abiti e i paramenti di Cristo, ma solo per ingannare il gregge di Cristo e il mondo intero. Di questi “metaschematizzati”, così parla l’Apostolo Paolo nella Secondo Lettera ai Corinzi:</w:t>
      </w:r>
    </w:p>
    <w:p w14:paraId="78BC185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2FF28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1D113F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7CF8A43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Perciò chi si vanta, si vanti nel Signore; infatti non colui che si raccomanda da sé viene approvato, ma colui che il Signore raccomanda (2Cor 10,1-17). </w:t>
      </w:r>
    </w:p>
    <w:p w14:paraId="69C144A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674613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9C22F9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9A82E3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4029C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w:t>
      </w:r>
      <w:r w:rsidRPr="00C51AFA">
        <w:rPr>
          <w:rFonts w:ascii="Arial" w:eastAsia="Times New Roman" w:hAnsi="Arial" w:cs="Arial"/>
          <w:i/>
          <w:iCs/>
          <w:kern w:val="0"/>
          <w:sz w:val="24"/>
          <w:szCs w:val="20"/>
          <w:lang w:eastAsia="it-IT"/>
          <w14:ligatures w14:val="none"/>
        </w:rPr>
        <w:lastRenderedPageBreak/>
        <w:t>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32B3EE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11,1-30). </w:t>
      </w:r>
    </w:p>
    <w:p w14:paraId="3D19EDC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6C2CEE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1A88E3F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(1Cor 12,1-13). </w:t>
      </w:r>
    </w:p>
    <w:p w14:paraId="109F39D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 metaschematizzati sono i cristiani che si mascherano da maestri di luce, mentre sono solo mastri di tenebre, maestri di inferno, maestri alla scuola di Satana. È questa oggi la piaga che sta divorando ogni verità, più che la piaga delle cavallette che divoravano tutto ciò che era verde, lasciando dietro di esse un deserto arido e spoglio. Oggi non c’è una sola verità di Cristo, rimasta nella pienezza della sua luce. Questi cristiani mascherati hanno un solo fine: distruggere Cristo. Lo distruggono in un modo così invisibile da farli rassomigliare ai tarli con in legno. E così, rosicchia oggi e rosicchia domani, alla fine del prezioso legno resta solo polvere. Così costoro stanno rosicchiando Cristo Gesù. Ormai siamo quasi giunti alla fine. Del Legno Pregiatissimo che è Cristo Signore per questi metaschematizzati o mascherati nulla </w:t>
      </w:r>
      <w:r w:rsidRPr="00C51AFA">
        <w:rPr>
          <w:rFonts w:ascii="Arial" w:eastAsia="Times New Roman" w:hAnsi="Arial" w:cs="Arial"/>
          <w:kern w:val="0"/>
          <w:sz w:val="24"/>
          <w:szCs w:val="20"/>
          <w:lang w:eastAsia="it-IT"/>
          <w14:ligatures w14:val="none"/>
        </w:rPr>
        <w:lastRenderedPageBreak/>
        <w:t>dovrà rimanere, tutto dovrà essere ridotto in polvere, polvere che poi viene spazzata via dal vento dell’inferno che esso faranno soffiare su di essa.</w:t>
      </w:r>
    </w:p>
    <w:p w14:paraId="477B2AF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cosa fa Gesù per le pecore che il Padre gli ha dato: </w:t>
      </w:r>
      <w:r w:rsidRPr="00C51AFA">
        <w:rPr>
          <w:rFonts w:ascii="Arial" w:eastAsia="Times New Roman" w:hAnsi="Arial" w:cs="Arial"/>
          <w:i/>
          <w:iCs/>
          <w:kern w:val="0"/>
          <w:sz w:val="24"/>
          <w:szCs w:val="20"/>
          <w:lang w:eastAsia="it-IT"/>
          <w14:ligatures w14:val="none"/>
        </w:rPr>
        <w:t xml:space="preserve">“Io do loro la vita eterna e non andranno perdute in eterno e nessuno le strapperà dalla mia mano”. </w:t>
      </w:r>
      <w:r w:rsidRPr="00C51AFA">
        <w:rPr>
          <w:rFonts w:ascii="Arial" w:eastAsia="Times New Roman" w:hAnsi="Arial" w:cs="Arial"/>
          <w:kern w:val="0"/>
          <w:sz w:val="24"/>
          <w:szCs w:val="20"/>
          <w:lang w:eastAsia="it-IT"/>
          <w14:ligatures w14:val="none"/>
        </w:rPr>
        <w:t>Lui nutre le sue pecore di vita eterna. Le nutre donando come cibo e bevanda la sua carne e il suo sangue, che sono carne e sangue del Figlio dell’Altissimo. In questa carne e in questo sangue vi è la vita eterna che è il Padre ed è lo Spirito Santo. Chi riceve con fede e amore la carne e il sangue, riceve anima e divinità di Cristo Gesù. Riceve il Padre e lo Spirito Santo. Nutrendoci di Cristo ci nutriamo del nostro Dio. Tutto questo avviene per la fede in Cristo e la fede in Cristo è vera fede se è vera fede in Cristo Gesù e vera fede nella sua Parola.</w:t>
      </w:r>
    </w:p>
    <w:p w14:paraId="5B2C76E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Nutrite di Cristo, Vita Eterna, le pecore mai andranno perdute, mai cioè saranno delle tenebre, mai del male. Cristo mai permetterà che una sua pecora sia strappata dalla sua mano. Chi però si potrà strappare dalla mano di Cristo è solo ogni singola pecora. Come questo potrà accadere? Non perseverando nella fede e nella verità, permettendo che il tarlo della falsità e della menzogna che infanga la Parola di Cristo Signore entri nel suo cuore. Se questo tarlo entra nel cuore della pecora di Cristo Gesù, per questa pecora è la fine. Ecco come ci ammonisce l’Apostolo Paolo:</w:t>
      </w:r>
    </w:p>
    <w:p w14:paraId="53DB9EE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B6C6D0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99F35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w:t>
      </w:r>
      <w:r w:rsidRPr="00C51AFA">
        <w:rPr>
          <w:rFonts w:ascii="Arial" w:eastAsia="Times New Roman" w:hAnsi="Arial" w:cs="Arial"/>
          <w:i/>
          <w:iCs/>
          <w:kern w:val="0"/>
          <w:sz w:val="24"/>
          <w:szCs w:val="20"/>
          <w:lang w:eastAsia="it-IT"/>
          <w14:ligatures w14:val="none"/>
        </w:rPr>
        <w:lastRenderedPageBreak/>
        <w:t xml:space="preserve">partecipare alla mensa del Signore e alla mensa dei demòni. O vogliamo provocare la gelosia del Signore? Siamo forse più forti di lui (1Cor 10,1-22) </w:t>
      </w:r>
    </w:p>
    <w:p w14:paraId="6BE2C324" w14:textId="77777777" w:rsidR="00C51AFA" w:rsidRPr="00C51AFA" w:rsidRDefault="00C51AFA" w:rsidP="00C51AFA">
      <w:pPr>
        <w:spacing w:before="120"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Annotazione: Leggendo il testo della vulgata, viene usato lo stesso verbo sia per Gesù che si trasfigura dinanzi ai suoi discepoli e sia per Satana che si maschera da angelo di luce (</w:t>
      </w:r>
      <w:r w:rsidRPr="00C51AFA">
        <w:rPr>
          <w:rFonts w:ascii="Tahoma" w:hAnsi="Tahoma" w:cs="Tahoma"/>
          <w:color w:val="000000"/>
          <w:sz w:val="24"/>
          <w:szCs w:val="24"/>
          <w:shd w:val="clear" w:color="auto" w:fill="FFFFFF"/>
        </w:rPr>
        <w:t xml:space="preserve"> Et non mirum, ipse enim Satanas transfigurat se in angelum lucis 2Cor 11,13 . Et transfiguratus est ante eos Mt 17,2). Mente il testo greco opera una netta distinzione: Gesù dinanzi ai suoi discepoli opera una metamorfosi, dalla forma umana passa alla forma divina: </w:t>
      </w:r>
      <w:r w:rsidRPr="00C51AFA">
        <w:rPr>
          <w:rFonts w:ascii="Cambria" w:hAnsi="Cambria" w:cs="Cambria"/>
          <w:color w:val="111111"/>
          <w:sz w:val="26"/>
          <w:szCs w:val="26"/>
          <w:shd w:val="clear" w:color="auto" w:fill="FFFFFF"/>
        </w:rPr>
        <w:t>κα</w:t>
      </w:r>
      <w:r w:rsidRPr="00C51AFA">
        <w:rPr>
          <w:rFonts w:ascii="Times New Roman" w:hAnsi="Times New Roman" w:cs="Times New Roman"/>
          <w:color w:val="111111"/>
          <w:sz w:val="26"/>
          <w:szCs w:val="26"/>
          <w:shd w:val="clear" w:color="auto" w:fill="FFFFFF"/>
        </w:rPr>
        <w:t>ὶ</w:t>
      </w:r>
      <w:r w:rsidRPr="00C51AFA">
        <w:rPr>
          <w:rFonts w:ascii="PT Serif" w:hAnsi="PT Serif"/>
          <w:color w:val="111111"/>
          <w:sz w:val="26"/>
          <w:szCs w:val="26"/>
          <w:shd w:val="clear" w:color="auto" w:fill="FFFFFF"/>
        </w:rPr>
        <w:t xml:space="preserve"> μ</w:t>
      </w:r>
      <w:r w:rsidRPr="00C51AFA">
        <w:rPr>
          <w:rFonts w:ascii="Cambria" w:hAnsi="Cambria" w:cs="Cambria"/>
          <w:color w:val="111111"/>
          <w:sz w:val="26"/>
          <w:szCs w:val="26"/>
          <w:shd w:val="clear" w:color="auto" w:fill="FFFFFF"/>
        </w:rPr>
        <w:t>ετε</w:t>
      </w:r>
      <w:r w:rsidRPr="00C51AFA">
        <w:rPr>
          <w:rFonts w:ascii="PT Serif" w:hAnsi="PT Serif" w:cs="PT Serif"/>
          <w:color w:val="111111"/>
          <w:sz w:val="26"/>
          <w:szCs w:val="26"/>
          <w:shd w:val="clear" w:color="auto" w:fill="FFFFFF"/>
        </w:rPr>
        <w:t>μ</w:t>
      </w:r>
      <w:r w:rsidRPr="00C51AFA">
        <w:rPr>
          <w:rFonts w:ascii="Cambria" w:hAnsi="Cambria" w:cs="Cambria"/>
          <w:color w:val="111111"/>
          <w:sz w:val="26"/>
          <w:szCs w:val="26"/>
          <w:shd w:val="clear" w:color="auto" w:fill="FFFFFF"/>
        </w:rPr>
        <w:t>ορφώθη</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ἔ</w:t>
      </w:r>
      <w:r w:rsidRPr="00C51AFA">
        <w:rPr>
          <w:rFonts w:ascii="PT Serif" w:hAnsi="PT Serif"/>
          <w:color w:val="111111"/>
          <w:sz w:val="26"/>
          <w:szCs w:val="26"/>
          <w:shd w:val="clear" w:color="auto" w:fill="FFFFFF"/>
        </w:rPr>
        <w:t>μπ</w:t>
      </w:r>
      <w:r w:rsidRPr="00C51AFA">
        <w:rPr>
          <w:rFonts w:ascii="Cambria" w:hAnsi="Cambria" w:cs="Cambria"/>
          <w:color w:val="111111"/>
          <w:sz w:val="26"/>
          <w:szCs w:val="26"/>
          <w:shd w:val="clear" w:color="auto" w:fill="FFFFFF"/>
        </w:rPr>
        <w:t>ροσθεν</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α</w:t>
      </w:r>
      <w:r w:rsidRPr="00C51AFA">
        <w:rPr>
          <w:rFonts w:ascii="Times New Roman" w:hAnsi="Times New Roman" w:cs="Times New Roman"/>
          <w:color w:val="111111"/>
          <w:sz w:val="26"/>
          <w:szCs w:val="26"/>
          <w:shd w:val="clear" w:color="auto" w:fill="FFFFFF"/>
        </w:rPr>
        <w:t>ὐ</w:t>
      </w:r>
      <w:r w:rsidRPr="00C51AFA">
        <w:rPr>
          <w:rFonts w:ascii="Cambria" w:hAnsi="Cambria" w:cs="Cambria"/>
          <w:color w:val="111111"/>
          <w:sz w:val="26"/>
          <w:szCs w:val="26"/>
          <w:shd w:val="clear" w:color="auto" w:fill="FFFFFF"/>
        </w:rPr>
        <w:t>τ</w:t>
      </w:r>
      <w:r w:rsidRPr="00C51AFA">
        <w:rPr>
          <w:rFonts w:ascii="Times New Roman" w:hAnsi="Times New Roman" w:cs="Times New Roman"/>
          <w:color w:val="111111"/>
          <w:sz w:val="26"/>
          <w:szCs w:val="26"/>
          <w:shd w:val="clear" w:color="auto" w:fill="FFFFFF"/>
        </w:rPr>
        <w:t>ῶ</w:t>
      </w:r>
      <w:r w:rsidRPr="00C51AFA">
        <w:rPr>
          <w:rFonts w:ascii="Cambria" w:hAnsi="Cambria" w:cs="Cambria"/>
          <w:color w:val="111111"/>
          <w:sz w:val="26"/>
          <w:szCs w:val="26"/>
          <w:shd w:val="clear" w:color="auto" w:fill="FFFFFF"/>
        </w:rPr>
        <w:t>ν</w:t>
      </w:r>
      <w:r w:rsidRPr="00C51AFA">
        <w:rPr>
          <w:rFonts w:ascii="PT Serif" w:hAnsi="PT Serif"/>
          <w:color w:val="111111"/>
          <w:sz w:val="26"/>
          <w:szCs w:val="26"/>
          <w:shd w:val="clear" w:color="auto" w:fill="FFFFFF"/>
        </w:rPr>
        <w:t>,</w:t>
      </w:r>
      <w:r w:rsidRPr="00C51AFA">
        <w:rPr>
          <w:rFonts w:ascii="PT Serif" w:hAnsi="PT Serif"/>
          <w:color w:val="111111"/>
          <w:sz w:val="24"/>
          <w:szCs w:val="24"/>
          <w:shd w:val="clear" w:color="auto" w:fill="FFFFFF"/>
        </w:rPr>
        <w:t xml:space="preserve"> m</w:t>
      </w:r>
      <w:r w:rsidRPr="00C51AFA">
        <w:rPr>
          <w:rFonts w:ascii="Arial" w:hAnsi="Arial" w:cs="Arial"/>
          <w:color w:val="111111"/>
          <w:sz w:val="24"/>
          <w:szCs w:val="24"/>
          <w:shd w:val="clear" w:color="auto" w:fill="FFFFFF"/>
        </w:rPr>
        <w:t xml:space="preserve">ente per Satana si dice che si maschera da angelo di luce, ma non assume la forma della luce, dal momento che la sua natura è tenebra: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θα</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Σαταν</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ετασχη</w:t>
      </w:r>
      <w:r w:rsidRPr="00C51AFA">
        <w:rPr>
          <w:rFonts w:ascii="PT Serif" w:hAnsi="PT Serif" w:cs="PT Serif"/>
          <w:color w:val="111111"/>
          <w:sz w:val="26"/>
          <w:szCs w:val="26"/>
        </w:rPr>
        <w:t>μ</w:t>
      </w:r>
      <w:r w:rsidRPr="00C51AFA">
        <w:rPr>
          <w:rFonts w:ascii="Cambria" w:hAnsi="Cambria" w:cs="Cambria"/>
          <w:color w:val="111111"/>
          <w:sz w:val="26"/>
          <w:szCs w:val="26"/>
        </w:rPr>
        <w:t>ατίζεται</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γγελον</w:t>
      </w:r>
      <w:r w:rsidRPr="00C51AFA">
        <w:rPr>
          <w:rFonts w:ascii="PT Serif" w:hAnsi="PT Serif"/>
          <w:color w:val="111111"/>
          <w:sz w:val="26"/>
          <w:szCs w:val="26"/>
        </w:rPr>
        <w:t xml:space="preserve"> </w:t>
      </w:r>
      <w:r w:rsidRPr="00C51AFA">
        <w:rPr>
          <w:rFonts w:ascii="Cambria" w:hAnsi="Cambria" w:cs="Cambria"/>
          <w:color w:val="111111"/>
          <w:sz w:val="26"/>
          <w:szCs w:val="26"/>
        </w:rPr>
        <w:t>φωτός·</w:t>
      </w:r>
      <w:r w:rsidRPr="00C51AFA">
        <w:rPr>
          <w:rFonts w:ascii="PT Serif" w:hAnsi="PT Serif"/>
          <w:color w:val="111111"/>
          <w:sz w:val="26"/>
          <w:szCs w:val="26"/>
        </w:rPr>
        <w:t xml:space="preserve"> </w:t>
      </w:r>
      <w:r w:rsidRPr="00C51AFA">
        <w:rPr>
          <w:rFonts w:ascii="Arial" w:hAnsi="Arial" w:cs="Arial"/>
          <w:color w:val="111111"/>
          <w:sz w:val="24"/>
          <w:szCs w:val="24"/>
        </w:rPr>
        <w:t xml:space="preserve">È cosa sempre giusta e doverosa dare a Cristo Gesù ciò che è di Cristo Gesù: la forma o la sostanza divina che è solo sua; e anche dare a Satana la forma o la natura di tenebre che è sua natura,. </w:t>
      </w:r>
    </w:p>
    <w:p w14:paraId="7565242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Anche la storia della Chiesa ci attesta che moltissime pecore si sono strappate esse dalla mano di Cristo Gesù. Oggi dobbiamo constatare che moltissime pecore sono cadute nell’idolatria della menzogna e della falsità di Satana e non solo si sono strappati loro dalla mano di Gesù, stanno convincendo anche molti dei loro fratelli a lasciare la mano di Gesù e a stringere la loro mano, di essi che sono maestri di un Vangelo nuovo, un Vangelo diverso, sono maestri per insegnare il Vangelo secondo il mondo, che è una copia del Vangelo secondo Satana. Finché questi figli delle tenebre non saranno dichiarati figli delle tenebre con una potente teologia e cristologia di purissima verità, molte altre pecore lasceranno la mano di Cristo Gesù e stringeranno la mano di questi figli del diavolo, mascherati da figli della luce.</w:t>
      </w:r>
    </w:p>
    <w:p w14:paraId="4428D18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come Gesù ribadisce con ancora più forza la verità or ora annunciata: </w:t>
      </w:r>
      <w:r w:rsidRPr="00C51AFA">
        <w:rPr>
          <w:rFonts w:ascii="Arial" w:eastAsia="Times New Roman" w:hAnsi="Arial" w:cs="Arial"/>
          <w:i/>
          <w:iCs/>
          <w:kern w:val="0"/>
          <w:sz w:val="24"/>
          <w:szCs w:val="20"/>
          <w:lang w:eastAsia="it-IT"/>
          <w14:ligatures w14:val="none"/>
        </w:rPr>
        <w:t xml:space="preserve">“Il Padre mio, che me le ha date, è più grande di tutti e nessuno può strapparle dalla mano del Padre”. </w:t>
      </w:r>
      <w:r w:rsidRPr="00C51AFA">
        <w:rPr>
          <w:rFonts w:ascii="Arial" w:eastAsia="Times New Roman" w:hAnsi="Arial" w:cs="Arial"/>
          <w:kern w:val="0"/>
          <w:sz w:val="24"/>
          <w:szCs w:val="20"/>
          <w:lang w:eastAsia="it-IT"/>
          <w14:ligatures w14:val="none"/>
        </w:rPr>
        <w:t xml:space="preserve">Il “Padre mio” è più grande di tutti. Non si tratta di una grande tra persone della stessa natura. Questa misura di grandezza vale per gli uomini che sono della stessa natura. Non vale per il Signore. Non vale per il “Padre”, che è il Creatore di di ogni uomo, è il Dio eterno, è il Signore, è il Dio dal quale per creazione viene ogni forza. Nessuno potrà mai neanche immaginare la grandezza di Dio. Egli è il Signore Onnipotente. È Signore di ogni forza creata. Potrà mai una forza creata e per di più conservata in vigore dalla Forza Eterna Increata strappare una pecora dalla mano del “Padre mio” che l’Onnipotente e il Signore si ogni forza? Se qualcuno prima era pecora di Cristo e oggi non lo è più, la responsabilità di questa non appartenenza è solo della pecora. Se i Giudei non sono pecore di Cristo, non lo sono perché si sono stappati dalla mano del loro Dio. Essi si sono creati una religione diversa, un’altra religione, e non sono più della pura e santa religione di Mosè e dei Profeti. Non essendo più pecore del loro Dio, non volendo neanche essere pecore di Cristo Gesù, il “Padre mio” non le può dare a Cristo. Ecco perché non sono pecore di Cristo. Chi però prima era pecora di Dio e ora non lo è più, è pecora di Satana. </w:t>
      </w:r>
    </w:p>
    <w:p w14:paraId="6CFBB88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la verità madre di ogni altra verità: </w:t>
      </w:r>
      <w:r w:rsidRPr="00C51AFA">
        <w:rPr>
          <w:rFonts w:ascii="Arial" w:eastAsia="Times New Roman" w:hAnsi="Arial" w:cs="Arial"/>
          <w:i/>
          <w:iCs/>
          <w:kern w:val="0"/>
          <w:sz w:val="24"/>
          <w:szCs w:val="20"/>
          <w:lang w:eastAsia="it-IT"/>
          <w14:ligatures w14:val="none"/>
        </w:rPr>
        <w:t xml:space="preserve">Io e il Padre siamo una cosa sola» (Gv 10,22-30). </w:t>
      </w:r>
      <w:r w:rsidRPr="00C51AFA">
        <w:rPr>
          <w:rFonts w:ascii="Arial" w:eastAsia="Times New Roman" w:hAnsi="Arial" w:cs="Arial"/>
          <w:kern w:val="0"/>
          <w:sz w:val="24"/>
          <w:szCs w:val="20"/>
          <w:lang w:eastAsia="it-IT"/>
          <w14:ligatures w14:val="none"/>
        </w:rPr>
        <w:t xml:space="preserve">Una cosa sola significa: una sola natura, la sola natura divina; una sola Parola, la Parola del Padre alla quale Gesù deve dare ogni compimento; una sola vita eterna, un solo pensiero, una sola volontà, una sola onnipotenza, una sola luce eterna, una sola carità, un solo dono di amore, nell’unità e nella comunione di un Solo Spirito. La natura è una, le persone sono tre. Di questa purissima verità eterna </w:t>
      </w:r>
      <w:r w:rsidRPr="00C51AFA">
        <w:rPr>
          <w:rFonts w:ascii="Arial" w:eastAsia="Times New Roman" w:hAnsi="Arial" w:cs="Arial"/>
          <w:kern w:val="0"/>
          <w:sz w:val="24"/>
          <w:szCs w:val="20"/>
          <w:lang w:eastAsia="it-IT"/>
          <w14:ligatures w14:val="none"/>
        </w:rPr>
        <w:lastRenderedPageBreak/>
        <w:t>e anche verità incarnata oggi il tarlo della falsità di Satana tutto ha rosicchiato e tutto ha ridotto in polvere. Ne qualcuno pensi di impastare nuovamente la polvere e ricomporre il Pregiatissimo Legno che è Cristo Gesù. Occorre che venga lo Spirito Santo con tutta la sua onnipotenza e crei nuovamente Cristo in tutti quei cuori che ancora dicono di credere in Lui. Senza questa potentissima creazione, non in un cuore, ma in moltissimi cuori, sarà impossibile dare vita a Cristo e alla sua verità.</w:t>
      </w:r>
    </w:p>
    <w:p w14:paraId="0FE4117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ritornerà a essere vita dei suoi discepoli solo per creazione dello Spirito Santo della vita di Gesù nel loro cuore. Come questa creazione avverrà noi non lo sappiamo, neanche lo possiamo immaginare. Sappiamo però che il Padre celeste ama l’uomo di amore eterno e sempre troverà Lui la via perché Cristo venga creato nei cuori. Noi abbiamo sempre chiesto allo Spirito Santo che crei Cristo nel cuore di molti altri Saulo di Tarso. Ma questa preghiera oggi è troppo misera. Occorre che crei Cristo nel cuore di mille Saulo di tarso mille volte superiori a Lui. Ma noi sappiamo che a noi spetta pregare, non spetta dare soluzioni a Dio. Le soluzioni sono frutto di stoltezza e di insipienza spirituale. Ecco allora la nostra preghiera: che lo Spirito Santo venga in mezzo a noi e per vie che solo Lui conosce, crei Cristo Gesù in moltissimi cuori, nella più pura e santa sua verità. Che questi cuori nei quali Cristo è stato creato dallo Spirito Santo, si consacrino interamente allo Spirito Santo perché Lui per la loro parola di purissimo Vangelo, crei Cristo in una moltitudine di altri cuori. Ma questo avviene solo per l’amore eterno del Padre.</w:t>
      </w:r>
    </w:p>
    <w:p w14:paraId="3B7F52C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E96A35C"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Necessarie domande </w:t>
      </w:r>
    </w:p>
    <w:p w14:paraId="1405D3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è la festa della dedicazione?</w:t>
      </w:r>
    </w:p>
    <w:p w14:paraId="3E9BD92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mai sentito parlare del portico di Salomone?</w:t>
      </w:r>
    </w:p>
    <w:p w14:paraId="7BE5CF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domanda posta dai Giudei a Cristo Gesù è una vera fossa scavata dinanzi a Gesù per la sua rovina?</w:t>
      </w:r>
    </w:p>
    <w:p w14:paraId="3A64E5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già i Giudei avevano deciso di uccidere Cristo?</w:t>
      </w:r>
    </w:p>
    <w:p w14:paraId="4BC41AD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chiede loro si trovare la risposta nelle sue opere?</w:t>
      </w:r>
    </w:p>
    <w:p w14:paraId="3D457E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le opere di Gesù rendono testimonianza di Lui?</w:t>
      </w:r>
    </w:p>
    <w:p w14:paraId="2E1F0F4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i Giudei non sono parte delle sue pecore?</w:t>
      </w:r>
    </w:p>
    <w:p w14:paraId="789A4AE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non essere pecora di Cristo Gesù dipende solo da me?</w:t>
      </w:r>
    </w:p>
    <w:p w14:paraId="52390CA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molti prima erano pecore di Gesù e oggi non lo sono più?</w:t>
      </w:r>
    </w:p>
    <w:p w14:paraId="71A8846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moltissimi discepoli di Gesù si sono metaschematizzati (mascherati) da angeli di Cristo, mentre nei fatti lavorano contro Cristo?</w:t>
      </w:r>
    </w:p>
    <w:p w14:paraId="68EBE2F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anch’io uno di questi discepoli metaschematizzati?</w:t>
      </w:r>
    </w:p>
    <w:p w14:paraId="3C6F1AA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vera pecora di Cristo Gesù?</w:t>
      </w:r>
    </w:p>
    <w:p w14:paraId="0D5DB13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distinguere la sua voce da tutte le altre che non sono la voce di Cristo.</w:t>
      </w:r>
    </w:p>
    <w:p w14:paraId="5E634D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la voce di Gesù si è fatta rara sulla terra a causa dei suoi molti discepoli che non la fanno più risuonare nella Chiesa e nel mondo?</w:t>
      </w:r>
    </w:p>
    <w:p w14:paraId="229AC05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il mondo e la Chiesa hanno dimenticato la Parola di Gesù?</w:t>
      </w:r>
    </w:p>
    <w:p w14:paraId="25D1E39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Cosa faccio io per ricordarla?</w:t>
      </w:r>
    </w:p>
    <w:p w14:paraId="0014AF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Perché nessuno può strappare le pecore di Cristo dalla mano di Cristo?</w:t>
      </w:r>
    </w:p>
    <w:p w14:paraId="34991DC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però che ogni pecora di sua volontà può strapparsi essa della mano di Gesù?</w:t>
      </w:r>
    </w:p>
    <w:p w14:paraId="7118AA6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in cosa consiste la grandezza del Padre?</w:t>
      </w:r>
    </w:p>
    <w:p w14:paraId="5A4DCE4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essa è grandezza di onnipotenza creatrice, redentrice, salvatrice, santificatrice?</w:t>
      </w:r>
    </w:p>
    <w:p w14:paraId="75EEDDF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Conosco la verità dogmatica di questa frase di Gesù:</w:t>
      </w:r>
      <w:r w:rsidRPr="00C51AFA">
        <w:rPr>
          <w:rFonts w:ascii="Arial" w:eastAsia="Times New Roman" w:hAnsi="Arial" w:cs="Arial"/>
          <w:i/>
          <w:iCs/>
          <w:kern w:val="0"/>
          <w:sz w:val="24"/>
          <w:szCs w:val="20"/>
          <w:lang w:eastAsia="it-IT"/>
          <w14:ligatures w14:val="none"/>
        </w:rPr>
        <w:t xml:space="preserve"> “Io e il Padre siam una cosa sola”?</w:t>
      </w:r>
    </w:p>
    <w:p w14:paraId="67C74A9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Io e Cristo Gesù, io e il Padre, io e lo Spirito Santo, siamo una cosa sola?</w:t>
      </w:r>
    </w:p>
    <w:p w14:paraId="638468B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posso dire di essere una cosa sola?</w:t>
      </w:r>
    </w:p>
    <w:p w14:paraId="69B28F6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Io e la Madre celeste, la Vergine Maria, siamo una cosa sola?</w:t>
      </w:r>
    </w:p>
    <w:p w14:paraId="0234F2A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Io e i miei fratelli in Cristo siamo una cosa sola?</w:t>
      </w:r>
    </w:p>
    <w:p w14:paraId="444D06D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possiamo dire di essere una cosa sola?</w:t>
      </w:r>
    </w:p>
    <w:p w14:paraId="5A0D60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anche un pensiero anodino può separami dai fratelli?</w:t>
      </w:r>
    </w:p>
    <w:p w14:paraId="4E3E9D6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separazione dai fratelli è separazione da Cristo Gesù?</w:t>
      </w:r>
    </w:p>
    <w:p w14:paraId="532A370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Quanto mi impegno per creare unità nella Chiesa del Dio vivente?</w:t>
      </w:r>
    </w:p>
    <w:p w14:paraId="158D54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solo la verità nella carità unisce, mentre la falsità sempre divide?</w:t>
      </w:r>
    </w:p>
    <w:p w14:paraId="69FBB0E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7BDE1EF" w14:textId="77777777" w:rsidR="00C51AFA" w:rsidRPr="00C51AFA" w:rsidRDefault="00C51AFA" w:rsidP="007A3907">
      <w:pPr>
        <w:pStyle w:val="Titolo1"/>
      </w:pPr>
      <w:bookmarkStart w:id="240" w:name="_Toc203143318"/>
      <w:r w:rsidRPr="00C51AFA">
        <w:t>PERCHÉ SAPPIATE E CONOSCIATE CHE IL PADRE È IN ME, E IO NEL PADRE</w:t>
      </w:r>
      <w:bookmarkEnd w:id="240"/>
    </w:p>
    <w:p w14:paraId="4A917620" w14:textId="77777777" w:rsidR="00C51AFA" w:rsidRPr="00C51AFA" w:rsidRDefault="00C51AFA" w:rsidP="00C51AFA">
      <w:pPr>
        <w:spacing w:before="120" w:after="0" w:line="240" w:lineRule="auto"/>
        <w:jc w:val="center"/>
        <w:rPr>
          <w:rFonts w:ascii="Arial" w:eastAsia="Times New Roman" w:hAnsi="Arial" w:cs="Arial"/>
          <w:b/>
          <w:bCs/>
          <w:kern w:val="0"/>
          <w:sz w:val="32"/>
          <w:szCs w:val="32"/>
          <w:lang w:eastAsia="it-IT"/>
          <w14:ligatures w14:val="none"/>
        </w:rPr>
      </w:pPr>
      <w:r w:rsidRPr="00C51AFA">
        <w:rPr>
          <w:rFonts w:ascii="Arial" w:eastAsia="Times New Roman" w:hAnsi="Arial" w:cs="Arial"/>
          <w:b/>
          <w:bCs/>
          <w:kern w:val="0"/>
          <w:sz w:val="32"/>
          <w:szCs w:val="32"/>
          <w:lang w:eastAsia="it-IT"/>
          <w14:ligatures w14:val="none"/>
        </w:rPr>
        <w:t xml:space="preserve">ut cognoscatis et sciatis quia in me est Pater, et ego in Patre - </w:t>
      </w:r>
      <w:r w:rsidRPr="00C51AFA">
        <w:rPr>
          <w:rFonts w:ascii="Times New Roman" w:hAnsi="Times New Roman" w:cs="Times New Roman"/>
          <w:b/>
          <w:bCs/>
          <w:color w:val="111111"/>
          <w:sz w:val="32"/>
          <w:szCs w:val="32"/>
        </w:rPr>
        <w:t>ἵ</w:t>
      </w:r>
      <w:r w:rsidRPr="00C51AFA">
        <w:rPr>
          <w:rFonts w:ascii="Cambria" w:hAnsi="Cambria" w:cs="Cambria"/>
          <w:b/>
          <w:bCs/>
          <w:color w:val="111111"/>
          <w:sz w:val="32"/>
          <w:szCs w:val="32"/>
        </w:rPr>
        <w:t>να</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γν</w:t>
      </w:r>
      <w:r w:rsidRPr="00C51AFA">
        <w:rPr>
          <w:rFonts w:ascii="Times New Roman" w:hAnsi="Times New Roman" w:cs="Times New Roman"/>
          <w:b/>
          <w:bCs/>
          <w:color w:val="111111"/>
          <w:sz w:val="32"/>
          <w:szCs w:val="32"/>
        </w:rPr>
        <w:t>ῶ</w:t>
      </w:r>
      <w:r w:rsidRPr="00C51AFA">
        <w:rPr>
          <w:rFonts w:ascii="Cambria" w:hAnsi="Cambria" w:cs="Cambria"/>
          <w:b/>
          <w:bCs/>
          <w:color w:val="111111"/>
          <w:sz w:val="32"/>
          <w:szCs w:val="32"/>
        </w:rPr>
        <w:t>τε</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κα</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rPr>
        <w:t xml:space="preserve"> </w:t>
      </w:r>
      <w:r w:rsidRPr="00C51AFA">
        <w:rPr>
          <w:rFonts w:ascii="Segoe UI Symbol" w:hAnsi="Segoe UI Symbol" w:cs="Segoe UI Symbol"/>
          <w:b/>
          <w:bCs/>
          <w:color w:val="111111"/>
          <w:sz w:val="32"/>
          <w:szCs w:val="32"/>
        </w:rPr>
        <w:t>⸀</w:t>
      </w:r>
      <w:r w:rsidRPr="00C51AFA">
        <w:rPr>
          <w:rFonts w:ascii="Cambria" w:hAnsi="Cambria" w:cs="Cambria"/>
          <w:b/>
          <w:bCs/>
          <w:color w:val="111111"/>
          <w:sz w:val="32"/>
          <w:szCs w:val="32"/>
        </w:rPr>
        <w:t>γινώσκητε</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ὅ</w:t>
      </w:r>
      <w:r w:rsidRPr="00C51AFA">
        <w:rPr>
          <w:rFonts w:ascii="Cambria" w:hAnsi="Cambria" w:cs="Cambria"/>
          <w:b/>
          <w:bCs/>
          <w:color w:val="111111"/>
          <w:sz w:val="32"/>
          <w:szCs w:val="32"/>
        </w:rPr>
        <w:t>τι</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PT Serif" w:hAnsi="PT Serif"/>
          <w:b/>
          <w:bCs/>
          <w:color w:val="111111"/>
          <w:sz w:val="32"/>
          <w:szCs w:val="32"/>
        </w:rPr>
        <w:t>μ</w:t>
      </w:r>
      <w:r w:rsidRPr="00C51AFA">
        <w:rPr>
          <w:rFonts w:ascii="Cambria" w:hAnsi="Cambria" w:cs="Cambria"/>
          <w:b/>
          <w:bCs/>
          <w:color w:val="111111"/>
          <w:sz w:val="32"/>
          <w:szCs w:val="32"/>
        </w:rPr>
        <w:t>ο</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ὁ</w:t>
      </w:r>
      <w:r w:rsidRPr="00C51AFA">
        <w:rPr>
          <w:rFonts w:ascii="PT Serif" w:hAnsi="PT Serif"/>
          <w:b/>
          <w:bCs/>
          <w:color w:val="111111"/>
          <w:sz w:val="32"/>
          <w:szCs w:val="32"/>
        </w:rPr>
        <w:t xml:space="preserve"> π</w:t>
      </w:r>
      <w:r w:rsidRPr="00C51AFA">
        <w:rPr>
          <w:rFonts w:ascii="Cambria" w:hAnsi="Cambria" w:cs="Cambria"/>
          <w:b/>
          <w:bCs/>
          <w:color w:val="111111"/>
          <w:sz w:val="32"/>
          <w:szCs w:val="32"/>
        </w:rPr>
        <w:t>ατ</w:t>
      </w:r>
      <w:r w:rsidRPr="00C51AFA">
        <w:rPr>
          <w:rFonts w:ascii="Times New Roman" w:hAnsi="Times New Roman" w:cs="Times New Roman"/>
          <w:b/>
          <w:bCs/>
          <w:color w:val="111111"/>
          <w:sz w:val="32"/>
          <w:szCs w:val="32"/>
        </w:rPr>
        <w:t>ὴ</w:t>
      </w:r>
      <w:r w:rsidRPr="00C51AFA">
        <w:rPr>
          <w:rFonts w:ascii="Cambria" w:hAnsi="Cambria" w:cs="Cambria"/>
          <w:b/>
          <w:bCs/>
          <w:color w:val="111111"/>
          <w:sz w:val="32"/>
          <w:szCs w:val="32"/>
        </w:rPr>
        <w:t>ρ</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w:t>
      </w:r>
      <w:r w:rsidRPr="00C51AFA">
        <w:rPr>
          <w:rFonts w:ascii="Times New Roman" w:hAnsi="Times New Roman" w:cs="Times New Roman"/>
          <w:b/>
          <w:bCs/>
          <w:color w:val="111111"/>
          <w:sz w:val="32"/>
          <w:szCs w:val="32"/>
        </w:rPr>
        <w:t>ἀ</w:t>
      </w:r>
      <w:r w:rsidRPr="00C51AFA">
        <w:rPr>
          <w:rFonts w:ascii="Cambria" w:hAnsi="Cambria" w:cs="Cambria"/>
          <w:b/>
          <w:bCs/>
          <w:color w:val="111111"/>
          <w:sz w:val="32"/>
          <w:szCs w:val="32"/>
        </w:rPr>
        <w:t>γ</w:t>
      </w:r>
      <w:r w:rsidRPr="00C51AFA">
        <w:rPr>
          <w:rFonts w:ascii="Times New Roman" w:hAnsi="Times New Roman" w:cs="Times New Roman"/>
          <w:b/>
          <w:bCs/>
          <w:color w:val="111111"/>
          <w:sz w:val="32"/>
          <w:szCs w:val="32"/>
        </w:rPr>
        <w:t>ὼ</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Segoe UI Symbol" w:hAnsi="Segoe UI Symbol" w:cs="Segoe UI Symbol"/>
          <w:b/>
          <w:bCs/>
          <w:color w:val="111111"/>
          <w:sz w:val="32"/>
          <w:szCs w:val="32"/>
        </w:rPr>
        <w:t>⸂</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ῷ</w:t>
      </w:r>
      <w:r w:rsidRPr="00C51AFA">
        <w:rPr>
          <w:rFonts w:ascii="PT Serif" w:hAnsi="PT Serif"/>
          <w:b/>
          <w:bCs/>
          <w:color w:val="111111"/>
          <w:sz w:val="32"/>
          <w:szCs w:val="32"/>
        </w:rPr>
        <w:t xml:space="preserve"> π</w:t>
      </w:r>
      <w:r w:rsidRPr="00C51AFA">
        <w:rPr>
          <w:rFonts w:ascii="Cambria" w:hAnsi="Cambria" w:cs="Cambria"/>
          <w:b/>
          <w:bCs/>
          <w:color w:val="111111"/>
          <w:sz w:val="32"/>
          <w:szCs w:val="32"/>
        </w:rPr>
        <w:t>ατρί</w:t>
      </w:r>
    </w:p>
    <w:p w14:paraId="496D7D78"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p>
    <w:p w14:paraId="0873484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241" w:name="_Hlk200871644"/>
      <w:r w:rsidRPr="00C51AFA">
        <w:rPr>
          <w:rFonts w:ascii="Arial" w:eastAsia="Times New Roman" w:hAnsi="Arial" w:cs="Arial"/>
          <w:kern w:val="0"/>
          <w:sz w:val="24"/>
          <w:szCs w:val="20"/>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w:t>
      </w:r>
      <w:bookmarkStart w:id="242" w:name="_Hlk198372848"/>
      <w:r w:rsidRPr="00C51AFA">
        <w:rPr>
          <w:rFonts w:ascii="Arial" w:eastAsia="Times New Roman" w:hAnsi="Arial" w:cs="Arial"/>
          <w:kern w:val="0"/>
          <w:sz w:val="24"/>
          <w:szCs w:val="20"/>
          <w:lang w:eastAsia="it-IT"/>
          <w14:ligatures w14:val="none"/>
        </w:rPr>
        <w:t xml:space="preserve"> perché sappiate e conosciate che il Padre è in me, e io nel Padre</w:t>
      </w:r>
      <w:bookmarkEnd w:id="242"/>
      <w:r w:rsidRPr="00C51AFA">
        <w:rPr>
          <w:rFonts w:ascii="Arial" w:eastAsia="Times New Roman" w:hAnsi="Arial" w:cs="Arial"/>
          <w:kern w:val="0"/>
          <w:sz w:val="24"/>
          <w:szCs w:val="20"/>
          <w:lang w:eastAsia="it-IT"/>
          <w14:ligatures w14:val="none"/>
        </w:rPr>
        <w:t xml:space="preserv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bookmarkEnd w:id="241"/>
    <w:p w14:paraId="49A7890E"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eastAsia="it-IT"/>
          <w14:ligatures w14:val="none"/>
        </w:rPr>
        <w:lastRenderedPageBreak/>
        <w:t xml:space="preserve">Sustulerunt iterum lapides Iudaei, ut lapidarent eum. </w:t>
      </w:r>
      <w:r w:rsidRPr="00C51AFA">
        <w:rPr>
          <w:rFonts w:ascii="Arial" w:eastAsia="Times New Roman" w:hAnsi="Arial" w:cs="Arial"/>
          <w:kern w:val="0"/>
          <w:sz w:val="24"/>
          <w:szCs w:val="20"/>
          <w:lang w:val="fr-FR" w:eastAsia="it-IT"/>
          <w14:ligatures w14:val="none"/>
        </w:rPr>
        <w:t xml:space="preserve">Respondit eis Iesus: “ Multa opera bona ostendi vobis ex Patre; propter quod eorum opus me lapidatis? ”. Responderunt ei Iudaei: “ De bono opere non lapidamus te sed de blasphemia, et quia tu, homo cum sis, facis teipsum Deum ”. Respondit eis Iesus: “ Nonne scriptum est in lege vestra: “Ego dixi: Dii estis?”. Si illos dixit deos, ad quos sermo Dei factus est, et non potest solvi Scriptura, quem Pater sanctificavit et misit in mundum, vos dicitis: “Blasphemas!”, quia dixi: Filius Dei sum? </w:t>
      </w:r>
      <w:r w:rsidRPr="00C51AFA">
        <w:rPr>
          <w:rFonts w:ascii="Arial" w:eastAsia="Times New Roman" w:hAnsi="Arial" w:cs="Arial"/>
          <w:kern w:val="0"/>
          <w:sz w:val="24"/>
          <w:szCs w:val="20"/>
          <w:lang w:eastAsia="it-IT"/>
          <w14:ligatures w14:val="none"/>
        </w:rPr>
        <w:t xml:space="preserve">Si non facio opera Patris mei, nolite credere mihi; si autem facio, et si mihi non vultis credere, operibus credite, </w:t>
      </w:r>
      <w:bookmarkStart w:id="243" w:name="_Hlk198372881"/>
      <w:r w:rsidRPr="00C51AFA">
        <w:rPr>
          <w:rFonts w:ascii="Arial" w:eastAsia="Times New Roman" w:hAnsi="Arial" w:cs="Arial"/>
          <w:kern w:val="0"/>
          <w:sz w:val="24"/>
          <w:szCs w:val="20"/>
          <w:lang w:eastAsia="it-IT"/>
          <w14:ligatures w14:val="none"/>
        </w:rPr>
        <w:t xml:space="preserve">ut cognoscatis et sciatis quia in me est Pater, et ego in Patre </w:t>
      </w:r>
      <w:bookmarkEnd w:id="243"/>
      <w:r w:rsidRPr="00C51AFA">
        <w:rPr>
          <w:rFonts w:ascii="Arial" w:eastAsia="Times New Roman" w:hAnsi="Arial" w:cs="Arial"/>
          <w:kern w:val="0"/>
          <w:sz w:val="24"/>
          <w:szCs w:val="20"/>
          <w:lang w:eastAsia="it-IT"/>
          <w14:ligatures w14:val="none"/>
        </w:rPr>
        <w:t xml:space="preserve">”. </w:t>
      </w:r>
      <w:r w:rsidRPr="00C51AFA">
        <w:rPr>
          <w:rFonts w:ascii="Arial" w:eastAsia="Times New Roman" w:hAnsi="Arial" w:cs="Arial"/>
          <w:kern w:val="0"/>
          <w:sz w:val="24"/>
          <w:szCs w:val="20"/>
          <w:lang w:val="fr-FR" w:eastAsia="it-IT"/>
          <w14:ligatures w14:val="none"/>
        </w:rPr>
        <w:t xml:space="preserve">Quaerebant ergo iterum eum prehendere; et exivit de manibus eorum. Et abiit iterum trans Iordanem in eum locum, ubi erat Ioannes baptizans primum, et mansit illic. Et multi venerunt ad eum et dicebant: “ Ioannes quidem signum fecit nullum; omnia autem, quaecumque dixit Ioannes de hoc, vera erant ”. Et multi crediderunt in eum illic (Gv 10,31-42). </w:t>
      </w:r>
    </w:p>
    <w:p w14:paraId="3B41B4B4" w14:textId="77777777" w:rsidR="00C51AFA" w:rsidRPr="00C51AFA" w:rsidRDefault="00C51AFA" w:rsidP="00C51AFA">
      <w:pPr>
        <w:spacing w:before="120" w:after="120" w:line="240" w:lineRule="auto"/>
        <w:jc w:val="both"/>
        <w:rPr>
          <w:rFonts w:ascii="Arial" w:eastAsia="Times New Roman" w:hAnsi="Arial" w:cs="Arial"/>
          <w:kern w:val="0"/>
          <w:sz w:val="26"/>
          <w:szCs w:val="26"/>
          <w:lang w:eastAsia="it-IT"/>
          <w14:ligatures w14:val="none"/>
        </w:rPr>
      </w:pPr>
      <w:r w:rsidRPr="00C51AFA">
        <w:rPr>
          <w:rFonts w:ascii="Times New Roman" w:hAnsi="Times New Roman" w:cs="Times New Roman"/>
          <w:color w:val="111111"/>
          <w:sz w:val="26"/>
          <w:szCs w:val="26"/>
        </w:rPr>
        <w:t>Ἐ</w:t>
      </w:r>
      <w:r w:rsidRPr="00C51AFA">
        <w:rPr>
          <w:rFonts w:ascii="Cambria" w:hAnsi="Cambria" w:cs="Cambria"/>
          <w:color w:val="111111"/>
          <w:sz w:val="26"/>
          <w:szCs w:val="26"/>
        </w:rPr>
        <w:t>βάστασαν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λίθους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λιθάσωσιν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Πολλ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ργα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δειξα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ατρός·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ργον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λιθάζετε</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καλο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ργου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λιθάζο</w:t>
      </w:r>
      <w:r w:rsidRPr="00C51AFA">
        <w:rPr>
          <w:rFonts w:ascii="PT Serif" w:hAnsi="PT Serif" w:cs="PT Serif"/>
          <w:color w:val="111111"/>
          <w:sz w:val="26"/>
          <w:szCs w:val="26"/>
        </w:rPr>
        <w:t>μ</w:t>
      </w:r>
      <w:r w:rsidRPr="00C51AFA">
        <w:rPr>
          <w:rFonts w:ascii="Cambria" w:hAnsi="Cambria" w:cs="Cambria"/>
          <w:color w:val="111111"/>
          <w:sz w:val="26"/>
          <w:szCs w:val="26"/>
        </w:rPr>
        <w:t>έν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βλασφη</w:t>
      </w:r>
      <w:r w:rsidRPr="00C51AFA">
        <w:rPr>
          <w:rFonts w:ascii="PT Serif" w:hAnsi="PT Serif" w:cs="PT Serif"/>
          <w:color w:val="111111"/>
          <w:sz w:val="26"/>
          <w:szCs w:val="26"/>
        </w:rPr>
        <w:t>μ</w:t>
      </w:r>
      <w:r w:rsidRPr="00C51AFA">
        <w:rPr>
          <w:rFonts w:ascii="Cambria" w:hAnsi="Cambria" w:cs="Cambria"/>
          <w:color w:val="111111"/>
          <w:sz w:val="26"/>
          <w:szCs w:val="26"/>
        </w:rPr>
        <w:t>ίας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νθρω</w:t>
      </w:r>
      <w:r w:rsidRPr="00C51AFA">
        <w:rPr>
          <w:rFonts w:ascii="PT Serif" w:hAnsi="PT Serif" w:cs="PT Serif"/>
          <w:color w:val="111111"/>
          <w:sz w:val="26"/>
          <w:szCs w:val="26"/>
        </w:rPr>
        <w:t>π</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ὢ</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σεαυτ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θεόν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γεγρα</w:t>
      </w:r>
      <w:r w:rsidRPr="00C51AFA">
        <w:rPr>
          <w:rFonts w:ascii="PT Serif" w:hAnsi="PT Serif" w:cs="PT Serif"/>
          <w:color w:val="111111"/>
          <w:sz w:val="26"/>
          <w:szCs w:val="26"/>
        </w:rPr>
        <w:t>μμ</w:t>
      </w:r>
      <w:r w:rsidRPr="00C51AFA">
        <w:rPr>
          <w:rFonts w:ascii="Cambria" w:hAnsi="Cambria" w:cs="Cambria"/>
          <w:color w:val="111111"/>
          <w:sz w:val="26"/>
          <w:szCs w:val="26"/>
        </w:rPr>
        <w:t>ένον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νό</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Θεοί</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στε</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κείνους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ὓ</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λόγος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γένετο</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δύναται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λυθ</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ναι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γραφή</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Cambria" w:hAnsi="Cambria" w:cs="Cambria"/>
          <w:color w:val="111111"/>
          <w:sz w:val="26"/>
          <w:szCs w:val="26"/>
        </w:rPr>
        <w:t>γίασεν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έστειλεν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Βλασφη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Υ</w:t>
      </w:r>
      <w:r w:rsidRPr="00C51AFA">
        <w:rPr>
          <w:rFonts w:ascii="Times New Roman" w:hAnsi="Times New Roman" w:cs="Times New Roman"/>
          <w:color w:val="111111"/>
          <w:sz w:val="26"/>
          <w:szCs w:val="26"/>
        </w:rPr>
        <w:t>ἱὸ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οι</w:t>
      </w:r>
      <w:r w:rsidRPr="00C51AFA">
        <w:rPr>
          <w:rFonts w:ascii="Times New Roman" w:hAnsi="Times New Roman" w:cs="Times New Roman"/>
          <w:color w:val="111111"/>
          <w:sz w:val="26"/>
          <w:szCs w:val="26"/>
        </w:rPr>
        <w:t>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ργα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ατρός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ιστεύετέ</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οι</w:t>
      </w:r>
      <w:r w:rsidRPr="00C51AFA">
        <w:rPr>
          <w:rFonts w:ascii="Times New Roman" w:hAnsi="Times New Roman" w:cs="Times New Roman"/>
          <w:color w:val="111111"/>
          <w:sz w:val="26"/>
          <w:szCs w:val="26"/>
        </w:rPr>
        <w:t>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ἂ</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ιστεύητε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ργοις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ιστεύετε</w:t>
      </w:r>
      <w:r w:rsidRPr="00C51AFA">
        <w:rPr>
          <w:rFonts w:ascii="PT Serif" w:hAnsi="PT Serif"/>
          <w:color w:val="111111"/>
          <w:sz w:val="26"/>
          <w:szCs w:val="26"/>
          <w:lang w:val="fr-FR"/>
        </w:rPr>
        <w:t xml:space="preserve">, </w:t>
      </w:r>
      <w:bookmarkStart w:id="244" w:name="_Hlk198372965"/>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γν</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γινώσκητε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ατρί</w:t>
      </w:r>
      <w:bookmarkEnd w:id="244"/>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ζήτουν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ιάσαι·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χειρ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έραν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ορδάνου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τό</w:t>
      </w:r>
      <w:r w:rsidRPr="00C51AFA">
        <w:rPr>
          <w:rFonts w:ascii="PT Serif" w:hAnsi="PT Serif" w:cs="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PT Serif" w:hAnsi="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ωάννης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βα</w:t>
      </w:r>
      <w:r w:rsidRPr="00C51AFA">
        <w:rPr>
          <w:rFonts w:ascii="PT Serif" w:hAnsi="PT Serif" w:cs="PT Serif"/>
          <w:color w:val="111111"/>
          <w:sz w:val="26"/>
          <w:szCs w:val="26"/>
        </w:rPr>
        <w:t>π</w:t>
      </w:r>
      <w:r w:rsidRPr="00C51AFA">
        <w:rPr>
          <w:rFonts w:ascii="Cambria" w:hAnsi="Cambria" w:cs="Cambria"/>
          <w:color w:val="111111"/>
          <w:sz w:val="26"/>
          <w:szCs w:val="26"/>
        </w:rPr>
        <w:t>τίζων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PT Serif" w:hAnsi="PT Serif"/>
          <w:color w:val="111111"/>
          <w:sz w:val="26"/>
          <w:szCs w:val="26"/>
        </w:rPr>
        <w:t>μ</w:t>
      </w:r>
      <w:r w:rsidRPr="00C51AFA">
        <w:rPr>
          <w:rFonts w:ascii="Cambria" w:hAnsi="Cambria" w:cs="Cambria"/>
          <w:color w:val="111111"/>
          <w:sz w:val="26"/>
          <w:szCs w:val="26"/>
        </w:rPr>
        <w:t>εινεν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ολλο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λθον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λεγον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ωάννης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οίησεν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δέν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σα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ωάννης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τούτου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ληθ</w:t>
      </w:r>
      <w:r w:rsidRPr="00C51AFA">
        <w:rPr>
          <w:rFonts w:ascii="Times New Roman" w:hAnsi="Times New Roman" w:cs="Times New Roman"/>
          <w:color w:val="111111"/>
          <w:sz w:val="26"/>
          <w:szCs w:val="26"/>
        </w:rPr>
        <w:t>ῆ</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ολλο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ίστευσαν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PT Serif" w:hAnsi="PT Serif"/>
          <w:color w:val="111111"/>
          <w:sz w:val="26"/>
          <w:szCs w:val="26"/>
        </w:rPr>
        <w:t xml:space="preserve">(Gv 10,31-42). </w:t>
      </w:r>
    </w:p>
    <w:p w14:paraId="62BE3654" w14:textId="77777777" w:rsidR="00C51AFA" w:rsidRPr="00C51AFA" w:rsidRDefault="00C51AFA" w:rsidP="00C51AFA">
      <w:pPr>
        <w:spacing w:before="120" w:after="120" w:line="240" w:lineRule="auto"/>
        <w:jc w:val="both"/>
        <w:rPr>
          <w:rFonts w:ascii="Times New Roman" w:eastAsia="Times New Roman" w:hAnsi="Times New Roman" w:cs="Times New Roman"/>
          <w:b/>
          <w:kern w:val="0"/>
          <w:sz w:val="24"/>
          <w:szCs w:val="20"/>
          <w:lang w:eastAsia="it-IT"/>
          <w14:ligatures w14:val="none"/>
        </w:rPr>
      </w:pPr>
    </w:p>
    <w:p w14:paraId="363725A9"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w:t>
      </w:r>
    </w:p>
    <w:p w14:paraId="7CAC82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Ogni parola che esce dalla bocca di Gesù è per i Giudei motivo valido perché venga lapidato: </w:t>
      </w:r>
      <w:r w:rsidRPr="00C51AFA">
        <w:rPr>
          <w:rFonts w:ascii="Arial" w:eastAsia="Times New Roman" w:hAnsi="Arial" w:cs="Arial"/>
          <w:bCs/>
          <w:i/>
          <w:iCs/>
          <w:kern w:val="0"/>
          <w:sz w:val="24"/>
          <w:szCs w:val="20"/>
          <w:lang w:eastAsia="it-IT"/>
          <w14:ligatures w14:val="none"/>
        </w:rPr>
        <w:t>“</w:t>
      </w:r>
      <w:r w:rsidRPr="00C51AFA">
        <w:rPr>
          <w:rFonts w:ascii="Arial" w:eastAsia="Times New Roman" w:hAnsi="Arial" w:cs="Arial"/>
          <w:i/>
          <w:iCs/>
          <w:kern w:val="0"/>
          <w:sz w:val="24"/>
          <w:szCs w:val="20"/>
          <w:lang w:eastAsia="it-IT"/>
          <w14:ligatures w14:val="none"/>
        </w:rPr>
        <w:t>Di nuovo i Giudei raccolsero delle pietre per lapidarlo”</w:t>
      </w:r>
      <w:r w:rsidRPr="00C51AFA">
        <w:rPr>
          <w:rFonts w:ascii="Arial" w:eastAsia="Times New Roman" w:hAnsi="Arial" w:cs="Arial"/>
          <w:kern w:val="0"/>
          <w:sz w:val="24"/>
          <w:szCs w:val="20"/>
          <w:lang w:eastAsia="it-IT"/>
          <w14:ligatures w14:val="none"/>
        </w:rPr>
        <w:t xml:space="preserve">. Da una parte abbiamo i Giudei con il loro pensiero, la loro tradizione, la loro </w:t>
      </w:r>
      <w:r w:rsidRPr="00C51AFA">
        <w:rPr>
          <w:rFonts w:ascii="Arial" w:eastAsia="Times New Roman" w:hAnsi="Arial" w:cs="Arial"/>
          <w:i/>
          <w:iCs/>
          <w:kern w:val="0"/>
          <w:sz w:val="24"/>
          <w:szCs w:val="20"/>
          <w:lang w:eastAsia="it-IT"/>
          <w14:ligatures w14:val="none"/>
        </w:rPr>
        <w:t>“teologia”</w:t>
      </w:r>
      <w:r w:rsidRPr="00C51AFA">
        <w:rPr>
          <w:rFonts w:ascii="Arial" w:eastAsia="Times New Roman" w:hAnsi="Arial" w:cs="Arial"/>
          <w:kern w:val="0"/>
          <w:sz w:val="24"/>
          <w:szCs w:val="20"/>
          <w:lang w:eastAsia="it-IT"/>
          <w14:ligatures w14:val="none"/>
        </w:rPr>
        <w:t xml:space="preserve">, la loro </w:t>
      </w:r>
      <w:r w:rsidRPr="00C51AFA">
        <w:rPr>
          <w:rFonts w:ascii="Arial" w:eastAsia="Times New Roman" w:hAnsi="Arial" w:cs="Arial"/>
          <w:i/>
          <w:iCs/>
          <w:kern w:val="0"/>
          <w:sz w:val="24"/>
          <w:szCs w:val="20"/>
          <w:lang w:eastAsia="it-IT"/>
          <w14:ligatures w14:val="none"/>
        </w:rPr>
        <w:t xml:space="preserve">“Parola di Dio”, </w:t>
      </w:r>
      <w:r w:rsidRPr="00C51AFA">
        <w:rPr>
          <w:rFonts w:ascii="Arial" w:eastAsia="Times New Roman" w:hAnsi="Arial" w:cs="Arial"/>
          <w:kern w:val="0"/>
          <w:sz w:val="24"/>
          <w:szCs w:val="20"/>
          <w:lang w:eastAsia="it-IT"/>
          <w14:ligatures w14:val="none"/>
        </w:rPr>
        <w:t xml:space="preserve">le loro sofisticate spiegazioni, la loro </w:t>
      </w:r>
      <w:r w:rsidRPr="00C51AFA">
        <w:rPr>
          <w:rFonts w:ascii="Arial" w:eastAsia="Times New Roman" w:hAnsi="Arial" w:cs="Arial"/>
          <w:i/>
          <w:iCs/>
          <w:kern w:val="0"/>
          <w:sz w:val="24"/>
          <w:szCs w:val="20"/>
          <w:lang w:eastAsia="it-IT"/>
          <w14:ligatures w14:val="none"/>
        </w:rPr>
        <w:t xml:space="preserve">“Legge”, </w:t>
      </w:r>
      <w:r w:rsidRPr="00C51AFA">
        <w:rPr>
          <w:rFonts w:ascii="Arial" w:eastAsia="Times New Roman" w:hAnsi="Arial" w:cs="Arial"/>
          <w:kern w:val="0"/>
          <w:sz w:val="24"/>
          <w:szCs w:val="20"/>
          <w:lang w:eastAsia="it-IT"/>
          <w14:ligatures w14:val="none"/>
        </w:rPr>
        <w:t>il loro</w:t>
      </w:r>
      <w:r w:rsidRPr="00C51AFA">
        <w:rPr>
          <w:rFonts w:ascii="Arial" w:eastAsia="Times New Roman" w:hAnsi="Arial" w:cs="Arial"/>
          <w:i/>
          <w:iCs/>
          <w:kern w:val="0"/>
          <w:sz w:val="24"/>
          <w:szCs w:val="20"/>
          <w:lang w:eastAsia="it-IT"/>
          <w14:ligatures w14:val="none"/>
        </w:rPr>
        <w:t xml:space="preserve"> “Mosè”</w:t>
      </w:r>
      <w:r w:rsidRPr="00C51AFA">
        <w:rPr>
          <w:rFonts w:ascii="Arial" w:eastAsia="Times New Roman" w:hAnsi="Arial" w:cs="Arial"/>
          <w:kern w:val="0"/>
          <w:sz w:val="24"/>
          <w:szCs w:val="20"/>
          <w:lang w:eastAsia="it-IT"/>
          <w14:ligatures w14:val="none"/>
        </w:rPr>
        <w:t xml:space="preserve">, il loro </w:t>
      </w:r>
      <w:r w:rsidRPr="00C51AFA">
        <w:rPr>
          <w:rFonts w:ascii="Arial" w:eastAsia="Times New Roman" w:hAnsi="Arial" w:cs="Arial"/>
          <w:i/>
          <w:iCs/>
          <w:kern w:val="0"/>
          <w:sz w:val="24"/>
          <w:szCs w:val="20"/>
          <w:lang w:eastAsia="it-IT"/>
          <w14:ligatures w14:val="none"/>
        </w:rPr>
        <w:t>“Dio”</w:t>
      </w:r>
      <w:r w:rsidRPr="00C51AFA">
        <w:rPr>
          <w:rFonts w:ascii="Arial" w:eastAsia="Times New Roman" w:hAnsi="Arial" w:cs="Arial"/>
          <w:kern w:val="0"/>
          <w:sz w:val="24"/>
          <w:szCs w:val="20"/>
          <w:lang w:eastAsia="it-IT"/>
          <w14:ligatures w14:val="none"/>
        </w:rPr>
        <w:t xml:space="preserve">. Dall’altra abbia abbiamo Cristo Gesù, il Figlio generato dal Padre nell’oggi dell’eternità, che è la Parola eterna, il Verbo Eterno, la Luce eterna, la Verità eterna, la Sapienza eterna, la Vita eterna, la Carità eterna, la Legge eterna, la Volontà eterna, l’Onnipotenza eterna, la Conoscenza eterna, nella pienezza dello Spirito Santo che lo avvolge come vera colonna di purissima verità e lo colma nella sua </w:t>
      </w:r>
      <w:r w:rsidRPr="00C51AFA">
        <w:rPr>
          <w:rFonts w:ascii="Arial" w:eastAsia="Times New Roman" w:hAnsi="Arial" w:cs="Arial"/>
          <w:kern w:val="0"/>
          <w:sz w:val="24"/>
          <w:szCs w:val="20"/>
          <w:lang w:eastAsia="it-IT"/>
          <w14:ligatures w14:val="none"/>
        </w:rPr>
        <w:lastRenderedPageBreak/>
        <w:t xml:space="preserve">anima e nel suo spirito con la sua eterna e divina intelligenza perché la sua obbedienza al Padre sia perfettissima anche nel dire la più semplice delle parole. </w:t>
      </w:r>
    </w:p>
    <w:p w14:paraId="0117A55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Appare con somma evidenza che i Giudei emettono giudizi di peccato e sentenze di falsità. In nome del loro falso Dio vogliono lapidare il loro vero Dio e in nome della loro parola che sale dall’inferno vogliono eliminare colui che è dalla Parola che discende dal cuore del Padre. La falsa fede combatte la vera fede, la falsa religione si oppone alla vera religione, la falsa volontà di Dio lotta per lapidare la vera volontà del loro Dio e Signore. Questo accade perché si è schiavi del peccato, della falsità, delle tenebre. L’odio per il vero Dio, la vera Parola di Dio, la vera rivelazione di Dio, la vera conoscenza di Dio è dei figli del diavolo e di quanti ormai sono sotto il potere di Satana, che si è impossessato del loro cuore, della loro mente, della loro volontà. Finché non si giunge all’odio contro la verità, c’è sempre la possibilità che il Signore Dio ci possa fare pecore di Cristo, quando si raggiunge l’odio contro la verità, è il segno che si è oltrepassato il limite del male e si è precipitati nel peccato contro lo Spirito Santo. Odiare la verità, odiare Dio, è solo di chi ha il cuore di Satana. </w:t>
      </w:r>
    </w:p>
    <w:p w14:paraId="032E0A7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come Gesù, sempre assistito e mosso dallo Spirito Santo, chiede ai Giudei che lo vogliono lapidare: </w:t>
      </w:r>
      <w:r w:rsidRPr="00C51AFA">
        <w:rPr>
          <w:rFonts w:ascii="Arial" w:eastAsia="Times New Roman" w:hAnsi="Arial" w:cs="Arial"/>
          <w:i/>
          <w:iCs/>
          <w:kern w:val="0"/>
          <w:sz w:val="24"/>
          <w:szCs w:val="20"/>
          <w:lang w:eastAsia="it-IT"/>
          <w14:ligatures w14:val="none"/>
        </w:rPr>
        <w:t xml:space="preserve">“Gesù disse loro: «Vi ho fatto vedere molte opere buone da parte del Padre: per quale di esse volete lapidarmi?». </w:t>
      </w:r>
      <w:r w:rsidRPr="00C51AFA">
        <w:rPr>
          <w:rFonts w:ascii="Arial" w:eastAsia="Times New Roman" w:hAnsi="Arial" w:cs="Arial"/>
          <w:kern w:val="0"/>
          <w:sz w:val="24"/>
          <w:szCs w:val="20"/>
          <w:lang w:eastAsia="it-IT"/>
          <w14:ligatures w14:val="none"/>
        </w:rPr>
        <w:t>Gesù chiede – ed è suo diritto saperlo – per quale opera buona che lui ha fatto e che essi hanno visto, lo vogliono lapidare. Si badi bene: Gesù non dice per quale opera mi volete lapidare. Dice invece per quale opera buona mi volere lapidare. Gesù non conosce il male e di conseguenza neanche le opere cattive, che sono frutto del male, lui conosce. Se non conosce il male, se non consce le opere cattive, di certo lo vogliono lapidare per un’opera buona. Lo possono lapidare se prima dimostrano che quell’opera è cattiva. Ma può essere giudicata cattiva un’opera che può essere fatta solo da un uomo mandato da Dio? Un uomo che viene da Dio? Un uomo che ora, non ieri, non domani, è da Dio?</w:t>
      </w:r>
    </w:p>
    <w:p w14:paraId="185347C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 Giudei saltano questa domanda. Vanno oltre le sue opere. Finora lo condannavano perché agiva di sabato. Poiché sanno che presso il popolo questa accusa non regge, allora passano dalle opere alle parole: lo accusano di idolatria. Questa accusa, se dimostrata vera, era già condanna alla lapidazione. </w:t>
      </w:r>
    </w:p>
    <w:p w14:paraId="4DF466A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Così è scritto nella Legge di Mosè nel Libro del Deuteronomio:</w:t>
      </w:r>
    </w:p>
    <w:p w14:paraId="3412F45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Osserverete per metterlo in pratica tutto ciò che vi comando: non vi aggiungerai nulla e nulla vi toglierai.</w:t>
      </w:r>
    </w:p>
    <w:p w14:paraId="563388E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218496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8C4F0C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4656B00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Così tu ascolterai la voce del Signore, tuo Dio: osservando tutti i suoi comandi che oggi ti do e facendo ciò che è retto agli occhi del Signore, tuo Dio (Dt 13,1-19). </w:t>
      </w:r>
    </w:p>
    <w:p w14:paraId="06ABE84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il loro capo di accusa: </w:t>
      </w:r>
      <w:r w:rsidRPr="00C51AFA">
        <w:rPr>
          <w:rFonts w:ascii="Arial" w:eastAsia="Times New Roman" w:hAnsi="Arial" w:cs="Arial"/>
          <w:i/>
          <w:iCs/>
          <w:kern w:val="0"/>
          <w:sz w:val="24"/>
          <w:szCs w:val="20"/>
          <w:lang w:eastAsia="it-IT"/>
          <w14:ligatures w14:val="none"/>
        </w:rPr>
        <w:t xml:space="preserve">“Gli risposero i Giudei: «Non ti lapidiamo per un’opera buona, ma per una bestemmia: perché tu, che sei uomo, ti fai Dio». </w:t>
      </w:r>
      <w:r w:rsidRPr="00C51AFA">
        <w:rPr>
          <w:rFonts w:ascii="Arial" w:eastAsia="Times New Roman" w:hAnsi="Arial" w:cs="Arial"/>
          <w:kern w:val="0"/>
          <w:sz w:val="24"/>
          <w:szCs w:val="20"/>
          <w:lang w:eastAsia="it-IT"/>
          <w14:ligatures w14:val="none"/>
        </w:rPr>
        <w:t>Farsi Dio significa per i Giudei rinnegare il Dio di Abramo, il Dio di Isacco, il Dio di Giacobbe, il Dio di Mosè, il Dio di Davide, il Dio dei Profeti, il Dio dei loro Padri. Accusa gravissima. Se questa accusa non viene dimostrata essere falsa, per Gesù è la lapidazione. Non c’è alcuna possibilità che si sfugga alla lapidazione. Quando l’odio governa i cuori, il significato alle parole lo dona l’odio, non lo dona la sana dottrina e neanche la Parola del Signore. Tutti i Giudei chiamavano Dio, loro Padre. Se Dio è chiamato Padre è perché chi lo chiama Padre si considera suo Figlio. Ecco una pagina del Profeta Isaia che a tratti è anche una preghiera:</w:t>
      </w:r>
    </w:p>
    <w:p w14:paraId="0BFB405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w:t>
      </w:r>
    </w:p>
    <w:p w14:paraId="40E115B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Guardai: nessuno mi aiutava; osservai stupito: nessuno mi sosteneva. Allora mi salvò il mio braccio, mi sostenne la mia ira. Calpestai i popoli con sdegno, li ubriacai con ira, feci scorrere per terra il loro sangue». </w:t>
      </w:r>
    </w:p>
    <w:p w14:paraId="1609DBF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1348D3E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w:t>
      </w:r>
    </w:p>
    <w:p w14:paraId="6BF5DC5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w:t>
      </w:r>
    </w:p>
    <w:p w14:paraId="5213FCB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w:t>
      </w:r>
    </w:p>
    <w:p w14:paraId="63D3721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41CBD1B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433A182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64,1- 11). </w:t>
      </w:r>
    </w:p>
    <w:p w14:paraId="26BD578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Perché allora per i Giudei Dio può essere chiamato Padre e per Gesù se chiama Dio suo Padre, lo si accusa di farsi Dio? È vero che Gesù ha anche detto ai Giudei </w:t>
      </w:r>
      <w:r w:rsidRPr="00C51AFA">
        <w:rPr>
          <w:rFonts w:ascii="Arial" w:eastAsia="Times New Roman" w:hAnsi="Arial" w:cs="Arial"/>
          <w:kern w:val="0"/>
          <w:sz w:val="24"/>
          <w:szCs w:val="20"/>
          <w:lang w:eastAsia="it-IT"/>
          <w14:ligatures w14:val="none"/>
        </w:rPr>
        <w:lastRenderedPageBreak/>
        <w:t xml:space="preserve">che se loro non avessero riconosciuto Gesù come </w:t>
      </w:r>
      <w:r w:rsidRPr="00C51AFA">
        <w:rPr>
          <w:rFonts w:ascii="Arial" w:eastAsia="Times New Roman" w:hAnsi="Arial" w:cs="Arial"/>
          <w:i/>
          <w:iCs/>
          <w:kern w:val="0"/>
          <w:sz w:val="24"/>
          <w:szCs w:val="20"/>
          <w:lang w:eastAsia="it-IT"/>
          <w14:ligatures w14:val="none"/>
        </w:rPr>
        <w:t>“Io Sono”,</w:t>
      </w:r>
      <w:r w:rsidRPr="00C51AFA">
        <w:rPr>
          <w:rFonts w:ascii="Arial" w:eastAsia="Times New Roman" w:hAnsi="Arial" w:cs="Arial"/>
          <w:kern w:val="0"/>
          <w:sz w:val="24"/>
          <w:szCs w:val="20"/>
          <w:lang w:eastAsia="it-IT"/>
          <w14:ligatures w14:val="none"/>
        </w:rPr>
        <w:t xml:space="preserve"> sarebbero morti nei loro peccati. È vero anche che in questo dialogo Gesù ha detto:</w:t>
      </w:r>
      <w:r w:rsidRPr="00C51AFA">
        <w:rPr>
          <w:rFonts w:ascii="Arial" w:eastAsia="Times New Roman" w:hAnsi="Arial" w:cs="Arial"/>
          <w:i/>
          <w:iCs/>
          <w:kern w:val="0"/>
          <w:sz w:val="24"/>
          <w:szCs w:val="20"/>
          <w:lang w:eastAsia="it-IT"/>
          <w14:ligatures w14:val="none"/>
        </w:rPr>
        <w:t xml:space="preserve"> “Io e il Padre siamo una cosa sola”.</w:t>
      </w:r>
      <w:r w:rsidRPr="00C51AFA">
        <w:rPr>
          <w:rFonts w:ascii="Arial" w:eastAsia="Times New Roman" w:hAnsi="Arial" w:cs="Arial"/>
          <w:kern w:val="0"/>
          <w:sz w:val="24"/>
          <w:szCs w:val="20"/>
          <w:lang w:eastAsia="it-IT"/>
          <w14:ligatures w14:val="none"/>
        </w:rPr>
        <w:t xml:space="preserve"> Ecco quanto Gesù ha detto hai Giudei nel Capitolo VIII:</w:t>
      </w:r>
    </w:p>
    <w:p w14:paraId="48D2A05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35E177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BB67B8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w:t>
      </w:r>
      <w:r w:rsidRPr="00C51AFA">
        <w:rPr>
          <w:rFonts w:ascii="Arial" w:eastAsia="Times New Roman" w:hAnsi="Arial" w:cs="Arial"/>
          <w:i/>
          <w:iCs/>
          <w:kern w:val="0"/>
          <w:sz w:val="24"/>
          <w:szCs w:val="20"/>
          <w:lang w:eastAsia="it-IT"/>
          <w14:ligatures w14:val="none"/>
        </w:rPr>
        <w:lastRenderedPageBreak/>
        <w:t xml:space="preserve">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2AEDC3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94202F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mai ha nascosto la sua relazione con il Padre. Ora però i Giudei vogliono stringere i tempi. L’accusa diviene esplicita. Sono le tue parole che attestano che tu che sei uomo ti sei fatto Dio. Si salverà oggi Gesù da questa accusa? Si salverà perché la sua ora ancora non è venuta. Se si salvasse fuggendo, resterebbe in piedi l’accusa. Invece è necessario che Gesù smentisca questa accusa in modo che possa continuare a lavorare perché ancora l’opera che il Padre gli ha comandato di fare prima della sua morte per crocifissione, ancora non è stata portata a compimento. Gesù deve smentire questa accusa anche perché la sua morte non deve avvenire per lapidazione. Essa potrà avvenire solo per crocifissione e i Giudei non conoscono questa modalità di mettere a morte una persona. Questa modalità è dei Romani e dovranno essere i Romani a emettere una tale sentenza. Gesù è il Salvatore del mondo e Lui dovrà rifiutato e dai Giudei e dal mondo.</w:t>
      </w:r>
    </w:p>
    <w:p w14:paraId="44789C4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6210BC8E"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w:t>
      </w:r>
    </w:p>
    <w:p w14:paraId="371E83E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come Gesù si difende da questa accusa: facendo appello alla Legge dei Giudei, e in modo particolare a un Salmo che essi sempre recitavano: </w:t>
      </w:r>
      <w:r w:rsidRPr="00C51AFA">
        <w:rPr>
          <w:rFonts w:ascii="Arial" w:eastAsia="Times New Roman" w:hAnsi="Arial" w:cs="Arial"/>
          <w:i/>
          <w:iCs/>
          <w:kern w:val="0"/>
          <w:sz w:val="24"/>
          <w:szCs w:val="20"/>
          <w:lang w:eastAsia="it-IT"/>
          <w14:ligatures w14:val="none"/>
        </w:rPr>
        <w:t xml:space="preserve">“Disse loro Gesù: «Non è forse scritto nella vostra Legge: Io ho detto: voi siete dèi?”. </w:t>
      </w:r>
      <w:r w:rsidRPr="00C51AFA">
        <w:rPr>
          <w:rFonts w:ascii="Arial" w:eastAsia="Times New Roman" w:hAnsi="Arial" w:cs="Arial"/>
          <w:kern w:val="0"/>
          <w:sz w:val="24"/>
          <w:szCs w:val="20"/>
          <w:lang w:eastAsia="it-IT"/>
          <w14:ligatures w14:val="none"/>
        </w:rPr>
        <w:t>Il Signore Dio dice che sono dèi tutti i figli del popolo dell’Alleanza. Ecco le parole del Salmo:</w:t>
      </w:r>
    </w:p>
    <w:p w14:paraId="28B7197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w:t>
      </w:r>
    </w:p>
    <w:p w14:paraId="135907A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82,1-8). </w:t>
      </w:r>
    </w:p>
    <w:p w14:paraId="5987838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Dio non dice solamente: </w:t>
      </w:r>
      <w:r w:rsidRPr="00C51AFA">
        <w:rPr>
          <w:rFonts w:ascii="Arial" w:eastAsia="Times New Roman" w:hAnsi="Arial" w:cs="Arial"/>
          <w:i/>
          <w:iCs/>
          <w:kern w:val="0"/>
          <w:sz w:val="24"/>
          <w:szCs w:val="20"/>
          <w:lang w:eastAsia="it-IT"/>
          <w14:ligatures w14:val="none"/>
        </w:rPr>
        <w:t>“Io detto; coi siete dèi”</w:t>
      </w:r>
      <w:r w:rsidRPr="00C51AFA">
        <w:rPr>
          <w:rFonts w:ascii="Arial" w:eastAsia="Times New Roman" w:hAnsi="Arial" w:cs="Arial"/>
          <w:kern w:val="0"/>
          <w:sz w:val="24"/>
          <w:szCs w:val="20"/>
          <w:lang w:eastAsia="it-IT"/>
          <w14:ligatures w14:val="none"/>
        </w:rPr>
        <w:t xml:space="preserve">. Dice anche: </w:t>
      </w:r>
      <w:r w:rsidRPr="00C51AFA">
        <w:rPr>
          <w:rFonts w:ascii="Arial" w:eastAsia="Times New Roman" w:hAnsi="Arial" w:cs="Arial"/>
          <w:i/>
          <w:iCs/>
          <w:kern w:val="0"/>
          <w:sz w:val="24"/>
          <w:szCs w:val="20"/>
          <w:lang w:eastAsia="it-IT"/>
          <w14:ligatures w14:val="none"/>
        </w:rPr>
        <w:t>“Site tutti figli dell’Altissimo”.</w:t>
      </w:r>
      <w:r w:rsidRPr="00C51AFA">
        <w:rPr>
          <w:rFonts w:ascii="Arial" w:eastAsia="Times New Roman" w:hAnsi="Arial" w:cs="Arial"/>
          <w:kern w:val="0"/>
          <w:sz w:val="24"/>
          <w:szCs w:val="20"/>
          <w:lang w:eastAsia="it-IT"/>
          <w14:ligatures w14:val="none"/>
        </w:rPr>
        <w:t xml:space="preserve"> Ora se i Giudei sono tutti dèi e tutti figli dell’Altissimo, anche Gesù che è figlio di Abramo è detto da Dio, “Dio” e “Figlio dell’Altissimo”. Se loro condannano Gesù, essi tutti si condannano alla lapidazione dal momento che essi tutti sono detti</w:t>
      </w:r>
      <w:r w:rsidRPr="00C51AFA">
        <w:rPr>
          <w:rFonts w:ascii="Arial" w:eastAsia="Times New Roman" w:hAnsi="Arial" w:cs="Arial"/>
          <w:i/>
          <w:iCs/>
          <w:kern w:val="0"/>
          <w:sz w:val="24"/>
          <w:szCs w:val="20"/>
          <w:lang w:eastAsia="it-IT"/>
          <w14:ligatures w14:val="none"/>
        </w:rPr>
        <w:t>: “dèi e figli dell’Altissimo”</w:t>
      </w:r>
      <w:r w:rsidRPr="00C51AFA">
        <w:rPr>
          <w:rFonts w:ascii="Arial" w:eastAsia="Times New Roman" w:hAnsi="Arial" w:cs="Arial"/>
          <w:kern w:val="0"/>
          <w:sz w:val="24"/>
          <w:szCs w:val="20"/>
          <w:lang w:eastAsia="it-IT"/>
          <w14:ligatures w14:val="none"/>
        </w:rPr>
        <w:t xml:space="preserve">. Veramente dobbiamo attestare che lo Spirito Santo muove ogni Parola che esce dalla bocca di Gesù. Ma seguiamo la sua argomentazione e la sua logica di Spirito Santo. </w:t>
      </w:r>
    </w:p>
    <w:p w14:paraId="3ECEE2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Chi la Scrittura chiama dèi? Coloro ai quali fu rivolta la Parola di Dio. Prima verità. Seconda verità: la Scrittura non può essere smentita: </w:t>
      </w:r>
      <w:r w:rsidRPr="00C51AFA">
        <w:rPr>
          <w:rFonts w:ascii="Arial" w:eastAsia="Times New Roman" w:hAnsi="Arial" w:cs="Arial"/>
          <w:i/>
          <w:iCs/>
          <w:kern w:val="0"/>
          <w:sz w:val="24"/>
          <w:szCs w:val="20"/>
          <w:lang w:eastAsia="it-IT"/>
          <w14:ligatures w14:val="none"/>
        </w:rPr>
        <w:t xml:space="preserve">“Ora, se essa ha chiamato dèi coloro ai quali fu rivolta la parola di Dio – e la Scrittura non può essere annullata –,”. </w:t>
      </w:r>
      <w:r w:rsidRPr="00C51AFA">
        <w:rPr>
          <w:rFonts w:ascii="Arial" w:eastAsia="Times New Roman" w:hAnsi="Arial" w:cs="Arial"/>
          <w:kern w:val="0"/>
          <w:sz w:val="24"/>
          <w:szCs w:val="20"/>
          <w:lang w:eastAsia="it-IT"/>
          <w14:ligatures w14:val="none"/>
        </w:rPr>
        <w:t xml:space="preserve">Della Scrittura si deve prendere ogni parola, non una parola sì e </w:t>
      </w:r>
      <w:proofErr w:type="spellStart"/>
      <w:r w:rsidRPr="00C51AFA">
        <w:rPr>
          <w:rFonts w:ascii="Arial" w:eastAsia="Times New Roman" w:hAnsi="Arial" w:cs="Arial"/>
          <w:kern w:val="0"/>
          <w:sz w:val="24"/>
          <w:szCs w:val="20"/>
          <w:lang w:eastAsia="it-IT"/>
          <w14:ligatures w14:val="none"/>
        </w:rPr>
        <w:t>l’altra</w:t>
      </w:r>
      <w:proofErr w:type="spellEnd"/>
      <w:r w:rsidRPr="00C51AFA">
        <w:rPr>
          <w:rFonts w:ascii="Arial" w:eastAsia="Times New Roman" w:hAnsi="Arial" w:cs="Arial"/>
          <w:kern w:val="0"/>
          <w:sz w:val="24"/>
          <w:szCs w:val="20"/>
          <w:lang w:eastAsia="it-IT"/>
          <w14:ligatures w14:val="none"/>
        </w:rPr>
        <w:t xml:space="preserve"> no. Neanche si può smentire la Scrittura. Essa è la Parola di Dio e nessuno ha potere sulla Parola di Dio. Neanche Dio ha potere sulla sua Parola. Una volta che essa è uscita dalla sua bocca, essa rimane stabile per l’eternità.</w:t>
      </w:r>
    </w:p>
    <w:p w14:paraId="21CFB6D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Scrittura contiene tutto il cuore di Dio, il cuore di Cristo Gesù, il cuore dello Spirito Santo. Scrutare la Scrittura è scrutare il cuore di Dio, il cuore di Cristo Gesù, il cuore dello Spirito Santo. Leggere la Scrittura è leggere il cuore del Padre, del Figlio, dello Spirito Santo. Comprendere la Scrittura è comprendere il cuore del Padre, il cuore del Figlio, il cuore dello Spirito Santo. Meditare la Scrittura è immergersi nel cuore del Padre, nel cuore del Figlio, del cuore dello Spirito Santo. Tutto questo mai potrà avvenire se non nello Spirito Santo. Il cuore del Padre non è un atomo del cuore del Padre, è tutto il cuore del Padre. Così dicasi del cuore del Figlio e dello Spirito Santo. Un atomo è un atomo, non è il cuore. Se la Scrittura è il cuore del Padre e del Figlio e dello Spirito Santo, se si modifica, si trasforma, di altera, si riduce a favola e a menzogna la Scrittura è il cuore del Padre, il cuore del Figlio, il cuore dello Spirito che che viene modificato, trasformato, alterato, ridotto a favola e a menzogna. </w:t>
      </w:r>
    </w:p>
    <w:p w14:paraId="38A6763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errore, ogni falsità, ogni menzogna, ogni tenebra che introduco nella Scrittura è un errore, una falsità, una menzogna, una tenebra che introduco nel cuore del Padre, del cuore del Figlio, nel cuore dello Spirito Santo. La verità della Scrittura è la verità dell’uomo. La falsità della Scrittura è la falsità dell’uomo. Chi legge la Scrittura nello Spirito Santo sotto la vigilanza della Chiesa una, santa, cattolica, apostolica, troverà in essa e il cuore del Padre e il cuore del Figlio e il cuore dello Spirito Santo. Chi invece la legge con un cuore del mondo nulla comprenderà della Scrittura e sempre la traviserà, facendole dire ciò che il mondo la obbliga e la costringe a dire. Chi infine la legge con il cuore di Satana, trasformerà ogni Parola di Dio in parola di Satana. Oggi la Scrittura neanche più ci interessa. Oggi è il pensiero scientifico dell’uomo che ci dice chi è l’uomo e chi è Dio.</w:t>
      </w:r>
    </w:p>
    <w:p w14:paraId="65126F4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Ecco ancora: questa verità oggi manca ai discepoli di Gesù. Essi giocano con la Scrittura. Se alcuni giocano e la travisano e la interpretano proiettando in essa tutti i loro pensieri di peccato, per altri essa neanche più esiste. Se per essi esiste, esiste solo per dare valore ai loro pensieri di peccato. Altri infine hanno tolto lo Spirito Santo come unico e solo Interprete della Parola di Dio e al suo posto hanno innalzato le umane scienze. Per cui ciò che la scienza dice non vero, non vero deve essere anche per la Scrittura. E ciò che la scienza dice non possibile, deve essere non possibile anche per la Scrittura. Ciò che la scienza dichiara cosa buona per la natura di peccato, anche la Scrittura deve dichiaralo cosa buona. Se la Scrittura è contraria alla scienza, la scienza sempre dovrà prevalere sulla Scrittura. Queste cose oggi hanno permesso quanti si sono “metaschematizzati” da veri amici dell’uomo. Costoro non sanno che mai si è veri amici dell’uomo dalla falsità e delle tenebre. La vera amicizia è sempre dalla verità e dalla luce. La Scrittura e solo la Scrittura è la fonte della verità e della luce. A tutti va ricordato il Principio di Sant’Agostino, riportato da San Tommaso d’Aquino nella sua Summa di Teologia: </w:t>
      </w:r>
    </w:p>
    <w:p w14:paraId="0F43D95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w:t>
      </w:r>
      <w:r w:rsidRPr="00C51AFA">
        <w:rPr>
          <w:rFonts w:ascii="Arial" w:eastAsia="Times New Roman" w:hAnsi="Arial" w:cs="Arial"/>
          <w:kern w:val="0"/>
          <w:sz w:val="24"/>
          <w:szCs w:val="20"/>
          <w:lang w:val="fr-FR" w:eastAsia="it-IT"/>
          <w14:ligatures w14:val="none"/>
        </w:rPr>
        <w:t xml:space="preserve">Innititur enim fides nostra revelationi apostolis et prophetis factae, qui canonicos libros scripserunt, non autem revelationi, si que fuit aliis doctoribus facta. </w:t>
      </w:r>
      <w:r w:rsidRPr="00C51AFA">
        <w:rPr>
          <w:rFonts w:ascii="Arial" w:eastAsia="Times New Roman" w:hAnsi="Arial" w:cs="Arial"/>
          <w:kern w:val="0"/>
          <w:sz w:val="24"/>
          <w:szCs w:val="20"/>
          <w:lang w:eastAsia="it-IT"/>
          <w14:ligatures w14:val="none"/>
        </w:rPr>
        <w:t>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 Th. 1 q 1 a 8 ad 2).</w:t>
      </w:r>
    </w:p>
    <w:p w14:paraId="38F5198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Qualche tempo addietro scrivemmo: </w:t>
      </w:r>
    </w:p>
    <w:p w14:paraId="2DE0F163" w14:textId="77777777" w:rsidR="00C51AFA" w:rsidRPr="00C51AFA" w:rsidRDefault="00C51AFA" w:rsidP="00C51AFA">
      <w:pPr>
        <w:spacing w:before="120"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Ogni discepolo di Gesù deve essere confermato nella verità. </w:t>
      </w:r>
      <w:r w:rsidRPr="00C51AFA">
        <w:rPr>
          <w:rFonts w:ascii="Arial" w:eastAsia="Times New Roman" w:hAnsi="Arial" w:cs="Times New Roman"/>
          <w:kern w:val="0"/>
          <w:sz w:val="24"/>
          <w:szCs w:val="20"/>
          <w:lang w:eastAsia="it-IT"/>
          <w14:ligatures w14:val="none"/>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29993649"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w:t>
      </w:r>
      <w:r w:rsidRPr="00C51AFA">
        <w:rPr>
          <w:rFonts w:ascii="Arial" w:eastAsia="Times New Roman" w:hAnsi="Arial" w:cs="Times New Roman"/>
          <w:kern w:val="0"/>
          <w:sz w:val="24"/>
          <w:szCs w:val="20"/>
          <w:lang w:eastAsia="it-IT"/>
          <w14:ligatures w14:val="none"/>
        </w:rPr>
        <w:lastRenderedPageBreak/>
        <w:t xml:space="preserve">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75C467C2"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0ACD6422"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04871A23"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4E026384"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w:t>
      </w:r>
      <w:r w:rsidRPr="00C51AFA">
        <w:rPr>
          <w:rFonts w:ascii="Arial" w:eastAsia="Times New Roman" w:hAnsi="Arial" w:cs="Times New Roman"/>
          <w:kern w:val="0"/>
          <w:sz w:val="24"/>
          <w:szCs w:val="20"/>
          <w:lang w:eastAsia="it-IT"/>
          <w14:ligatures w14:val="none"/>
        </w:rPr>
        <w:lastRenderedPageBreak/>
        <w:t>Da cosa ce ne accorgiamo? Semplice: la sua misericordia e la sua umanità prescindono totalmente dall’obbedienza alla Parola di Dio, alla Parola del Vangelo. Anzi la Parola di Dio è totalmente negata e calunniata, bistrattata e maltrattata.</w:t>
      </w:r>
    </w:p>
    <w:p w14:paraId="4CB09EA3"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2EC2AB55" w14:textId="77777777" w:rsidR="00C51AFA" w:rsidRPr="00C51AFA" w:rsidRDefault="00C51AFA" w:rsidP="00C51AFA">
      <w:pPr>
        <w:jc w:val="both"/>
        <w:rPr>
          <w:rFonts w:ascii="Arial" w:eastAsia="Times New Roman" w:hAnsi="Arial" w:cs="Times New Roman"/>
          <w:kern w:val="0"/>
          <w:sz w:val="24"/>
          <w:szCs w:val="20"/>
          <w:lang w:eastAsia="it-IT"/>
          <w14:ligatures w14:val="none"/>
        </w:rPr>
      </w:pPr>
      <w:bookmarkStart w:id="245" w:name="_Toc99629671"/>
      <w:r w:rsidRPr="00C51AFA">
        <w:rPr>
          <w:rFonts w:ascii="Arial" w:hAnsi="Arial" w:cs="Arial"/>
          <w:sz w:val="24"/>
          <w:szCs w:val="24"/>
          <w:lang w:eastAsia="it-IT"/>
        </w:rPr>
        <w:t>Necessaria aggiunta</w:t>
      </w:r>
      <w:bookmarkEnd w:id="245"/>
      <w:r w:rsidRPr="00C51AFA">
        <w:rPr>
          <w:rFonts w:ascii="Arial" w:hAnsi="Arial" w:cs="Arial"/>
          <w:sz w:val="24"/>
          <w:szCs w:val="24"/>
          <w:lang w:eastAsia="it-IT"/>
        </w:rPr>
        <w:t xml:space="preserve">: </w:t>
      </w:r>
      <w:r w:rsidRPr="00C51AFA">
        <w:rPr>
          <w:rFonts w:ascii="Arial" w:eastAsia="Times New Roman" w:hAnsi="Arial" w:cs="Times New Roman"/>
          <w:kern w:val="0"/>
          <w:sz w:val="24"/>
          <w:szCs w:val="20"/>
          <w:lang w:eastAsia="it-IT"/>
          <w14:ligatures w14:val="none"/>
        </w:rPr>
        <w:t>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7D33A6BB"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41903F62"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55DC585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Ritorniamo al testo: </w:t>
      </w:r>
    </w:p>
    <w:p w14:paraId="01369F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la Scrittura non può essere annullata, questa verità e questo principio valgono anche per Gesù. Ecco allora come Gesù segue la sua difesa: </w:t>
      </w:r>
      <w:r w:rsidRPr="00C51AFA">
        <w:rPr>
          <w:rFonts w:ascii="Arial" w:eastAsia="Times New Roman" w:hAnsi="Arial" w:cs="Arial"/>
          <w:i/>
          <w:iCs/>
          <w:kern w:val="0"/>
          <w:sz w:val="24"/>
          <w:szCs w:val="20"/>
          <w:lang w:eastAsia="it-IT"/>
          <w14:ligatures w14:val="none"/>
        </w:rPr>
        <w:t xml:space="preserve">“a colui che il Padre ha consacrato e mandato nel mondo voi dite: “Tu bestemmi”, perché ho detto: “Sono Figlio di Dio”?”. </w:t>
      </w:r>
      <w:r w:rsidRPr="00C51AFA">
        <w:rPr>
          <w:rFonts w:ascii="Arial" w:eastAsia="Times New Roman" w:hAnsi="Arial" w:cs="Arial"/>
          <w:kern w:val="0"/>
          <w:sz w:val="24"/>
          <w:szCs w:val="20"/>
          <w:lang w:eastAsia="it-IT"/>
          <w14:ligatures w14:val="none"/>
        </w:rPr>
        <w:t>Se la Scrittura non può essere annullata, se i Giudei sono figli di Dio, figli dell’Altissimo, anche Gesù può dire: “Sono Figlio di Dio, Sono Figlio dell’Altissimo. La consacrazione di cui parla Gesù è consacrazione profetica. È anche consacrazione sacerdotale e regale. Ora però è necessario dire che è consacrazione profetica. Dichiarare che la sua è consacrazione messianica, sarebbe assai pericoloso. Il Messia a quei tempi era assai politicizzato. Ecco come il profeta Isaia parla e della consacrazione e dell’invio:</w:t>
      </w:r>
    </w:p>
    <w:p w14:paraId="278D43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7172AB7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p>
    <w:p w14:paraId="5728E29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568886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4EAE13E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73EA04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in questa occasione parla di consacrazione e di invio, ma si guarda bene dal manifestare la verità piena e della consacrazione e dell’invio. Attualmente serve una cosa sola: allontanare dalla sua persona l’accusa di idolatria.</w:t>
      </w:r>
    </w:p>
    <w:p w14:paraId="0896591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Dopo aver allontanato l’accusa di idolatria, Gesù riprende il suo discorso sulle sue opere. Sono le opere che attestano che l’uomo viene da Dio e che Dio lo ha mandato. Perché Gesù riprende il discorso sulle opere? Perché quanti sono di buona volontà possano riflettere e se vogliono possono decidere di credere nelle sue Parola e così entrare e divenire parte del mistero della salvezza: “</w:t>
      </w:r>
      <w:r w:rsidRPr="00C51AFA">
        <w:rPr>
          <w:rFonts w:ascii="Arial" w:eastAsia="Times New Roman" w:hAnsi="Arial" w:cs="Arial"/>
          <w:i/>
          <w:iCs/>
          <w:kern w:val="0"/>
          <w:sz w:val="24"/>
          <w:szCs w:val="20"/>
          <w:lang w:eastAsia="it-IT"/>
          <w14:ligatures w14:val="none"/>
        </w:rPr>
        <w:t xml:space="preserve">Se non </w:t>
      </w:r>
      <w:r w:rsidRPr="00C51AFA">
        <w:rPr>
          <w:rFonts w:ascii="Arial" w:eastAsia="Times New Roman" w:hAnsi="Arial" w:cs="Arial"/>
          <w:i/>
          <w:iCs/>
          <w:kern w:val="0"/>
          <w:sz w:val="24"/>
          <w:szCs w:val="20"/>
          <w:lang w:eastAsia="it-IT"/>
          <w14:ligatures w14:val="none"/>
        </w:rPr>
        <w:lastRenderedPageBreak/>
        <w:t xml:space="preserve">compio le opere del Padre mio, non credetemi”. </w:t>
      </w:r>
      <w:r w:rsidRPr="00C51AFA">
        <w:rPr>
          <w:rFonts w:ascii="Arial" w:eastAsia="Times New Roman" w:hAnsi="Arial" w:cs="Arial"/>
          <w:kern w:val="0"/>
          <w:sz w:val="24"/>
          <w:szCs w:val="20"/>
          <w:lang w:eastAsia="it-IT"/>
          <w14:ligatures w14:val="none"/>
        </w:rPr>
        <w:t>Gesù non vuole che la persona fondi la fede sulle parole che Lui dice. Tutti possono dire di essere figli di Dio, tutti che vendono da Dio, tutti che sono profeti dell’Altissimo, tutti che hanno una missione celeste da compiere. Da che cosa conosciamo che viene da Dio da chi da Dio non viene? Dalle opere. Da cosa i maghi d’Egitto riconoscono che le opere compiute da Mosè è il dito di Dio che le compie? Dalla loro non capacità di compierle? Così anche i Giudei: da dove possono conoscere che Gesù viene da Dio? Dalle opere che Gesù compie e che loro mai hanno compiuto e mai compiranno, né altri le hanno mai compiuto in Gerusalemme. Il paralitico era palatico da trent’otto anni. Il cieco era cieco fin dalla nascita. Tutta Gerusalemme conoscenza queste due persone. Nessuno le ha mai guarite. Ora se le opere non possono essere di un uomo – né i Giudei e né tutti gli Abitanti di Gerusalemme le hanno fatte – allora esse attestano che sono solo di un uomo mandato da Dio. Se è mandato da Dio, se non si crede in Lui è in Dio che non si crede. Ora possono i Giudei che si professano veri figli dell’Alleanza non ascoltare la voce di Dio, se l’ascolto della voce di Dio – non delle due Tavole della Legge. Queste sono le prime parole di Dio che rimangono in eterno – è il fondamento sul quale l’Alleanza potrà essere stipulata e conservata in vita? L’ascolto della voce di Dio è oggi. Oggi il Signore parla, oggi va ascoltato. Leggiamo qualche brano e comprenderemo:</w:t>
      </w:r>
    </w:p>
    <w:p w14:paraId="0AE5B1A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8DC76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2CBF019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6AC92D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 maestro del coro. Su «I torchi». Di Asaf. Esultate in Dio, nostra forza, acclamate il Dio di Giacobbe! Intonate il canto e suonate il tamburello, la cetra melodiosa con l’arpa. Suonate il corno nel novilunio, nel plenilunio, nostro giorno di festa. Questo </w:t>
      </w:r>
      <w:r w:rsidRPr="00C51AFA">
        <w:rPr>
          <w:rFonts w:ascii="Arial" w:eastAsia="Times New Roman" w:hAnsi="Arial" w:cs="Arial"/>
          <w:i/>
          <w:iCs/>
          <w:kern w:val="0"/>
          <w:sz w:val="24"/>
          <w:szCs w:val="20"/>
          <w:lang w:eastAsia="it-IT"/>
          <w14:ligatures w14:val="none"/>
        </w:rPr>
        <w:lastRenderedPageBreak/>
        <w:t>è un decreto per Israele, un giudizio del Dio di Giacobbe, una testimonianza data a Giuseppe, quando usciva dal paese d’Egitto. Un linguaggio mai inteso io sento:</w:t>
      </w:r>
    </w:p>
    <w:p w14:paraId="1589F03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w:t>
      </w:r>
    </w:p>
    <w:p w14:paraId="67D0301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38D297B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sulla voce di Cristo Gesù che oggi e per i secoli futuri si edifica la Nuova Alleanza con Dio. Quell’Antica era per prima di Cristo. Venuto Cristo, solo Cristo è la Parola dell’Alleanza con Dio, solo in questa Alleanza, Dio è il Dio del suo popolo e il suo popolo è popolo di Dio. Se l’Antica Alleanza non esiste più, perché non esiste più la voce da ascoltare, perché la voce da ascoltare è solo quella di Cristo, la sola Voce di Dio, la sola Parola di Dio, allora o si crede in Cristo e si è popolo di Dio, o non si crede in Cristo e non si è popolo Dio.</w:t>
      </w:r>
    </w:p>
    <w:p w14:paraId="0213E0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verità oggi vale anche per la Chiesa e per ogni suo figlio. Chi è oggi figlio dell’Alleanza, figlio della redenzione, figlio della salvezza, figlio della verità e della luce, figlio della vita e della grazia? Chi ascolta la Voce di Cristo Gesù. Chi ascolta la Parola di Cristo Gesù. Senza questo ascolto nessuna Alleanza con Dio viene stipulata e senza Alleanza si rimane nel regno del peccato e della morte.</w:t>
      </w:r>
    </w:p>
    <w:p w14:paraId="4FA82DC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come possono i figli della Chiesa ascoltare oggi la Parola che li fa figli dell’Alleanza, figli della salvezza, figli di Dio, se quanti sono stati mandati da Cristo per far udire la sua Voce al mondo intero, non solo al mondo non fanno udire la Voce del Signore, ma neanche ai figli della Chiesa fanno risuonare la Voce di Cristo Gesù? Cristo Gesù ha fondato la sua Chiesa su Pietro costituendo Pietro sua Voce per le sue pecore, i suoi agnelli, per il mondo intero. Ha costituito i suoi Apostoli anche loro fondamento della sua Chiesa facendo anche loro sua Voce, sua Parola sia per la Chiesa e sia per il mondo. Ora chiediamoci: Dove oggi risuona la voce di Cristo con ogni sapienza e intelligenza e scienza e fortezza nello Spirito Santo? </w:t>
      </w:r>
    </w:p>
    <w:p w14:paraId="01F0EAB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posso io dire che una voce è Voce di Cristo Gesù se ascoltando quelli che sono stati costituiti da Cristo sua Voce, tra mille parole della terra ne dicono appena mezza che viene dal cielo e per d più svuotata del suo più autentico e vero significato? Si può pregare per la pace, senza dire che la Pace è Cristo ed è in Cristo che si vive e si vive in Cristo con una quotidiana conversione a Cristo? Si può pregare per la pace senza dire che non c’ò pace per gli empi e che questa è verità profetica senza tempo, perché così dice il Signore? Si può pregare per la pace senza dire che la pace è un frutto che lo Spirito Santo produce quando abita in noi? Allora che senso ha invitare a pregare per la pace senza indicare la via perché si giunga alla pace e si viva nella pace? Non parliamo poi delle altre cose che diciamo dal nostro cuore, condendole con qualche parola del Vangelo, filtrata dal nostro </w:t>
      </w:r>
      <w:r w:rsidRPr="00C51AFA">
        <w:rPr>
          <w:rFonts w:ascii="Arial" w:eastAsia="Times New Roman" w:hAnsi="Arial" w:cs="Arial"/>
          <w:kern w:val="0"/>
          <w:sz w:val="24"/>
          <w:szCs w:val="20"/>
          <w:lang w:eastAsia="it-IT"/>
          <w14:ligatures w14:val="none"/>
        </w:rPr>
        <w:lastRenderedPageBreak/>
        <w:t xml:space="preserve">cuore nel quale non abita la verità di Gesù Signore? È forse Voce di Cristo parlare di principi morali non negoziabili, senza credere che solo Cristo Gesù e il suo Vangelo non sono negoziabili per noi? O se non si aggiunge che neanche la nostra Chiesa e la sua sana Dottrina sono negoziabili per noi così come nessuna Parola della Divina Rivelazione contenuta nelle Scritture canoniche? </w:t>
      </w:r>
    </w:p>
    <w:p w14:paraId="12681FA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non esiste la Voce di Cristo che perennemente deve risuonare, neanche esiste più la Nuova Alleanza anch’essa perennemente da stipulare e da celebrare. Esistono dei precetti e delle norme, della religiosità alla quale manca l’anima e l’anima è una sola: Cristo Gesù, la sua Voce, la Nuova Alleanza. Ma anche tutta l’escatologia che oggi si insegna è anch’essa senz’anima. Esse non è fondata sulla nostra fedeltà agli impegni dell’Alleanza fondata sull’obbedienza alla Voce del Signore. È una escatologia costruita sul pensiero, anzi neanche sul pensiero, ma solo sulla volontà dell’uomo. Poiché voglio che sia così, a questa mia volontà adeguo tutta la Divina Rivelazione. Questa è oggi la condizione spirituale del discepolo di Gesù. Solo lo Spirito Santo può liberare noi dalla nostra volontà e al suo posto porre la volontà di Cristo Gesù che è volontà offerta in sacrificio al Padre.</w:t>
      </w:r>
    </w:p>
    <w:p w14:paraId="3F94237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offre ai Giudei una grande grazia per la loro salvezza. Lui sa che per i Giudei credere in Lui per la via della Parola ascolta non è cosa semplice. Se la via della Parola per essi è non praticabile, chiede loro di passare per la via delle sue opere. Se la via diretta della Parola potrebbe apparire loro illogica e irrazionale, la via delle opere è via logica e razionale. Possono sempre giustificare dinanzi al mondo intero la loro fede in Cristo attraverso l’esame delle opere di Gesù Signore. I maghi d’Egitto non credono nella Parola di Mosè. Quando credono che il Dio di Mosè è più grande di tutti i loro dèi e più grande anche del Faraone? Quando loro non riuscirono a stare dietro a Mosè e questo non verso la fine dei segni, ma proprio all’inizio. Ecco come essi si arrendono: </w:t>
      </w:r>
    </w:p>
    <w:p w14:paraId="3121612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897DAB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e Aronne eseguirono quanto il Signore aveva loro comandato; così fecero. Mosè aveva ottant’anni e Aronne ottantatré, quando parlarono al faraone.</w:t>
      </w:r>
    </w:p>
    <w:p w14:paraId="24AFAE3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2BB9C9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72725B0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81B6BD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3F052C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4497DE2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11314D6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2B73A28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E2F697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BEDD23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7DA5AB7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7AF01B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Anche quanti furono mandati ad arrestare Gesù tornarono senza Gesù. Come giustificarono la loro non obbedienza? Da un’opera spirituale compiuta da Gesù. L’opera sono stati i suoi discorsi, la sua Parla: “</w:t>
      </w:r>
      <w:r w:rsidRPr="00C51AFA">
        <w:rPr>
          <w:rFonts w:ascii="Arial" w:eastAsia="Times New Roman" w:hAnsi="Arial" w:cs="Arial"/>
          <w:i/>
          <w:iCs/>
          <w:kern w:val="0"/>
          <w:sz w:val="24"/>
          <w:szCs w:val="20"/>
          <w:lang w:eastAsia="it-IT"/>
          <w14:ligatures w14:val="none"/>
        </w:rPr>
        <w:t>Mai nessuno ha parlato così!”.</w:t>
      </w:r>
    </w:p>
    <w:p w14:paraId="6FE29AE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635CA72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7485F92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52B459E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7,32-51). </w:t>
      </w:r>
    </w:p>
    <w:p w14:paraId="6BE911B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fede nelle opere, diviene fede nella Persona di Cristo, diviene fede nella Persona del Padre: </w:t>
      </w:r>
      <w:r w:rsidRPr="00C51AFA">
        <w:rPr>
          <w:rFonts w:ascii="Arial" w:eastAsia="Times New Roman" w:hAnsi="Arial" w:cs="Arial"/>
          <w:i/>
          <w:iCs/>
          <w:kern w:val="0"/>
          <w:sz w:val="24"/>
          <w:szCs w:val="20"/>
          <w:lang w:eastAsia="it-IT"/>
          <w14:ligatures w14:val="none"/>
        </w:rPr>
        <w:t xml:space="preserve">“ma se le compio, anche se non credete a me, credete alle opere, perché sappiate e conosciate che il Padre è in me, e io nel Padre». </w:t>
      </w:r>
      <w:r w:rsidRPr="00C51AFA">
        <w:rPr>
          <w:rFonts w:ascii="Arial" w:eastAsia="Times New Roman" w:hAnsi="Arial" w:cs="Arial"/>
          <w:kern w:val="0"/>
          <w:sz w:val="24"/>
          <w:szCs w:val="20"/>
          <w:lang w:eastAsia="it-IT"/>
          <w14:ligatures w14:val="none"/>
        </w:rPr>
        <w:t xml:space="preserve">La fede nelle opere accredita Cristo Gesù come Persona mandata da Dio, Persona venuta da Dio. Accreditandola come Persona venuta da Dio, l’accredita anche come Voce del Padre. Poiché la Voce del Padre è purissima verità, tutte le Parole di Gesù sono purissima verità. Questa via è data da Gesù ai suoi discepoli, perché il mondo crede che essi sono discepoli di Cristo Gesù. Questa via è l’amore di Cristo che governa ogni momento della loro vita e questo amore riguarda la relazione del discepolo con l’altro discepolo. Ogni discepolo deve amare l’altro discepolo come Cristo ama lui, con il dono totale di tutta la vita. </w:t>
      </w:r>
    </w:p>
    <w:p w14:paraId="675A42F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Questo significa che il papa deve amare i vescovi come Cristo ama lui. Allo stesso i vescovi devono amare il papa e ogni altro vescovo con l’amore di Cristo. Papa, vescovi, presbiteri, diaconi, cresimati, battezzati devono amarsi gli uni gli altri sull’esempio che ha lasciato loro Cristo Gesù. Il papa il Giovedì Santo non deve lavare i piedi a carcerati. Per questo servizio ci sono i cappellani. Lui deve lavare i piedi ai cardinali e ai vescovi. I vescovi devono lavare i piedi ai presbiteri. I presbiteri poi devono lavare i piedi ai fedeli laici. Non però come rito, ma come vita. Il servizio di amore deve essere a fondamento di ogni altro servizio. L’opera del servizio di amore vicendevole sul modello e secondo l’esempio di Cristo Gesù, deve essere visibile, deve essere vita. La vita è il rituale quotidianamente da vivere.</w:t>
      </w:r>
    </w:p>
    <w:p w14:paraId="0CC71C4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D939106"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312F81D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L’odio dei Giudei ha oltrepassato ogni limite. Chiediamoci: se Gesù sa che il loro odio li rende non solo sordi, ma anche ciechi, e più Gesù parla e più il loro odio aumenta, perché mai lui smette di annunciare loro la via della fede? Perché salvare è la natura di Cristo Gesù. Odiare è la natura dei Giudei. Domani nessun Giudeo potrà giustificarsi dinanzi a Dio, accusando Gesù di non aver fatto tutto al fine di aprire loro la mente per creare in esse la fede in Lui. Anche Gesù dovrà rendere contro al Padre per la non fede dei Giudei. Lui dovrà poter dire: Padre, ho fatto quanto tu mi hai comandato. Non ho taciuto nessuna rua Parola. </w:t>
      </w:r>
    </w:p>
    <w:p w14:paraId="0695468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Mentre prima Gesù dinanzi alla gravissima accusa di idolatria, difese la sua verità facendo ricorso alla Scrittura, ora dinanzi a questa loro volontà omicida, Gesù sfugge dalle loro mani. Il Padre non permette che venga catturato. La sua ora non è ancora giunta: “</w:t>
      </w:r>
      <w:r w:rsidRPr="00C51AFA">
        <w:rPr>
          <w:rFonts w:ascii="Arial" w:eastAsia="Times New Roman" w:hAnsi="Arial" w:cs="Arial"/>
          <w:i/>
          <w:iCs/>
          <w:kern w:val="0"/>
          <w:sz w:val="24"/>
          <w:szCs w:val="20"/>
          <w:lang w:eastAsia="it-IT"/>
          <w14:ligatures w14:val="none"/>
        </w:rPr>
        <w:t xml:space="preserve">Allora cercarono nuovamente di catturarlo, ma egli sfuggì dalle loro mani”. </w:t>
      </w:r>
      <w:r w:rsidRPr="00C51AFA">
        <w:rPr>
          <w:rFonts w:ascii="Arial" w:eastAsia="Times New Roman" w:hAnsi="Arial" w:cs="Arial"/>
          <w:kern w:val="0"/>
          <w:sz w:val="24"/>
          <w:szCs w:val="20"/>
          <w:lang w:eastAsia="it-IT"/>
          <w14:ligatures w14:val="none"/>
        </w:rPr>
        <w:t xml:space="preserve">Una verità va messa nel cuore: lo Spirito Santo sa sempre quale via dovrà prendere Cristo Gesù quando si trova alla presenza di Giudei Ora la via è quella della fuga. Domani sarà quella della consegna. Tutto avviene per opera dello Spirito Santo. Gesù è sempre mosso dallo Spirito Santo. </w:t>
      </w:r>
    </w:p>
    <w:p w14:paraId="27BFD46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ritorna al di là del Giordano: </w:t>
      </w:r>
      <w:r w:rsidRPr="00C51AFA">
        <w:rPr>
          <w:rFonts w:ascii="Arial" w:eastAsia="Times New Roman" w:hAnsi="Arial" w:cs="Arial"/>
          <w:i/>
          <w:iCs/>
          <w:kern w:val="0"/>
          <w:sz w:val="24"/>
          <w:szCs w:val="20"/>
          <w:lang w:eastAsia="it-IT"/>
          <w14:ligatures w14:val="none"/>
        </w:rPr>
        <w:t xml:space="preserve">“Ritornò quindi nuovamente al di là del Giordano, nel luogo dove prima Giovanni battezzava, e qui rimase”. </w:t>
      </w:r>
      <w:r w:rsidRPr="00C51AFA">
        <w:rPr>
          <w:rFonts w:ascii="Arial" w:eastAsia="Times New Roman" w:hAnsi="Arial" w:cs="Arial"/>
          <w:kern w:val="0"/>
          <w:sz w:val="24"/>
          <w:szCs w:val="20"/>
          <w:lang w:eastAsia="it-IT"/>
          <w14:ligatures w14:val="none"/>
        </w:rPr>
        <w:t>Qui siamo lontani da Gerusalemme. Qui i Giudei dovrebbero combattere in terreno aperto e per essi non è conveniente. Il luogo del loro combattimento è Gerusalemme. Qui si sentono come in una roccaforte che mai potrà essere espugnata. Ignoriamo quanto tempo sia rimasto in questa località. Sappiamo però che ritornerà in Gerusalemme, dopo la risurrezione di Lazzaro e vi ritornerà per consegnarsi volontariamente alla sua crocifissione. La prudenza di Gesù è altissima. Ma in cosa consiste la prudenza? Nel fare ogni cosa perché la nostra vita raggiunga il suo fine. Cristo sa che dovrà lasciare questa terra passando per la via della croce, e tutto opera con somma prudenza di Spirito Santo perché questo avvenga. Senza orientare la vita al fine da raggiungere non c’è prudenza. Raggiungere il fine è tutto per noi.</w:t>
      </w:r>
    </w:p>
    <w:p w14:paraId="05445D1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Lontano dagli influssi dei Giudei che non tolleravano che il nome di Gesù venisse solamente pronunciato, oltre il Giordano si può parlare e ci si può anche scambiare la propria fede e i propri pensieri. Si è ben lontani dalla loro roccaforte. Ecco che si inizia a parlare liberamente: </w:t>
      </w:r>
      <w:r w:rsidRPr="00C51AFA">
        <w:rPr>
          <w:rFonts w:ascii="Arial" w:eastAsia="Times New Roman" w:hAnsi="Arial" w:cs="Arial"/>
          <w:i/>
          <w:iCs/>
          <w:kern w:val="0"/>
          <w:sz w:val="24"/>
          <w:szCs w:val="20"/>
          <w:lang w:eastAsia="it-IT"/>
          <w14:ligatures w14:val="none"/>
        </w:rPr>
        <w:t xml:space="preserve">“Molti andarono da lui e dicevano: «Giovanni non ha compiuto nessun segno, ma tutto quello che Giovanni ha detto di costui era vero». </w:t>
      </w:r>
      <w:r w:rsidRPr="00C51AFA">
        <w:rPr>
          <w:rFonts w:ascii="Arial" w:eastAsia="Times New Roman" w:hAnsi="Arial" w:cs="Arial"/>
          <w:kern w:val="0"/>
          <w:sz w:val="24"/>
          <w:szCs w:val="20"/>
          <w:lang w:eastAsia="it-IT"/>
          <w14:ligatures w14:val="none"/>
        </w:rPr>
        <w:t xml:space="preserve">La memoria di Giovanni il Battista era viva allora in questi luoghi. Essi fanno il none di Giovanni per rendere testimonianza a Cristo. Ecco il loro pensiero: di Giovanni non si conoscono miracoli o segni portentosi. Si conoscono però le Parole con le quali lui ha reso testimonianza a Gesù Signore. </w:t>
      </w:r>
    </w:p>
    <w:p w14:paraId="2AB333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la loro confessione: Quanto Giovanni ha detto di Cristo Gesù è purissima verità. Mai noi dobbiamo dimenticarci che Giovanni è stato pieno di Spirito Santo fin da quando era nel grembo della Madre. Mai dobbiamo dimenticarci che lo Spirito Santo prese Giovanni il Battista e lo fece crescere in luoghi deserti preparandolo alla missione. Sempre dobbiamo ricordarci che Giovanni il Battista ha iniziato la sua missione quando la Parola del Signore scese su di Lui. Vero Profeta del Signore, tutte le sue Parole proferite sul Messia Dio, cioè su Gesù, risultano tutte vere. Giovanni il Battista viene riconosciuto vero in ogni sua Parola sul Cristo di Dio. </w:t>
      </w:r>
    </w:p>
    <w:p w14:paraId="37C636A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Lontana dall’odio che crea e diffonde odio, c’è molto spazio perché si creda in Cristo Gesù: </w:t>
      </w:r>
      <w:r w:rsidRPr="00C51AFA">
        <w:rPr>
          <w:rFonts w:ascii="Arial" w:eastAsia="Times New Roman" w:hAnsi="Arial" w:cs="Arial"/>
          <w:i/>
          <w:iCs/>
          <w:kern w:val="0"/>
          <w:sz w:val="24"/>
          <w:szCs w:val="20"/>
          <w:lang w:eastAsia="it-IT"/>
          <w14:ligatures w14:val="none"/>
        </w:rPr>
        <w:t xml:space="preserve">“E in quel luogo molti credettero in lui (Gv 10,31-42)”. </w:t>
      </w:r>
      <w:r w:rsidRPr="00C51AFA">
        <w:rPr>
          <w:rFonts w:ascii="Arial" w:eastAsia="Times New Roman" w:hAnsi="Arial" w:cs="Arial"/>
          <w:kern w:val="0"/>
          <w:sz w:val="24"/>
          <w:szCs w:val="20"/>
          <w:lang w:eastAsia="it-IT"/>
          <w14:ligatures w14:val="none"/>
        </w:rPr>
        <w:t xml:space="preserve">Questo ci fa dire che vi </w:t>
      </w:r>
      <w:r w:rsidRPr="00C51AFA">
        <w:rPr>
          <w:rFonts w:ascii="Arial" w:eastAsia="Times New Roman" w:hAnsi="Arial" w:cs="Arial"/>
          <w:kern w:val="0"/>
          <w:sz w:val="24"/>
          <w:szCs w:val="20"/>
          <w:lang w:eastAsia="it-IT"/>
          <w14:ligatures w14:val="none"/>
        </w:rPr>
        <w:lastRenderedPageBreak/>
        <w:t>sono luoghi in cui la fede attecchisce e luoghi in cui la fede neanche può attecchire. I Giudei neanche permettono che la Parola della fede cada sulla strada, sui sassi, sulle spine o sul terreno buono. In Gerusalemme tra la Parola di Gesù e i cuori, i Giudei hanno posto una pesante lastra di ghisa. La Parola di Gesù deve infrangersi contro questa lastra perché non entri in nessun cuore.</w:t>
      </w:r>
    </w:p>
    <w:p w14:paraId="4A2A68A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accade anche oggi: sono moltissimi oggi i luoghi nei quali Dio e la sua Parola neanche possono essere nominati. Oggi Satana ha scritto per noi e ha imposto anche i cristiani la sua diabolica e infernale legge del politicamente e del linguisticamente corretto. Ha scritto per noi anche l’altra sua diabolica e infernale legge: quella contro l’omofobia. Questa legge obbliga a non pensare, a non parlare, a non dialogare, a non legiferare dalla verità oggettiva, verità di natura, verità rivelata, verità universale. Questa legge è la legge del caos e del dissolvimento dell’uomo. Non esiste più la natura umana oggettiva. Esiste il pensiero del singolo sull’uomo che si vuole imporre come pensiero universale. </w:t>
      </w:r>
    </w:p>
    <w:p w14:paraId="57FE727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Questo oggi fanno i buoni cristiani: prima passano dalla Chiesa, si accostano all’Eucaristia e poi con l’Eucaristia ancora in bocca salgono sul carro della parata del “Day Pride”. Siamo ben oltre il rimprovero che il Signore ha fatto al suo popolo per bocca del profeta Isaia:</w:t>
      </w:r>
    </w:p>
    <w:p w14:paraId="5779185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w:t>
      </w:r>
    </w:p>
    <w:p w14:paraId="5BA8944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Purtroppo oggi neanche nella Chiesa si può parlare di Cristo Gesù e neanche del Dio Trinità. Si deve parla nel nome del nostro idolo: Il Dio unico. È questo l’idolo inventato dai cristiani per piacere alle altre religioni. È il Dio senza verità e senza identità. È il Dio del politicamente e del linguisticamente corretto. È un Dio senza Legge e senza Parola. È un idolo muto. A questo Dio ognuno può prestare la sua parola. È il Dio senza peccato e senza giudizio. </w:t>
      </w:r>
    </w:p>
    <w:p w14:paraId="6D4D689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DB27246"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Necessarie domane </w:t>
      </w:r>
    </w:p>
    <w:p w14:paraId="51D6C6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Parola che esce dalla bocca di Gesù per i Giudei è motivo di lapidazione?</w:t>
      </w:r>
    </w:p>
    <w:p w14:paraId="3784BCF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l’odio acceca la mente, rende di bronzo il cuore e prende il possesso di tutti gli atti di un uomo?</w:t>
      </w:r>
    </w:p>
    <w:p w14:paraId="7A515D9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quanto è triste vivere per odiare?</w:t>
      </w:r>
    </w:p>
    <w:p w14:paraId="1E8137B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l’odio m rende in tutto simile a Satana, anzi mi satanizza?</w:t>
      </w:r>
    </w:p>
    <w:p w14:paraId="5E44101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fa sempre appello alle sue opere?</w:t>
      </w:r>
    </w:p>
    <w:p w14:paraId="742B53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Conosco il valore teologico delle opere di Cristo Gesù?</w:t>
      </w:r>
    </w:p>
    <w:p w14:paraId="3D30027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per le opere si conosce il suo autore?</w:t>
      </w:r>
    </w:p>
    <w:p w14:paraId="75DC41E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attraverso le opere non conosco l’autore servendomi della via dell’analogia e della logica, mi dichiara vano nella mia natura?</w:t>
      </w:r>
    </w:p>
    <w:p w14:paraId="1DD972F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questa “vanità” mi dichiara uomo senza mente?</w:t>
      </w:r>
    </w:p>
    <w:p w14:paraId="3A1B659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anch’io uomo senza mente?</w:t>
      </w:r>
    </w:p>
    <w:p w14:paraId="481503C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è lo Spirito Santo che suggerisce a Gesù di quale argomentazione servirsi per rispondere a Giudei senza cadere nelle loro trappole infernali?</w:t>
      </w:r>
    </w:p>
    <w:p w14:paraId="693E024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Possiedo la piena conoscenza della Scrittura Canonica?</w:t>
      </w:r>
    </w:p>
    <w:p w14:paraId="0AE9CDE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Ma so secondo verità cosa è la Scrittura Canonica?</w:t>
      </w:r>
    </w:p>
    <w:p w14:paraId="468D2A0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non può essere accusato di Bestemmia?</w:t>
      </w:r>
    </w:p>
    <w:p w14:paraId="3091315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la realtà ontologica di queste Parole di Gesù: “Il Padre è in me e io nel Padre”?</w:t>
      </w:r>
    </w:p>
    <w:p w14:paraId="4D1ED3A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in Dio la “circuminsessio”?</w:t>
      </w:r>
    </w:p>
    <w:p w14:paraId="32AADA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la prudenza teologica da distinguere dalla prudenza umana?</w:t>
      </w:r>
    </w:p>
    <w:p w14:paraId="5F85A8F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quale è l’opera che Gesù dovrà realizzare sulla nostra terra?</w:t>
      </w:r>
    </w:p>
    <w:p w14:paraId="25B0FD2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lo Spirito Santo sempre guida Gesù perché la sua vita si compia nella realizzazione dell’opera che il Padre gli ha affidato?</w:t>
      </w:r>
    </w:p>
    <w:p w14:paraId="11EBA13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oggi Gesù non può essere lapidato?</w:t>
      </w:r>
    </w:p>
    <w:p w14:paraId="1793DC9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oggi lascia Gerusalemme?</w:t>
      </w:r>
    </w:p>
    <w:p w14:paraId="1E81ABF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in certi luoghi Dio neanche può essere nominato?</w:t>
      </w:r>
    </w:p>
    <w:p w14:paraId="6FAF4E9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anche nella sua casa oggi si ha paura di parlare del vero Dio secondo il vero Dio?</w:t>
      </w:r>
    </w:p>
    <w:p w14:paraId="3367D11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Quanto mi impegno a far conoscere il vero Dio?</w:t>
      </w:r>
    </w:p>
    <w:p w14:paraId="30CD93D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Ma io conoscono il vero Dio?</w:t>
      </w:r>
    </w:p>
    <w:p w14:paraId="59AE285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Quale testimonianza posso oggi rendere a Cristo Gesù?</w:t>
      </w:r>
    </w:p>
    <w:p w14:paraId="094EDED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non posso essere di Cristo e del mondo?</w:t>
      </w:r>
    </w:p>
    <w:p w14:paraId="31C77EE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sono del mondo non sono di Cristo?</w:t>
      </w:r>
    </w:p>
    <w:p w14:paraId="4D5D130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essere cristiani senza identità e senza verità è la scelta di molti che si professano discepoli di Gesù?</w:t>
      </w:r>
    </w:p>
    <w:p w14:paraId="06AEDD1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So che scegliere un mio rappresentante nelle istituzioni sia della Chiesa e sia del mondo, mi rende responsabile di tutte le scelte di peccato e di morte che colui che ho scelto compie? </w:t>
      </w:r>
    </w:p>
    <w:p w14:paraId="7D64790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scegliere una persona è scegliere le sue idee e i suoi pensieri?</w:t>
      </w:r>
    </w:p>
    <w:p w14:paraId="1283A17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scelgo un non cristiano nei pensieri e nelle idee, attesto di non essere io vero discepolo di Gesù Signore?</w:t>
      </w:r>
    </w:p>
    <w:p w14:paraId="5ED6146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al bene di Cristo sempre devo sacrificare il mio bene particolare?</w:t>
      </w:r>
    </w:p>
    <w:p w14:paraId="55D9291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che ai beni eterni vanno sacrificati tutti i beni del tempo?</w:t>
      </w:r>
    </w:p>
    <w:p w14:paraId="0709BB9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mettere le ideologie prima del Vangelo è gravissimo peccato?</w:t>
      </w:r>
    </w:p>
    <w:p w14:paraId="1B6D27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prima del Vangelo c’è solo il Vangelo?</w:t>
      </w:r>
    </w:p>
    <w:p w14:paraId="459FAECA" w14:textId="77777777" w:rsidR="00C51AFA" w:rsidRPr="00C51AFA" w:rsidRDefault="00C51AFA" w:rsidP="00C51AFA"/>
    <w:p w14:paraId="1A01633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248C532" w14:textId="77777777" w:rsidR="00C51AFA" w:rsidRPr="00C51AFA" w:rsidRDefault="00C51AFA" w:rsidP="007A3907">
      <w:pPr>
        <w:pStyle w:val="Titolo1"/>
      </w:pPr>
      <w:bookmarkStart w:id="246" w:name="_Toc203143319"/>
      <w:r w:rsidRPr="00C51AFA">
        <w:t>AVENDO AMATO I SUOI CHE ERANO NEL MONDO, LI AMÒ FINO ALLA FINE</w:t>
      </w:r>
      <w:bookmarkEnd w:id="246"/>
    </w:p>
    <w:p w14:paraId="7CC1E52E" w14:textId="77777777" w:rsidR="00C51AFA" w:rsidRPr="00C51AFA" w:rsidRDefault="00C51AFA" w:rsidP="00C51AFA">
      <w:pPr>
        <w:spacing w:before="120" w:after="0" w:line="240" w:lineRule="auto"/>
        <w:jc w:val="center"/>
        <w:rPr>
          <w:rFonts w:ascii="Arial" w:hAnsi="Arial" w:cs="Arial"/>
          <w:b/>
          <w:bCs/>
          <w:color w:val="000000"/>
          <w:sz w:val="32"/>
          <w:szCs w:val="32"/>
        </w:rPr>
      </w:pPr>
      <w:r w:rsidRPr="00C51AFA">
        <w:rPr>
          <w:rFonts w:ascii="Arial" w:hAnsi="Arial" w:cs="Arial"/>
          <w:b/>
          <w:bCs/>
          <w:color w:val="000000"/>
          <w:sz w:val="32"/>
          <w:szCs w:val="32"/>
        </w:rPr>
        <w:t xml:space="preserve">Cum dilexisset suos, qui erant in mundo, in finem dilexit eos . </w:t>
      </w:r>
      <w:r w:rsidRPr="00C51AFA">
        <w:rPr>
          <w:rFonts w:ascii="Times New Roman" w:hAnsi="Times New Roman" w:cs="Times New Roman"/>
          <w:b/>
          <w:bCs/>
          <w:color w:val="111111"/>
          <w:sz w:val="32"/>
          <w:szCs w:val="32"/>
        </w:rPr>
        <w:t>ἀ</w:t>
      </w:r>
      <w:r w:rsidRPr="00C51AFA">
        <w:rPr>
          <w:rFonts w:ascii="Cambria" w:hAnsi="Cambria" w:cs="Cambria"/>
          <w:b/>
          <w:bCs/>
          <w:color w:val="111111"/>
          <w:sz w:val="32"/>
          <w:szCs w:val="32"/>
        </w:rPr>
        <w:t>γα</w:t>
      </w:r>
      <w:r w:rsidRPr="00C51AFA">
        <w:rPr>
          <w:rFonts w:ascii="PT Serif" w:hAnsi="PT Serif" w:cs="PT Serif"/>
          <w:b/>
          <w:bCs/>
          <w:color w:val="111111"/>
          <w:sz w:val="32"/>
          <w:szCs w:val="32"/>
        </w:rPr>
        <w:t>π</w:t>
      </w:r>
      <w:r w:rsidRPr="00C51AFA">
        <w:rPr>
          <w:rFonts w:ascii="Cambria" w:hAnsi="Cambria" w:cs="Cambria"/>
          <w:b/>
          <w:bCs/>
          <w:color w:val="111111"/>
          <w:sz w:val="32"/>
          <w:szCs w:val="32"/>
        </w:rPr>
        <w:t>ήσας</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το</w:t>
      </w:r>
      <w:r w:rsidRPr="00C51AFA">
        <w:rPr>
          <w:rFonts w:ascii="Times New Roman" w:hAnsi="Times New Roman" w:cs="Times New Roman"/>
          <w:b/>
          <w:bCs/>
          <w:color w:val="111111"/>
          <w:sz w:val="32"/>
          <w:szCs w:val="32"/>
        </w:rPr>
        <w:t>ὺ</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ἰ</w:t>
      </w:r>
      <w:r w:rsidRPr="00C51AFA">
        <w:rPr>
          <w:rFonts w:ascii="Cambria" w:hAnsi="Cambria" w:cs="Cambria"/>
          <w:b/>
          <w:bCs/>
          <w:color w:val="111111"/>
          <w:sz w:val="32"/>
          <w:szCs w:val="32"/>
        </w:rPr>
        <w:t>δίους</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το</w:t>
      </w:r>
      <w:r w:rsidRPr="00C51AFA">
        <w:rPr>
          <w:rFonts w:ascii="Times New Roman" w:hAnsi="Times New Roman" w:cs="Times New Roman"/>
          <w:b/>
          <w:bCs/>
          <w:color w:val="111111"/>
          <w:sz w:val="32"/>
          <w:szCs w:val="32"/>
        </w:rPr>
        <w:t>ὺ</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ῷ</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κόσ</w:t>
      </w:r>
      <w:r w:rsidRPr="00C51AFA">
        <w:rPr>
          <w:rFonts w:ascii="PT Serif" w:hAnsi="PT Serif" w:cs="PT Serif"/>
          <w:b/>
          <w:bCs/>
          <w:color w:val="111111"/>
          <w:sz w:val="32"/>
          <w:szCs w:val="32"/>
        </w:rPr>
        <w:t>μ</w:t>
      </w:r>
      <w:r w:rsidRPr="00C51AFA">
        <w:rPr>
          <w:rFonts w:ascii="Times New Roman" w:hAnsi="Times New Roman" w:cs="Times New Roman"/>
          <w:b/>
          <w:bCs/>
          <w:color w:val="111111"/>
          <w:sz w:val="32"/>
          <w:szCs w:val="32"/>
        </w:rPr>
        <w:t>ῳ</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ε</w:t>
      </w:r>
      <w:r w:rsidRPr="00C51AFA">
        <w:rPr>
          <w:rFonts w:ascii="Times New Roman" w:hAnsi="Times New Roman" w:cs="Times New Roman"/>
          <w:b/>
          <w:bCs/>
          <w:color w:val="111111"/>
          <w:sz w:val="32"/>
          <w:szCs w:val="32"/>
        </w:rPr>
        <w:t>ἰ</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τέλος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ἠ</w:t>
      </w:r>
      <w:r w:rsidRPr="00C51AFA">
        <w:rPr>
          <w:rFonts w:ascii="Cambria" w:hAnsi="Cambria" w:cs="Cambria"/>
          <w:b/>
          <w:bCs/>
          <w:color w:val="111111"/>
          <w:sz w:val="32"/>
          <w:szCs w:val="32"/>
        </w:rPr>
        <w:t>γά</w:t>
      </w:r>
      <w:r w:rsidRPr="00C51AFA">
        <w:rPr>
          <w:rFonts w:ascii="PT Serif" w:hAnsi="PT Serif" w:cs="PT Serif"/>
          <w:b/>
          <w:bCs/>
          <w:color w:val="111111"/>
          <w:sz w:val="32"/>
          <w:szCs w:val="32"/>
        </w:rPr>
        <w:t>π</w:t>
      </w:r>
      <w:r w:rsidRPr="00C51AFA">
        <w:rPr>
          <w:rFonts w:ascii="Cambria" w:hAnsi="Cambria" w:cs="Cambria"/>
          <w:b/>
          <w:bCs/>
          <w:color w:val="111111"/>
          <w:sz w:val="32"/>
          <w:szCs w:val="32"/>
        </w:rPr>
        <w:t>ησεν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α</w:t>
      </w:r>
      <w:r w:rsidRPr="00C51AFA">
        <w:rPr>
          <w:rFonts w:ascii="Times New Roman" w:hAnsi="Times New Roman" w:cs="Times New Roman"/>
          <w:b/>
          <w:bCs/>
          <w:color w:val="111111"/>
          <w:sz w:val="32"/>
          <w:szCs w:val="32"/>
        </w:rPr>
        <w:t>ὐ</w:t>
      </w:r>
      <w:r w:rsidRPr="00C51AFA">
        <w:rPr>
          <w:rFonts w:ascii="Cambria" w:hAnsi="Cambria" w:cs="Cambria"/>
          <w:b/>
          <w:bCs/>
          <w:color w:val="111111"/>
          <w:sz w:val="32"/>
          <w:szCs w:val="32"/>
        </w:rPr>
        <w:t>τούς</w:t>
      </w:r>
    </w:p>
    <w:p w14:paraId="358203A2" w14:textId="77777777" w:rsidR="00C51AFA" w:rsidRPr="00C51AFA" w:rsidRDefault="00C51AFA" w:rsidP="00C51AFA">
      <w:pPr>
        <w:spacing w:before="120" w:after="0" w:line="240" w:lineRule="auto"/>
        <w:jc w:val="both"/>
        <w:rPr>
          <w:rFonts w:ascii="Arial" w:eastAsia="Times New Roman" w:hAnsi="Arial" w:cs="Arial"/>
          <w:b/>
          <w:kern w:val="0"/>
          <w:sz w:val="24"/>
          <w:szCs w:val="20"/>
          <w:lang w:eastAsia="it-IT"/>
          <w14:ligatures w14:val="none"/>
        </w:rPr>
      </w:pPr>
    </w:p>
    <w:p w14:paraId="57D2234F"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bookmarkStart w:id="247" w:name="_Hlk198374621"/>
      <w:bookmarkStart w:id="248" w:name="_Hlk198374298"/>
      <w:r w:rsidRPr="00C51AFA">
        <w:rPr>
          <w:rFonts w:ascii="Arial" w:eastAsia="Times New Roman" w:hAnsi="Arial" w:cs="Arial"/>
          <w:b/>
          <w:kern w:val="0"/>
          <w:sz w:val="24"/>
          <w:szCs w:val="20"/>
          <w:lang w:eastAsia="it-IT"/>
          <w14:ligatures w14:val="none"/>
        </w:rPr>
        <w:t xml:space="preserve">Prima della festa di Pasqua Gesù, sapendo che era venuta la sua ora di passare da questo mondo al Padre, </w:t>
      </w:r>
      <w:bookmarkStart w:id="249" w:name="_Hlk198374405"/>
      <w:r w:rsidRPr="00C51AFA">
        <w:rPr>
          <w:rFonts w:ascii="Arial" w:eastAsia="Times New Roman" w:hAnsi="Arial" w:cs="Arial"/>
          <w:b/>
          <w:kern w:val="0"/>
          <w:sz w:val="24"/>
          <w:szCs w:val="20"/>
          <w:lang w:eastAsia="it-IT"/>
          <w14:ligatures w14:val="none"/>
        </w:rPr>
        <w:t>avendo amato i suoi che erano nel mondo, li amò fino alla fine</w:t>
      </w:r>
      <w:bookmarkEnd w:id="249"/>
      <w:r w:rsidRPr="00C51AFA">
        <w:rPr>
          <w:rFonts w:ascii="Arial" w:eastAsia="Times New Roman" w:hAnsi="Arial" w:cs="Arial"/>
          <w:b/>
          <w:kern w:val="0"/>
          <w:sz w:val="24"/>
          <w:szCs w:val="20"/>
          <w:lang w:eastAsia="it-IT"/>
          <w14:ligatures w14:val="none"/>
        </w:rPr>
        <w:t xml:space="preserv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bookmarkEnd w:id="247"/>
    <w:p w14:paraId="33A17626" w14:textId="77777777" w:rsidR="00C51AFA" w:rsidRPr="00C51AFA" w:rsidRDefault="00C51AFA" w:rsidP="00C51AFA">
      <w:pPr>
        <w:shd w:val="clear" w:color="auto" w:fill="FFFFFF"/>
        <w:spacing w:before="100" w:beforeAutospacing="1" w:after="120" w:line="240" w:lineRule="auto"/>
        <w:jc w:val="both"/>
        <w:rPr>
          <w:rFonts w:ascii="Arial" w:eastAsia="Times New Roman" w:hAnsi="Arial" w:cs="Arial"/>
          <w:color w:val="000000"/>
          <w:kern w:val="0"/>
          <w:sz w:val="24"/>
          <w:szCs w:val="24"/>
          <w:lang w:val="fr-FR" w:eastAsia="it-IT"/>
          <w14:ligatures w14:val="none"/>
        </w:rPr>
      </w:pPr>
      <w:r w:rsidRPr="00C51AFA">
        <w:rPr>
          <w:rFonts w:ascii="Arial" w:eastAsia="Times New Roman" w:hAnsi="Arial" w:cs="Arial"/>
          <w:color w:val="000000"/>
          <w:kern w:val="0"/>
          <w:sz w:val="24"/>
          <w:szCs w:val="24"/>
          <w:lang w:eastAsia="it-IT"/>
          <w14:ligatures w14:val="none"/>
        </w:rPr>
        <w:t xml:space="preserve">Ante diem autem festum Paschae, sciens Iesus quia venit eius hora, ut transeat ex hoc mundo ad Patrem, </w:t>
      </w:r>
      <w:bookmarkStart w:id="250" w:name="_Hlk198374445"/>
      <w:r w:rsidRPr="00C51AFA">
        <w:rPr>
          <w:rFonts w:ascii="Arial" w:eastAsia="Times New Roman" w:hAnsi="Arial" w:cs="Arial"/>
          <w:color w:val="000000"/>
          <w:kern w:val="0"/>
          <w:sz w:val="24"/>
          <w:szCs w:val="24"/>
          <w:lang w:eastAsia="it-IT"/>
          <w14:ligatures w14:val="none"/>
        </w:rPr>
        <w:t xml:space="preserve">cum dilexisset suos, qui erant in mundo, in finem dilexit eos. </w:t>
      </w:r>
      <w:bookmarkEnd w:id="250"/>
      <w:r w:rsidRPr="00C51AFA">
        <w:rPr>
          <w:rFonts w:ascii="Arial" w:eastAsia="Times New Roman" w:hAnsi="Arial" w:cs="Arial"/>
          <w:color w:val="000000"/>
          <w:kern w:val="0"/>
          <w:sz w:val="24"/>
          <w:szCs w:val="24"/>
          <w:lang w:val="fr-FR" w:eastAsia="it-IT"/>
          <w14:ligatures w14:val="none"/>
        </w:rPr>
        <w:t xml:space="preserve">Et in cena, cum Diabolus iam misisset in corde, ut traderet eum Iudas Simonis Iscariotis, sciens quia omnia dedit ei Pater in manus, et quia </w:t>
      </w:r>
      <w:proofErr w:type="gramStart"/>
      <w:r w:rsidRPr="00C51AFA">
        <w:rPr>
          <w:rFonts w:ascii="Arial" w:eastAsia="Times New Roman" w:hAnsi="Arial" w:cs="Arial"/>
          <w:color w:val="000000"/>
          <w:kern w:val="0"/>
          <w:sz w:val="24"/>
          <w:szCs w:val="24"/>
          <w:lang w:val="fr-FR" w:eastAsia="it-IT"/>
          <w14:ligatures w14:val="none"/>
        </w:rPr>
        <w:t>a</w:t>
      </w:r>
      <w:proofErr w:type="gramEnd"/>
      <w:r w:rsidRPr="00C51AFA">
        <w:rPr>
          <w:rFonts w:ascii="Arial" w:eastAsia="Times New Roman" w:hAnsi="Arial" w:cs="Arial"/>
          <w:color w:val="000000"/>
          <w:kern w:val="0"/>
          <w:sz w:val="24"/>
          <w:szCs w:val="24"/>
          <w:lang w:val="fr-FR" w:eastAsia="it-IT"/>
          <w14:ligatures w14:val="none"/>
        </w:rPr>
        <w:t xml:space="preserve"> Deo exivit et ad Deum vadit, surgit a cena et ponit vestimenta sua et, cum accepisset linteum, praecinxit se. Deinde mittit aquam in pelvem et coepit lavare pedes discipulorum et extergere linteo, quo erat praecinctus. </w:t>
      </w:r>
      <w:r w:rsidRPr="00C51AFA">
        <w:rPr>
          <w:rFonts w:ascii="Arial" w:eastAsia="Times New Roman" w:hAnsi="Arial" w:cs="Arial"/>
          <w:color w:val="000000"/>
          <w:kern w:val="0"/>
          <w:sz w:val="24"/>
          <w:szCs w:val="24"/>
          <w:lang w:eastAsia="it-IT"/>
          <w14:ligatures w14:val="none"/>
        </w:rPr>
        <w:t xml:space="preserve">Venit ergo ad Simonem Petrum. Dicit ei: “ Domine, tu mihi lavas pedes? ”. </w:t>
      </w:r>
      <w:r w:rsidRPr="00C51AFA">
        <w:rPr>
          <w:rFonts w:ascii="Arial" w:eastAsia="Times New Roman" w:hAnsi="Arial" w:cs="Arial"/>
          <w:color w:val="000000"/>
          <w:kern w:val="0"/>
          <w:sz w:val="24"/>
          <w:szCs w:val="24"/>
          <w:lang w:val="fr-FR" w:eastAsia="it-IT"/>
          <w14:ligatures w14:val="none"/>
        </w:rPr>
        <w:t xml:space="preserve">Respondit Iesus et dixit ei: “ Quod ego facio, tu nescis modo, scies autem postea ”. Dicit ei Petrus: “ Non lavabis mihi pedes in aeternum! ”. Respondit Iesus ei: “ Si non lavero te, non habes partem mecum ”. Dicit ei Simon Petrus: “ Domine, non tantum pedes meos sed et manus et caput! ”. Dicit ei Iesus: “ Qui lotus est, non indiget nisi ut pedes lavet, sed est mundus totus; et vos mundi estis sed non omnes ”. Sciebat enim quisnam esset, qui traderet eum; propterea dixit: “ Non estis mundi omnes ” (Gv 13,1-11). </w:t>
      </w:r>
    </w:p>
    <w:p w14:paraId="543E7196" w14:textId="77777777" w:rsidR="00C51AFA" w:rsidRPr="00C51AFA" w:rsidRDefault="00C51AFA" w:rsidP="00C51AFA">
      <w:pPr>
        <w:spacing w:before="120" w:after="120" w:line="240" w:lineRule="auto"/>
        <w:jc w:val="both"/>
        <w:rPr>
          <w:rFonts w:ascii="PT Serif" w:hAnsi="PT Serif"/>
          <w:color w:val="111111"/>
          <w:sz w:val="26"/>
          <w:szCs w:val="26"/>
          <w:lang w:val="fr-FR"/>
        </w:rPr>
      </w:pPr>
      <w:r w:rsidRPr="00C51AFA">
        <w:rPr>
          <w:rFonts w:ascii="Cambria" w:hAnsi="Cambria" w:cs="Cambria"/>
          <w:color w:val="111111"/>
          <w:sz w:val="26"/>
          <w:szCs w:val="26"/>
        </w:rPr>
        <w:lastRenderedPageBreak/>
        <w:t>Πρ</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ορτ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άσχα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ὥ</w:t>
      </w:r>
      <w:r w:rsidRPr="00C51AFA">
        <w:rPr>
          <w:rFonts w:ascii="Cambria" w:hAnsi="Cambria" w:cs="Cambria"/>
          <w:color w:val="111111"/>
          <w:sz w:val="26"/>
          <w:szCs w:val="26"/>
        </w:rPr>
        <w:t>ρα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εταβ</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τούτου</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ατέρα</w:t>
      </w:r>
      <w:r w:rsidRPr="00C51AFA">
        <w:rPr>
          <w:rFonts w:ascii="PT Serif" w:hAnsi="PT Serif"/>
          <w:color w:val="111111"/>
          <w:sz w:val="26"/>
          <w:szCs w:val="26"/>
          <w:lang w:val="fr-FR"/>
        </w:rPr>
        <w:t xml:space="preserve"> </w:t>
      </w:r>
      <w:bookmarkStart w:id="251" w:name="_Hlk198374557"/>
      <w:r w:rsidRPr="00C51AFA">
        <w:rPr>
          <w:rFonts w:ascii="Times New Roman" w:hAnsi="Times New Roman" w:cs="Times New Roman"/>
          <w:color w:val="111111"/>
          <w:sz w:val="26"/>
          <w:szCs w:val="26"/>
        </w:rPr>
        <w:t>ἀ</w:t>
      </w:r>
      <w:r w:rsidRPr="00C51AFA">
        <w:rPr>
          <w:rFonts w:ascii="Cambria" w:hAnsi="Cambria" w:cs="Cambria"/>
          <w:color w:val="111111"/>
          <w:sz w:val="26"/>
          <w:szCs w:val="26"/>
        </w:rPr>
        <w:t>γα</w:t>
      </w:r>
      <w:r w:rsidRPr="00C51AFA">
        <w:rPr>
          <w:rFonts w:ascii="PT Serif" w:hAnsi="PT Serif" w:cs="PT Serif"/>
          <w:color w:val="111111"/>
          <w:sz w:val="26"/>
          <w:szCs w:val="26"/>
        </w:rPr>
        <w:t>π</w:t>
      </w:r>
      <w:r w:rsidRPr="00C51AFA">
        <w:rPr>
          <w:rFonts w:ascii="Cambria" w:hAnsi="Cambria" w:cs="Cambria"/>
          <w:color w:val="111111"/>
          <w:sz w:val="26"/>
          <w:szCs w:val="26"/>
        </w:rPr>
        <w:t>ήσας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δίους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τέλος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τούς</w:t>
      </w:r>
      <w:bookmarkEnd w:id="251"/>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δεί</w:t>
      </w:r>
      <w:r w:rsidRPr="00C51AFA">
        <w:rPr>
          <w:rFonts w:ascii="PT Serif" w:hAnsi="PT Serif" w:cs="PT Serif"/>
          <w:color w:val="111111"/>
          <w:sz w:val="26"/>
          <w:szCs w:val="26"/>
        </w:rPr>
        <w:t>π</w:t>
      </w:r>
      <w:r w:rsidRPr="00C51AFA">
        <w:rPr>
          <w:rFonts w:ascii="Cambria" w:hAnsi="Cambria" w:cs="Cambria"/>
          <w:color w:val="111111"/>
          <w:sz w:val="26"/>
          <w:szCs w:val="26"/>
        </w:rPr>
        <w:t>νου</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γινο</w:t>
      </w:r>
      <w:r w:rsidRPr="00C51AFA">
        <w:rPr>
          <w:rFonts w:ascii="PT Serif" w:hAnsi="PT Serif" w:cs="PT Serif"/>
          <w:color w:val="111111"/>
          <w:sz w:val="26"/>
          <w:szCs w:val="26"/>
        </w:rPr>
        <w:t>μ</w:t>
      </w:r>
      <w:r w:rsidRPr="00C51AFA">
        <w:rPr>
          <w:rFonts w:ascii="Cambria" w:hAnsi="Cambria" w:cs="Cambria"/>
          <w:color w:val="111111"/>
          <w:sz w:val="26"/>
          <w:szCs w:val="26"/>
        </w:rPr>
        <w:t>ένου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διαβόλου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δη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βεβληκότος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καρδίαν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αραδο</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ούδας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Σί</w:t>
      </w:r>
      <w:r w:rsidRPr="00C51AFA">
        <w:rPr>
          <w:rFonts w:ascii="PT Serif" w:hAnsi="PT Serif" w:cs="PT Serif"/>
          <w:color w:val="111111"/>
          <w:sz w:val="26"/>
          <w:szCs w:val="26"/>
        </w:rPr>
        <w:t>μ</w:t>
      </w:r>
      <w:r w:rsidRPr="00C51AFA">
        <w:rPr>
          <w:rFonts w:ascii="Cambria" w:hAnsi="Cambria" w:cs="Cambria"/>
          <w:color w:val="111111"/>
          <w:sz w:val="26"/>
          <w:szCs w:val="26"/>
        </w:rPr>
        <w:t>ωνος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σκαριώτου</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δωκεν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ρας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Cambria" w:hAnsi="Cambria" w:cs="Cambria"/>
          <w:color w:val="111111"/>
          <w:sz w:val="26"/>
          <w:szCs w:val="26"/>
        </w:rPr>
        <w:t>άγει</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γείρεται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δεί</w:t>
      </w:r>
      <w:r w:rsidRPr="00C51AFA">
        <w:rPr>
          <w:rFonts w:ascii="PT Serif" w:hAnsi="PT Serif" w:cs="PT Serif"/>
          <w:color w:val="111111"/>
          <w:sz w:val="26"/>
          <w:szCs w:val="26"/>
        </w:rPr>
        <w:t>π</w:t>
      </w:r>
      <w:r w:rsidRPr="00C51AFA">
        <w:rPr>
          <w:rFonts w:ascii="Cambria" w:hAnsi="Cambria" w:cs="Cambria"/>
          <w:color w:val="111111"/>
          <w:sz w:val="26"/>
          <w:szCs w:val="26"/>
        </w:rPr>
        <w:t>νου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τίθησιν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ἱ</w:t>
      </w:r>
      <w:r w:rsidRPr="00C51AFA">
        <w:rPr>
          <w:rFonts w:ascii="PT Serif" w:hAnsi="PT Serif"/>
          <w:color w:val="111111"/>
          <w:sz w:val="26"/>
          <w:szCs w:val="26"/>
        </w:rPr>
        <w:t>μ</w:t>
      </w:r>
      <w:r w:rsidRPr="00C51AFA">
        <w:rPr>
          <w:rFonts w:ascii="Cambria" w:hAnsi="Cambria" w:cs="Cambria"/>
          <w:color w:val="111111"/>
          <w:sz w:val="26"/>
          <w:szCs w:val="26"/>
        </w:rPr>
        <w:t>άτια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λαβ</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λέντιον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διέζωσεν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αυτόν·</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βάλλει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ὕ</w:t>
      </w:r>
      <w:r w:rsidRPr="00C51AFA">
        <w:rPr>
          <w:rFonts w:ascii="Cambria" w:hAnsi="Cambria" w:cs="Cambria"/>
          <w:color w:val="111111"/>
          <w:sz w:val="26"/>
          <w:szCs w:val="26"/>
        </w:rPr>
        <w:t>δωρ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νι</w:t>
      </w:r>
      <w:r w:rsidRPr="00C51AFA">
        <w:rPr>
          <w:rFonts w:ascii="PT Serif" w:hAnsi="PT Serif" w:cs="PT Serif"/>
          <w:color w:val="111111"/>
          <w:sz w:val="26"/>
          <w:szCs w:val="26"/>
        </w:rPr>
        <w:t>π</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ρα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ρξατο</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νί</w:t>
      </w:r>
      <w:r w:rsidRPr="00C51AFA">
        <w:rPr>
          <w:rFonts w:ascii="PT Serif" w:hAnsi="PT Serif" w:cs="PT Serif"/>
          <w:color w:val="111111"/>
          <w:sz w:val="26"/>
          <w:szCs w:val="26"/>
        </w:rPr>
        <w:t>π</w:t>
      </w:r>
      <w:r w:rsidRPr="00C51AFA">
        <w:rPr>
          <w:rFonts w:ascii="Cambria" w:hAnsi="Cambria" w:cs="Cambria"/>
          <w:color w:val="111111"/>
          <w:sz w:val="26"/>
          <w:szCs w:val="26"/>
        </w:rPr>
        <w:t>τειν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όδας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s="PT Serif"/>
          <w:color w:val="111111"/>
          <w:sz w:val="26"/>
          <w:szCs w:val="26"/>
        </w:rPr>
        <w:t>μ</w:t>
      </w:r>
      <w:r w:rsidRPr="00C51AFA">
        <w:rPr>
          <w:rFonts w:ascii="Cambria" w:hAnsi="Cambria" w:cs="Cambria"/>
          <w:color w:val="111111"/>
          <w:sz w:val="26"/>
          <w:szCs w:val="26"/>
        </w:rPr>
        <w:t>άσσειν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λεντί</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ᾧ</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διεζωσ</w:t>
      </w:r>
      <w:r w:rsidRPr="00C51AFA">
        <w:rPr>
          <w:rFonts w:ascii="PT Serif" w:hAnsi="PT Serif" w:cs="PT Serif"/>
          <w:color w:val="111111"/>
          <w:sz w:val="26"/>
          <w:szCs w:val="26"/>
        </w:rPr>
        <w:t>μ</w:t>
      </w:r>
      <w:r w:rsidRPr="00C51AFA">
        <w:rPr>
          <w:rFonts w:ascii="Cambria" w:hAnsi="Cambria" w:cs="Cambria"/>
          <w:color w:val="111111"/>
          <w:sz w:val="26"/>
          <w:szCs w:val="26"/>
        </w:rPr>
        <w:t>ένος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ρχεται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Σί</w:t>
      </w:r>
      <w:r w:rsidRPr="00C51AFA">
        <w:rPr>
          <w:rFonts w:ascii="PT Serif" w:hAnsi="PT Serif" w:cs="PT Serif"/>
          <w:color w:val="111111"/>
          <w:sz w:val="26"/>
          <w:szCs w:val="26"/>
        </w:rPr>
        <w:t>μ</w:t>
      </w:r>
      <w:r w:rsidRPr="00C51AFA">
        <w:rPr>
          <w:rFonts w:ascii="Cambria" w:hAnsi="Cambria" w:cs="Cambria"/>
          <w:color w:val="111111"/>
          <w:sz w:val="26"/>
          <w:szCs w:val="26"/>
        </w:rPr>
        <w:t>ωνα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Πέτρον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Κύριε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σύ</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νί</w:t>
      </w:r>
      <w:r w:rsidRPr="00C51AFA">
        <w:rPr>
          <w:rFonts w:ascii="PT Serif" w:hAnsi="PT Serif" w:cs="PT Serif"/>
          <w:color w:val="111111"/>
          <w:sz w:val="26"/>
          <w:szCs w:val="26"/>
        </w:rPr>
        <w:t>π</w:t>
      </w:r>
      <w:r w:rsidRPr="00C51AFA">
        <w:rPr>
          <w:rFonts w:ascii="Cambria" w:hAnsi="Cambria" w:cs="Cambria"/>
          <w:color w:val="111111"/>
          <w:sz w:val="26"/>
          <w:szCs w:val="26"/>
        </w:rPr>
        <w:t>τεις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όδας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οι</w:t>
      </w:r>
      <w:r w:rsidRPr="00C51AFA">
        <w:rPr>
          <w:rFonts w:ascii="Times New Roman" w:hAnsi="Times New Roman" w:cs="Times New Roman"/>
          <w:color w:val="111111"/>
          <w:sz w:val="26"/>
          <w:szCs w:val="26"/>
        </w:rPr>
        <w:t>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ὺ</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δας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ρτι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γνώσ</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ετ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Πέτρος·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νίψ</w:t>
      </w:r>
      <w:r w:rsidRPr="00C51AFA">
        <w:rPr>
          <w:rFonts w:ascii="Times New Roman" w:hAnsi="Times New Roman" w:cs="Times New Roman"/>
          <w:color w:val="111111"/>
          <w:sz w:val="26"/>
          <w:szCs w:val="26"/>
        </w:rPr>
        <w:t>ῃ</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όδας</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ἰῶ</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Segoe UI Symbol" w:hAnsi="Segoe UI Symbol" w:cs="Segoe UI Symbol"/>
          <w:color w:val="111111"/>
          <w:sz w:val="26"/>
          <w:szCs w:val="26"/>
        </w:rPr>
        <w:t>⸃</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νίψω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χεις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έρος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ετ</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Σί</w:t>
      </w:r>
      <w:r w:rsidRPr="00C51AFA">
        <w:rPr>
          <w:rFonts w:ascii="PT Serif" w:hAnsi="PT Serif" w:cs="PT Serif"/>
          <w:color w:val="111111"/>
          <w:sz w:val="26"/>
          <w:szCs w:val="26"/>
        </w:rPr>
        <w:t>μ</w:t>
      </w:r>
      <w:r w:rsidRPr="00C51AFA">
        <w:rPr>
          <w:rFonts w:ascii="Cambria" w:hAnsi="Cambria" w:cs="Cambria"/>
          <w:color w:val="111111"/>
          <w:sz w:val="26"/>
          <w:szCs w:val="26"/>
        </w:rPr>
        <w:t>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Πέτρος·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Κύριε</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όδας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όνον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ρας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κεφαλήν</w:t>
      </w:r>
      <w:r w:rsidRPr="00C51AFA">
        <w:rPr>
          <w:rFonts w:ascii="PT Serif" w:hAnsi="PT Serif"/>
          <w:color w:val="111111"/>
          <w:sz w:val="26"/>
          <w:szCs w:val="26"/>
          <w:lang w:val="fr-FR"/>
        </w:rPr>
        <w:t>.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λελου</w:t>
      </w:r>
      <w:r w:rsidRPr="00C51AFA">
        <w:rPr>
          <w:rFonts w:ascii="PT Serif" w:hAnsi="PT Serif" w:cs="PT Serif"/>
          <w:color w:val="111111"/>
          <w:sz w:val="26"/>
          <w:szCs w:val="26"/>
        </w:rPr>
        <w:t>μ</w:t>
      </w:r>
      <w:r w:rsidRPr="00C51AFA">
        <w:rPr>
          <w:rFonts w:ascii="Cambria" w:hAnsi="Cambria" w:cs="Cambria"/>
          <w:color w:val="111111"/>
          <w:sz w:val="26"/>
          <w:szCs w:val="26"/>
        </w:rPr>
        <w:t>ένος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χρείαν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όδας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νίψασθαι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καθαρ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λος·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καθαροί</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χ</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άντες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ᾔ</w:t>
      </w:r>
      <w:r w:rsidRPr="00C51AFA">
        <w:rPr>
          <w:rFonts w:ascii="Cambria" w:hAnsi="Cambria" w:cs="Cambria"/>
          <w:color w:val="111111"/>
          <w:sz w:val="26"/>
          <w:szCs w:val="26"/>
        </w:rPr>
        <w:t>δει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αραδιδόντα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χ</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άντες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καθαροί</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στε</w:t>
      </w:r>
      <w:r w:rsidRPr="00C51AFA">
        <w:rPr>
          <w:rFonts w:ascii="PT Serif" w:hAnsi="PT Serif"/>
          <w:color w:val="111111"/>
          <w:sz w:val="26"/>
          <w:szCs w:val="26"/>
          <w:lang w:val="fr-FR"/>
        </w:rPr>
        <w:t xml:space="preserve"> (Gv 13,1-11). </w:t>
      </w:r>
    </w:p>
    <w:p w14:paraId="7A9862E7" w14:textId="77777777" w:rsidR="00C51AFA" w:rsidRPr="00C51AFA" w:rsidRDefault="00C51AFA" w:rsidP="00C51AFA">
      <w:pPr>
        <w:spacing w:before="120" w:after="120" w:line="240" w:lineRule="auto"/>
        <w:jc w:val="both"/>
        <w:rPr>
          <w:rFonts w:ascii="Arial" w:eastAsia="Times New Roman" w:hAnsi="Arial" w:cs="Arial"/>
          <w:b/>
          <w:kern w:val="0"/>
          <w:sz w:val="24"/>
          <w:szCs w:val="20"/>
          <w:lang w:val="fr-FR" w:eastAsia="it-IT"/>
          <w14:ligatures w14:val="none"/>
        </w:rPr>
      </w:pPr>
    </w:p>
    <w:p w14:paraId="431728D6"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Prima della festa di Pasqua Gesù, sapendo che era venuta la sua ora di passare da questo mondo al Padre, avendo amato i suoi che erano nel mondo, li amò fino alla fine. </w:t>
      </w:r>
    </w:p>
    <w:p w14:paraId="6A86696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Nel Capitolo XI del Vangelo secondo Giovanni Gesù risuscita Lazzaro ormai da quattro giorni nel sepolcro. Dopo questa opera, molti Giudei credono in Cristo Gesù. A causa del grande clamore suscitato da questo miracolo, Caifa convince il sinedrio che non si può più attendere. Gesù va tolto di mezzo. </w:t>
      </w:r>
    </w:p>
    <w:p w14:paraId="4185FE6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Nel Capito XII, prima abbiamo la cena di Betania durante la quale Maria unge il corpo di Gesù con un unguento preziosissimo, vero anticipo delle unzioni per la sepoltura. Oramai la morte di Gesù è imminente. Subito dopo Gesù entra in Gerusalemme compiendo la profezia di Zaccaria. Gesù si rivela umile re di pace. Gesù si rivela anche come il chicco di grano che caduto in terra, muore per produrre molto frutto. Il Capitolo termina con la professione di purissima fedeltà di Gesù a ogni comando del Padre. Nulla ha messo di suo.</w:t>
      </w:r>
    </w:p>
    <w:p w14:paraId="4C7D0CB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w:t>
      </w:r>
      <w:r w:rsidRPr="00C51AFA">
        <w:rPr>
          <w:rFonts w:ascii="Arial" w:eastAsia="Times New Roman" w:hAnsi="Arial" w:cs="Arial"/>
          <w:bCs/>
          <w:kern w:val="0"/>
          <w:sz w:val="24"/>
          <w:szCs w:val="20"/>
          <w:lang w:eastAsia="it-IT"/>
          <w14:ligatures w14:val="none"/>
        </w:rPr>
        <w:t xml:space="preserve">50). </w:t>
      </w:r>
    </w:p>
    <w:p w14:paraId="745E49E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 xml:space="preserve">Il Capitolo XIII inizia con una potentissima professione di amore. Gesù sa che ormai è giunta l’ora di passare da questo mondo al Padre. Questa ora è anche la suprema manifestazione dell’amore di Gesù per il Padre suo. Quest’ora è anche la suprema manifestazione dell’amore di Gesù per i suoi discepoli. L’amore di Gesù per il Padre è sino alla fine. L’amore di Gesù per i suoi discepoli è amore sino alla fine. Gesù così ci manifesta fin dove deve giungere chi ama. Amare sino alla fine è amare senza alcuna fine: </w:t>
      </w:r>
      <w:r w:rsidRPr="00C51AFA">
        <w:rPr>
          <w:rFonts w:ascii="Arial" w:eastAsia="Times New Roman" w:hAnsi="Arial" w:cs="Arial"/>
          <w:bCs/>
          <w:i/>
          <w:iCs/>
          <w:kern w:val="0"/>
          <w:sz w:val="24"/>
          <w:szCs w:val="20"/>
          <w:lang w:eastAsia="it-IT"/>
          <w14:ligatures w14:val="none"/>
        </w:rPr>
        <w:t xml:space="preserve">“Prima della festa di Pasqua Gesù, sapendo che era venuta la sua ora di passare da questo mondo al Padre, avendo amato i suoi che erano nel mondo, li amò fino alla fine”. </w:t>
      </w:r>
      <w:r w:rsidRPr="00C51AFA">
        <w:rPr>
          <w:rFonts w:ascii="Arial" w:eastAsia="Times New Roman" w:hAnsi="Arial" w:cs="Arial"/>
          <w:bCs/>
          <w:kern w:val="0"/>
          <w:sz w:val="24"/>
          <w:szCs w:val="20"/>
          <w:lang w:eastAsia="it-IT"/>
          <w14:ligatures w14:val="none"/>
        </w:rPr>
        <w:t>Come l’amore del Padre è eterno, così anche l’amore di Cristo Gesù è eterno. Quello di Gesù per i suoi discepoli è un amore che mentre sembra finire sulla croce, proprio sulla croce si trasforma in un amore eterno, in un amore senza più alcuna fine. In un amore senza alcun limite.</w:t>
      </w:r>
    </w:p>
    <w:p w14:paraId="6047342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Nel Cenacolo Gesù si fa corpo e sangue e si dona ai discepoli come carne e bevanda di vita eterna, come corpo che si sacrifica per essi e come sangue della Nuova ed Eterna Alleanza. Con la risurrezione è presente e cammina con ogni suo discepolo e ogni suo discepolo divine suo corpo. Così Gesù e ogni suo discepolo sono una sola vita, una sola missione di salvezza, una sola Parola di vita eterna. Così attraverso ogni suo discepolo può amare ogni uomo di amore eterno e in ogni suo discepolo può offrire al Padre la sua vita, che è vita del discepolo per la redenzione e la salvezza del mondo intero e tutto questo avviene per opera dello Spirito Santo, frutto prodotto sull’albero della croce e dato ai discepoli, perché nutrendosi di Lui diventino esseri spirituale e come esseri spirituali, diventi essenza senza macchia. È questo il loro amore: divenire in Cristo, con Cristo, per Cristo, corpo del sacrificio, offerta gradita, profumata di soave odore per il Padre suo.</w:t>
      </w:r>
    </w:p>
    <w:p w14:paraId="26A8D6B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Questi sono i frutti che vengono a noi dall’amore di Gesù sino alla fine. Ora sappiamo come si ama il Padre in Cristo, sappiamo come i amano i fratelli in Cristo. Sappiamo che anche noi siamo chiamati a produrre come frutto di ogni nostro sacrificio lo Spirito Santo da versare sul mondo per la sua conversione. Come il Padre manifesta tutto il suo amore per mezzo della vita di Cristo Gesù, così oggi Cristo Gesù deve manifestare quanto è grande il suo amore per mezzo ogni suo discepolo, vivendo come suo vero corpo e manifestano tutta la potenza di amore che da questo si spigiona. È fallita quella vita di discepolo se attraverso di essa Gesù non può manifestare al mondo quanto è grande il suo amore. L’amore del discepolo deve essere sempre amore di salvezza e di redenzione, amore di dono totale di sé per la creazione del corpo di Cristo oggi, nella storia.</w:t>
      </w:r>
    </w:p>
    <w:p w14:paraId="36432CA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Noi sappiamo che nell’esame di coscienza che lo Spirito Santo fa ai sette angeli delle sette Chiese che sono nella provincia di Asia, all’angelo della Chiesa che è in Efeso proprio questo rimprovera: essere caduto dall’amore. Aveva iniziato bene nell’amore e adesso da quell’amore iniziale è caduto. Quando si cade dall’amore non si è più pastori secondo il cuore di Cristo. Si è pastori dal proprio cuore. Ma dal proprio cuore si amano le pecore con il cuore di Cristo. Si amano a piacimento. Si amano senza il dono ad esse della propria vita. Si amano di amore sterile e senza alcun frutto di vita eterna. Se un angelo di una Chiesa ogni giorno non chiede allo Spirito Santo che lo rinnovi nell’amore e nell’amore lo faccia crescere, l’angelo amerà dalla terra per la terrà, ma non dal cielo per il cielo, non dal cuore di Cristo per portare nel cuore di Cristo. Non formerà discepoli di Cristo che amano con il cuore di Cristo. Questo, un angelo della Chiesa di Cristo, deve fare: amare sempre il suo gregge con l’amore di Cristo sempre rinnovato e intensificato in lui dallo Spirito </w:t>
      </w:r>
      <w:r w:rsidRPr="00C51AFA">
        <w:rPr>
          <w:rFonts w:ascii="Arial" w:eastAsia="Times New Roman" w:hAnsi="Arial" w:cs="Arial"/>
          <w:bCs/>
          <w:kern w:val="0"/>
          <w:sz w:val="24"/>
          <w:szCs w:val="20"/>
          <w:lang w:eastAsia="it-IT"/>
          <w14:ligatures w14:val="none"/>
        </w:rPr>
        <w:lastRenderedPageBreak/>
        <w:t>Santo; insegnare, mostrandolo, come ogni pecora del suo gregge dovrà anch’essa amare con l’amore di Cristo sino alla fine che non ha alcuna fine.</w:t>
      </w:r>
    </w:p>
    <w:p w14:paraId="4A152FF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29DE68D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Ogni discepolo poi che ogni giorno impara dal suo angelo come si ama sino alla fine, dovrà aiutare ogni altro discepolo come si ama con un amore sino alla fine senza alcuna fine. È cosa giusta in questo contesto ricordare come il discepolo di Gesù deve amare sino alla fine e aiutare ogni altro ad amare sino alla fine.</w:t>
      </w:r>
    </w:p>
    <w:p w14:paraId="5468732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Iniziamo dal mettere sul candelabro la luce della divina ed eterna carità. L’Apostolo Paolo così parla della carità, virtù teologale:</w:t>
      </w:r>
    </w:p>
    <w:p w14:paraId="46161C0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93DD3E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All’inizio vi è il Padre che genera il suo Figlio Unigenito, il suo Verbo Eterno. All’inizio vi è il Padre che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33F6B72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è Dio, </w:t>
      </w:r>
      <w:r w:rsidRPr="00C51AFA">
        <w:rPr>
          <w:rFonts w:ascii="Arial" w:eastAsia="Times New Roman" w:hAnsi="Arial" w:cs="Arial"/>
          <w:bCs/>
          <w:kern w:val="0"/>
          <w:sz w:val="24"/>
          <w:szCs w:val="20"/>
          <w:lang w:eastAsia="it-IT"/>
          <w14:ligatures w14:val="none"/>
        </w:rPr>
        <w:lastRenderedPageBreak/>
        <w:t xml:space="preserve">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1ADC5D0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12E8DE6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0AA91CF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14C8F9C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7D2272F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w:t>
      </w:r>
    </w:p>
    <w:p w14:paraId="2DA2939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di Satana per l’edificazione del suo regno di immoralità e di morte sulla nostra terra. Chi diviene ministro di Satana, diviene anche cieco, sordo e muto per le cose che riguardano Cristo Gesù. Perché un cuore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w:t>
      </w:r>
    </w:p>
    <w:p w14:paraId="510460D1"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tutti i doni con i quali siamo stati arricchiti. Tutti questi doni vanno dati obbligatoriamente agli uomini. Ama da cristiano chi dona questi doni ai suoi fratelli: </w:t>
      </w:r>
    </w:p>
    <w:p w14:paraId="300319C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w:t>
      </w:r>
    </w:p>
    <w:p w14:paraId="0200B7B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w:t>
      </w:r>
      <w:r w:rsidRPr="00C51AFA">
        <w:rPr>
          <w:rFonts w:ascii="Arial" w:eastAsia="Times New Roman" w:hAnsi="Arial" w:cs="Arial"/>
          <w:bCs/>
          <w:kern w:val="0"/>
          <w:sz w:val="24"/>
          <w:szCs w:val="20"/>
          <w:lang w:eastAsia="it-IT"/>
          <w14:ligatures w14:val="none"/>
        </w:rPr>
        <w:lastRenderedPageBreak/>
        <w:t xml:space="preserve">Se il cristiano non manifesta la gloria di Dio Padre, tutto il mondo precipita e si inabissa in un buio nel quale mai potrà nascere la vera vita. </w:t>
      </w:r>
    </w:p>
    <w:p w14:paraId="7093D751"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72B82C5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E8A2EB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362F215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91EA79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80F893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w:t>
      </w:r>
      <w:r w:rsidRPr="00C51AFA">
        <w:rPr>
          <w:rFonts w:ascii="Arial" w:eastAsia="Times New Roman" w:hAnsi="Arial" w:cs="Arial"/>
          <w:bCs/>
          <w:kern w:val="0"/>
          <w:sz w:val="24"/>
          <w:szCs w:val="20"/>
          <w:lang w:eastAsia="it-IT"/>
          <w14:ligatures w14:val="none"/>
        </w:rPr>
        <w:lastRenderedPageBreak/>
        <w:t xml:space="preserve">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710FD5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1D4E3E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w:t>
      </w:r>
    </w:p>
    <w:p w14:paraId="0F38E0B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411188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EE7DE2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042141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20ACBA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3333F6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01315D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739123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37CF4F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6BCF776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124C76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L’amore di incoraggiamento sa dare sempre nuova forza a chi facilmente si perde di animo e viene meno nelle energie per andare avanti. Poiché le cause della perdita delle forze possono essere tante, per ognuno di esse, il cristiano troverà la giusta </w:t>
      </w:r>
      <w:r w:rsidRPr="00C51AFA">
        <w:rPr>
          <w:rFonts w:ascii="Arial" w:eastAsia="Times New Roman" w:hAnsi="Arial" w:cs="Arial"/>
          <w:bCs/>
          <w:kern w:val="0"/>
          <w:sz w:val="24"/>
          <w:szCs w:val="20"/>
          <w:lang w:eastAsia="it-IT"/>
          <w14:ligatures w14:val="none"/>
        </w:rPr>
        <w:lastRenderedPageBreak/>
        <w:t>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B0235D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ED89C9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6FC807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FD8F16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0B1E1A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w:t>
      </w:r>
      <w:r w:rsidRPr="00C51AFA">
        <w:rPr>
          <w:rFonts w:ascii="Arial" w:eastAsia="Times New Roman" w:hAnsi="Arial" w:cs="Arial"/>
          <w:bCs/>
          <w:kern w:val="0"/>
          <w:sz w:val="24"/>
          <w:szCs w:val="20"/>
          <w:lang w:eastAsia="it-IT"/>
          <w14:ligatures w14:val="none"/>
        </w:rPr>
        <w:lastRenderedPageBreak/>
        <w:t>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32A5FF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BB1601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EBF99B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778A8A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1AEB81E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57E2AC2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2DF3CB2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siamo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7CC4A53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Noi, non adorando più il Padre del Signore Gesù Cristo, avendo eliminato Cristo dal mistero della nostra santissima fede, non essendo più saldamente piantati nello Spirito Santo, mai potremo vivere la divina, soprannaturale, eterna carità. Non possiamo non per volontà, ma per natura. Non siamo in Dio e se non siamo in Dio mai possiamo essere nella sua carità. 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p>
    <w:p w14:paraId="1F028B2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 xml:space="preserve">Sempre dobbiamo ricordarci che colui che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3FA1AAF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382998D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2ED9E77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7890CAB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65BEBC0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Ora Gesù mostra visibilmente e operativamente fin dove sa giungere il suo amore sino alla fine che non conosce fine. Questo amore è solo possibile se è interamente governato dallo Spirito Santo in ogni suo più piccolo particolare. Ecco ora fin dove lo Spirito santo spinge e muove Cristo Gesù perché viva il suo amore sino alla fine. </w:t>
      </w:r>
    </w:p>
    <w:p w14:paraId="6141479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20654CC5"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lastRenderedPageBreak/>
        <w:t xml:space="preserve">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w:t>
      </w:r>
    </w:p>
    <w:p w14:paraId="693EE94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Gesù sta celebrando la Cena Pasquale con i suoi Apostoli. Essa viene anticipata di due giorni, perché essendo Lui il vero Agnello della Nuova Pasqua e l’Agnello della Nuova Alleanza che toglie il peccato del mondo, come vero Agnello dovrà essere immolato nello stesso giorno in cui si immolavano gli Agnelli per la Pasqua antica. Gesù è il vero Agnello del nostro riscatto. Gesù è il vero Agnello la cui carne serviva per affrontare il lungo viaggio della liberazione dalla schiavitù dell’Egitto. Il suo sangue doveva proteggere la casa dei figli d’Israele dall’angelo sterminatore. Durante la Cena Pasquale Gesù si dona sacramentalmente ai discepoli come corpo da mangiare e come sangue da bere. </w:t>
      </w:r>
    </w:p>
    <w:p w14:paraId="2D87F5C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In questa notte solennissima, aleggia nel cenacolo l’ombra oscura di Giuda, il traditore: </w:t>
      </w:r>
      <w:r w:rsidRPr="00C51AFA">
        <w:rPr>
          <w:rFonts w:ascii="Arial" w:eastAsia="Times New Roman" w:hAnsi="Arial" w:cs="Arial"/>
          <w:bCs/>
          <w:i/>
          <w:iCs/>
          <w:kern w:val="0"/>
          <w:sz w:val="24"/>
          <w:szCs w:val="20"/>
          <w:lang w:eastAsia="it-IT"/>
          <w14:ligatures w14:val="none"/>
        </w:rPr>
        <w:t xml:space="preserve">“Durante la cena, quando il diavolo aveva già messo in cuore a Giuda, figlio di Simone Iscariota, di tradirlo”. </w:t>
      </w:r>
      <w:r w:rsidRPr="00C51AFA">
        <w:rPr>
          <w:rFonts w:ascii="Arial" w:eastAsia="Times New Roman" w:hAnsi="Arial" w:cs="Arial"/>
          <w:bCs/>
          <w:kern w:val="0"/>
          <w:sz w:val="24"/>
          <w:szCs w:val="20"/>
          <w:lang w:eastAsia="it-IT"/>
          <w14:ligatures w14:val="none"/>
        </w:rPr>
        <w:t>Anche se vi è nel Cenacolo l’ombra oscura di Giuda, Gesù non si lascia governare da questa ombra satanica e diabolica. Così operando, Gesù insegna ai suoi discepoli che sempre l’ombra oscura del male aleggerà sulla loro vita. Essi però non si dovranno lasciare né tentare né fuorviare. Essi dovranno continuare ad amare sino alla fine, mostrando così anche a Giuda che la loro vita è solo amore sino alla fine e che è Giuda che è uscito dell’amore sino alla fine e si è lasciato conquistare dall’odio di Satana, è solo odio sino alla fine. Amando sino alla fine, Gesù svela a Giuda il suo grande errore. Lui è passato dall’amore nell’odio. Questo esempio che Gesù ci ha lasciato deve essere nostra vita e nostro stile perenne di essere e di operare.</w:t>
      </w:r>
    </w:p>
    <w:p w14:paraId="53EB9FF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Gesù vive sempre illuminato dalla scienza e dalla conoscenza dello Spirito Santo. È anche illuminato dalla sapienza, dall’intelligenza, dal consiglio dello Spirito Santo. Sa sempre cosa fare e come farlo. Prima è stato rivelato che l’ora di passare da questo mondo al Padre era giunta. Ora viene data una seconda notizia storica: </w:t>
      </w:r>
      <w:r w:rsidRPr="00C51AFA">
        <w:rPr>
          <w:rFonts w:ascii="Arial" w:eastAsia="Times New Roman" w:hAnsi="Arial" w:cs="Arial"/>
          <w:bCs/>
          <w:i/>
          <w:iCs/>
          <w:kern w:val="0"/>
          <w:sz w:val="24"/>
          <w:szCs w:val="20"/>
          <w:lang w:eastAsia="it-IT"/>
          <w14:ligatures w14:val="none"/>
        </w:rPr>
        <w:t xml:space="preserve">“Gesù, </w:t>
      </w:r>
      <w:bookmarkStart w:id="252" w:name="_Hlk201003114"/>
      <w:r w:rsidRPr="00C51AFA">
        <w:rPr>
          <w:rFonts w:ascii="Arial" w:eastAsia="Times New Roman" w:hAnsi="Arial" w:cs="Arial"/>
          <w:bCs/>
          <w:i/>
          <w:iCs/>
          <w:kern w:val="0"/>
          <w:sz w:val="24"/>
          <w:szCs w:val="20"/>
          <w:lang w:eastAsia="it-IT"/>
          <w14:ligatures w14:val="none"/>
        </w:rPr>
        <w:t xml:space="preserve">sapendo che il Padre gli aveva dato tutto nelle mani </w:t>
      </w:r>
      <w:bookmarkEnd w:id="252"/>
      <w:r w:rsidRPr="00C51AFA">
        <w:rPr>
          <w:rFonts w:ascii="Arial" w:eastAsia="Times New Roman" w:hAnsi="Arial" w:cs="Arial"/>
          <w:bCs/>
          <w:i/>
          <w:iCs/>
          <w:kern w:val="0"/>
          <w:sz w:val="24"/>
          <w:szCs w:val="20"/>
          <w:lang w:eastAsia="it-IT"/>
          <w14:ligatures w14:val="none"/>
        </w:rPr>
        <w:t xml:space="preserve">e che era venuto da Dio e a Dio ritornava”. </w:t>
      </w:r>
      <w:r w:rsidRPr="00C51AFA">
        <w:rPr>
          <w:rFonts w:ascii="Arial" w:eastAsia="Times New Roman" w:hAnsi="Arial" w:cs="Arial"/>
          <w:bCs/>
          <w:kern w:val="0"/>
          <w:sz w:val="24"/>
          <w:szCs w:val="20"/>
          <w:lang w:eastAsia="it-IT"/>
          <w14:ligatures w14:val="none"/>
        </w:rPr>
        <w:t xml:space="preserve">Gesù sa che tutto il Padre ha messo nelle sue mani. Sa che era venuto da Dio e a Dio ritornava. Se è facile comprendere la seconda frase: </w:t>
      </w:r>
      <w:r w:rsidRPr="00C51AFA">
        <w:rPr>
          <w:rFonts w:ascii="Arial" w:eastAsia="Times New Roman" w:hAnsi="Arial" w:cs="Arial"/>
          <w:bCs/>
          <w:i/>
          <w:iCs/>
          <w:kern w:val="0"/>
          <w:sz w:val="24"/>
          <w:szCs w:val="20"/>
          <w:lang w:eastAsia="it-IT"/>
          <w14:ligatures w14:val="none"/>
        </w:rPr>
        <w:t>“Era venuto da Dio e a Dio ritornava”</w:t>
      </w:r>
      <w:r w:rsidRPr="00C51AFA">
        <w:rPr>
          <w:rFonts w:ascii="Arial" w:eastAsia="Times New Roman" w:hAnsi="Arial" w:cs="Arial"/>
          <w:bCs/>
          <w:kern w:val="0"/>
          <w:sz w:val="24"/>
          <w:szCs w:val="20"/>
          <w:lang w:eastAsia="it-IT"/>
          <w14:ligatures w14:val="none"/>
        </w:rPr>
        <w:t xml:space="preserve">, in questo contesto storico della Cena Pasquale e ance in ordine a ciò che sta per fare, diviene alquanto difficile entrare nella purissima verità della prima frase: </w:t>
      </w:r>
      <w:r w:rsidRPr="00C51AFA">
        <w:rPr>
          <w:rFonts w:ascii="Arial" w:eastAsia="Times New Roman" w:hAnsi="Arial" w:cs="Arial"/>
          <w:bCs/>
          <w:i/>
          <w:iCs/>
          <w:kern w:val="0"/>
          <w:sz w:val="24"/>
          <w:szCs w:val="20"/>
          <w:lang w:eastAsia="it-IT"/>
          <w14:ligatures w14:val="none"/>
        </w:rPr>
        <w:t>“Sapendo che il Padre gli aveva dato tutto nelle mani</w:t>
      </w:r>
      <w:r w:rsidRPr="00C51AFA">
        <w:rPr>
          <w:rFonts w:ascii="Arial" w:eastAsia="Times New Roman" w:hAnsi="Arial" w:cs="Arial"/>
          <w:bCs/>
          <w:kern w:val="0"/>
          <w:sz w:val="24"/>
          <w:szCs w:val="20"/>
          <w:lang w:eastAsia="it-IT"/>
          <w14:ligatures w14:val="none"/>
        </w:rPr>
        <w:t xml:space="preserve">”. </w:t>
      </w:r>
    </w:p>
    <w:p w14:paraId="11659391"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Sappiamo che Gesù è del Padre il Mediatore Universale. Sappiamo che Lui è anche il Plenipotenziario del Padre. Sappiamo che Lui del Padre è il solo e unico Rivelatore. Sappiamo che Lui è la sola fonte di ristoro per quanti sono oppressi e stanchi. Due di queste verità che avvolgono la Persona di Gesù, sono rivelate da Gesù un nel Vangelo secondo Matteo e l’altra nel Vangelo secondo Giovanni:</w:t>
      </w:r>
    </w:p>
    <w:p w14:paraId="00DACF50"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w:t>
      </w:r>
      <w:r w:rsidRPr="00C51AFA">
        <w:rPr>
          <w:rFonts w:ascii="Arial" w:eastAsia="Times New Roman" w:hAnsi="Arial" w:cs="Arial"/>
          <w:bCs/>
          <w:i/>
          <w:iCs/>
          <w:kern w:val="0"/>
          <w:sz w:val="24"/>
          <w:szCs w:val="20"/>
          <w:lang w:eastAsia="it-IT"/>
          <w14:ligatures w14:val="none"/>
        </w:rPr>
        <w:lastRenderedPageBreak/>
        <w:t xml:space="preserve">stanchi e oppressi, e io vi darò ristoro. Prendete il mio giogo sopra di voi e imparate da me, che sono mite e umile di cuore, e troverete ristoro per la vostra vita. Il mio giogo infatti è dolce e il mio peso leggero» (Mt 11.25-30). </w:t>
      </w:r>
    </w:p>
    <w:p w14:paraId="654FD4E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w:t>
      </w:r>
      <w:r w:rsidRPr="00C51AFA">
        <w:rPr>
          <w:rFonts w:ascii="Arial" w:eastAsia="Times New Roman" w:hAnsi="Arial" w:cs="Arial"/>
          <w:bCs/>
          <w:kern w:val="0"/>
          <w:sz w:val="24"/>
          <w:szCs w:val="20"/>
          <w:lang w:eastAsia="it-IT"/>
          <w14:ligatures w14:val="none"/>
        </w:rPr>
        <w:t xml:space="preserve">1-36). </w:t>
      </w:r>
    </w:p>
    <w:p w14:paraId="42A87006" w14:textId="77777777" w:rsidR="00C51AFA" w:rsidRPr="00C51AFA" w:rsidRDefault="00C51AFA" w:rsidP="00C51AFA">
      <w:pPr>
        <w:spacing w:before="120" w:after="120" w:line="240" w:lineRule="auto"/>
        <w:jc w:val="both"/>
        <w:rPr>
          <w:rFonts w:ascii="Arial" w:eastAsia="Times New Roman" w:hAnsi="Arial" w:cs="Arial"/>
          <w:bCs/>
          <w:kern w:val="0"/>
          <w:sz w:val="24"/>
          <w:szCs w:val="24"/>
          <w:lang w:eastAsia="it-IT"/>
          <w14:ligatures w14:val="none"/>
        </w:rPr>
      </w:pPr>
      <w:r w:rsidRPr="00C51AFA">
        <w:rPr>
          <w:rFonts w:ascii="Arial" w:eastAsia="Times New Roman" w:hAnsi="Arial" w:cs="Arial"/>
          <w:bCs/>
          <w:kern w:val="0"/>
          <w:sz w:val="24"/>
          <w:szCs w:val="24"/>
          <w:lang w:eastAsia="it-IT"/>
          <w14:ligatures w14:val="none"/>
        </w:rPr>
        <w:t>Ora è cosa giusta chiedersi: in questo contesto della Cena Pasquale, le Parole:</w:t>
      </w:r>
      <w:r w:rsidRPr="00C51AFA">
        <w:rPr>
          <w:rFonts w:ascii="Arial" w:hAnsi="Arial" w:cs="Arial"/>
          <w:sz w:val="24"/>
          <w:szCs w:val="24"/>
        </w:rPr>
        <w:t xml:space="preserve"> </w:t>
      </w:r>
      <w:r w:rsidRPr="00C51AFA">
        <w:rPr>
          <w:rFonts w:ascii="Arial" w:hAnsi="Arial" w:cs="Arial"/>
          <w:i/>
          <w:iCs/>
          <w:sz w:val="24"/>
          <w:szCs w:val="24"/>
        </w:rPr>
        <w:t xml:space="preserve">“Gesù, </w:t>
      </w:r>
      <w:r w:rsidRPr="00C51AFA">
        <w:rPr>
          <w:rFonts w:ascii="Arial" w:eastAsia="Times New Roman" w:hAnsi="Arial" w:cs="Arial"/>
          <w:bCs/>
          <w:i/>
          <w:iCs/>
          <w:kern w:val="0"/>
          <w:sz w:val="24"/>
          <w:szCs w:val="24"/>
          <w:lang w:eastAsia="it-IT"/>
          <w14:ligatures w14:val="none"/>
        </w:rPr>
        <w:t xml:space="preserve">sapendo che il Padre gli aveva dato tutto nelle mani”, </w:t>
      </w:r>
      <w:r w:rsidRPr="00C51AFA">
        <w:rPr>
          <w:rFonts w:ascii="Arial" w:eastAsia="Times New Roman" w:hAnsi="Arial" w:cs="Arial"/>
          <w:bCs/>
          <w:kern w:val="0"/>
          <w:sz w:val="24"/>
          <w:szCs w:val="24"/>
          <w:lang w:eastAsia="it-IT"/>
          <w14:ligatures w14:val="none"/>
        </w:rPr>
        <w:t>di quale significato si rivestono? Possiamo rispondere che il Padre ha posto nelle mani di Gesù Signore anche le modalità e le forme storiche per manifestare ai suoi Apostoli quanto è grande il suo amore per loro. Gesù è morto da Crocifisso per il mondo intero. Gesù però ha amato i suoi discepoli di un amore particolarissimo, amore inconcepibile e impensabile tanto grande è ciò che sta per fare.</w:t>
      </w:r>
    </w:p>
    <w:p w14:paraId="52DE7902" w14:textId="77777777" w:rsidR="00C51AFA" w:rsidRPr="00C51AFA" w:rsidRDefault="00C51AFA" w:rsidP="00C51AFA">
      <w:pPr>
        <w:spacing w:before="120" w:after="120" w:line="240" w:lineRule="auto"/>
        <w:jc w:val="both"/>
        <w:rPr>
          <w:rFonts w:ascii="Arial" w:eastAsia="Times New Roman" w:hAnsi="Arial" w:cs="Arial"/>
          <w:bCs/>
          <w:kern w:val="0"/>
          <w:sz w:val="24"/>
          <w:szCs w:val="24"/>
          <w:lang w:eastAsia="it-IT"/>
          <w14:ligatures w14:val="none"/>
        </w:rPr>
      </w:pPr>
      <w:r w:rsidRPr="00C51AFA">
        <w:rPr>
          <w:rFonts w:ascii="Arial" w:eastAsia="Times New Roman" w:hAnsi="Arial" w:cs="Arial"/>
          <w:bCs/>
          <w:kern w:val="0"/>
          <w:sz w:val="24"/>
          <w:szCs w:val="24"/>
          <w:lang w:eastAsia="it-IT"/>
          <w14:ligatures w14:val="none"/>
        </w:rPr>
        <w:t>Nel Vangelo secondo Giovanni abbiamo tracce di questo amore particolare, speciale, specialissimo che mai potrà essere abolito in nome dell’amore universale. Esempio illuminante è la risposta che Gesù dona a Giuda nella casa in Betania:</w:t>
      </w:r>
    </w:p>
    <w:p w14:paraId="3BD531F8" w14:textId="77777777" w:rsidR="00C51AFA" w:rsidRPr="00C51AFA" w:rsidRDefault="00C51AFA" w:rsidP="00C51AFA">
      <w:pPr>
        <w:spacing w:before="120" w:after="120" w:line="240" w:lineRule="auto"/>
        <w:jc w:val="both"/>
        <w:rPr>
          <w:rFonts w:ascii="Arial" w:eastAsia="Times New Roman" w:hAnsi="Arial" w:cs="Arial"/>
          <w:bCs/>
          <w:i/>
          <w:iCs/>
          <w:kern w:val="0"/>
          <w:sz w:val="24"/>
          <w:szCs w:val="24"/>
          <w:lang w:eastAsia="it-IT"/>
          <w14:ligatures w14:val="none"/>
        </w:rPr>
      </w:pPr>
      <w:r w:rsidRPr="00C51AFA">
        <w:rPr>
          <w:rFonts w:ascii="Arial" w:eastAsia="Times New Roman" w:hAnsi="Arial" w:cs="Arial"/>
          <w:bCs/>
          <w:i/>
          <w:iCs/>
          <w:kern w:val="0"/>
          <w:sz w:val="24"/>
          <w:szCs w:val="24"/>
          <w:lang w:eastAsia="it-IT"/>
          <w14:ligatures w14:val="none"/>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p>
    <w:p w14:paraId="7CEAD4AD" w14:textId="77777777" w:rsidR="00C51AFA" w:rsidRPr="00C51AFA" w:rsidRDefault="00C51AFA" w:rsidP="00C51AFA">
      <w:pPr>
        <w:spacing w:before="120" w:after="120" w:line="240" w:lineRule="auto"/>
        <w:jc w:val="both"/>
        <w:rPr>
          <w:rFonts w:ascii="Arial" w:eastAsia="Times New Roman" w:hAnsi="Arial" w:cs="Arial"/>
          <w:bCs/>
          <w:kern w:val="0"/>
          <w:sz w:val="24"/>
          <w:szCs w:val="24"/>
          <w:lang w:eastAsia="it-IT"/>
          <w14:ligatures w14:val="none"/>
        </w:rPr>
      </w:pPr>
      <w:r w:rsidRPr="00C51AFA">
        <w:rPr>
          <w:rFonts w:ascii="Arial" w:eastAsia="Times New Roman" w:hAnsi="Arial" w:cs="Arial"/>
          <w:bCs/>
          <w:kern w:val="0"/>
          <w:sz w:val="24"/>
          <w:szCs w:val="24"/>
          <w:lang w:eastAsia="it-IT"/>
          <w14:ligatures w14:val="none"/>
        </w:rPr>
        <w:t>Anche in questa notte santissima vi è un altro segno che attesta l’amore specialissimo che Gesù nutriva per Giovanni. Lo vedeva vicino a suoi pensieri, alla sua volontà, alla sua missione, al suo cuore. Giovanni sapeva cosa c’era nel cuore del Maestro. La sua conoscenza di Cristo era conoscenza nello Spirito Santo. È lo Spirito dei Profeti dell’Antico Testamento. Non è ancora lo Spirito dal quale dobbiamo rinascere, nascendo dall’acqua, per vedere il regno di Dio. Gesù rende partecipe Giovanni manifestandogli chi è il traditore. A nessun altro lo ha detto.</w:t>
      </w:r>
    </w:p>
    <w:p w14:paraId="57EDEC07" w14:textId="77777777" w:rsidR="00C51AFA" w:rsidRPr="00C51AFA" w:rsidRDefault="00C51AFA" w:rsidP="00C51AFA">
      <w:pPr>
        <w:spacing w:before="120" w:after="120" w:line="240" w:lineRule="auto"/>
        <w:jc w:val="both"/>
        <w:rPr>
          <w:rFonts w:ascii="Arial" w:eastAsia="Times New Roman" w:hAnsi="Arial" w:cs="Arial"/>
          <w:bCs/>
          <w:i/>
          <w:iCs/>
          <w:kern w:val="0"/>
          <w:sz w:val="24"/>
          <w:szCs w:val="24"/>
          <w:lang w:eastAsia="it-IT"/>
          <w14:ligatures w14:val="none"/>
        </w:rPr>
      </w:pPr>
      <w:r w:rsidRPr="00C51AFA">
        <w:rPr>
          <w:rFonts w:ascii="Arial" w:eastAsia="Times New Roman" w:hAnsi="Arial" w:cs="Arial"/>
          <w:bCs/>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w:t>
      </w:r>
      <w:r w:rsidRPr="00C51AFA">
        <w:rPr>
          <w:rFonts w:ascii="Arial" w:eastAsia="Times New Roman" w:hAnsi="Arial" w:cs="Arial"/>
          <w:bCs/>
          <w:i/>
          <w:iCs/>
          <w:kern w:val="0"/>
          <w:sz w:val="24"/>
          <w:szCs w:val="24"/>
          <w:lang w:eastAsia="it-IT"/>
          <w14:ligatures w14:val="none"/>
        </w:rPr>
        <w:lastRenderedPageBreak/>
        <w:t>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5D84BA0F" w14:textId="77777777" w:rsidR="00C51AFA" w:rsidRPr="00C51AFA" w:rsidRDefault="00C51AFA" w:rsidP="00C51AFA">
      <w:pPr>
        <w:spacing w:before="120" w:after="120" w:line="240" w:lineRule="auto"/>
        <w:jc w:val="both"/>
        <w:rPr>
          <w:rFonts w:ascii="Arial" w:eastAsia="Times New Roman" w:hAnsi="Arial" w:cs="Arial"/>
          <w:bCs/>
          <w:kern w:val="0"/>
          <w:sz w:val="24"/>
          <w:szCs w:val="24"/>
          <w:lang w:eastAsia="it-IT"/>
          <w14:ligatures w14:val="none"/>
        </w:rPr>
      </w:pPr>
      <w:r w:rsidRPr="00C51AFA">
        <w:rPr>
          <w:rFonts w:ascii="Arial" w:eastAsia="Times New Roman" w:hAnsi="Arial" w:cs="Arial"/>
          <w:bCs/>
          <w:kern w:val="0"/>
          <w:sz w:val="24"/>
          <w:szCs w:val="24"/>
          <w:lang w:eastAsia="it-IT"/>
          <w14:ligatures w14:val="none"/>
        </w:rPr>
        <w:t xml:space="preserve">Anche questo insegnamento ll Padre ha posto nelle mani del Figlio suo e Gesù sceglie questa particolarissima ora per impartirlo ai suoi discepoli. Essi si devono sempre ricordare che l’amore universale mai potrà annullare l’amore particolare. L’amore particolare a volte è necessario per attingere quella forza che ci spinge ad amare in pienezza di verità e di obbedienza tutto l’amore universale. Amare di amore particolare non significa fare preferenze. Le preferenze si fanno sull’amore universale. Mai si potranno fare sull’amore particolare perché anche questo è insegnamento di Gesù. Perché si lasci piena libertà a che si viva questo amore, dobbiamo essere liberi da ogni invidia, ogni gelosia, ogni superbia e soprattutto da quella tentazione satanica che ci fa pensare che noi valiamo meno degli altri. Nell’amore particolare non c’è chi vale di più e chi vale di meno, chi à più considerato e chi è meno considerato. C’è solo lo Spirito Santo che comanda quell’amore particolare per il più grande bene della persona che lo Spirito chiede che sia amata. </w:t>
      </w:r>
    </w:p>
    <w:p w14:paraId="47E2B268" w14:textId="77777777" w:rsidR="00C51AFA" w:rsidRPr="00C51AFA" w:rsidRDefault="00C51AFA" w:rsidP="00C51AFA">
      <w:pPr>
        <w:spacing w:before="120" w:after="120" w:line="240" w:lineRule="auto"/>
        <w:jc w:val="both"/>
        <w:rPr>
          <w:rFonts w:ascii="Arial" w:eastAsia="Times New Roman" w:hAnsi="Arial" w:cs="Arial"/>
          <w:bCs/>
          <w:kern w:val="0"/>
          <w:sz w:val="24"/>
          <w:szCs w:val="24"/>
          <w:lang w:eastAsia="it-IT"/>
          <w14:ligatures w14:val="none"/>
        </w:rPr>
      </w:pPr>
      <w:r w:rsidRPr="00C51AFA">
        <w:rPr>
          <w:rFonts w:ascii="Arial" w:eastAsia="Times New Roman" w:hAnsi="Arial" w:cs="Arial"/>
          <w:bCs/>
          <w:kern w:val="0"/>
          <w:sz w:val="24"/>
          <w:szCs w:val="24"/>
          <w:lang w:eastAsia="it-IT"/>
          <w14:ligatures w14:val="none"/>
        </w:rPr>
        <w:t>In questa notte santissima il Padre mette nelle mani di Gesù anche questa particolarissima modalità di amare. Tutto ciò è necessario agli Apostoli come insegnato perché si ricordino che anche loro devono amarsi di amore particolare, se vogliono avere la forza di perseverare nella missione sino alla fine. A chi deve un papa manifestare questo amore sempre particolare? Ai cardinali e ai vescovi. Il mondo intero lo amerà di amore universale. Cardinali e vescovi di amore particolare. I vescovi devono amare di amore particolare il papa, i vescovi, i presbiteri. I presbiteri devono amare di amore particolare i vescovi, i presbiteri, il loro gregge. Tutto il clero vive di questo amore particolare. Solo facendoci servi gli uni degli altri lavandoci i piedi gli uni gli altri, avremo la forza di amare di amore universale tutto il gregge di Cristo Signore e il mondo intero. Ecco perché il Papa lava i piedi al suo clero e non ad altri. È il suo clero che lo deve sentire vicino. Poiché oggi per molti Vangelo e Tradizione vanno aboliti, mancando di questo amore particolare, anche l’amore universale viene meno. Confortando il proprio clero si dona forza per vivere la missione propria del clero. Confortare un carcerato, anche se è cosa nobilissima fa parte dell’amore universale di un papa, mai dell’amore particolare.</w:t>
      </w:r>
    </w:p>
    <w:p w14:paraId="5EE31B4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4"/>
          <w:lang w:eastAsia="it-IT"/>
          <w14:ligatures w14:val="none"/>
        </w:rPr>
        <w:t xml:space="preserve">Ora Gesù manifesta come lui vive questo amore particolare: </w:t>
      </w:r>
      <w:r w:rsidRPr="00C51AFA">
        <w:rPr>
          <w:rFonts w:ascii="Arial" w:eastAsia="Times New Roman" w:hAnsi="Arial" w:cs="Arial"/>
          <w:bCs/>
          <w:i/>
          <w:iCs/>
          <w:kern w:val="0"/>
          <w:sz w:val="24"/>
          <w:szCs w:val="24"/>
          <w:lang w:eastAsia="it-IT"/>
          <w14:ligatures w14:val="none"/>
        </w:rPr>
        <w:t>“</w:t>
      </w:r>
      <w:r w:rsidRPr="00C51AFA">
        <w:rPr>
          <w:rFonts w:ascii="Arial" w:eastAsia="Times New Roman" w:hAnsi="Arial" w:cs="Arial"/>
          <w:bCs/>
          <w:i/>
          <w:iCs/>
          <w:kern w:val="0"/>
          <w:sz w:val="24"/>
          <w:szCs w:val="20"/>
          <w:lang w:eastAsia="it-IT"/>
          <w14:ligatures w14:val="none"/>
        </w:rPr>
        <w:t xml:space="preserve">si alzò da tavola, depose le vesti, prese un asciugamano e se lo cinse attorno alla vita” . </w:t>
      </w:r>
      <w:r w:rsidRPr="00C51AFA">
        <w:rPr>
          <w:rFonts w:ascii="Arial" w:eastAsia="Times New Roman" w:hAnsi="Arial" w:cs="Arial"/>
          <w:bCs/>
          <w:kern w:val="0"/>
          <w:sz w:val="24"/>
          <w:szCs w:val="20"/>
          <w:lang w:eastAsia="it-IT"/>
          <w14:ligatures w14:val="none"/>
        </w:rPr>
        <w:t>Gesù si alza da tavola e per prima cosa si toglie le vesti del Maestro, del Signore, le vesti di Dio, le veste di Creatore, e indossa le vesti del servo. L’asciugamano che si cinge attorno alla vita è l’abito dei servi, mai dei padroni. L’abito dei Padroni e dei Signori è ben diverso dall’abito dei servi. Già indossando queste vesti, Gesù si manifesta come servo. Cosa sta per fare, ancora nessuno lo sa. Lo sa solo lo Spirito Santo che lo ha ispirato. Lo sa solo il Padre che questo amore ha comandato.</w:t>
      </w:r>
    </w:p>
    <w:p w14:paraId="4999F79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Cosa Gesù sta per fare o sta già iniziando a fare viene subito rivelato: </w:t>
      </w:r>
      <w:r w:rsidRPr="00C51AFA">
        <w:rPr>
          <w:rFonts w:ascii="Arial" w:eastAsia="Times New Roman" w:hAnsi="Arial" w:cs="Arial"/>
          <w:bCs/>
          <w:i/>
          <w:iCs/>
          <w:kern w:val="0"/>
          <w:sz w:val="24"/>
          <w:szCs w:val="20"/>
          <w:lang w:eastAsia="it-IT"/>
          <w14:ligatures w14:val="none"/>
        </w:rPr>
        <w:t xml:space="preserve">“Poi versò dell’acqua nel catino e cominciò a lavare i piedi dei discepoli e ad asciugarli con l’asciugamano di cui si era cinto”. </w:t>
      </w:r>
      <w:r w:rsidRPr="00C51AFA">
        <w:rPr>
          <w:rFonts w:ascii="Arial" w:eastAsia="Times New Roman" w:hAnsi="Arial" w:cs="Arial"/>
          <w:bCs/>
          <w:kern w:val="0"/>
          <w:sz w:val="24"/>
          <w:szCs w:val="20"/>
          <w:lang w:eastAsia="it-IT"/>
          <w14:ligatures w14:val="none"/>
        </w:rPr>
        <w:t xml:space="preserve">Ecco cosa Gesù fa: versa dell’acqua in un catino, comincia a lavare i piedi ai suoi discepoli e poi li asciuga con l’asciugano di cui era cinto. È il capovolgimento di tutto l’ordine sociale. Questa è la stupenda forza dell’amore particolare: capovolgere l’ordine di peccato e instaurare l’ordine </w:t>
      </w:r>
      <w:r w:rsidRPr="00C51AFA">
        <w:rPr>
          <w:rFonts w:ascii="Arial" w:eastAsia="Times New Roman" w:hAnsi="Arial" w:cs="Arial"/>
          <w:bCs/>
          <w:kern w:val="0"/>
          <w:sz w:val="24"/>
          <w:szCs w:val="20"/>
          <w:lang w:eastAsia="it-IT"/>
          <w14:ligatures w14:val="none"/>
        </w:rPr>
        <w:lastRenderedPageBreak/>
        <w:t xml:space="preserve">dell’amore. Gesù, il Maestro, il Signore, il Creatore, il Dio dei discepoli, innalza i discepoli al posto di Dio e lui prende il posto dei servi. Prende il posto dei servi e lava i piedi dei suoi Signori. Mai dobbiamo dimenticarci che Colui che lava i piedi è Dio, è il Figlio Unigenito del Padre, è il Verbo che si è fatto care nel seno della Vergina Maria. </w:t>
      </w:r>
    </w:p>
    <w:p w14:paraId="32BC274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Dinanzi a un papa che lava i piedi al suo presbiterio, il suo presbitero risuscita, si rialza, perde ogni stanchezza, si rianima. Dinanzi a un vescovo che lava i piedi al suo clero, anche il suo clero risuscita, si rialza, perde ogni stanchezza, si rianima. Lava i piedi non però per ritualità sterile, morta, appariscente, vana. Li lava ogni giorno bagnandoli nella sua grande carità e asciugandoli con l’asciugano della fede e della speranza. Ma anche i presbiteri se si lavassero i piedi gli uni altri, essi risorgerebbero dalle ceneri dell’apatia, dell’accidia, della stanchezza spirituale, dalla perdita del vero amore dal quale sono caduti e cadono ogni giorno. Questa è la via della risurrezione spirituale che Gesù ci ha lasciato e questa via dobbiamo sempre percorrere. Se un presbitero non risuscita un altro presbitero, il suo presbiterato è morto. Ma anche un vescovo se con il suo amore non risuscita i suoi presbiteri, il suo episcopato morto. Se non ci risuscitiamo gli altri, attestiamo che esercitiamo il nostro presbitero da morti, come da morte esercitava il suo episcopato l’angelo della Chiesa di Laodicea:</w:t>
      </w:r>
    </w:p>
    <w:p w14:paraId="773CD82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43DB49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Ogni Apostolo di Cristo e ogni presbitero chiamato a condividere anche se in modo non pieno e sempre in modo subordinato la missione apostolica, sempre si deve ricordare che Lui è chiamato a vivere verso ogni altro Apostolo e ogni altro presbitero e così il presbitero verso ogni altro apostolo e ogni altra presbitero, questo testamento che Gesù ci ha lasciato. Questo testamento è proprio degli Apostoli. Apprendendo da essi come questo testamento si vive, esso è estensibile a tutto il gregge di Cristo. Mai però ci si deve dimenticare chi è colui che lo deve vivere e verso chi lo deve vivere. Dal suo esempio, ogni membro del corpo di Cristo, alluminato dallo Spirito Santo, saprà verso chi vivere questo testamento del Signore. Altro esempio: l’Eucaristia è per tutti. Amore universale. Chi però deve fare l’Eucaristia sono solo i suoi Apostoli. Non à Maria la Madre di Gesù. Non è Maria di Magdala. Non sono le altre donne al seguito i Gesù. Ma oggi Satana ha deciso di mandare sulla Chiesa un diluvio di zolfo infernale per incendiare ogni amore e ogni missione particolare, perché tutto divenga universale. Che il Signore ponga fine a questo diluvio di zolfo infuocato che ci sta soffocando tutti. </w:t>
      </w:r>
    </w:p>
    <w:p w14:paraId="7E47313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0C381C1F"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5F9B7E9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Fino a questo momento ogni Apostolo ha permesso al Signore di fare ciò che il Padre aveva messo nelle mani di Gesù e cioè manifestare ai discepoli come si ama sino alla fine con uno specialissimo amore particolare. Simon Pietro finora ha camminato con i suoi pensieri e nonostante il Signore gli abbia detto di essere suo discepolo e non suo Maestro, suo servo e non suo Signore, la sua natura sembra ingovernabile. L’ultima parola deve essere sempre la sua. Anche in questo momento si erge dinanzi a Cristo Signore. Lui non permetterà che il Maestro gli lavi i piedi: </w:t>
      </w:r>
      <w:r w:rsidRPr="00C51AFA">
        <w:rPr>
          <w:rFonts w:ascii="Arial" w:eastAsia="Times New Roman" w:hAnsi="Arial" w:cs="Arial"/>
          <w:bCs/>
          <w:i/>
          <w:iCs/>
          <w:kern w:val="0"/>
          <w:sz w:val="24"/>
          <w:szCs w:val="20"/>
          <w:lang w:eastAsia="it-IT"/>
          <w14:ligatures w14:val="none"/>
        </w:rPr>
        <w:t xml:space="preserve">“Venne dunque da Simon Pietro e questi gli disse: «Signore, tu lavi i piedi a me?». </w:t>
      </w:r>
      <w:r w:rsidRPr="00C51AFA">
        <w:rPr>
          <w:rFonts w:ascii="Arial" w:eastAsia="Times New Roman" w:hAnsi="Arial" w:cs="Arial"/>
          <w:bCs/>
          <w:kern w:val="0"/>
          <w:sz w:val="24"/>
          <w:szCs w:val="20"/>
          <w:lang w:eastAsia="it-IT"/>
          <w14:ligatures w14:val="none"/>
        </w:rPr>
        <w:t xml:space="preserve">Quando si cammina con Gesù, il Maestro venuto da Dio, di Lui ci si deve fidare, dinanzi a Lui veramente è necessario che ogni uomo si rinneghi nei suoi pensieri, nella sua mente, nel suo cuore, nella sua anima. </w:t>
      </w:r>
    </w:p>
    <w:p w14:paraId="6B5462E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Quando invece non si è dinanzi a Gesù Signore, ma dinanzi a Maestri costituiti da Cristo Gesù, allora la differenza è altissima. Mentre Gesù è sempre governato e mosso dallo Spirito Santo, il Maestro costituito da Gesù sempre deve rendere ragione di ogni sua decisione e di ogni sua opera. È in questa umiltà che si edifica la Chiesa. Non solo l’umiltà si vive rendendo ragioni nel manifestare se una decisione è stata comandata da Dio o se essa è stata presa per ragioni storiche particolari, che non infrangono le sante regole del Vangelo, alle quali tutti sono obbligati, ma anche umiltà nel lasciarsi correggere se in qualche decisione appare evidente che con ci si comporta nel rispetto del Vangelo né nella sua lettera e né nel suo spirito. Due esempi ci aiuteranno a comprendere:</w:t>
      </w:r>
    </w:p>
    <w:p w14:paraId="1F64633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693FCAB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w:t>
      </w:r>
      <w:proofErr w:type="spellStart"/>
      <w:r w:rsidRPr="00C51AFA">
        <w:rPr>
          <w:rFonts w:ascii="Arial" w:eastAsia="Times New Roman" w:hAnsi="Arial" w:cs="Arial"/>
          <w:bCs/>
          <w:i/>
          <w:iCs/>
          <w:kern w:val="0"/>
          <w:sz w:val="24"/>
          <w:szCs w:val="20"/>
          <w:lang w:eastAsia="it-IT"/>
          <w14:ligatures w14:val="none"/>
        </w:rPr>
        <w:t>fa’</w:t>
      </w:r>
      <w:proofErr w:type="spellEnd"/>
      <w:r w:rsidRPr="00C51AFA">
        <w:rPr>
          <w:rFonts w:ascii="Arial" w:eastAsia="Times New Roman" w:hAnsi="Arial" w:cs="Arial"/>
          <w:bCs/>
          <w:i/>
          <w:iCs/>
          <w:kern w:val="0"/>
          <w:sz w:val="24"/>
          <w:szCs w:val="20"/>
          <w:lang w:eastAsia="it-IT"/>
          <w14:ligatures w14:val="none"/>
        </w:rPr>
        <w:t xml:space="preserve"> venire Simone, detto Pietro; egli ti dirà </w:t>
      </w:r>
      <w:r w:rsidRPr="00C51AFA">
        <w:rPr>
          <w:rFonts w:ascii="Arial" w:eastAsia="Times New Roman" w:hAnsi="Arial" w:cs="Arial"/>
          <w:bCs/>
          <w:i/>
          <w:iCs/>
          <w:kern w:val="0"/>
          <w:sz w:val="24"/>
          <w:szCs w:val="20"/>
          <w:lang w:eastAsia="it-IT"/>
          <w14:ligatures w14:val="none"/>
        </w:rPr>
        <w:lastRenderedPageBreak/>
        <w:t xml:space="preserve">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F519B9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1,11-13). </w:t>
      </w:r>
    </w:p>
    <w:p w14:paraId="08CB9F8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la duplice umiltà: umiltà nel rendere ragione e umiltà nel lasciarsi correggere. Questa duplice umiltà è necessaria a ogni Pastore del gregge di Cristo e anche ad ogni pecora del gregge di Cristo. Questo perché anche se il papa è infallibile nelle definizioni di fede e di morale, non è infallibile nelle sue decisioni quotidiane. Questo anche perché Lui è il Pastore del gregge, Pastore prima nella carità e poi nella verità. Ora è somma carità aiutare ogni pecora del suo gregge a comprendere ogni decisioni pastorali che lui prende – e ogni cosa che lui fa è una decisione pastorale – non godendo queste del carisma dell’infallibilità. Esse hanno sempre bisogno di luce perché vengano accolte con amore e con purissima fede. </w:t>
      </w:r>
    </w:p>
    <w:p w14:paraId="06B4523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Sempre dobbiamo distinguere il rispetto nelle decisioni e la necessità di luce per la loro comprensione. Sempre dobbiamo distingue la sottomissione a una decisione pastorale dalla verità di essa. Si accoglie un decreto e ci sottomette a esso. Se però il decreto è fondato su una indagine pilotata e su informazioni errate con errore voluto, anzi premeditato, ed è senza alcun’appello ci si sottomette al decreto ma non alla sua falsità. Oggi si vuole che decreto e falsità di esso siamo una cosa sola. Al decreto senza appello si obbedisce allo stesso modo che Gesù ha obbedito al decreto che lo condannava a morte per crocifissione. Cristo Gesù non per questo va ritenuto operatore di opere che meritano la morte. Anche Pilato per tre volte grida l’innocenza di Gesù. È ribelle chi non accetta il decreto. Mai si può e si deve chiamare ribelle chi si professa innocente dinanzi a un decreto di iniquità. Ecco il grido di innocenza della casta Susanna dinanzi a un iniquo decreto di morte:</w:t>
      </w:r>
    </w:p>
    <w:p w14:paraId="4EC3D79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w:t>
      </w:r>
      <w:r w:rsidRPr="00C51AFA">
        <w:rPr>
          <w:rFonts w:ascii="Arial" w:eastAsia="Times New Roman" w:hAnsi="Arial" w:cs="Arial"/>
          <w:bCs/>
          <w:i/>
          <w:iCs/>
          <w:kern w:val="0"/>
          <w:sz w:val="24"/>
          <w:szCs w:val="20"/>
          <w:lang w:eastAsia="it-IT"/>
          <w14:ligatures w14:val="none"/>
        </w:rPr>
        <w:lastRenderedPageBreak/>
        <w:t>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 (Dn 13,34-44).</w:t>
      </w:r>
    </w:p>
    <w:p w14:paraId="4A325EC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Come Gesù, pur essendo il Maestro divino, sempre spiegava ogni cosa ai suoi discepoli, così ogni Maestro costituito da Cristo in Cristo, deve rivestirsi della virtù della carità e della virtù dell’umiltà. Deve aiutare a credere facendo luce in ogni mente. Anche fare luce è altissima carità. Così si ama di più il pastore e di più si accolgono le sue decisioni di pastore che sono per il grande bene del gregge. </w:t>
      </w:r>
    </w:p>
    <w:p w14:paraId="096A9E2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Gesù risponde al rifiuto di Simon Pietro chiedendogli di mettere da parte per un istante la sua mente e i suoi pensieri: </w:t>
      </w:r>
      <w:r w:rsidRPr="00C51AFA">
        <w:rPr>
          <w:rFonts w:ascii="Arial" w:eastAsia="Times New Roman" w:hAnsi="Arial" w:cs="Arial"/>
          <w:bCs/>
          <w:i/>
          <w:iCs/>
          <w:kern w:val="0"/>
          <w:sz w:val="24"/>
          <w:szCs w:val="20"/>
          <w:lang w:eastAsia="it-IT"/>
          <w14:ligatures w14:val="none"/>
        </w:rPr>
        <w:t xml:space="preserve">“Rispose Gesù: «Quello che io faccio, tu ora non lo capisci; lo capirai dopo». </w:t>
      </w:r>
      <w:r w:rsidRPr="00C51AFA">
        <w:rPr>
          <w:rFonts w:ascii="Arial" w:eastAsia="Times New Roman" w:hAnsi="Arial" w:cs="Arial"/>
          <w:bCs/>
          <w:kern w:val="0"/>
          <w:sz w:val="24"/>
          <w:szCs w:val="20"/>
          <w:lang w:eastAsia="it-IT"/>
          <w14:ligatures w14:val="none"/>
        </w:rPr>
        <w:t xml:space="preserve">Mai la mente dell’uomo dovrà essere posta sopra la mente di Dio. Forse che l’uomo comprende il mistero della croce o qualche altro mistero della salvezza? Che forse l’uomo comprende il mistero della creazione’ Che forse l’uomo comprende il suo stesso mistero che lo eleva al di sopra di ogni essere creato? Poiché non lo comprende, lo distrugge, lo nega, lo combatte. Oggi in modo particolare stiamo assistendo a una universale misteroclastia, a iniziare dal mistero della Santissima Trinità, dal Mistero di Cristo Gesù, dal mistero della Chiesa, dal mistero della Vergine Maria, dal mistero della creazione dell’uomo nella sua unità e comunione di maschio e di femmina, e finendo al mistero che governa tutta la nostra escatologia cristiani. </w:t>
      </w:r>
    </w:p>
    <w:p w14:paraId="5A414DC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Oggi si vuole tutta la Divina Rivelazione demisterizzata, tutta la Chiesa demisterizzata, tutta la vita demisterizzata, tutta la religione demisterizzata, tutto l’uomo demisterizzato. Niente dovrà essere più portatore di un mistero celeste, divino, eterno, né mistero di creazione e né mistero di redenzione. Essere senza mistero è anche essere senza verità. Non deve più esistere una verità oggettiva e universale. Nulla che venga fuori dall’uomo. Ora Gesù invita Pietro a fidarsi del suo Maestro. Oggi non comprende. Comprenderà domani, quando anche lui, se vuole essere un buon pastore e un buon maestro, dovrà lavare i piedi a ogni pecora del suo gregge. Oggi lui deve imparare dal suo maestro come si ama sino alla fine. Domani gli servirà per sapere come lui dovrà amare sino alla fine. </w:t>
      </w:r>
    </w:p>
    <w:p w14:paraId="1651937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Ma Simon Pietro non si lascia smuovere dai suoi pensieri. Non solo oggi Gesù non gli laverà i piedi, ma neanche per l’avvenire e neanche per l’eternità. Uno che non è umile dinanzi al suo Maestro, uno che non è umile oggi e che vuole essere non umile per tutti i giorni della sua vita, mai potrà pascere il gregge di Cristo Gesù. Cosa dovrà fare Gesù per far cadere Simon Pietro dal trono dei suoi pensieri e lasciare che il pensiero di Dio lo avvolga? Si è già detto che quanto Gesù sta facendo non viene dal cuore di Cristo Gesù. Viene dal cuore del Padre. Anche questo amore il Padre ha messo nelle mani del Figlio. Questo amore va vissuto perché è sul fondamento di esso che domani e per sempre la Chiesa potrà vivere di vera vita divina e di vero amore divino. </w:t>
      </w:r>
    </w:p>
    <w:p w14:paraId="5292798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Come fare perché Simon Pietro scenda dalla torre dei suoi pensieri innalzata sopra Cristo Gesù e si rinneghi perché si lasci lavare i piedi? Le risorse dello Spirito Santo sono di purissima divina intelligenza e di eterna sapienza. Un solo forte e risoluto ammonimento basta per abbattere la torre sulla quale Simon Pietro aveva posto il suo trono. Ecco il forte, risoluto, vero ammonimento di Gesù: </w:t>
      </w:r>
      <w:r w:rsidRPr="00C51AFA">
        <w:rPr>
          <w:rFonts w:ascii="Arial" w:eastAsia="Times New Roman" w:hAnsi="Arial" w:cs="Arial"/>
          <w:bCs/>
          <w:i/>
          <w:iCs/>
          <w:kern w:val="0"/>
          <w:sz w:val="24"/>
          <w:szCs w:val="20"/>
          <w:lang w:eastAsia="it-IT"/>
          <w14:ligatures w14:val="none"/>
        </w:rPr>
        <w:t xml:space="preserve">“Gli disse Pietro: «Tu non mi laverai i piedi in eterno!». Gli rispose Gesù: «Se non ti laverò, non avrai parte </w:t>
      </w:r>
      <w:r w:rsidRPr="00C51AFA">
        <w:rPr>
          <w:rFonts w:ascii="Arial" w:eastAsia="Times New Roman" w:hAnsi="Arial" w:cs="Arial"/>
          <w:bCs/>
          <w:i/>
          <w:iCs/>
          <w:kern w:val="0"/>
          <w:sz w:val="24"/>
          <w:szCs w:val="20"/>
          <w:lang w:eastAsia="it-IT"/>
          <w14:ligatures w14:val="none"/>
        </w:rPr>
        <w:lastRenderedPageBreak/>
        <w:t xml:space="preserve">con me». </w:t>
      </w:r>
      <w:r w:rsidRPr="00C51AFA">
        <w:rPr>
          <w:rFonts w:ascii="Arial" w:eastAsia="Times New Roman" w:hAnsi="Arial" w:cs="Arial"/>
          <w:bCs/>
          <w:kern w:val="0"/>
          <w:sz w:val="24"/>
          <w:szCs w:val="20"/>
          <w:lang w:eastAsia="it-IT"/>
          <w14:ligatures w14:val="none"/>
        </w:rPr>
        <w:t>Tu, Simon Pietro, non vuoi che io ti lavi i piedi? Finisce qui la nostra relazione di Maestro e di discepolo. Puoi tornare dove eri prima: a pescare sulle acque del grande lago di Galilea. Non domani, ma da questo stesso momento le nostre strade si separano. Anche questa è vera legge dell’amore: rimanere nella legge dell’amore che il Padre comanda. Rimanere nella legge della verità che il padre ci rivela in Cristo, per opera del suo Santo Spirito. Questa fermezza Gesù l’aveva giù mostrata alla fine del suo discorso sul pane della vita:</w:t>
      </w:r>
    </w:p>
    <w:p w14:paraId="584DB05F"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3774156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Ora Simon Pietro deve scegliere: o lui scenderà dalla sua torre e potrà camminare con Cristo, ma sempre dietro Cristo, oppure le due strade si separeranno per sempre. Simon Pietro subito scende dalla torre dei suoi stolti pensieri e dona a Cristo la libertà di lavargli non solo i piedi, ma anche le mani e il capo: </w:t>
      </w:r>
      <w:r w:rsidRPr="00C51AFA">
        <w:rPr>
          <w:rFonts w:ascii="Arial" w:eastAsia="Times New Roman" w:hAnsi="Arial" w:cs="Arial"/>
          <w:bCs/>
          <w:i/>
          <w:iCs/>
          <w:kern w:val="0"/>
          <w:sz w:val="24"/>
          <w:szCs w:val="20"/>
          <w:lang w:eastAsia="it-IT"/>
          <w14:ligatures w14:val="none"/>
        </w:rPr>
        <w:t xml:space="preserve">“Gli disse Simon Pietro: «Signore, non solo i miei piedi, ma anche le mani e il capo!». </w:t>
      </w:r>
      <w:r w:rsidRPr="00C51AFA">
        <w:rPr>
          <w:rFonts w:ascii="Arial" w:eastAsia="Times New Roman" w:hAnsi="Arial" w:cs="Arial"/>
          <w:bCs/>
          <w:kern w:val="0"/>
          <w:sz w:val="24"/>
          <w:szCs w:val="20"/>
          <w:lang w:eastAsia="it-IT"/>
          <w14:ligatures w14:val="none"/>
        </w:rPr>
        <w:t>Pur di rimanere con Cristo, ma sempre dietro Cristo, Cristo potrà lavare tutto il suo corpo. Ma anche in questa risposta, pur manifestandosi la piena arrendevolezza, ancora Simon Pietro non mostra pieno abbandono alla volontà di Gesù. Ancora vi è tanto del suo cuore, tanto dei suoi pensieri.</w:t>
      </w:r>
    </w:p>
    <w:p w14:paraId="7B66425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Poiché l’amore che Gesù vive è sempre sotto il governo della volontà del Padre, alla quale Lui dovrà sempre obbedire, mai Gesù potrà essere dalla volontà di Simon Pietro, neanche in una più piccola cosa. Il Padre gli ha comandato di lavare i piedi, non le mani e non il capo. Gesù si fermerà ai piedi. Fermarsi alle cose che il Padre ha chiesto al Figlio di fare per noi, è saggezza di Spirito Santo. Alla saggezza dello Spirito Santo a volte sempre si deve aggiungere anche la rivelazione. Non sempre l’ispirazione è sufficiente. Non sempre la mozione basta. Per vincere la resistenza della nostra carne, occorre sovente una potentissima rivelazione. Anche questo domani Simon Pietro apprenderà prima quando il Signore gli si manifesta con potente manifestazione e lo manda nella casa dei pagani e poi quando in questa casa lo Spirito Santo lo precede e visibilmente si posa sui pagani prima ancora che lui prenda una qualche decisione. Senza rivelazione, senza visione, senza comando esplicito del Signore, senza che lo Spirito Santo che ci preceda, sempre potremmo correre il rischio che agiamo dalla nostra volontà e non dalla volontà del Signore nostro Dio. Neanche il dono della sapienza immediata a volte basta. L’Apostolo Paolo infatti non chiede per gli Efesini solo lo Spirito della Sapienza, chiede per loro e lo Spirito della Sapienza e lo Spirito e della Rivelazione:</w:t>
      </w:r>
    </w:p>
    <w:p w14:paraId="1D0D1F90"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1,15-10). </w:t>
      </w:r>
    </w:p>
    <w:p w14:paraId="1B80A44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Gesù mai dovrà essere dalla volontà di Simon Pietro, così domani mai Simon Pietro dovrà essere dalla volontà degli uomini. Anche questa verità pastorale dovrà in questa notte santa apprendere dal suo Maestro: </w:t>
      </w:r>
      <w:r w:rsidRPr="00C51AFA">
        <w:rPr>
          <w:rFonts w:ascii="Arial" w:eastAsia="Times New Roman" w:hAnsi="Arial" w:cs="Arial"/>
          <w:bCs/>
          <w:i/>
          <w:iCs/>
          <w:kern w:val="0"/>
          <w:sz w:val="24"/>
          <w:szCs w:val="20"/>
          <w:lang w:eastAsia="it-IT"/>
          <w14:ligatures w14:val="none"/>
        </w:rPr>
        <w:t>“Per ora non comprendi, lo comprenderai dopo”.</w:t>
      </w:r>
      <w:r w:rsidRPr="00C51AFA">
        <w:rPr>
          <w:rFonts w:ascii="Arial" w:eastAsia="Times New Roman" w:hAnsi="Arial" w:cs="Arial"/>
          <w:bCs/>
          <w:kern w:val="0"/>
          <w:sz w:val="24"/>
          <w:szCs w:val="20"/>
          <w:lang w:eastAsia="it-IT"/>
          <w14:ligatures w14:val="none"/>
        </w:rPr>
        <w:t xml:space="preserve"> Ecco la risposta di Gesù, immediata e repentina: </w:t>
      </w:r>
      <w:r w:rsidRPr="00C51AFA">
        <w:rPr>
          <w:rFonts w:ascii="Arial" w:eastAsia="Times New Roman" w:hAnsi="Arial" w:cs="Arial"/>
          <w:bCs/>
          <w:i/>
          <w:iCs/>
          <w:kern w:val="0"/>
          <w:sz w:val="24"/>
          <w:szCs w:val="20"/>
          <w:lang w:eastAsia="it-IT"/>
          <w14:ligatures w14:val="none"/>
        </w:rPr>
        <w:t xml:space="preserve">“Soggiunse Gesù: «Chi ha fatto il bagno, non ha bisogno di lavarsi se non i piedi ed è tutto puro; e voi siete puri, ma non tutti». </w:t>
      </w:r>
      <w:r w:rsidRPr="00C51AFA">
        <w:rPr>
          <w:rFonts w:ascii="Arial" w:eastAsia="Times New Roman" w:hAnsi="Arial" w:cs="Arial"/>
          <w:bCs/>
          <w:kern w:val="0"/>
          <w:sz w:val="24"/>
          <w:szCs w:val="20"/>
          <w:lang w:eastAsia="it-IT"/>
          <w14:ligatures w14:val="none"/>
        </w:rPr>
        <w:t xml:space="preserve">Chi ha fatto il bagno, non ha bisogno di lavarsi se non i piedi ed è puro. La carità oltre la carità è peccato presso Dio. </w:t>
      </w:r>
    </w:p>
    <w:p w14:paraId="312A8D1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Nell’insegnamento delle virtù teologali e cardinali si insegna che contro di esse si può peccare per eccesso e anche per difetto. Aggiungendo che solo verso la carità mai si peccherà per eccesso. Noi dobbiamo giustamente aggiungere che la misura della carità sempre dovrà essere misurata dal Padre, in Cristo, per lo Spirito Santo. A nessun uomo è lecito misurare da se stesso la misura della carità. Una carità senza misura verso alcuni potrebbe trasformarsi in non carità verso altri. Oggi si vuole vivere una carità misurata secondo il nostro cuore. È questa vera carità peccaminosa. Ecco ora due esempi di carità misurata dallo Spirito Santo. La prima misura viene data dai Dodici. La seconda misura viene indicata dall’Apostolo Paolo:</w:t>
      </w:r>
    </w:p>
    <w:p w14:paraId="48734A4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9F6467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Non rimproverare duramente un anziano, ma esortalo come fosse tuo padre, i più giovani come fratelli, le donne anziane come madri e le più giovani come sorelle, in tutta purezza.</w:t>
      </w:r>
    </w:p>
    <w:p w14:paraId="47FAED1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065A63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56A5EA7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Se qualche donna credente ha con sé delle vedove, provveda lei a loro, e il peso non ricada sulla Chiesa, perché questa possa venire incontro a quelle che sono veramente vedove.</w:t>
      </w:r>
    </w:p>
    <w:p w14:paraId="36218FD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4097BF1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Non bere soltanto acqua, ma bevi un po’ di vino, a causa dello stomaco e dei tuoi frequenti disturbi.</w:t>
      </w:r>
    </w:p>
    <w:p w14:paraId="188B821F"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 peccati di alcuni si manifestano prima del giudizio, e di altri dopo; così anche le opere buone vengono alla luce, e quelle che non lo sono non possono rimanere nascoste (1Tm 5,1-25). </w:t>
      </w:r>
    </w:p>
    <w:p w14:paraId="3B0B96C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Perché noi possiamo conoscere la misura della carità misurata dallo Spirito Santo, sempre dobbiamo chiedere allo Spirito Santo che ci riveli la sua misura. Simon Pietro è puro. Ha bisogno che il Maestro gli lavi solo i piedi.</w:t>
      </w:r>
    </w:p>
    <w:p w14:paraId="46A4675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Nel Cenacolo però non tutti sono puri. Essere puri nel corpo, non significa essere puri nell’anima, nel cuore, nello spirito, nei pensieri, nei sentimenti, nella volontà. Mai si potrà essere puri quando nel cuore c’è odio contro Cristo e già Satana ha preso possesso del cuore. È puro un cuore nel quale Santana non abita. È puro un cuore nel quale non c’è odio, non c’è invidia, non c’è calunnia, non c’è sete di denaro. È puro quel cuore nel quale abita Cristo Signore con la sua potente luce. Ecco perché nel Cenacolo non tutti sono puri. Ancora Gesù non ha svelato il suo traditore. Sta parlando loro in modo velato. Dice una verità, ma non dice in cosa consiste la non purità che vi è nel Cenacolo.</w:t>
      </w:r>
    </w:p>
    <w:p w14:paraId="2C1DA25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Ora lo Spirito Santo rivela a noi la potentissima scienza di Cristo Gesù: </w:t>
      </w:r>
      <w:r w:rsidRPr="00C51AFA">
        <w:rPr>
          <w:rFonts w:ascii="Arial" w:eastAsia="Times New Roman" w:hAnsi="Arial" w:cs="Arial"/>
          <w:bCs/>
          <w:i/>
          <w:iCs/>
          <w:kern w:val="0"/>
          <w:sz w:val="24"/>
          <w:szCs w:val="20"/>
          <w:lang w:eastAsia="it-IT"/>
          <w14:ligatures w14:val="none"/>
        </w:rPr>
        <w:t xml:space="preserve">“Sapeva infatti chi lo tradiva; per questo disse: «Non tutti siete puri» (Gv 13,1-11). </w:t>
      </w:r>
      <w:r w:rsidRPr="00C51AFA">
        <w:rPr>
          <w:rFonts w:ascii="Arial" w:eastAsia="Times New Roman" w:hAnsi="Arial" w:cs="Arial"/>
          <w:bCs/>
          <w:kern w:val="0"/>
          <w:sz w:val="24"/>
          <w:szCs w:val="20"/>
          <w:lang w:eastAsia="it-IT"/>
          <w14:ligatures w14:val="none"/>
        </w:rPr>
        <w:t xml:space="preserve">Gesù conosce colui che lo tradiva. Conosce colui che lo consegnerà ai suoi nemici. Conosce colui che già lo ha venduto per trenta denari ai capi dei Sacerdoti. Per questo dice a Simon Pietro che non tutti sono puri. La purezza non sta nelle forme esterne da osservare. Essa consiste invece nelle modalità interne. Le forme esterne </w:t>
      </w:r>
      <w:r w:rsidRPr="00C51AFA">
        <w:rPr>
          <w:rFonts w:ascii="Arial" w:eastAsia="Times New Roman" w:hAnsi="Arial" w:cs="Arial"/>
          <w:bCs/>
          <w:kern w:val="0"/>
          <w:sz w:val="24"/>
          <w:szCs w:val="20"/>
          <w:lang w:eastAsia="it-IT"/>
          <w14:ligatures w14:val="none"/>
        </w:rPr>
        <w:lastRenderedPageBreak/>
        <w:t>possono essere anche perfette. Ma chi ci rende puri sono le forme interne. Ecco altri due insegnamenti dello Spirito Santo. La prima l’attingiamo dal Vangelo secondo Matteo, la seconda dal Vangelo secondo Giovanni:</w:t>
      </w:r>
    </w:p>
    <w:p w14:paraId="07EAAC3F"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w:t>
      </w:r>
    </w:p>
    <w:p w14:paraId="50DE93E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18,28-43).</w:t>
      </w:r>
    </w:p>
    <w:p w14:paraId="05DDB6E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Si uccide il Figlio di Dio per odio e per invidia e non ci si contamina. Si può mangiare la Pasqua. Si mette il piede in territorio abitato dai pagani e ci si contamina. Ecco la stoltezza di una religione nella quale si vive senza l’obbedienza ai Comandamenti. Vivere senza obbedienza ai Comandamenti è vivere senza lo Spirito Santo. Senza lo Spirito Santo diviene comandamento il nostro pensiero. Muore la vera religione, viene partorita ogni giorno la falsa religione. Quella degli scribi e dei farisei è religione partorita dal loro cuore e dalla loro mente. È una religione che crocifigge e condanna a morte la vera religione. Tanto può il peccato dell’uomo. Anche quella di Giuda è religione creata dal suo cuore di peccato, dalla sua sete di denaro. Anche la nostra potrebbe essere religione di peccato e di morte, religione nella quale è possibile trasgredire tutti i comandamenti del Signore. </w:t>
      </w:r>
    </w:p>
    <w:p w14:paraId="25BF750C"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3CFA03C2"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Necessarie Domande </w:t>
      </w:r>
    </w:p>
    <w:p w14:paraId="5E6EFE5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scienza di Gesù nello Spirito Santo governa ogni momento della sua vita.</w:t>
      </w:r>
    </w:p>
    <w:p w14:paraId="632154A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La mia scienza nello Spirito Santo governa tutta la mia vita?</w:t>
      </w:r>
    </w:p>
    <w:p w14:paraId="10B8A7B1"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Conosco in cosa consiste l’amore di Gesù sino alla fine?</w:t>
      </w:r>
    </w:p>
    <w:p w14:paraId="1705E6C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fine per Gesù è oltre la sua morte e anche oltre tutto il tempo?</w:t>
      </w:r>
    </w:p>
    <w:p w14:paraId="5874147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Gesù conosce il suo traditore ma non si lascia governare la vita da lui?</w:t>
      </w:r>
    </w:p>
    <w:p w14:paraId="7842432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kern w:val="0"/>
          <w:sz w:val="24"/>
          <w:szCs w:val="20"/>
          <w:lang w:eastAsia="it-IT"/>
          <w14:ligatures w14:val="none"/>
        </w:rPr>
        <w:t>Qual è il significato delle parole: “</w:t>
      </w:r>
      <w:r w:rsidRPr="00C51AFA">
        <w:rPr>
          <w:rFonts w:ascii="Arial" w:eastAsia="Times New Roman" w:hAnsi="Arial" w:cs="Arial"/>
          <w:bCs/>
          <w:i/>
          <w:iCs/>
          <w:kern w:val="0"/>
          <w:sz w:val="24"/>
          <w:szCs w:val="20"/>
          <w:lang w:eastAsia="it-IT"/>
          <w14:ligatures w14:val="none"/>
        </w:rPr>
        <w:t>Sapendo che il Padre gli aveva dato tutto nelle sue mani”?</w:t>
      </w:r>
    </w:p>
    <w:p w14:paraId="2117A0F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anche la misura della carità che il Padre ha posto nelle sue mani?</w:t>
      </w:r>
    </w:p>
    <w:p w14:paraId="2286DD3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cosa significhino in pienezza di Spirito Santo i due eventi vissuti da Gesù nel Cenacolo: deporre le sue vesti e indossare le vesti del servo?</w:t>
      </w:r>
    </w:p>
    <w:p w14:paraId="2AE0D39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ancora Simon Pietro è assiso sulla torre dei suoi pensieri?</w:t>
      </w:r>
    </w:p>
    <w:p w14:paraId="0E21BDB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Sono anch’io assiso sulla torre dei miei pensieri?</w:t>
      </w:r>
    </w:p>
    <w:p w14:paraId="3F78E7D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Perché Gesù ammonisce severamente Simon Pietro?</w:t>
      </w:r>
    </w:p>
    <w:p w14:paraId="1C63A17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questo ammonimento vale anche per me?</w:t>
      </w:r>
    </w:p>
    <w:p w14:paraId="3537059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Gesù vive la carità misurata dalla misura della volontà del Padre e mai misurata dalla sua volontà?</w:t>
      </w:r>
    </w:p>
    <w:p w14:paraId="1ADE28C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quali sono le due umiltà necessarie per un pastore del gregge di Cristo Gesù?</w:t>
      </w:r>
    </w:p>
    <w:p w14:paraId="57CF399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ogni discepolo di Gesù anche lui è obbligato a vivere la carità misurata dalla volontà del Padre e non dalla sua personale volontà?</w:t>
      </w:r>
    </w:p>
    <w:p w14:paraId="43E1A49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a nulla serve la purità esteriore se manca la purità interiore?</w:t>
      </w:r>
    </w:p>
    <w:p w14:paraId="4273C79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falsa religione si ammanta di purità esteriore, mentre lascia prosperare, anzi coltiva ogni impurità interiore?</w:t>
      </w:r>
    </w:p>
    <w:p w14:paraId="6EBCAF1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conoscere la misura della carità è essenziale non solo per i pastori ma anche per ogni pecora del gregge di Cristo?</w:t>
      </w:r>
    </w:p>
    <w:p w14:paraId="5794F66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anch’io sono chiamato a rispettare la misura che Dio ha dato ad ogni uomo per vivere la loro carità?</w:t>
      </w:r>
    </w:p>
    <w:p w14:paraId="08BD44A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Conoscono e so che anch’io ho una misura d carità da vivere verso ogni uomo che abita sulla nostra terra?</w:t>
      </w:r>
    </w:p>
    <w:p w14:paraId="5FFF8AD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qual è la misura della carità a me data dal Signore da vivere verso la mia persona?</w:t>
      </w:r>
    </w:p>
    <w:p w14:paraId="697E419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Chiesa è mandata nel mondo per invitare ogni uomo a lasciarsi avvolgere dalla carità di Cristo, che è carità di salvezza e di redenzione?</w:t>
      </w:r>
    </w:p>
    <w:p w14:paraId="2BA6C50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se cerco il regno di Dio e la sua giustizia, il Signore sarà Lui per me sorgente di ogni carità materiale?</w:t>
      </w:r>
    </w:p>
    <w:p w14:paraId="37E247FC"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Dio ha costituito ogni uomo fonte e sorgente in Lui di vera carità verso ogni altro uomo?</w:t>
      </w:r>
    </w:p>
    <w:p w14:paraId="7EF0543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una carità sia materiale e sia spirituale non misurata dalla misura data da Dio, è causa di infiniti mali sia spirituali che materiali?</w:t>
      </w:r>
    </w:p>
    <w:p w14:paraId="64DC326C"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Dio ha misurato anche la misura della carità spirituale e che questa misura va sempre osservata?</w:t>
      </w:r>
    </w:p>
    <w:p w14:paraId="6E87551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dal peccato mai potrà vivere la carità di Cristo?</w:t>
      </w:r>
    </w:p>
    <w:p w14:paraId="58D836DC"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So perché Giuda non è puro? </w:t>
      </w:r>
    </w:p>
    <w:p w14:paraId="79BD782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Sono io puro dinanzi alla Chiesa e al mondo?</w:t>
      </w:r>
      <w:bookmarkEnd w:id="248"/>
    </w:p>
    <w:p w14:paraId="74B74F0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La mia è religione di peccato o è religione fondata sulla purissima obbedienza alla Parola, a ogni Parola del Vangelo?</w:t>
      </w:r>
    </w:p>
    <w:p w14:paraId="375F97E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695298EF" w14:textId="77777777" w:rsidR="00C51AFA" w:rsidRPr="00C51AFA" w:rsidRDefault="00C51AFA" w:rsidP="007A3907">
      <w:pPr>
        <w:pStyle w:val="Titolo1"/>
      </w:pPr>
      <w:bookmarkStart w:id="253" w:name="_Toc203143320"/>
      <w:r w:rsidRPr="00C51AFA">
        <w:lastRenderedPageBreak/>
        <w:t>SAPENDO QUESTE COSE, SIETE BEATI SE LE METTETE IN PRATICA.</w:t>
      </w:r>
      <w:bookmarkEnd w:id="253"/>
    </w:p>
    <w:p w14:paraId="20C1EEE1" w14:textId="77777777" w:rsidR="00C51AFA" w:rsidRPr="00C51AFA" w:rsidRDefault="00C51AFA" w:rsidP="00C51AFA">
      <w:pPr>
        <w:spacing w:before="120" w:after="0" w:line="240" w:lineRule="auto"/>
        <w:jc w:val="center"/>
        <w:rPr>
          <w:rFonts w:ascii="PT Serif" w:hAnsi="PT Serif"/>
          <w:b/>
          <w:bCs/>
          <w:color w:val="111111"/>
          <w:sz w:val="32"/>
          <w:szCs w:val="32"/>
        </w:rPr>
      </w:pPr>
      <w:r w:rsidRPr="00C51AFA">
        <w:rPr>
          <w:rFonts w:ascii="Arial" w:hAnsi="Arial" w:cs="Arial"/>
          <w:b/>
          <w:bCs/>
          <w:color w:val="000000"/>
          <w:sz w:val="32"/>
          <w:szCs w:val="32"/>
        </w:rPr>
        <w:t xml:space="preserve">Si haec scitis, beati estis, si facitis ea – </w:t>
      </w:r>
      <w:r w:rsidRPr="00C51AFA">
        <w:rPr>
          <w:rFonts w:ascii="Cambria" w:hAnsi="Cambria" w:cs="Cambria"/>
          <w:b/>
          <w:bCs/>
          <w:color w:val="111111"/>
          <w:sz w:val="32"/>
          <w:szCs w:val="32"/>
        </w:rPr>
        <w:t>ε</w:t>
      </w:r>
      <w:r w:rsidRPr="00C51AFA">
        <w:rPr>
          <w:rFonts w:ascii="Times New Roman" w:hAnsi="Times New Roman" w:cs="Times New Roman"/>
          <w:b/>
          <w:bCs/>
          <w:color w:val="111111"/>
          <w:sz w:val="32"/>
          <w:szCs w:val="32"/>
        </w:rPr>
        <w:t>ἰ</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τα</w:t>
      </w:r>
      <w:r w:rsidRPr="00C51AFA">
        <w:rPr>
          <w:rFonts w:ascii="Times New Roman" w:hAnsi="Times New Roman" w:cs="Times New Roman"/>
          <w:b/>
          <w:bCs/>
          <w:color w:val="111111"/>
          <w:sz w:val="32"/>
          <w:szCs w:val="32"/>
        </w:rPr>
        <w:t>ῦ</w:t>
      </w:r>
      <w:r w:rsidRPr="00C51AFA">
        <w:rPr>
          <w:rFonts w:ascii="Cambria" w:hAnsi="Cambria" w:cs="Cambria"/>
          <w:b/>
          <w:bCs/>
          <w:color w:val="111111"/>
          <w:sz w:val="32"/>
          <w:szCs w:val="32"/>
        </w:rPr>
        <w:t>τα</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ο</w:t>
      </w:r>
      <w:r w:rsidRPr="00C51AFA">
        <w:rPr>
          <w:rFonts w:ascii="Times New Roman" w:hAnsi="Times New Roman" w:cs="Times New Roman"/>
          <w:b/>
          <w:bCs/>
          <w:color w:val="111111"/>
          <w:sz w:val="32"/>
          <w:szCs w:val="32"/>
        </w:rPr>
        <w:t>ἴ</w:t>
      </w:r>
      <w:r w:rsidRPr="00C51AFA">
        <w:rPr>
          <w:rFonts w:ascii="Cambria" w:hAnsi="Cambria" w:cs="Cambria"/>
          <w:b/>
          <w:bCs/>
          <w:color w:val="111111"/>
          <w:sz w:val="32"/>
          <w:szCs w:val="32"/>
        </w:rPr>
        <w:t>δατε</w:t>
      </w:r>
      <w:r w:rsidRPr="00C51AFA">
        <w:rPr>
          <w:rFonts w:ascii="PT Serif" w:hAnsi="PT Serif"/>
          <w:b/>
          <w:bCs/>
          <w:color w:val="111111"/>
          <w:sz w:val="32"/>
          <w:szCs w:val="32"/>
        </w:rPr>
        <w:t xml:space="preserve">, </w:t>
      </w:r>
      <w:r w:rsidRPr="00C51AFA">
        <w:rPr>
          <w:rFonts w:ascii="PT Serif" w:hAnsi="PT Serif" w:cs="PT Serif"/>
          <w:b/>
          <w:bCs/>
          <w:color w:val="111111"/>
          <w:sz w:val="32"/>
          <w:szCs w:val="32"/>
        </w:rPr>
        <w:t>μ</w:t>
      </w:r>
      <w:r w:rsidRPr="00C51AFA">
        <w:rPr>
          <w:rFonts w:ascii="Cambria" w:hAnsi="Cambria" w:cs="Cambria"/>
          <w:b/>
          <w:bCs/>
          <w:color w:val="111111"/>
          <w:sz w:val="32"/>
          <w:szCs w:val="32"/>
        </w:rPr>
        <w:t>ακάριοί</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στε</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ἐὰ</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PT Serif" w:hAnsi="PT Serif" w:cs="PT Serif"/>
          <w:b/>
          <w:bCs/>
          <w:color w:val="111111"/>
          <w:sz w:val="32"/>
          <w:szCs w:val="32"/>
        </w:rPr>
        <w:t>π</w:t>
      </w:r>
      <w:r w:rsidRPr="00C51AFA">
        <w:rPr>
          <w:rFonts w:ascii="Cambria" w:hAnsi="Cambria" w:cs="Cambria"/>
          <w:b/>
          <w:bCs/>
          <w:color w:val="111111"/>
          <w:sz w:val="32"/>
          <w:szCs w:val="32"/>
        </w:rPr>
        <w:t>οι</w:t>
      </w:r>
      <w:r w:rsidRPr="00C51AFA">
        <w:rPr>
          <w:rFonts w:ascii="Times New Roman" w:hAnsi="Times New Roman" w:cs="Times New Roman"/>
          <w:b/>
          <w:bCs/>
          <w:color w:val="111111"/>
          <w:sz w:val="32"/>
          <w:szCs w:val="32"/>
        </w:rPr>
        <w:t>ῆ</w:t>
      </w:r>
      <w:r w:rsidRPr="00C51AFA">
        <w:rPr>
          <w:rFonts w:ascii="Cambria" w:hAnsi="Cambria" w:cs="Cambria"/>
          <w:b/>
          <w:bCs/>
          <w:color w:val="111111"/>
          <w:sz w:val="32"/>
          <w:szCs w:val="32"/>
        </w:rPr>
        <w:t>τε</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α</w:t>
      </w:r>
      <w:r w:rsidRPr="00C51AFA">
        <w:rPr>
          <w:rFonts w:ascii="Times New Roman" w:hAnsi="Times New Roman" w:cs="Times New Roman"/>
          <w:b/>
          <w:bCs/>
          <w:color w:val="111111"/>
          <w:sz w:val="32"/>
          <w:szCs w:val="32"/>
        </w:rPr>
        <w:t>ὐ</w:t>
      </w:r>
      <w:r w:rsidRPr="00C51AFA">
        <w:rPr>
          <w:rFonts w:ascii="Cambria" w:hAnsi="Cambria" w:cs="Cambria"/>
          <w:b/>
          <w:bCs/>
          <w:color w:val="111111"/>
          <w:sz w:val="32"/>
          <w:szCs w:val="32"/>
        </w:rPr>
        <w:t>τά</w:t>
      </w:r>
      <w:r w:rsidRPr="00C51AFA">
        <w:rPr>
          <w:rFonts w:ascii="PT Serif" w:hAnsi="PT Serif"/>
          <w:b/>
          <w:bCs/>
          <w:color w:val="111111"/>
          <w:sz w:val="32"/>
          <w:szCs w:val="32"/>
        </w:rPr>
        <w:t>.</w:t>
      </w:r>
    </w:p>
    <w:p w14:paraId="4AF5F059" w14:textId="77777777" w:rsidR="00C51AFA" w:rsidRPr="00C51AFA" w:rsidRDefault="00C51AFA" w:rsidP="00C51AFA">
      <w:pPr>
        <w:spacing w:before="120" w:after="0" w:line="240" w:lineRule="auto"/>
        <w:jc w:val="both"/>
        <w:rPr>
          <w:rFonts w:ascii="Arial" w:eastAsia="Times New Roman" w:hAnsi="Arial" w:cs="Arial"/>
          <w:b/>
          <w:kern w:val="0"/>
          <w:sz w:val="24"/>
          <w:szCs w:val="20"/>
          <w:lang w:eastAsia="it-IT"/>
          <w14:ligatures w14:val="none"/>
        </w:rPr>
      </w:pPr>
      <w:r w:rsidRPr="00C51AFA">
        <w:rPr>
          <w:rFonts w:ascii="Arial" w:hAnsi="Arial" w:cs="Arial"/>
          <w:color w:val="000000"/>
        </w:rPr>
        <w:br/>
      </w:r>
      <w:bookmarkStart w:id="254" w:name="_Hlk198375152"/>
      <w:r w:rsidRPr="00C51AFA">
        <w:rPr>
          <w:rFonts w:ascii="Arial" w:eastAsia="Times New Roman" w:hAnsi="Arial" w:cs="Arial"/>
          <w:b/>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w:t>
      </w:r>
      <w:bookmarkStart w:id="255" w:name="_Hlk198375235"/>
      <w:r w:rsidRPr="00C51AFA">
        <w:rPr>
          <w:rFonts w:ascii="Arial" w:eastAsia="Times New Roman" w:hAnsi="Arial" w:cs="Arial"/>
          <w:b/>
          <w:kern w:val="0"/>
          <w:sz w:val="24"/>
          <w:szCs w:val="20"/>
          <w:lang w:eastAsia="it-IT"/>
          <w14:ligatures w14:val="none"/>
        </w:rPr>
        <w:t xml:space="preserve">Sapendo queste cose, siete beati se le mettete in pratica. </w:t>
      </w:r>
      <w:bookmarkEnd w:id="255"/>
      <w:r w:rsidRPr="00C51AFA">
        <w:rPr>
          <w:rFonts w:ascii="Arial" w:eastAsia="Times New Roman" w:hAnsi="Arial" w:cs="Arial"/>
          <w:b/>
          <w:kern w:val="0"/>
          <w:sz w:val="24"/>
          <w:szCs w:val="20"/>
          <w:lang w:eastAsia="it-IT"/>
          <w14:ligatures w14:val="none"/>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 </w:t>
      </w:r>
    </w:p>
    <w:bookmarkEnd w:id="254"/>
    <w:p w14:paraId="58127287" w14:textId="77777777" w:rsidR="00C51AFA" w:rsidRPr="00C51AFA" w:rsidRDefault="00C51AFA" w:rsidP="00C51AFA">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 xml:space="preserve">Postquam ergo lavit pedes eorum et accepit vestimenta sua, cum recubuisset iterum, dixit eis: “ Scitis quid fecerim vobis? </w:t>
      </w:r>
      <w:r w:rsidRPr="00C51AFA">
        <w:rPr>
          <w:rFonts w:ascii="Arial" w:eastAsia="Times New Roman" w:hAnsi="Arial" w:cs="Arial"/>
          <w:color w:val="000000"/>
          <w:kern w:val="0"/>
          <w:sz w:val="24"/>
          <w:szCs w:val="24"/>
          <w:lang w:val="fr-FR" w:eastAsia="it-IT"/>
          <w14:ligatures w14:val="none"/>
        </w:rPr>
        <w:t xml:space="preserve">Vos vocatis me: “Magister” et: “Domine”, et bene dicitis; sum etenim. Si ergo ego lavi vestros pedes, Dominus et Magister, et vos debetis alter alterius lavare pedes. Exemplum enim dedi vobis, ut, quemadmodum ego feci vobis, et vos faciatis. Amen, amen dico vobis: Non est servus maior domino suo, neque apostolus maior eo, qui misit illum. </w:t>
      </w:r>
      <w:r w:rsidRPr="00C51AFA">
        <w:rPr>
          <w:rFonts w:ascii="Arial" w:eastAsia="Times New Roman" w:hAnsi="Arial" w:cs="Arial"/>
          <w:color w:val="000000"/>
          <w:kern w:val="0"/>
          <w:sz w:val="24"/>
          <w:szCs w:val="24"/>
          <w:lang w:val="fr-FR" w:eastAsia="it-IT"/>
          <w14:ligatures w14:val="none"/>
        </w:rPr>
        <w:br/>
      </w:r>
      <w:bookmarkStart w:id="256" w:name="_Hlk198375258"/>
      <w:r w:rsidRPr="00C51AFA">
        <w:rPr>
          <w:rFonts w:ascii="Arial" w:eastAsia="Times New Roman" w:hAnsi="Arial" w:cs="Arial"/>
          <w:color w:val="000000"/>
          <w:kern w:val="0"/>
          <w:sz w:val="24"/>
          <w:szCs w:val="24"/>
          <w:lang w:val="fr-FR" w:eastAsia="it-IT"/>
          <w14:ligatures w14:val="none"/>
        </w:rPr>
        <w:t xml:space="preserve"> Si haec scitis, beati estis, si facitis ea.</w:t>
      </w:r>
      <w:bookmarkEnd w:id="256"/>
      <w:r w:rsidRPr="00C51AFA">
        <w:rPr>
          <w:rFonts w:ascii="Arial" w:eastAsia="Times New Roman" w:hAnsi="Arial" w:cs="Arial"/>
          <w:color w:val="000000"/>
          <w:kern w:val="0"/>
          <w:sz w:val="24"/>
          <w:szCs w:val="24"/>
          <w:lang w:val="fr-FR" w:eastAsia="it-IT"/>
          <w14:ligatures w14:val="none"/>
        </w:rPr>
        <w:t xml:space="preserve"> Non de omnibus vobis dico, ego scio, quos elegerim, sed ut impleatur Scriptura: “Qui manducat meum panem, levavit contra me calcaneum suum”. </w:t>
      </w:r>
      <w:r w:rsidRPr="00C51AFA">
        <w:rPr>
          <w:rFonts w:ascii="Arial" w:eastAsia="Times New Roman" w:hAnsi="Arial" w:cs="Arial"/>
          <w:color w:val="000000"/>
          <w:kern w:val="0"/>
          <w:sz w:val="24"/>
          <w:szCs w:val="24"/>
          <w:lang w:eastAsia="it-IT"/>
          <w14:ligatures w14:val="none"/>
        </w:rPr>
        <w:t xml:space="preserve">Amodo dico vobis priusquam fiat, ut credatis, cum factum fuerit, quia ego sum. Amen, amen dico vobis: Qui accipit, si quem misero, me accipit; qui autem me accipit, accipit eum, qui me misit ” (Gv 13,12-20). </w:t>
      </w:r>
    </w:p>
    <w:p w14:paraId="56C089F8" w14:textId="77777777" w:rsidR="00C51AFA" w:rsidRPr="00C51AFA" w:rsidRDefault="00C51AFA" w:rsidP="00C51AFA">
      <w:pPr>
        <w:spacing w:before="120" w:after="0" w:line="240" w:lineRule="auto"/>
        <w:jc w:val="both"/>
        <w:rPr>
          <w:rFonts w:ascii="PT Serif" w:hAnsi="PT Serif"/>
          <w:color w:val="111111"/>
          <w:sz w:val="26"/>
          <w:szCs w:val="26"/>
        </w:rPr>
      </w:pP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τε</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νιψεν</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όδας</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λαβεν</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ἱ</w:t>
      </w:r>
      <w:r w:rsidRPr="00C51AFA">
        <w:rPr>
          <w:rFonts w:ascii="PT Serif" w:hAnsi="PT Serif"/>
          <w:color w:val="111111"/>
          <w:sz w:val="26"/>
          <w:szCs w:val="26"/>
        </w:rPr>
        <w:t>μ</w:t>
      </w:r>
      <w:r w:rsidRPr="00C51AFA">
        <w:rPr>
          <w:rFonts w:ascii="Cambria" w:hAnsi="Cambria" w:cs="Cambria"/>
          <w:color w:val="111111"/>
          <w:sz w:val="26"/>
          <w:szCs w:val="26"/>
        </w:rPr>
        <w:t>άτια</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νέ</w:t>
      </w:r>
      <w:r w:rsidRPr="00C51AFA">
        <w:rPr>
          <w:rFonts w:ascii="PT Serif" w:hAnsi="PT Serif" w:cs="PT Serif"/>
          <w:color w:val="111111"/>
          <w:sz w:val="26"/>
          <w:szCs w:val="26"/>
        </w:rPr>
        <w:t>π</w:t>
      </w:r>
      <w:r w:rsidRPr="00C51AFA">
        <w:rPr>
          <w:rFonts w:ascii="Cambria" w:hAnsi="Cambria" w:cs="Cambria"/>
          <w:color w:val="111111"/>
          <w:sz w:val="26"/>
          <w:szCs w:val="26"/>
        </w:rPr>
        <w:t>εσεν</w:t>
      </w:r>
      <w:r w:rsidRPr="00C51AFA">
        <w:rPr>
          <w:rFonts w:ascii="Segoe UI Symbol" w:hAnsi="Segoe UI Symbol" w:cs="Segoe UI Symbol"/>
          <w:color w:val="111111"/>
          <w:sz w:val="26"/>
          <w:szCs w:val="26"/>
        </w:rPr>
        <w:t>⸃</w:t>
      </w:r>
      <w:r w:rsidRPr="00C51AFA">
        <w:rPr>
          <w:rFonts w:ascii="PT Serif" w:hAnsi="PT Serif"/>
          <w:color w:val="111111"/>
          <w:sz w:val="26"/>
          <w:szCs w:val="26"/>
        </w:rPr>
        <w:t>, π</w:t>
      </w:r>
      <w:r w:rsidRPr="00C51AFA">
        <w:rPr>
          <w:rFonts w:ascii="Cambria" w:hAnsi="Cambria" w:cs="Cambria"/>
          <w:color w:val="111111"/>
          <w:sz w:val="26"/>
          <w:szCs w:val="26"/>
        </w:rPr>
        <w:t>άλιν</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Γινώσκετε</w:t>
      </w:r>
      <w:r w:rsidRPr="00C51AFA">
        <w:rPr>
          <w:rFonts w:ascii="PT Serif" w:hAnsi="PT Serif"/>
          <w:color w:val="111111"/>
          <w:sz w:val="26"/>
          <w:szCs w:val="26"/>
        </w:rPr>
        <w:t xml:space="preserve"> </w:t>
      </w:r>
      <w:r w:rsidRPr="00C51AFA">
        <w:rPr>
          <w:rFonts w:ascii="Cambria" w:hAnsi="Cambria" w:cs="Cambria"/>
          <w:color w:val="111111"/>
          <w:sz w:val="26"/>
          <w:szCs w:val="26"/>
        </w:rPr>
        <w:t>τί</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ε</w:t>
      </w:r>
      <w:r w:rsidRPr="00C51AFA">
        <w:rPr>
          <w:rFonts w:ascii="PT Serif" w:hAnsi="PT Serif" w:cs="PT Serif"/>
          <w:color w:val="111111"/>
          <w:sz w:val="26"/>
          <w:szCs w:val="26"/>
        </w:rPr>
        <w:t>π</w:t>
      </w:r>
      <w:r w:rsidRPr="00C51AFA">
        <w:rPr>
          <w:rFonts w:ascii="Cambria" w:hAnsi="Cambria" w:cs="Cambria"/>
          <w:color w:val="111111"/>
          <w:sz w:val="26"/>
          <w:szCs w:val="26"/>
        </w:rPr>
        <w:t>οίηκα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rPr>
        <w:t>; </w:t>
      </w:r>
      <w:bookmarkStart w:id="257" w:name="_Hlk201066949"/>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φωνε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τέ</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διδάσκαλος</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κύριος</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καλ</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λέγετε</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γάρ</w:t>
      </w:r>
      <w:r w:rsidRPr="00C51AFA">
        <w:rPr>
          <w:rFonts w:ascii="PT Serif" w:hAnsi="PT Serif"/>
          <w:color w:val="111111"/>
          <w:sz w:val="26"/>
          <w:szCs w:val="26"/>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νιψα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όδας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κύριος</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διδάσκαλος</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φείλετε</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λλήλων</w:t>
      </w:r>
      <w:r w:rsidRPr="00C51AFA">
        <w:rPr>
          <w:rFonts w:ascii="PT Serif" w:hAnsi="PT Serif"/>
          <w:color w:val="111111"/>
          <w:sz w:val="26"/>
          <w:szCs w:val="26"/>
        </w:rPr>
        <w:t xml:space="preserve"> </w:t>
      </w:r>
      <w:r w:rsidRPr="00C51AFA">
        <w:rPr>
          <w:rFonts w:ascii="Cambria" w:hAnsi="Cambria" w:cs="Cambria"/>
          <w:color w:val="111111"/>
          <w:sz w:val="26"/>
          <w:szCs w:val="26"/>
        </w:rPr>
        <w:t>νί</w:t>
      </w:r>
      <w:r w:rsidRPr="00C51AFA">
        <w:rPr>
          <w:rFonts w:ascii="PT Serif" w:hAnsi="PT Serif" w:cs="PT Serif"/>
          <w:color w:val="111111"/>
          <w:sz w:val="26"/>
          <w:szCs w:val="26"/>
        </w:rPr>
        <w:t>π</w:t>
      </w:r>
      <w:r w:rsidRPr="00C51AFA">
        <w:rPr>
          <w:rFonts w:ascii="Cambria" w:hAnsi="Cambria" w:cs="Cambria"/>
          <w:color w:val="111111"/>
          <w:sz w:val="26"/>
          <w:szCs w:val="26"/>
        </w:rPr>
        <w:t>τειν</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όδας·</w:t>
      </w:r>
      <w:r w:rsidRPr="00C51AFA">
        <w:rPr>
          <w:rFonts w:ascii="PT Serif" w:hAnsi="PT Serif"/>
          <w:color w:val="111111"/>
          <w:sz w:val="26"/>
          <w:szCs w:val="26"/>
        </w:rPr>
        <w:t> </w:t>
      </w:r>
      <w:bookmarkEnd w:id="257"/>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Cambria" w:hAnsi="Cambria" w:cs="Cambria"/>
          <w:color w:val="111111"/>
          <w:sz w:val="26"/>
          <w:szCs w:val="26"/>
        </w:rPr>
        <w:t>όδειγ</w:t>
      </w:r>
      <w:r w:rsidRPr="00C51AFA">
        <w:rPr>
          <w:rFonts w:ascii="PT Serif" w:hAnsi="PT Serif" w:cs="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δωκα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οίησα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τε</w:t>
      </w:r>
      <w:r w:rsidRPr="00C51AFA">
        <w:rPr>
          <w:rFonts w:ascii="PT Serif" w:hAnsi="PT Serif"/>
          <w:color w:val="111111"/>
          <w:sz w:val="26"/>
          <w:szCs w:val="26"/>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λέγω</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στιν</w:t>
      </w:r>
      <w:r w:rsidRPr="00C51AFA">
        <w:rPr>
          <w:rFonts w:ascii="PT Serif" w:hAnsi="PT Serif"/>
          <w:color w:val="111111"/>
          <w:sz w:val="26"/>
          <w:szCs w:val="26"/>
        </w:rPr>
        <w:t xml:space="preserve"> </w:t>
      </w:r>
      <w:r w:rsidRPr="00C51AFA">
        <w:rPr>
          <w:rFonts w:ascii="Cambria" w:hAnsi="Cambria" w:cs="Cambria"/>
          <w:color w:val="111111"/>
          <w:sz w:val="26"/>
          <w:szCs w:val="26"/>
        </w:rPr>
        <w:t>δο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λος</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είζων</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κυρίου</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όστολος</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είζων</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π</w:t>
      </w:r>
      <w:r w:rsidRPr="00C51AFA">
        <w:rPr>
          <w:rFonts w:ascii="Cambria" w:hAnsi="Cambria" w:cs="Cambria"/>
          <w:color w:val="111111"/>
          <w:sz w:val="26"/>
          <w:szCs w:val="26"/>
        </w:rPr>
        <w:t>έ</w:t>
      </w:r>
      <w:r w:rsidRPr="00C51AFA">
        <w:rPr>
          <w:rFonts w:ascii="PT Serif" w:hAnsi="PT Serif" w:cs="PT Serif"/>
          <w:color w:val="111111"/>
          <w:sz w:val="26"/>
          <w:szCs w:val="26"/>
        </w:rPr>
        <w:t>μ</w:t>
      </w:r>
      <w:r w:rsidRPr="00C51AFA">
        <w:rPr>
          <w:rFonts w:ascii="Cambria" w:hAnsi="Cambria" w:cs="Cambria"/>
          <w:color w:val="111111"/>
          <w:sz w:val="26"/>
          <w:szCs w:val="26"/>
        </w:rPr>
        <w:t>ψαντος</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rPr>
        <w:t>. </w:t>
      </w:r>
      <w:bookmarkStart w:id="258" w:name="_Hlk198375300"/>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δατε</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ακάριοί</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στε</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τε</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τά</w:t>
      </w:r>
      <w:r w:rsidRPr="00C51AFA">
        <w:rPr>
          <w:rFonts w:ascii="PT Serif" w:hAnsi="PT Serif"/>
          <w:color w:val="111111"/>
          <w:sz w:val="26"/>
          <w:szCs w:val="26"/>
        </w:rPr>
        <w:t>. </w:t>
      </w:r>
      <w:bookmarkEnd w:id="258"/>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rPr>
        <w:t xml:space="preserve"> 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π</w:t>
      </w:r>
      <w:r w:rsidRPr="00C51AFA">
        <w:rPr>
          <w:rFonts w:ascii="Cambria" w:hAnsi="Cambria" w:cs="Cambria"/>
          <w:color w:val="111111"/>
          <w:sz w:val="26"/>
          <w:szCs w:val="26"/>
        </w:rPr>
        <w:t>άντων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λέγω·</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δα</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τίνας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ξελεξά</w:t>
      </w:r>
      <w:r w:rsidRPr="00C51AFA">
        <w:rPr>
          <w:rFonts w:ascii="PT Serif" w:hAnsi="PT Serif" w:cs="PT Serif"/>
          <w:color w:val="111111"/>
          <w:sz w:val="26"/>
          <w:szCs w:val="26"/>
        </w:rPr>
        <w:t>μ</w:t>
      </w:r>
      <w:r w:rsidRPr="00C51AFA">
        <w:rPr>
          <w:rFonts w:ascii="Cambria" w:hAnsi="Cambria" w:cs="Cambria"/>
          <w:color w:val="111111"/>
          <w:sz w:val="26"/>
          <w:szCs w:val="26"/>
        </w:rPr>
        <w:t>ην·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 xml:space="preserve"> </w:t>
      </w:r>
      <w:r w:rsidRPr="00C51AFA">
        <w:rPr>
          <w:rFonts w:ascii="Cambria" w:hAnsi="Cambria" w:cs="Cambria"/>
          <w:color w:val="111111"/>
          <w:sz w:val="26"/>
          <w:szCs w:val="26"/>
        </w:rPr>
        <w:t>γραφ</w:t>
      </w:r>
      <w:r w:rsidRPr="00C51AFA">
        <w:rPr>
          <w:rFonts w:ascii="Times New Roman" w:hAnsi="Times New Roman" w:cs="Times New Roman"/>
          <w:color w:val="111111"/>
          <w:sz w:val="26"/>
          <w:szCs w:val="26"/>
        </w:rPr>
        <w:t>ὴ</w:t>
      </w:r>
      <w:r w:rsidRPr="00C51AFA">
        <w:rPr>
          <w:rFonts w:ascii="PT Serif" w:hAnsi="PT Serif"/>
          <w:color w:val="111111"/>
          <w:sz w:val="26"/>
          <w:szCs w:val="26"/>
        </w:rPr>
        <w:t xml:space="preserve"> π</w:t>
      </w:r>
      <w:r w:rsidRPr="00C51AFA">
        <w:rPr>
          <w:rFonts w:ascii="Cambria" w:hAnsi="Cambria" w:cs="Cambria"/>
          <w:color w:val="111111"/>
          <w:sz w:val="26"/>
          <w:szCs w:val="26"/>
        </w:rPr>
        <w:t>ληρωθ</w:t>
      </w:r>
      <w:r w:rsidRPr="00C51AFA">
        <w:rPr>
          <w:rFonts w:ascii="Times New Roman" w:hAnsi="Times New Roman" w:cs="Times New Roman"/>
          <w:color w:val="111111"/>
          <w:sz w:val="26"/>
          <w:szCs w:val="26"/>
        </w:rPr>
        <w:t>ῇ</w:t>
      </w:r>
      <w:r w:rsidRPr="00C51AFA">
        <w:rPr>
          <w:rFonts w:ascii="Cambria" w:hAnsi="Cambria" w:cs="Cambria"/>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τρώγων</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ρτον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ρεν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 xml:space="preserve">π’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τέρναν</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 xml:space="preserve">π’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ρτι</w:t>
      </w:r>
      <w:r w:rsidRPr="00C51AFA">
        <w:rPr>
          <w:rFonts w:ascii="PT Serif" w:hAnsi="PT Serif"/>
          <w:color w:val="111111"/>
          <w:sz w:val="26"/>
          <w:szCs w:val="26"/>
        </w:rPr>
        <w:t xml:space="preserve"> </w:t>
      </w:r>
      <w:r w:rsidRPr="00C51AFA">
        <w:rPr>
          <w:rFonts w:ascii="Cambria" w:hAnsi="Cambria" w:cs="Cambria"/>
          <w:color w:val="111111"/>
          <w:sz w:val="26"/>
          <w:szCs w:val="26"/>
        </w:rPr>
        <w:t>λέγω</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γενέσθαι</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ιστεύσητε</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ταν</w:t>
      </w:r>
      <w:r w:rsidRPr="00C51AFA">
        <w:rPr>
          <w:rFonts w:ascii="PT Serif" w:hAnsi="PT Serif"/>
          <w:color w:val="111111"/>
          <w:sz w:val="26"/>
          <w:szCs w:val="26"/>
        </w:rPr>
        <w:t xml:space="preserve"> </w:t>
      </w:r>
      <w:r w:rsidRPr="00C51AFA">
        <w:rPr>
          <w:rFonts w:ascii="Cambria" w:hAnsi="Cambria" w:cs="Cambria"/>
          <w:color w:val="111111"/>
          <w:sz w:val="26"/>
          <w:szCs w:val="26"/>
        </w:rPr>
        <w:t>γένηται</w:t>
      </w:r>
      <w:r w:rsidRPr="00C51AFA">
        <w:rPr>
          <w:rFonts w:ascii="Segoe UI Symbol" w:hAnsi="Segoe UI Symbol" w:cs="Segoe UI Symbol"/>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γώ</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λέγω</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λα</w:t>
      </w:r>
      <w:r w:rsidRPr="00C51AFA">
        <w:rPr>
          <w:rFonts w:ascii="PT Serif" w:hAnsi="PT Serif" w:cs="PT Serif"/>
          <w:color w:val="111111"/>
          <w:sz w:val="26"/>
          <w:szCs w:val="26"/>
        </w:rPr>
        <w:t>μ</w:t>
      </w:r>
      <w:r w:rsidRPr="00C51AFA">
        <w:rPr>
          <w:rFonts w:ascii="Cambria" w:hAnsi="Cambria" w:cs="Cambria"/>
          <w:color w:val="111111"/>
          <w:sz w:val="26"/>
          <w:szCs w:val="26"/>
        </w:rPr>
        <w:t>βάνων</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τινα</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έ</w:t>
      </w:r>
      <w:r w:rsidRPr="00C51AFA">
        <w:rPr>
          <w:rFonts w:ascii="PT Serif" w:hAnsi="PT Serif" w:cs="PT Serif"/>
          <w:color w:val="111111"/>
          <w:sz w:val="26"/>
          <w:szCs w:val="26"/>
        </w:rPr>
        <w:t>μ</w:t>
      </w:r>
      <w:r w:rsidRPr="00C51AFA">
        <w:rPr>
          <w:rFonts w:ascii="Cambria" w:hAnsi="Cambria" w:cs="Cambria"/>
          <w:color w:val="111111"/>
          <w:sz w:val="26"/>
          <w:szCs w:val="26"/>
        </w:rPr>
        <w:t>ψω</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Cambria" w:hAnsi="Cambria" w:cs="Cambria"/>
          <w:color w:val="111111"/>
          <w:sz w:val="26"/>
          <w:szCs w:val="26"/>
        </w:rPr>
        <w:t>λα</w:t>
      </w:r>
      <w:r w:rsidRPr="00C51AFA">
        <w:rPr>
          <w:rFonts w:ascii="PT Serif" w:hAnsi="PT Serif" w:cs="PT Serif"/>
          <w:color w:val="111111"/>
          <w:sz w:val="26"/>
          <w:szCs w:val="26"/>
        </w:rPr>
        <w:t>μ</w:t>
      </w:r>
      <w:r w:rsidRPr="00C51AFA">
        <w:rPr>
          <w:rFonts w:ascii="Cambria" w:hAnsi="Cambria" w:cs="Cambria"/>
          <w:color w:val="111111"/>
          <w:sz w:val="26"/>
          <w:szCs w:val="26"/>
        </w:rPr>
        <w:t>βάνει</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Cambria" w:hAnsi="Cambria" w:cs="Cambria"/>
          <w:color w:val="111111"/>
          <w:sz w:val="26"/>
          <w:szCs w:val="26"/>
        </w:rPr>
        <w:t>λα</w:t>
      </w:r>
      <w:r w:rsidRPr="00C51AFA">
        <w:rPr>
          <w:rFonts w:ascii="PT Serif" w:hAnsi="PT Serif" w:cs="PT Serif"/>
          <w:color w:val="111111"/>
          <w:sz w:val="26"/>
          <w:szCs w:val="26"/>
        </w:rPr>
        <w:t>μ</w:t>
      </w:r>
      <w:r w:rsidRPr="00C51AFA">
        <w:rPr>
          <w:rFonts w:ascii="Cambria" w:hAnsi="Cambria" w:cs="Cambria"/>
          <w:color w:val="111111"/>
          <w:sz w:val="26"/>
          <w:szCs w:val="26"/>
        </w:rPr>
        <w:t>βάνων</w:t>
      </w:r>
      <w:r w:rsidRPr="00C51AFA">
        <w:rPr>
          <w:rFonts w:ascii="PT Serif" w:hAnsi="PT Serif"/>
          <w:color w:val="111111"/>
          <w:sz w:val="26"/>
          <w:szCs w:val="26"/>
        </w:rPr>
        <w:t xml:space="preserve"> </w:t>
      </w:r>
      <w:r w:rsidRPr="00C51AFA">
        <w:rPr>
          <w:rFonts w:ascii="Cambria" w:hAnsi="Cambria" w:cs="Cambria"/>
          <w:color w:val="111111"/>
          <w:sz w:val="26"/>
          <w:szCs w:val="26"/>
        </w:rPr>
        <w:t>λα</w:t>
      </w:r>
      <w:r w:rsidRPr="00C51AFA">
        <w:rPr>
          <w:rFonts w:ascii="PT Serif" w:hAnsi="PT Serif" w:cs="PT Serif"/>
          <w:color w:val="111111"/>
          <w:sz w:val="26"/>
          <w:szCs w:val="26"/>
        </w:rPr>
        <w:t>μ</w:t>
      </w:r>
      <w:r w:rsidRPr="00C51AFA">
        <w:rPr>
          <w:rFonts w:ascii="Cambria" w:hAnsi="Cambria" w:cs="Cambria"/>
          <w:color w:val="111111"/>
          <w:sz w:val="26"/>
          <w:szCs w:val="26"/>
        </w:rPr>
        <w:t>βάνει</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έ</w:t>
      </w:r>
      <w:r w:rsidRPr="00C51AFA">
        <w:rPr>
          <w:rFonts w:ascii="PT Serif" w:hAnsi="PT Serif" w:cs="PT Serif"/>
          <w:color w:val="111111"/>
          <w:sz w:val="26"/>
          <w:szCs w:val="26"/>
        </w:rPr>
        <w:t>μ</w:t>
      </w:r>
      <w:r w:rsidRPr="00C51AFA">
        <w:rPr>
          <w:rFonts w:ascii="Cambria" w:hAnsi="Cambria" w:cs="Cambria"/>
          <w:color w:val="111111"/>
          <w:sz w:val="26"/>
          <w:szCs w:val="26"/>
        </w:rPr>
        <w:t>ψαντά</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rPr>
        <w:t xml:space="preserve"> (Gv 13,12-20). </w:t>
      </w:r>
    </w:p>
    <w:p w14:paraId="3379E2A2" w14:textId="77777777" w:rsidR="00C51AFA" w:rsidRPr="00C51AFA" w:rsidRDefault="00C51AFA" w:rsidP="00C51AFA">
      <w:pPr>
        <w:spacing w:before="120" w:after="0" w:line="240" w:lineRule="auto"/>
        <w:jc w:val="both"/>
        <w:rPr>
          <w:rFonts w:ascii="Arial" w:eastAsia="Times New Roman" w:hAnsi="Arial" w:cs="Arial"/>
          <w:b/>
          <w:kern w:val="0"/>
          <w:sz w:val="24"/>
          <w:szCs w:val="20"/>
          <w:lang w:eastAsia="it-IT"/>
          <w14:ligatures w14:val="none"/>
        </w:rPr>
      </w:pPr>
    </w:p>
    <w:p w14:paraId="65F83E23"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w:t>
      </w:r>
    </w:p>
    <w:p w14:paraId="7F74A40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Finora Gesù è stato il Maestro-Servo. Ha insegnato con gli abiti del servo. Ha anche insegnato a Simon Pietro con gli abiti del vero Pastore che conduce ogni pecora del gregge del Padre nella pienezza delle verità, verità senza la quale non si può camminare con Lui. Mai dalla falsità, dalla menzogna, dal peccato, dall’inganno, dalla trasgressione dei comandamenti, dal non ascolto della voce di Gesù, si potrà camminare con Gesù, camminare per Gesù. </w:t>
      </w:r>
    </w:p>
    <w:p w14:paraId="38C555D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Gesù però non è solo il Maestro-Servo. È anche il Maestro che viene da Dio. È il Maestro Servo del Padre. Ora indossa nuovamente le vesti del Maestro Servo del Padre nello Spirito Santo e insegna, ammaestra, rivela qual è il significa di quanto finora ha fatto: </w:t>
      </w:r>
      <w:r w:rsidRPr="00C51AFA">
        <w:rPr>
          <w:rFonts w:ascii="Arial" w:eastAsia="Times New Roman" w:hAnsi="Arial" w:cs="Arial"/>
          <w:bCs/>
          <w:i/>
          <w:iCs/>
          <w:kern w:val="0"/>
          <w:sz w:val="24"/>
          <w:szCs w:val="20"/>
          <w:lang w:eastAsia="it-IT"/>
          <w14:ligatures w14:val="none"/>
        </w:rPr>
        <w:t xml:space="preserve">“Quando ebbe lavato loro i piedi, riprese le sue vesti, sedette di nuovo e disse loro: «Capite quello che ho fatto per voi?”. </w:t>
      </w:r>
      <w:r w:rsidRPr="00C51AFA">
        <w:rPr>
          <w:rFonts w:ascii="Arial" w:eastAsia="Times New Roman" w:hAnsi="Arial" w:cs="Arial"/>
          <w:bCs/>
          <w:kern w:val="0"/>
          <w:sz w:val="24"/>
          <w:szCs w:val="20"/>
          <w:lang w:eastAsia="it-IT"/>
          <w14:ligatures w14:val="none"/>
        </w:rPr>
        <w:t xml:space="preserve">Il riprendere le vesti è di grande significato teologico per noi. Finora abbiamo parlato del papa servo, del vescovo servo, del presbitero servo. Ora è anche necessario parlare del papa maestro, del vescovo maestro, del presbitero maestro. </w:t>
      </w:r>
    </w:p>
    <w:p w14:paraId="057A127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Questo significa che se il papa depone le vesti di papa, se il vescovo depone le vesti di vescovo, se il presbitero depone le vesti di presbitero, subito dopo deve indossare le vesti del Pastore, le vesti del Maestro, le Vesti di Colui che è mandato da Cristo Gesù a insegnare a ogni pecora del suo gregge la Parola di colui che lo ha mandato. Ma questo significa anche che ogni pecora sempre deve vedere l’altro anche e soprattutto nelle vesti del Pastore, del Maestro, di Colui che Cristo Gesù gli ha mandato perché per mezzo di Lui la sua Parola venga ascoltata da ogni uomo.</w:t>
      </w:r>
    </w:p>
    <w:p w14:paraId="3723030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Oggi a molte pecore del gregge di Cristo manca questa visione soprannaturale. Non si vede l’altro nelle vesti del Pastore, nelle vesti del Maestro, nelle vesti di Colui che il Signore ha mandato come purissima grazia per l’ascolto della sua Parola. Questa visione soprannaturale va creata nel cuore dallo Spirito Santo, ma lo Spirito Santo va aiutato. Come si aiuta lo Spirito Santo? Indossando i Pastori, i Maestri, gli Inviati da Dio lo Spirito Santo come loro purissima veste e coprendo con questa veste ogni pecora del gregge di Cristo Gesù. </w:t>
      </w:r>
    </w:p>
    <w:p w14:paraId="5538B67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come l’Apostolo Paolo indossa la veste dello Spirito Santo e come con essa avvolge tutto il gregge che il Signore gli ha affidato:</w:t>
      </w:r>
    </w:p>
    <w:p w14:paraId="7BBC6AD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65B86C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w:t>
      </w:r>
      <w:r w:rsidRPr="00C51AFA">
        <w:rPr>
          <w:rFonts w:ascii="Arial" w:eastAsia="Times New Roman" w:hAnsi="Arial" w:cs="Arial"/>
          <w:bCs/>
          <w:i/>
          <w:iCs/>
          <w:kern w:val="0"/>
          <w:sz w:val="24"/>
          <w:szCs w:val="20"/>
          <w:lang w:eastAsia="it-IT"/>
          <w14:ligatures w14:val="none"/>
        </w:rPr>
        <w:lastRenderedPageBreak/>
        <w:t>alla maniera umana, ora non lo conosciamo più così. Tanto che, se uno è in Cristo, è una nuova creatura; le cose vecchie sono passate; ecco, ne sono nate di nuove.</w:t>
      </w:r>
    </w:p>
    <w:p w14:paraId="004D936D"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5,11-21). </w:t>
      </w:r>
    </w:p>
    <w:p w14:paraId="3B1D72F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Poiché siamo suoi collaboratori, vi esortiamo a non accogliere invano la grazia di Dio. Egli dice infatti: Al momento favorevole ti ho esaudito e nel giorno della salvezza ti ho soccorso. Ecco ora il momento favorevole, ecco ora il giorno della salvezza!</w:t>
      </w:r>
    </w:p>
    <w:p w14:paraId="73D17587"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596C2E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3C0630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46A4AD9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36A502E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Signore, il Maestro, il Pastore, l’Inviato del Padre, l’Apostolo di Dio, inizia il suo insegnamento con una domanda: </w:t>
      </w:r>
      <w:r w:rsidRPr="00C51AFA">
        <w:rPr>
          <w:rFonts w:ascii="Arial" w:eastAsia="Times New Roman" w:hAnsi="Arial" w:cs="Arial"/>
          <w:bCs/>
          <w:i/>
          <w:iCs/>
          <w:kern w:val="0"/>
          <w:sz w:val="24"/>
          <w:szCs w:val="20"/>
          <w:lang w:eastAsia="it-IT"/>
          <w14:ligatures w14:val="none"/>
        </w:rPr>
        <w:t>“Capite quello che ho fatto a voi?”</w:t>
      </w:r>
      <w:r w:rsidRPr="00C51AFA">
        <w:rPr>
          <w:rFonts w:ascii="Arial" w:eastAsia="Times New Roman" w:hAnsi="Arial" w:cs="Arial"/>
          <w:bCs/>
          <w:kern w:val="0"/>
          <w:sz w:val="24"/>
          <w:szCs w:val="20"/>
          <w:lang w:eastAsia="it-IT"/>
          <w14:ligatures w14:val="none"/>
        </w:rPr>
        <w:t>. La comprensione è necessaria nelle cose di Dio. La Parola va annunciata, ma anche spiegata. La Parola va vissuta, ma anche illuminata. La Parola va detta, ma anche insegnata. L’insegnamento dice organicità, sistematicità, continuità, assiduità. È questa è opera del Maestro, del Pastore, del Dottore nelle cose di Dio.</w:t>
      </w:r>
    </w:p>
    <w:p w14:paraId="736C36F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Quest’opera è solo di colui che conosce il cuore di Cristo, perché abita nel cuore di Cristo. Parlare dal cuore di Cristo è anche rivelazione del cuore di Cristo, allo stesso modo che parlare dal cuore del Padre è rivelare il cuore del Padre. Senza </w:t>
      </w:r>
      <w:r w:rsidRPr="00C51AFA">
        <w:rPr>
          <w:rFonts w:ascii="Arial" w:eastAsia="Times New Roman" w:hAnsi="Arial" w:cs="Arial"/>
          <w:bCs/>
          <w:kern w:val="0"/>
          <w:sz w:val="24"/>
          <w:szCs w:val="20"/>
          <w:lang w:eastAsia="it-IT"/>
          <w14:ligatures w14:val="none"/>
        </w:rPr>
        <w:lastRenderedPageBreak/>
        <w:t xml:space="preserve">comprensione si è simili al seme che cade sulla strada, vengono gli uccelli e lo divorano. In verità oggi si parla, ma non si insegna; si dice, ma non si illumina; si legge, ma niente si fonda sulla divina verità; si vuole, ma non dalla volontà di Dio; si cita anche il Vangelo, ma non secondo la verità del Vangelo. </w:t>
      </w:r>
    </w:p>
    <w:p w14:paraId="1985C20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come l’Apostolo Paolo ammonisce il Vescovo Timoteo, suo fedele discepolo:</w:t>
      </w:r>
    </w:p>
    <w:p w14:paraId="3B70683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25B0D9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A259DF1"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70290DF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(4,1-5).</w:t>
      </w:r>
    </w:p>
    <w:p w14:paraId="7209169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Per comprendere, sempre si deve partire da una verità soprannaturale, oggettiva, universale. Si parte dalla verità di Cristo Gesù. Gli Apostoli chiama Gesù il Maestro e il Signore. Gesù non è un maestro e non un signore. Lui è il Maestro e il Signore. Questa verità appare con divina chiarezza nel testo greco: “ὑμεῖς φωνεῖτέ με Ὁ διδάσκαλος καὶ Ὁ κύριος, καὶ καλῶς λέγετε, εἰμὶ γάρ. εἰ οὖν ἐγὼ ἔνιψα ὑμῶν τοὺς πόδας ὁ κύριος καὶ ὁ διδάσκαλος, καὶ ὑμεῖς ὀφείλετε ἀλλήλων νίπτειν τοὺς πόδας·</w:t>
      </w:r>
    </w:p>
    <w:p w14:paraId="61B48DA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Chiamare me il Maestro e il Signore, dice Gesù, è verità, perché io lo sono: “</w:t>
      </w:r>
      <w:r w:rsidRPr="00C51AFA">
        <w:rPr>
          <w:rFonts w:ascii="Arial" w:eastAsia="Times New Roman" w:hAnsi="Arial" w:cs="Arial"/>
          <w:bCs/>
          <w:i/>
          <w:iCs/>
          <w:kern w:val="0"/>
          <w:sz w:val="24"/>
          <w:szCs w:val="20"/>
          <w:lang w:eastAsia="it-IT"/>
          <w14:ligatures w14:val="none"/>
        </w:rPr>
        <w:t xml:space="preserve">Voi mi chiamate il Maestro e il Signore, e dite bene, perché lo sono”. </w:t>
      </w:r>
      <w:r w:rsidRPr="00C51AFA">
        <w:rPr>
          <w:rFonts w:ascii="Arial" w:eastAsia="Times New Roman" w:hAnsi="Arial" w:cs="Arial"/>
          <w:bCs/>
          <w:kern w:val="0"/>
          <w:sz w:val="24"/>
          <w:szCs w:val="20"/>
          <w:lang w:eastAsia="it-IT"/>
          <w14:ligatures w14:val="none"/>
        </w:rPr>
        <w:t xml:space="preserve">Questa attestazione </w:t>
      </w:r>
      <w:r w:rsidRPr="00C51AFA">
        <w:rPr>
          <w:rFonts w:ascii="Arial" w:eastAsia="Times New Roman" w:hAnsi="Arial" w:cs="Arial"/>
          <w:bCs/>
          <w:kern w:val="0"/>
          <w:sz w:val="24"/>
          <w:szCs w:val="20"/>
          <w:lang w:eastAsia="it-IT"/>
          <w14:ligatures w14:val="none"/>
        </w:rPr>
        <w:lastRenderedPageBreak/>
        <w:t>e conferma di Gesù è rivelatrice e obbliga ogni discepolo di Gesù. Non basta essere per sacramento o per elezione nella Chiesa. Si deve essere anche nei fatti, in pienezza di verità. Non è sufficiente essere eletti papi, consacrati vescovi, presbiteri, diaconi, essere cresimati o battezzati perché si sia tali secondo Dio. Come Gesù è il Maestro e il Signore perché viene dal cuore del Padre ed è nel cuore del Padre, sempre governato dallo Spirito Santo, così ogni membro del corpo di Cristo, deve essere vero in ogni verità di elezione e di consacrazione o di sacramento dimorando nel cuore di Cristo e svolgendo il proprio ministero dal cuore di Cristo, sempre abitato, avvolto, governato, mosso, ispirato, sorretto anche con rivelazioni dallo Spirito Santo. Il Nuovo Testamento chiede che vengano richieste alcune qualità essenziali prima che qualcuno venga investito di un qualche ministero nella Chiesa:</w:t>
      </w:r>
    </w:p>
    <w:p w14:paraId="66ABF23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D776BE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1972C9B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63B2559D"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4B8B4ED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w:t>
      </w:r>
      <w:r w:rsidRPr="00C51AFA">
        <w:rPr>
          <w:rFonts w:ascii="Arial" w:eastAsia="Times New Roman" w:hAnsi="Arial" w:cs="Arial"/>
          <w:bCs/>
          <w:i/>
          <w:iCs/>
          <w:kern w:val="0"/>
          <w:sz w:val="24"/>
          <w:szCs w:val="20"/>
          <w:lang w:eastAsia="it-IT"/>
          <w14:ligatures w14:val="none"/>
        </w:rPr>
        <w:lastRenderedPageBreak/>
        <w:t xml:space="preserve">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3A5C49A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Per poter svolgere bene il ministero è ancora necessario che l’obbedienza a Cristo dei suoi pastori e dei suoi ministri sia visibile. Deve apparire con chiarezza che tutta la loro vita è obbedienza a Cristo. Anche Cristo Gesù si è fatto obbedienza al Padre fino alla morte e alla morte di croce. Come l’obbedienza al Padre era visibile a ogni suo discepolo, così deve essere l’obbedienza a Cristo di ogni ministro o pastore di Cristo in Cristo. Nel pastore e nel ministro di Cristo deve apparire chiaramente che tutto in Lui viene dal cuore di Cristo. L’obbedienza non è al pastore, ma a Cristo. Se è Cristo, se è al Pastore. Per questo il Pastore deve essere in Cristo, con e per Lui. </w:t>
      </w:r>
    </w:p>
    <w:p w14:paraId="018334D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w:t>
      </w:r>
    </w:p>
    <w:p w14:paraId="218EB80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 </w:t>
      </w:r>
    </w:p>
    <w:p w14:paraId="7B37C16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È necessario pertanto apparire, essere manifesto, essere ben visibile, essere ben noto che sempre si è nel cuore di Cristo e si manifesta il cuore di Cristo. Questo però esige la consacrazione di tutta la vita a Cristo allo stesso modo che Cristo a consacrato tutta la vita al Padre. Senza totale consacrazione la vita a poco a poco viene rosicchiata dal mondo e si esercita il ministero dalla sapienza del mondo e non più dalla sapienza dello Spirito Santo. Si vive il servizio ascoltando la voce del mondo o ascoltando la voce del popolo, e non più la voce di Cristo Gesù. Si vive il ministero alla maniera di Aronne e non al modo di Cristo Gesù:</w:t>
      </w:r>
    </w:p>
    <w:p w14:paraId="2503B3B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1A118E1B"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E855E80"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D87334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56C748B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363E76F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Sempre deve apparire che il ministero e il servizio viene esercitato dal cuore di Cristo, dimorando e abitando nel cuore di Cristo. Sempre deve apparire che noi non siamo rosicchiati dal mondo, divenendo mondo nel mondo ed esercitando il ministero e il servizio dal cuore del mondo. Il gregge di Cristo Gesù vede e si allontana dal pastore e da ogni altro che serve dal mondo e non da Cristo Signore. È cosa sommamente necessaria che sia ben visibile, che appaia ad ogni membro del corpo di Cristo e al mondo intero che il servizio è fatto dal cuore di Cristo, dimorando nel cuore di Cristo. Mai un Pastore di Cristo dovrà lasciarsi rosicchiare dal mondo. Eserciterà il ministero alla maniera del mondo e non al modo di Gesù. </w:t>
      </w:r>
    </w:p>
    <w:p w14:paraId="1566C8A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Né mai si devono assolutizzare gli antichi assiomi o massine, come ad esempio quella di Sant’Agostino: </w:t>
      </w:r>
      <w:r w:rsidRPr="00C51AFA">
        <w:rPr>
          <w:rFonts w:ascii="Arial" w:eastAsia="Times New Roman" w:hAnsi="Arial" w:cs="Arial"/>
          <w:bCs/>
          <w:i/>
          <w:iCs/>
          <w:kern w:val="0"/>
          <w:sz w:val="24"/>
          <w:szCs w:val="20"/>
          <w:lang w:eastAsia="it-IT"/>
          <w14:ligatures w14:val="none"/>
        </w:rPr>
        <w:t>“Con voi sono cristiano. Per voi sono Vescovo”</w:t>
      </w:r>
      <w:r w:rsidRPr="00C51AFA">
        <w:rPr>
          <w:rFonts w:ascii="Arial" w:eastAsia="Times New Roman" w:hAnsi="Arial" w:cs="Arial"/>
          <w:bCs/>
          <w:kern w:val="0"/>
          <w:sz w:val="24"/>
          <w:szCs w:val="20"/>
          <w:lang w:eastAsia="it-IT"/>
          <w14:ligatures w14:val="none"/>
        </w:rPr>
        <w:t xml:space="preserve">. Essere cristiano battezzato, essere cristiano cresimato, essere cristiano diacono, essere cristiano presbitero, essere cristiano vescovo, essere cristiano papa, significa che mai un cristiano papa potrà vivere come un cristiano battezzato e ma un cristiano vescovo come un cristiano cresimato. Il sacramento che si riceve cambia </w:t>
      </w:r>
      <w:r w:rsidRPr="00C51AFA">
        <w:rPr>
          <w:rFonts w:ascii="Arial" w:eastAsia="Times New Roman" w:hAnsi="Arial" w:cs="Arial"/>
          <w:bCs/>
          <w:kern w:val="0"/>
          <w:sz w:val="24"/>
          <w:szCs w:val="20"/>
          <w:lang w:eastAsia="it-IT"/>
          <w14:ligatures w14:val="none"/>
        </w:rPr>
        <w:lastRenderedPageBreak/>
        <w:t xml:space="preserve">sostanzialmente la natura, l’essere, la vita, la via, l’obbedienza che si è chiamati a vivere. Cambia sostanzialmente il dovere da assolvere. Ecco perché assolutizzare è sempre un cattivo servizio che si rende. Invece sempre si deve aggiungere: </w:t>
      </w:r>
      <w:r w:rsidRPr="00C51AFA">
        <w:rPr>
          <w:rFonts w:ascii="Arial" w:eastAsia="Times New Roman" w:hAnsi="Arial" w:cs="Arial"/>
          <w:bCs/>
          <w:i/>
          <w:iCs/>
          <w:kern w:val="0"/>
          <w:sz w:val="24"/>
          <w:szCs w:val="20"/>
          <w:lang w:eastAsia="it-IT"/>
          <w14:ligatures w14:val="none"/>
        </w:rPr>
        <w:t>“Con voi sono un cristiano Vescovo, per voi Cristiano Pastore e Maestro”</w:t>
      </w:r>
      <w:r w:rsidRPr="00C51AFA">
        <w:rPr>
          <w:rFonts w:ascii="Arial" w:eastAsia="Times New Roman" w:hAnsi="Arial" w:cs="Arial"/>
          <w:bCs/>
          <w:kern w:val="0"/>
          <w:sz w:val="24"/>
          <w:szCs w:val="20"/>
          <w:lang w:eastAsia="it-IT"/>
          <w14:ligatures w14:val="none"/>
        </w:rPr>
        <w:t>. Ma anche come cristiano vescovo, sempre si deve mostrare agli altri cristiani come si vive da cristiani vescovi: svolgendo sempre il ministero di Pastore con ogni sapienza e intelligenza nello Spirito Santo. Il sacramento cambia sostanzialmente l’essenza del cristiano.</w:t>
      </w:r>
    </w:p>
    <w:p w14:paraId="232DAB1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ora l’insegnamento che dona ai discepoli il Maestro e il Signore: </w:t>
      </w:r>
      <w:r w:rsidRPr="00C51AFA">
        <w:rPr>
          <w:rFonts w:ascii="Arial" w:eastAsia="Times New Roman" w:hAnsi="Arial" w:cs="Arial"/>
          <w:bCs/>
          <w:i/>
          <w:iCs/>
          <w:kern w:val="0"/>
          <w:sz w:val="24"/>
          <w:szCs w:val="20"/>
          <w:lang w:eastAsia="it-IT"/>
          <w14:ligatures w14:val="none"/>
        </w:rPr>
        <w:t xml:space="preserve">“Se dunque io, il Signore e il Maestro, ho lavato i piedi a voi, anche voi dovete lavare i piedi gli uni agli altri”. </w:t>
      </w:r>
      <w:r w:rsidRPr="00C51AFA">
        <w:rPr>
          <w:rFonts w:ascii="Arial" w:eastAsia="Times New Roman" w:hAnsi="Arial" w:cs="Arial"/>
          <w:bCs/>
          <w:kern w:val="0"/>
          <w:sz w:val="24"/>
          <w:szCs w:val="20"/>
          <w:lang w:eastAsia="it-IT"/>
          <w14:ligatures w14:val="none"/>
        </w:rPr>
        <w:t xml:space="preserve">Gesù ha indossato le vesti del servo, ma è rimasto sempre il Maestro e il Signore. È il Servo Maestro e il Servo Signore. Ora cosa fa il Servo che l’Unigenito Figlio del Padre, il Servo che è il Verbo Eterno? Si china e lava loro i piedi. Questo anche loro dovranno fare: lavarsi i piedi gli uni gli altri. Lavarsi l’anima gli uni gli altri. Lavarsi lo spirito gli uni gli altri. Lavarsi i pensieri gli uni gli altri, iniziando dal lavarsi i piedi gli uni gli altri. Senza questo servizio vicendevole il mondo li rosicchierà e li trasformerà in mondo. </w:t>
      </w:r>
    </w:p>
    <w:p w14:paraId="2A08FF60"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come l’Apostolo Giovanni lava cuore, mente, spirito, anima, pensieri, desideri, dei sette vescovi della regione di Asia. Senza questa purificazione sarebbero stati totalmente rosicchiati dal mondo, rosicchiati dal peccato, rosicchiati dalla falsità, rosicchiati dalle tenebre. Dalle tenebre, dal peccato, dal mondo, dalla falsità avrebbero esercitato il loro ministero.</w:t>
      </w:r>
    </w:p>
    <w:p w14:paraId="3639C8F0"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1DE6877"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All’angelo della Chiesa che è a Smirne scrivi “Così parla il Primo e </w:t>
      </w:r>
      <w:proofErr w:type="spellStart"/>
      <w:r w:rsidRPr="00C51AFA">
        <w:rPr>
          <w:rFonts w:ascii="Arial" w:eastAsia="Times New Roman" w:hAnsi="Arial" w:cs="Arial"/>
          <w:bCs/>
          <w:i/>
          <w:iCs/>
          <w:kern w:val="0"/>
          <w:sz w:val="24"/>
          <w:szCs w:val="20"/>
          <w:lang w:eastAsia="it-IT"/>
          <w14:ligatures w14:val="none"/>
        </w:rPr>
        <w:t>l’Ultimo</w:t>
      </w:r>
      <w:proofErr w:type="spellEnd"/>
      <w:r w:rsidRPr="00C51AFA">
        <w:rPr>
          <w:rFonts w:ascii="Arial" w:eastAsia="Times New Roman" w:hAnsi="Arial" w:cs="Arial"/>
          <w:bCs/>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C5A8FC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w:t>
      </w:r>
      <w:r w:rsidRPr="00C51AFA">
        <w:rPr>
          <w:rFonts w:ascii="Arial" w:eastAsia="Times New Roman" w:hAnsi="Arial" w:cs="Arial"/>
          <w:bCs/>
          <w:i/>
          <w:iCs/>
          <w:kern w:val="0"/>
          <w:sz w:val="24"/>
          <w:szCs w:val="20"/>
          <w:lang w:eastAsia="it-IT"/>
          <w14:ligatures w14:val="none"/>
        </w:rPr>
        <w:lastRenderedPageBreak/>
        <w:t>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94B548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F6D3ED"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D2D01D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2AD622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09BA7C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La vita degli Apostoli nella verità di Cristo inizia da questo servizio vicendevole. Se qualche Apostolo di Cristo non vuole che un altro Apostolo di Cristo gli lavi la mente, il cuore, l’anima, lo spirito, i pensieri, i desideri, tutte le sue parole e tutte le sue opere, sappia che non avrà parte con Cristo. Ciò che Cristo dice a Pietro è detto ad ogni altra Apostolo. Come si fa a essere di Cristo senza i pensieri di Cristo?</w:t>
      </w:r>
    </w:p>
    <w:p w14:paraId="5E80FBF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ora come conclude il suo insegnamento Gesù Signore: </w:t>
      </w:r>
      <w:r w:rsidRPr="00C51AFA">
        <w:rPr>
          <w:rFonts w:ascii="Arial" w:eastAsia="Times New Roman" w:hAnsi="Arial" w:cs="Arial"/>
          <w:bCs/>
          <w:i/>
          <w:iCs/>
          <w:kern w:val="0"/>
          <w:sz w:val="24"/>
          <w:szCs w:val="20"/>
          <w:lang w:eastAsia="it-IT"/>
          <w14:ligatures w14:val="none"/>
        </w:rPr>
        <w:t xml:space="preserve">“Vi ho dato un esempio, infatti, perché anche voi facciate come io ho fatto a voi”. </w:t>
      </w:r>
      <w:r w:rsidRPr="00C51AFA">
        <w:rPr>
          <w:rFonts w:ascii="Arial" w:eastAsia="Times New Roman" w:hAnsi="Arial" w:cs="Arial"/>
          <w:bCs/>
          <w:kern w:val="0"/>
          <w:sz w:val="24"/>
          <w:szCs w:val="20"/>
          <w:lang w:eastAsia="it-IT"/>
          <w14:ligatures w14:val="none"/>
        </w:rPr>
        <w:t xml:space="preserve">L’esempio che Gesù ha dato non è solo un esempio, è un comandamento. Al comandamento si deve ogni obbedienza. Sull’obbedienza al Comandamento si fonda l’Alleanza Nuova ed Eterna. Un esempio potrà aiutarci: come comandamento da osservare è </w:t>
      </w:r>
      <w:r w:rsidRPr="00C51AFA">
        <w:rPr>
          <w:rFonts w:ascii="Arial" w:eastAsia="Times New Roman" w:hAnsi="Arial" w:cs="Arial"/>
          <w:bCs/>
          <w:i/>
          <w:iCs/>
          <w:kern w:val="0"/>
          <w:sz w:val="24"/>
          <w:szCs w:val="20"/>
          <w:lang w:eastAsia="it-IT"/>
          <w14:ligatures w14:val="none"/>
        </w:rPr>
        <w:t>“Fate questo in memoria di me”</w:t>
      </w:r>
      <w:r w:rsidRPr="00C51AFA">
        <w:rPr>
          <w:rFonts w:ascii="Arial" w:eastAsia="Times New Roman" w:hAnsi="Arial" w:cs="Arial"/>
          <w:bCs/>
          <w:kern w:val="0"/>
          <w:sz w:val="24"/>
          <w:szCs w:val="20"/>
          <w:lang w:eastAsia="it-IT"/>
          <w14:ligatures w14:val="none"/>
        </w:rPr>
        <w:t xml:space="preserve">, riferito al sacramento dell’Eucaristia, così è comandamento da osservare: </w:t>
      </w:r>
      <w:r w:rsidRPr="00C51AFA">
        <w:rPr>
          <w:rFonts w:ascii="Arial" w:eastAsia="Times New Roman" w:hAnsi="Arial" w:cs="Arial"/>
          <w:bCs/>
          <w:i/>
          <w:iCs/>
          <w:kern w:val="0"/>
          <w:sz w:val="24"/>
          <w:szCs w:val="20"/>
          <w:lang w:eastAsia="it-IT"/>
          <w14:ligatures w14:val="none"/>
        </w:rPr>
        <w:t>“Fate come io ho fatto”.</w:t>
      </w:r>
      <w:r w:rsidRPr="00C51AFA">
        <w:rPr>
          <w:rFonts w:ascii="Arial" w:eastAsia="Times New Roman" w:hAnsi="Arial" w:cs="Arial"/>
          <w:bCs/>
          <w:kern w:val="0"/>
          <w:sz w:val="24"/>
          <w:szCs w:val="20"/>
          <w:lang w:eastAsia="it-IT"/>
          <w14:ligatures w14:val="none"/>
        </w:rPr>
        <w:t xml:space="preserve"> La Nuova Alleanza vive di questi due comandamenti. Senza il primo comandamento non si vive il secondo, e senza vivere il secondo, il primo risulterà opera vana. Non siamo riconosciuti discepoli di Gesù dal sacramento dell’eucaristia. Siamo riconosciuti dall’osservanza di questo secondo comandamento. Ora, poiché essere riconosciuti come Apostoli del Signore è opera essenziale per la semina del Vangelo nei cuori, senza l’obbedienza a questo comandamento, diviene impossibile per un apostolo edificare il regno di Dio, servire il regno di Dio. Non è comandamento secondario. Esso è comandamento essenziale. Da viversi però non come sterile ritualità, ma come servizio quotidiano di un Apostolo verso ogni altro Apostolo. Ma anche di ogni altro discepolo verso ogni altro discepolo. Comandamento essenziale, non secondario.</w:t>
      </w:r>
    </w:p>
    <w:p w14:paraId="154F688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22691008"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In verità, in verità io vi dico: un servo non è più grande del suo padrone, né un inviato è più grande di chi lo ha mandato. Sapendo queste cose, siete beati se le mettete in pratica. </w:t>
      </w:r>
    </w:p>
    <w:p w14:paraId="3398BD5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Gesù ora attesta una verità con solenne giuramento: </w:t>
      </w:r>
      <w:r w:rsidRPr="00C51AFA">
        <w:rPr>
          <w:rFonts w:ascii="Arial" w:eastAsia="Times New Roman" w:hAnsi="Arial" w:cs="Arial"/>
          <w:bCs/>
          <w:i/>
          <w:iCs/>
          <w:kern w:val="0"/>
          <w:sz w:val="24"/>
          <w:szCs w:val="20"/>
          <w:lang w:eastAsia="it-IT"/>
          <w14:ligatures w14:val="none"/>
        </w:rPr>
        <w:t xml:space="preserve">“In verità, in verità io vi dico: un servo non è più grande del suo padrone, né un inviato è più grande di chi lo ha mandato”. </w:t>
      </w:r>
      <w:r w:rsidRPr="00C51AFA">
        <w:rPr>
          <w:rFonts w:ascii="Arial" w:eastAsia="Times New Roman" w:hAnsi="Arial" w:cs="Arial"/>
          <w:bCs/>
          <w:kern w:val="0"/>
          <w:sz w:val="24"/>
          <w:szCs w:val="20"/>
          <w:lang w:eastAsia="it-IT"/>
          <w14:ligatures w14:val="none"/>
        </w:rPr>
        <w:t xml:space="preserve">Chiediamoci: Chi è il “Padrone” di Gesù? La risposta è semplice: Colui al quale Cristo deve ogni obbedienza. Gesù è il Servo, il “Padrone” è il Padre. Il Padre comanda e Gesù obbedisce. Il Padre vuole e Gesù opera. Il Padre desidera e Lui esegue ogni suo desiderio. Gesù, che è il Servo, mai potrà porti sopra il Padre, mai contro il Padre, mai senza il Padre. Le tentazioni di Satana avevano un solo fine: separare Cristo dal Padre, renderlo autonomo dal Padre, farlo adoratore di </w:t>
      </w:r>
      <w:r w:rsidRPr="00C51AFA">
        <w:rPr>
          <w:rFonts w:ascii="Arial" w:eastAsia="Times New Roman" w:hAnsi="Arial" w:cs="Arial"/>
          <w:bCs/>
          <w:kern w:val="0"/>
          <w:sz w:val="24"/>
          <w:szCs w:val="20"/>
          <w:lang w:eastAsia="it-IT"/>
          <w14:ligatures w14:val="none"/>
        </w:rPr>
        <w:lastRenderedPageBreak/>
        <w:t xml:space="preserve">Satana. Gesù mai si è posto sopra il Padre. Mai si è separato dal Padre. Mai si è fatto schiavo di Satana. Suo Signore, suo Padrone, suo Dio, suo tutto è stato sempre il Padre e in eterno resterà il Padre. </w:t>
      </w:r>
    </w:p>
    <w:p w14:paraId="05A4F340"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 chi è stato mandato a noi Gesù Signore? Dal Padre. Gesù mai si potrà porre sopra il Padre, altrimenti non è più Apostolo del Padre, è apostolo di se stesso. Il più grande comanda, il meno grande obbedisce. Il Padre parla, Cristo ascolta. Il Padre decide, Cristo esegue. Sempre chi manda deve rimanere il più grande. Sempre il Padre deve rimanere il Padrone. Anche questo è esempio che Gesù ha lasciato ai suoi Apostoli. Come Lui è in eterno dal Padre, così i discepoli devono stare eternamente da Lui. Lui parla, i discepoli ascoltano. Lui comanda, i discepoli obbediscono. Lui vuole, i discepoli eseguono. Se si esce da questo ordine divino si entra nella confusione di Satana e si precipita nelle tenebre eterne. Satana cadde vittima della sua superbia e divenne stolto e insipiente. Volle farsi come Dio, si proclamò Dio uguale a Dio. Sarebbe stato sufficiente riflettere e subito avrebbe compreso che a lui mancavano due qualità divine: l’eternità e il non essere creato, che sono due note essenziali della divinità. Non esiste un Dio creato. Non esiste un Dio che inizia a esistere. Dio è senza principio e senza fine. Lui è l’Eterno.</w:t>
      </w:r>
    </w:p>
    <w:p w14:paraId="241491A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Oggi moltissimi discepoli di Gesù sono caduti nella tentazione di Satana. Si sono fatti inviati di se stessi. Si sono fatti Padroni di Cristo e non più servi. Si mandano da se stessi e non più da Cristo Gesù. Si sono resi autonomi da Cristo Gesù, da Dio Padre, dallo Spirito Santo, dalla Divina Rivelazione, dal Vangelo di Cristo Signore. Come però se Cristo Gesù si fosse separato dal Padre, avrebbe condannato per sempre il mondo a rimanere schiavo del peccato e della morte, così se un discepolo di Gesù si separa da Gesù, anche lui condanna il mondo a rimanere per sempre nelle tenebre. Come Gesù è luce ed è vita dalla luce e dalla vita del Padre, così anche gli Apostoli son luce e vita dalla luce e dalla vita di Cristo Gesù. Se si separano da Cristo, si separano dalla luce e dalla vita. Il Padre non dona la luce e la vita in modo diretto. La dona per mezzo del Figlio suo, la dona nel Figlio suo, la dona con il Figlio suo. La separazione da Cristo è tenebre, è morte, è non vita, è non luce, è non verità, è non grazia. Il Dio unico mai potrà essere il Dio della Divina Rivelazione Biblica. Questo Dio tutto opere per Cristo, in Cristo, con Cristo. La separazione da Cristo da parte di moltissimi discepoli di Gesù opera una così grande devastazione, neanche paragonabile alla devastazione che produrrebbe la luna se precipitasse sulla terra, uscendo dalla sua orbita. Orbene oggi moltissimi discepoli di Gesù sono usciti dall’orbita di Cristo e sono precipitati nella Chiesa e nel mondo, devastando e la Chiesa e il mondo.</w:t>
      </w:r>
    </w:p>
    <w:p w14:paraId="44247E5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quando si è beati: quando si sanno queste cose e le si mettono in pratica. Le Parola di Gesù non permettono alcun fraintendimento: </w:t>
      </w:r>
      <w:r w:rsidRPr="00C51AFA">
        <w:rPr>
          <w:rFonts w:ascii="Arial" w:eastAsia="Times New Roman" w:hAnsi="Arial" w:cs="Arial"/>
          <w:bCs/>
          <w:i/>
          <w:iCs/>
          <w:kern w:val="0"/>
          <w:sz w:val="24"/>
          <w:szCs w:val="20"/>
          <w:lang w:eastAsia="it-IT"/>
          <w14:ligatures w14:val="none"/>
        </w:rPr>
        <w:t>“Sapendo queste cose, siete beati se le mettete in pratica</w:t>
      </w:r>
      <w:r w:rsidRPr="00C51AFA">
        <w:rPr>
          <w:rFonts w:ascii="Arial" w:eastAsia="Times New Roman" w:hAnsi="Arial" w:cs="Arial"/>
          <w:bCs/>
          <w:kern w:val="0"/>
          <w:sz w:val="24"/>
          <w:szCs w:val="20"/>
          <w:lang w:eastAsia="it-IT"/>
          <w14:ligatures w14:val="none"/>
        </w:rPr>
        <w:t xml:space="preserve">”. Il discepolo di Gesù sempre si deve ricordare che Gesù è più grande, è il più grande di tutti. Nessuno è sopra Cristo Signore. Nessuno sopra la sua Parola. Nessuno sopra il suo comandamento. Nessuno sopra il suo Vangelo. Tutti siamo chiamati a essere e rimanere in eterno servi di Cristo Gesù. Sempre dobbiamo ruotare attorno alla sua orbita. Se usciamo dall’orbita della sua Parola, della sua Luce, della sua Grazia, della sua Verità, della sua Vita eterna, della sua Giustizia, del suo Vangelo, all’istante diveniamo tenebra e morte e diffondiamo sulla terra tenebre e morte. </w:t>
      </w:r>
    </w:p>
    <w:p w14:paraId="4710E006"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 xml:space="preserve">Entriamo in collisione con la Chiesa e con il mondo e grande sarà la devastazione da noi operata. Oggi è Cristo che si vuole togliere dalla Chiesa. Quanti hanno questa volontà satanica, ignorano che se tolgono Cristo è se stessi che si dichiarano non più Chiesa. Se Cristo non esiste neanche il suo corpo esiste. Muore all’istante il cristiano, sia esso cristiano papa, cristiano cardinale, cristiano vescovo, cristiano presbitero, cristiano diacono, cristiano cresimato, cristiano battezzato. Senza Cristo neanche la Vergine Maria esiste. Ecco perché la Vergine Maria e Pachamama possono essere collocate sullo stesso piano. Ecco anche perché l’eucaristia e un pasto tribale sono la stessa cosa. Ecco la devastazione dogmatica operata da questi cristiani entrati in rotta di collisione, perché hanno abbandonato l’orbita di Cristo Signore. Ecco perché si è beati se si rimane in questo ordine divino e mai si abbandona l’orbita di Cristo Gesù. </w:t>
      </w:r>
    </w:p>
    <w:p w14:paraId="6D6F140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5960462E"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Non parlo di tutti voi; io conosco quelli che ho scelto, ma deve compiersi la Scrittura: Colui che mangia il mio pane ha alzato contro di me il suo calcagno. Ve lo dico fin d’ora, prima che accada, perché, quando sarà avvenuto, crediate che Io Sono. </w:t>
      </w:r>
    </w:p>
    <w:p w14:paraId="5D71337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Ora Gesù inizia a introdurre il tema “Giuda” nel suo discorso. Ogni sua Parola è ben pesata, ben misurata. Gesù conosce i danni che una parola non pesata o non misurata può provocare. Ecco cosa rivela lo Spirito Santo sulla parola degli uomini:</w:t>
      </w:r>
    </w:p>
    <w:p w14:paraId="5ACF62F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p>
    <w:p w14:paraId="6115AE85"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17D5150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come Gesù nella sapienza, intelligenza, consiglio, scienza dello Spirito Santo annuncia il suo traditore. Prima di ogni cosa Gesù annuncia una verità che li riguarda tutti. Quanto sta per dire non riguarda tutti loro. Gesù non parla di tutti loro. Riguarda solo uno di loro. Ognun pertanto potrà escludere se stesso. Basta esaminare la propria coscienza e questa gli può attestare la sua estraneità.</w:t>
      </w:r>
    </w:p>
    <w:p w14:paraId="6493CEC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Pronunciata questa prima parola, ne pronuncia una seconda anch’essa rassicurante: Gesù conosce quelli che ha scelto. Sa cosa c’è nel loro cuore. Con questa parola Gesù rivela ai suoi discepoli che nulla accade che lui non conosca </w:t>
      </w:r>
      <w:r w:rsidRPr="00C51AFA">
        <w:rPr>
          <w:rFonts w:ascii="Arial" w:eastAsia="Times New Roman" w:hAnsi="Arial" w:cs="Arial"/>
          <w:bCs/>
          <w:kern w:val="0"/>
          <w:sz w:val="24"/>
          <w:szCs w:val="20"/>
          <w:lang w:eastAsia="it-IT"/>
          <w14:ligatures w14:val="none"/>
        </w:rPr>
        <w:lastRenderedPageBreak/>
        <w:t>già al momento stesso della scelta. La sua è sempre una scelta di amore per amore. Mai è una scelta per la perdizione di una persona. È sempre una scelta per la salvezza di una persona. Se poi la persona si perde, si perde per sua responsabilità. Questa verità va custodita nel cuore. Dio sempre crea e sempre sceglie per partecipare il suo amore. Dio è amore eterno e domarsi è l’essenza dell’amore.</w:t>
      </w:r>
    </w:p>
    <w:p w14:paraId="156FCAE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C’è però la Scrittura che deve compiersi: </w:t>
      </w:r>
      <w:r w:rsidRPr="00C51AFA">
        <w:rPr>
          <w:rFonts w:ascii="Arial" w:eastAsia="Times New Roman" w:hAnsi="Arial" w:cs="Arial"/>
          <w:bCs/>
          <w:i/>
          <w:iCs/>
          <w:kern w:val="0"/>
          <w:sz w:val="24"/>
          <w:szCs w:val="20"/>
          <w:lang w:eastAsia="it-IT"/>
          <w14:ligatures w14:val="none"/>
        </w:rPr>
        <w:t xml:space="preserve">“Non parlo di tutti voi; io conosco quelli che ho scelto, ma deve compiersi la Scrittura: Colui che mangia il mio pane ha alzato contro di me il suo calcagno”. </w:t>
      </w:r>
      <w:r w:rsidRPr="00C51AFA">
        <w:rPr>
          <w:rFonts w:ascii="Arial" w:eastAsia="Times New Roman" w:hAnsi="Arial" w:cs="Arial"/>
          <w:bCs/>
          <w:kern w:val="0"/>
          <w:sz w:val="24"/>
          <w:szCs w:val="20"/>
          <w:lang w:eastAsia="it-IT"/>
          <w14:ligatures w14:val="none"/>
        </w:rPr>
        <w:t>La storia però non si compie perché la Scrittura lo dice. La Scrittura lo dice invece perché ha visto la storia nel suo compiersi. Altrimenti tutto sarebbe predeterminato e predisposto dalla divina volontà e l’uomo sarebbe senza alcuna colpa in tutto ciò che accade. Invece lo Spirito Santo vede ciò che accade e lo rivela. Ciò che accade è frutto della volontà dell’uomo, non è un frutto della volontà di Dio. La Scrittura parla di un amico, di uno che prima condivide il pane con l’amico e poi gli si rivolta contro, lo tradisce per un interesse personale. Ecco opra la preghiera che Davide innalza al suo Dio in un particolare momento di angoscia. Chi lo tradisce è Achitòfel. Era il suo consigliere fidato. Ora passa dalla parte di Assalonne, il figlio di Davide che gli si era rivoltato contro.</w:t>
      </w:r>
    </w:p>
    <w:p w14:paraId="7CC9003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461A7CE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0136568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Come Achitòfel tradisce Davide pensandolo ormai finito come re e si schiara dalla parte di Assalonne che vede come il futuro re del popolo del Signore, così anche Giuda. Vede la fine del suo Signore e ne approfitta per un guadagno personale. Come Achitòfel è di corte vedute, così anche Giuda è di corte vedute. Di corte vedute sono tutti coloro che abbandonano la via della giustizia e si votano al male. Un vero amico segue l’amico sino alla fine. Lo segue perché suo amico. Se nel momento della sventura si schiera con la parte avversa, allora è un traditore, non un amico. Gesù aveva scelto Giuda come suo amico. Giuda però non ha scelto Cristo Gesù. Fin da subito ha scelto il suo personale interesse. Quando Gesù non gli dava più alcun profitto, coglie l’occasione propizia e lo tradisce. Come Achitòfel sella l’asino e andò a impiccarsi, così anche Giuda muore la morte degli empi. Impiccandosi. Giuda tradisce Gesù. Gesù mai tradisce Giuda. </w:t>
      </w:r>
    </w:p>
    <w:p w14:paraId="1CA1494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il fine per cui Gesù annuncia che in mezzo a loro vi è un traditore: per rafforzare la fede dei discepoli nella sua verità. Lui è “Io Sono”: </w:t>
      </w:r>
      <w:r w:rsidRPr="00C51AFA">
        <w:rPr>
          <w:rFonts w:ascii="Arial" w:eastAsia="Times New Roman" w:hAnsi="Arial" w:cs="Arial"/>
          <w:bCs/>
          <w:i/>
          <w:iCs/>
          <w:kern w:val="0"/>
          <w:sz w:val="24"/>
          <w:szCs w:val="20"/>
          <w:lang w:eastAsia="it-IT"/>
          <w14:ligatures w14:val="none"/>
        </w:rPr>
        <w:t xml:space="preserve">“Ve lo dico fin d’ora, prima che accada, perché, quando sarà avvenuto, crediate che Io Sono”. </w:t>
      </w:r>
      <w:r w:rsidRPr="00C51AFA">
        <w:rPr>
          <w:rFonts w:ascii="Arial" w:eastAsia="Times New Roman" w:hAnsi="Arial" w:cs="Arial"/>
          <w:bCs/>
          <w:kern w:val="0"/>
          <w:sz w:val="24"/>
          <w:szCs w:val="20"/>
          <w:lang w:eastAsia="it-IT"/>
          <w14:ligatures w14:val="none"/>
        </w:rPr>
        <w:t xml:space="preserve">Chi è tradito non è un uomo. Chi è tradito è il Figlio di Dio. È il Verbo Eterno. È Dio. È colui che possiede </w:t>
      </w:r>
      <w:r w:rsidRPr="00C51AFA">
        <w:rPr>
          <w:rFonts w:ascii="Arial" w:eastAsia="Times New Roman" w:hAnsi="Arial" w:cs="Arial"/>
          <w:bCs/>
          <w:kern w:val="0"/>
          <w:sz w:val="24"/>
          <w:szCs w:val="20"/>
          <w:lang w:eastAsia="it-IT"/>
          <w14:ligatures w14:val="none"/>
        </w:rPr>
        <w:lastRenderedPageBreak/>
        <w:t>di Dio non solo l’onnipotenza, ma anche l’onniscienza. Possiede la natura divina, Possiede l’eternità. Possiede l’uguaglianza con Dio. Cosa distingue Dio Figlio da Dio Padre? La generazione eterna. È il Padre che nell’oggi eterno genera il Figlio. Il Figlio è generato nell’oggi eterno dal Padre. Il Padre è la sorgente eterna originante. Il Figlio è la sorgente eterna originata. Il Figlio è colui che vive solo per amare il Padre. Ama il Padre compiendo ogni suo volere. Lui va in croce per obbedire al Padre. Non va in croce perché Giuda lo tradisce. Gesù si consegna Lui a quanti lo vogliono crocifisso. Se avesse voluto non consegnarsi, non si sarebbe recato nel Giardino del Getsemani. Ecco perché rivela il traditore e lo rivela prima che il tradimento si compie: perché i discepoli credano che Gesù è il Dio che si è consegnato volontariamente alla passione. Gesù sapeva ciò che sta per accadere.</w:t>
      </w:r>
    </w:p>
    <w:p w14:paraId="7284643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Gesù non subisce la passione contro la sua volontà. Gesù alla passione si consegna volontariamente. Così è anche per ogni discepolo di Gesù. Neanche il discepolo subisce la sofferenza o lo stesso martirio o le persecuzioni o gli insulti. Lui a queste cose si è già consegnato volontariamente quando ha scelto di essere discepolo di Gesù. Prima Gesù pone le condizioni, poi sul fondamento di esse, Gesù viene scelto. Ecco le condizioni da lui poste e manifestate:</w:t>
      </w:r>
    </w:p>
    <w:p w14:paraId="5C062F6B"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4560764"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3667A45"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D6D751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B32E7B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4AF1812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Non crediate che io sia venuto a portare pace sulla terra; sono venuto a portare non pace, ma spada. Sono infatti venuto a separare l’uomo da suo padre e la figlia da </w:t>
      </w:r>
      <w:r w:rsidRPr="00C51AFA">
        <w:rPr>
          <w:rFonts w:ascii="Arial" w:eastAsia="Times New Roman" w:hAnsi="Arial" w:cs="Arial"/>
          <w:bCs/>
          <w:i/>
          <w:iCs/>
          <w:kern w:val="0"/>
          <w:sz w:val="24"/>
          <w:szCs w:val="20"/>
          <w:lang w:eastAsia="it-IT"/>
          <w14:ligatures w14:val="none"/>
        </w:rPr>
        <w:lastRenderedPageBreak/>
        <w:t>sua madre e la nuora da sua suocera; e nemici dell’uomo saranno quelli della sua casa.</w:t>
      </w:r>
    </w:p>
    <w:p w14:paraId="2DF464D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13CCBA3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30106F0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Come il Figlio Unigenito del Padre prima della sua incarnazione conosceva la via che lo attendeva e questa via era quella del Golgota, del sepolcro, della sua gloriosa risurrezione, così anche chi vuole essere discepolo di Gesù conosce prima di scegliere Cristo Signore la via della persecuzione, la via del Golgota, ma anche la via della beatitudine eterna. Lui sceglie volontariamente Gesù e condivide la sorte di Gesù. Il cristiano non subisce il martirio. Si consegna ad esso. Gesù non va in croce perché Giuda lo tradisce. Gesù va in croce perché questa è la via scelta dal Padre per la redenzione e la salvezza dell’umanità. Con la sua onniscienza Gesù avrebbe potuto rendere vano il tradimento. La sua ora è venuta e Lui si consegna. Sempre questa purissima verità dovrà governare la nostra mente. Vivremo ogni nostra sofferenza per il Vangelo come sofferenza scelta da noi e non come sofferenza che altri ci pongono sulle spalle. Questa visione soprannaturale è la sola che ci spinge ad amare i nemici e a pregare per i nostri persecutori. In questa visione soprannaturale il discepolo dovrà sempre abitare e mai uscire da essa.</w:t>
      </w:r>
    </w:p>
    <w:p w14:paraId="017F347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080D3897"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In verità, in verità io vi dico: chi accoglie colui che io manderò, accoglie me; chi accoglie me, accoglie colui che mi ha mandato» (Gv 13,12-20). </w:t>
      </w:r>
    </w:p>
    <w:p w14:paraId="7E40AD8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Ora Gesù unisce in un legame indissolubile il Padre, Se stesso e gli Apostoli. Chi accoglie gli Apostoli mandati da Gesù, accoglie Gesù; chi accoglie Gesù mandato dal Padre, accoglie il Padre: </w:t>
      </w:r>
      <w:r w:rsidRPr="00C51AFA">
        <w:rPr>
          <w:rFonts w:ascii="Arial" w:eastAsia="Times New Roman" w:hAnsi="Arial" w:cs="Arial"/>
          <w:bCs/>
          <w:i/>
          <w:iCs/>
          <w:kern w:val="0"/>
          <w:sz w:val="24"/>
          <w:szCs w:val="20"/>
          <w:lang w:eastAsia="it-IT"/>
          <w14:ligatures w14:val="none"/>
        </w:rPr>
        <w:t xml:space="preserve">“In verità, in verità io vi dico: chi accoglie colui che io manderò, accoglie me; chi accoglie me, accoglie colui che mi ha mandato» (Gv 13,12-30). </w:t>
      </w:r>
      <w:r w:rsidRPr="00C51AFA">
        <w:rPr>
          <w:rFonts w:ascii="Arial" w:eastAsia="Times New Roman" w:hAnsi="Arial" w:cs="Arial"/>
          <w:bCs/>
          <w:kern w:val="0"/>
          <w:sz w:val="24"/>
          <w:szCs w:val="20"/>
          <w:lang w:eastAsia="it-IT"/>
          <w14:ligatures w14:val="none"/>
        </w:rPr>
        <w:t xml:space="preserve">Anche questa rivelazione è un giuramento solenne di Gesù Signore. </w:t>
      </w:r>
    </w:p>
    <w:p w14:paraId="124E13F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Quando questa rivelazione di compie? Quando si rispetta il mandato ricevuto. Il Padre manda Cristo Gesù per dare vita ad ogni Parola scritta per Lui nella Legge, nei Profetti, nel Salmi. Cristo obbedisce ad ogni Parola. Muore dicendo:</w:t>
      </w:r>
      <w:r w:rsidRPr="00C51AFA">
        <w:rPr>
          <w:rFonts w:ascii="Arial" w:eastAsia="Times New Roman" w:hAnsi="Arial" w:cs="Arial"/>
          <w:bCs/>
          <w:i/>
          <w:iCs/>
          <w:kern w:val="0"/>
          <w:sz w:val="24"/>
          <w:szCs w:val="20"/>
          <w:lang w:eastAsia="it-IT"/>
          <w14:ligatures w14:val="none"/>
        </w:rPr>
        <w:t xml:space="preserve"> “Tutto è compiuto”. </w:t>
      </w:r>
      <w:r w:rsidRPr="00C51AFA">
        <w:rPr>
          <w:rFonts w:ascii="Arial" w:eastAsia="Times New Roman" w:hAnsi="Arial" w:cs="Arial"/>
          <w:bCs/>
          <w:kern w:val="0"/>
          <w:sz w:val="24"/>
          <w:szCs w:val="20"/>
          <w:lang w:eastAsia="it-IT"/>
          <w14:ligatures w14:val="none"/>
        </w:rPr>
        <w:t>In ciò che ha detto e in ciò che ha fatto, non ha messo nulla di Suo. Lui è stato sacramento perfettissimo del Padre. Chi accoglie Cristo, accoglie il Padre.</w:t>
      </w:r>
    </w:p>
    <w:p w14:paraId="5861770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Gli Apostoli sono mandati da Cristo Gesù a fare e a dire tutto ciò che Lui ha loro comandato. Ogni Apostolo e Cristo Gesù devono essere una cosa sola. Ogni giorno, come Gesù, ogni Apostolo dovrà dire: La mia Dottrina, la mia Parola, il mio Vangelo non sono miei, sono di Gesù che mi ha mandato. Allora chi accoglie gli </w:t>
      </w:r>
      <w:r w:rsidRPr="00C51AFA">
        <w:rPr>
          <w:rFonts w:ascii="Arial" w:eastAsia="Times New Roman" w:hAnsi="Arial" w:cs="Arial"/>
          <w:bCs/>
          <w:kern w:val="0"/>
          <w:sz w:val="24"/>
          <w:szCs w:val="20"/>
          <w:lang w:eastAsia="it-IT"/>
          <w14:ligatures w14:val="none"/>
        </w:rPr>
        <w:lastRenderedPageBreak/>
        <w:t xml:space="preserve">Apostoli, accoglie Gesù che li ha mandato. Solo così si può dire: </w:t>
      </w:r>
      <w:r w:rsidRPr="00C51AFA">
        <w:rPr>
          <w:rFonts w:ascii="Arial" w:eastAsia="Times New Roman" w:hAnsi="Arial" w:cs="Arial"/>
          <w:bCs/>
          <w:i/>
          <w:iCs/>
          <w:kern w:val="0"/>
          <w:sz w:val="24"/>
          <w:szCs w:val="20"/>
          <w:lang w:eastAsia="it-IT"/>
          <w14:ligatures w14:val="none"/>
        </w:rPr>
        <w:t xml:space="preserve">“Chi accoglie colui che io manderò, accoglie me: chi accoglie ne, accoglie colui che mi ha manto”. </w:t>
      </w:r>
    </w:p>
    <w:p w14:paraId="2E20F2A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Se però l’Apostolo tradisce, rinnega, distorce, trasforma il mandato ricevuto, lo travisa, li stravolge, parla in nome proprie, coltivando radici perverse, chi non lo accoglie, non accoglie lui, mai si potrà dire che non accoglie Cristo. Lui non è una cosa sola Cristo, una sola voce, una sola dottrina, una sola verità, una sola luce, una sola vita, una sola grazia, un solo Vangelo. Ecco perché è necessario essere una cosa sola con Cristo, affinché chi accoglie noi possa accogliere non noi, ma Cristo Gesù. Se non siamo una cosa sola con Cristo, il mondo può anche accoglierci, ma accoglie, noi non accoglierà Cristo. </w:t>
      </w:r>
    </w:p>
    <w:p w14:paraId="4109F51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Molti si recano a visitare il Papa. Chi nel Papa accoglie Cristo, la Dottrina di Cristo, la Parola di Cristo, il Vangelo di Cristo, la Verità di Cristo, la Morale di Cristo? Molti visitano un vescovo. Quanti accolgono Cristo, la Dottrina di Cristo, la Parola di Cristo, il Vangelo di Cristo, la Verità di Cristo, la Morale di Cristo? Molti si accostano all’Eucaristia. Quanti accolgono Cristo, la Dottrina di Cristo, la Parola di Cristo, il Vangelo di Cristo, la Verità di Cristo, la Morale di Cristo? Si può anche accogliere un Apostolo del Signore, se però non si accogliere Cristo, è una accoglienza vana e se poi viene sfruttata per perseverare negli errori, è accoglienza sacrilega.</w:t>
      </w:r>
    </w:p>
    <w:p w14:paraId="360B657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Si porta Cristo, si dona Cristo, si accoglie Cristo, si accoglie il Padre. Non si porta Cristo, non si dona Cristo, non si accoglie Cristo, non si accoglie il Padre. Chi è mandato da Cristo, deve prestare infinita attenzione affinché mai separi la sia persona da Cristo Gesù. La sua persona e Cristo devono essere una cosa sola. Chi viene da lui deve venire per Cristo. Dove lui va, deve andare per Cristo, portando Cristo, manifestando Cristo. Se non è una cosa solo con Cristo, porta solo se stesso. Si accoglie lui, non si accoglie Cristo. Si rifiuta Lui, non si rifiuta Cristo. Se l’Apostolo non porta Cristo e non dona Cristo, è responsabile di tutti coloro che si dovessero perdere. Si perdono per i loro peccati, ma di questa perdita responsabile è l’Apostolo che non ha portato Cristo. È grande dinanzi a Dio la responsabilità di un Apostolo di Cristo Gesù. Per lui il mondo si salva e per lui il mondo si perde. Della perdita del mondo lui è responsabile. Non ha portato Cristo. Non era una cosa sola con Cristo.</w:t>
      </w:r>
    </w:p>
    <w:p w14:paraId="6E3F78D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140BB350"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Necessarie domande</w:t>
      </w:r>
    </w:p>
    <w:p w14:paraId="1FEACA6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Ho chiari nella mia mente e nel mio cuore i tre momenti che vive Gesù nel Cenacolo: depone le sue vesti di Signore, indossa le vesti del servo, riprende di nuovo le sue vesti?</w:t>
      </w:r>
    </w:p>
    <w:p w14:paraId="0D645A3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 che un papa servo sempre dovrà essere un papa maestro e così anche per un vescovo e in comunione gerarchica il vescovo anche il presbitero?</w:t>
      </w:r>
    </w:p>
    <w:p w14:paraId="5DE5C6A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Ho ben chiara alla mia mente che la missione è una. anche se vissuta in due momenti e con abiti differenti: quelli del Signore e del Maestro e quelli del servo?</w:t>
      </w:r>
    </w:p>
    <w:p w14:paraId="5303946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il Servo insegna con le opere e il Maestro con le Parole?</w:t>
      </w:r>
    </w:p>
    <w:p w14:paraId="4B60AD5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Gesù mai depose le vesti del Maestro e che questa verità è rivelata nel suo dialogo con Simon Pietro?</w:t>
      </w:r>
    </w:p>
    <w:p w14:paraId="56E7142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So che nel Cenacolo sono due i Comandamenti dati da Gesù ai suoi Apostoli: Fate questo in memoria di me e vi ho dato l’esempio perché come ho fatto io facciate anche voi?</w:t>
      </w:r>
    </w:p>
    <w:p w14:paraId="79FE3BA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il primo comandamento è muto sia per rispetto alla Chiesa e sia rispetto al mondo?</w:t>
      </w:r>
    </w:p>
    <w:p w14:paraId="29430A5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è il secondo comandamento che parla al cuore e apre la mente alla fede in Cristo Gesù?</w:t>
      </w:r>
    </w:p>
    <w:p w14:paraId="0BF0D74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è il secondo comandamento la via perché il mondo creda in Cristo Gesù?</w:t>
      </w:r>
    </w:p>
    <w:p w14:paraId="317F2AD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So che il discepolo di Cristo mai si deve innalzare sopra Cristo? </w:t>
      </w:r>
    </w:p>
    <w:p w14:paraId="769C2DF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il discepolo di Cristo neanche sopra il Vangelo si deve innalzare?</w:t>
      </w:r>
    </w:p>
    <w:p w14:paraId="609D043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oggi moltissimi discepoli di Cristo si sono innalzati sopra Cristo e hanno dichiarato Cristo inutile alla Chiesa e al mondo?</w:t>
      </w:r>
    </w:p>
    <w:p w14:paraId="02B8CDB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hanno anche fatto molto di più, dal momento che solo Cristo è il sasso di inciampo e la pietra di scandalo dinanzi alla Chiesa e a tutte le religioni?</w:t>
      </w:r>
    </w:p>
    <w:p w14:paraId="06B89D6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oggi per moltissimi cristiani Gesù non solo è scandalo per i Giudei e stoltezza per i Greci, ma anche per loro Gesù è scandalo e stoltezza?</w:t>
      </w:r>
    </w:p>
    <w:p w14:paraId="737A590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quanti si vergognano di Cristo non entreranno nelle dimore eterne del cielo, perché anche Cristo si vergognerà di essi davanti al Padre?</w:t>
      </w:r>
    </w:p>
    <w:p w14:paraId="37B704C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come Cristo è discepolo del Padre, gli Apostoli devono essere discepoli di Cristo Gesù?</w:t>
      </w:r>
    </w:p>
    <w:p w14:paraId="033F38B6"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sono vero discepolo di Gesù se sono vero discepolo degli Apostoli?</w:t>
      </w:r>
    </w:p>
    <w:p w14:paraId="2B6F5F9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questo può avvenire solo se l’Apostolo è vero discepolo di Gesù?</w:t>
      </w:r>
    </w:p>
    <w:p w14:paraId="6AB38DB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nel corpo di Cristo ognuno deve rimanere al posto che Dio gli ha dato: l’Apostolo al posto dell’Apostolo, il Presbitero al posto di Presbitero e così per tutti gli altri?</w:t>
      </w:r>
    </w:p>
    <w:p w14:paraId="055045C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se non vivo al posto che mi è stato assegnato, creo disordine per me stesso, per la Chiesa, per il mondo intero?</w:t>
      </w:r>
    </w:p>
    <w:p w14:paraId="7391A1C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Conosco la storia di Achitòfel secondo quanto è scritto nel Secondo Libro di Samuele e e so in cosa consiste il suo tradimento?</w:t>
      </w:r>
    </w:p>
    <w:p w14:paraId="34F8623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anche qual è stata la sua fine?</w:t>
      </w:r>
    </w:p>
    <w:p w14:paraId="37DD2C8E"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in cosa consiste l’onniscienza di Gesù.</w:t>
      </w:r>
    </w:p>
    <w:p w14:paraId="3B030320"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relazione tra Gesù e i discepoli si fonda solo sulla volontà, volontà prima della sequela di Gesù, volontà durante la sequela, volontà anche dopo?</w:t>
      </w:r>
    </w:p>
    <w:p w14:paraId="7D9BBDA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Perché è necessario credere che Gesù è “Io Sono”?</w:t>
      </w:r>
    </w:p>
    <w:p w14:paraId="5AC7F0D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Quando possiamo dire che chi accoglie un Apostolo del Signore, accoglie Cristo Gesù?</w:t>
      </w:r>
    </w:p>
    <w:p w14:paraId="436EFFB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Si può accogliere un Apostolo del Signore e non accogliere Cisto Gesù?</w:t>
      </w:r>
    </w:p>
    <w:p w14:paraId="1454A4E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Ma può un Apostolo del Signore permettere che si accolga la sua persona mentre ci si rifiuta di accogliere Cristo Gesù?</w:t>
      </w:r>
    </w:p>
    <w:p w14:paraId="0E47568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So che si può accogliere l’Eucaristia e non accogliere Cristo Gesù nella sua volontà, nella sua Legge, nel suo Vangelo, nella sua Parola, nella sua Dottrina, nella sua Morale?</w:t>
      </w:r>
    </w:p>
    <w:p w14:paraId="61CFA21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oggi anche la Chiesa si vuole accogliere, senza però accogliere Cristo Gesù?</w:t>
      </w:r>
    </w:p>
    <w:p w14:paraId="7589D11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4326B0C0" w14:textId="77777777" w:rsidR="00C51AFA" w:rsidRPr="00C51AFA" w:rsidRDefault="00C51AFA" w:rsidP="00C51AFA">
      <w:pPr>
        <w:spacing w:before="120" w:after="120" w:line="240" w:lineRule="auto"/>
        <w:jc w:val="both"/>
        <w:rPr>
          <w:rFonts w:ascii="PT Serif" w:hAnsi="PT Serif"/>
          <w:color w:val="111111"/>
          <w:sz w:val="30"/>
          <w:szCs w:val="30"/>
        </w:rPr>
      </w:pPr>
    </w:p>
    <w:p w14:paraId="3E57907D" w14:textId="77777777" w:rsidR="00C51AFA" w:rsidRPr="00C51AFA" w:rsidRDefault="00C51AFA" w:rsidP="007A3907">
      <w:pPr>
        <w:pStyle w:val="Titolo1"/>
      </w:pPr>
      <w:bookmarkStart w:id="259" w:name="_Toc203143321"/>
      <w:r w:rsidRPr="00C51AFA">
        <w:t>ALLORA, DOPO IL BOCCONE, SATANA ENTRÒ IN LUI</w:t>
      </w:r>
      <w:bookmarkEnd w:id="259"/>
    </w:p>
    <w:p w14:paraId="404EE3FA" w14:textId="77777777" w:rsidR="00C51AFA" w:rsidRPr="00C51AFA" w:rsidRDefault="00C51AFA" w:rsidP="00C51AFA">
      <w:pPr>
        <w:spacing w:before="120" w:after="0" w:line="240" w:lineRule="auto"/>
        <w:jc w:val="center"/>
        <w:rPr>
          <w:rFonts w:ascii="Arial" w:eastAsia="Times New Roman" w:hAnsi="Arial" w:cs="Arial"/>
          <w:b/>
          <w:bCs/>
          <w:kern w:val="0"/>
          <w:sz w:val="32"/>
          <w:szCs w:val="32"/>
          <w:lang w:eastAsia="it-IT"/>
          <w14:ligatures w14:val="none"/>
        </w:rPr>
      </w:pPr>
      <w:r w:rsidRPr="00C51AFA">
        <w:rPr>
          <w:rFonts w:ascii="Arial" w:hAnsi="Arial" w:cs="Arial"/>
          <w:b/>
          <w:bCs/>
          <w:color w:val="000000"/>
          <w:sz w:val="32"/>
          <w:szCs w:val="32"/>
        </w:rPr>
        <w:t xml:space="preserve">Et post buccellam tunc introivit in illum Satanas - </w:t>
      </w:r>
      <w:r w:rsidRPr="00C51AFA">
        <w:rPr>
          <w:rFonts w:ascii="Cambria" w:hAnsi="Cambria" w:cs="Cambria"/>
          <w:b/>
          <w:bCs/>
          <w:color w:val="111111"/>
          <w:sz w:val="32"/>
          <w:szCs w:val="32"/>
        </w:rPr>
        <w:t>κα</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rPr>
        <w:t xml:space="preserve"> μ</w:t>
      </w:r>
      <w:r w:rsidRPr="00C51AFA">
        <w:rPr>
          <w:rFonts w:ascii="Cambria" w:hAnsi="Cambria" w:cs="Cambria"/>
          <w:b/>
          <w:bCs/>
          <w:color w:val="111111"/>
          <w:sz w:val="32"/>
          <w:szCs w:val="32"/>
        </w:rPr>
        <w:t>ετ</w:t>
      </w:r>
      <w:r w:rsidRPr="00C51AFA">
        <w:rPr>
          <w:rFonts w:ascii="Times New Roman" w:hAnsi="Times New Roman" w:cs="Times New Roman"/>
          <w:b/>
          <w:bCs/>
          <w:color w:val="111111"/>
          <w:sz w:val="32"/>
          <w:szCs w:val="32"/>
        </w:rPr>
        <w:t>ὰ</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ὸ</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ψω</w:t>
      </w:r>
      <w:r w:rsidRPr="00C51AFA">
        <w:rPr>
          <w:rFonts w:ascii="PT Serif" w:hAnsi="PT Serif" w:cs="PT Serif"/>
          <w:b/>
          <w:bCs/>
          <w:color w:val="111111"/>
          <w:sz w:val="32"/>
          <w:szCs w:val="32"/>
        </w:rPr>
        <w:t>μ</w:t>
      </w:r>
      <w:r w:rsidRPr="00C51AFA">
        <w:rPr>
          <w:rFonts w:ascii="Cambria" w:hAnsi="Cambria" w:cs="Cambria"/>
          <w:b/>
          <w:bCs/>
          <w:color w:val="111111"/>
          <w:sz w:val="32"/>
          <w:szCs w:val="32"/>
        </w:rPr>
        <w:t>ίον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τότε</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ε</w:t>
      </w:r>
      <w:r w:rsidRPr="00C51AFA">
        <w:rPr>
          <w:rFonts w:ascii="Times New Roman" w:hAnsi="Times New Roman" w:cs="Times New Roman"/>
          <w:b/>
          <w:bCs/>
          <w:color w:val="111111"/>
          <w:sz w:val="32"/>
          <w:szCs w:val="32"/>
        </w:rPr>
        <w:t>ἰ</w:t>
      </w:r>
      <w:r w:rsidRPr="00C51AFA">
        <w:rPr>
          <w:rFonts w:ascii="Cambria" w:hAnsi="Cambria" w:cs="Cambria"/>
          <w:b/>
          <w:bCs/>
          <w:color w:val="111111"/>
          <w:sz w:val="32"/>
          <w:szCs w:val="32"/>
        </w:rPr>
        <w:t>σ</w:t>
      </w:r>
      <w:r w:rsidRPr="00C51AFA">
        <w:rPr>
          <w:rFonts w:ascii="Times New Roman" w:hAnsi="Times New Roman" w:cs="Times New Roman"/>
          <w:b/>
          <w:bCs/>
          <w:color w:val="111111"/>
          <w:sz w:val="32"/>
          <w:szCs w:val="32"/>
        </w:rPr>
        <w:t>ῆ</w:t>
      </w:r>
      <w:r w:rsidRPr="00C51AFA">
        <w:rPr>
          <w:rFonts w:ascii="Cambria" w:hAnsi="Cambria" w:cs="Cambria"/>
          <w:b/>
          <w:bCs/>
          <w:color w:val="111111"/>
          <w:sz w:val="32"/>
          <w:szCs w:val="32"/>
        </w:rPr>
        <w:t>λθεν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ε</w:t>
      </w:r>
      <w:r w:rsidRPr="00C51AFA">
        <w:rPr>
          <w:rFonts w:ascii="Times New Roman" w:hAnsi="Times New Roman" w:cs="Times New Roman"/>
          <w:b/>
          <w:bCs/>
          <w:color w:val="111111"/>
          <w:sz w:val="32"/>
          <w:szCs w:val="32"/>
        </w:rPr>
        <w:t>ἰ</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κε</w:t>
      </w:r>
      <w:r w:rsidRPr="00C51AFA">
        <w:rPr>
          <w:rFonts w:ascii="Times New Roman" w:hAnsi="Times New Roman" w:cs="Times New Roman"/>
          <w:b/>
          <w:bCs/>
          <w:color w:val="111111"/>
          <w:sz w:val="32"/>
          <w:szCs w:val="32"/>
        </w:rPr>
        <w:t>ῖ</w:t>
      </w:r>
      <w:r w:rsidRPr="00C51AFA">
        <w:rPr>
          <w:rFonts w:ascii="Cambria" w:hAnsi="Cambria" w:cs="Cambria"/>
          <w:b/>
          <w:bCs/>
          <w:color w:val="111111"/>
          <w:sz w:val="32"/>
          <w:szCs w:val="32"/>
        </w:rPr>
        <w:t>νον</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ὁ</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Σαταν</w:t>
      </w:r>
      <w:r w:rsidRPr="00C51AFA">
        <w:rPr>
          <w:rFonts w:ascii="Times New Roman" w:hAnsi="Times New Roman" w:cs="Times New Roman"/>
          <w:b/>
          <w:bCs/>
          <w:color w:val="111111"/>
          <w:sz w:val="32"/>
          <w:szCs w:val="32"/>
        </w:rPr>
        <w:t>ᾶ</w:t>
      </w:r>
      <w:r w:rsidRPr="00C51AFA">
        <w:rPr>
          <w:rFonts w:ascii="Cambria" w:hAnsi="Cambria" w:cs="Cambria"/>
          <w:b/>
          <w:bCs/>
          <w:color w:val="111111"/>
          <w:sz w:val="32"/>
          <w:szCs w:val="32"/>
        </w:rPr>
        <w:t>ς</w:t>
      </w:r>
      <w:r w:rsidRPr="00C51AFA">
        <w:rPr>
          <w:rFonts w:ascii="PT Serif" w:hAnsi="PT Serif"/>
          <w:b/>
          <w:bCs/>
          <w:color w:val="111111"/>
          <w:sz w:val="32"/>
          <w:szCs w:val="32"/>
        </w:rPr>
        <w:t>.</w:t>
      </w:r>
    </w:p>
    <w:p w14:paraId="2D8CBC1F"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bookmarkStart w:id="260" w:name="_Hlk198384272"/>
      <w:r w:rsidRPr="00C51AFA">
        <w:rPr>
          <w:rFonts w:ascii="Arial" w:eastAsia="Times New Roman" w:hAnsi="Arial" w:cs="Arial"/>
          <w:b/>
          <w:kern w:val="0"/>
          <w:sz w:val="24"/>
          <w:szCs w:val="20"/>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w:t>
      </w:r>
      <w:bookmarkStart w:id="261" w:name="_Hlk198384330"/>
      <w:r w:rsidRPr="00C51AFA">
        <w:rPr>
          <w:rFonts w:ascii="Arial" w:eastAsia="Times New Roman" w:hAnsi="Arial" w:cs="Arial"/>
          <w:b/>
          <w:kern w:val="0"/>
          <w:sz w:val="24"/>
          <w:szCs w:val="20"/>
          <w:lang w:eastAsia="it-IT"/>
          <w14:ligatures w14:val="none"/>
        </w:rPr>
        <w:t>Allora, dopo il boccone, Satana entrò in lui</w:t>
      </w:r>
      <w:bookmarkEnd w:id="261"/>
      <w:r w:rsidRPr="00C51AFA">
        <w:rPr>
          <w:rFonts w:ascii="Arial" w:eastAsia="Times New Roman" w:hAnsi="Arial" w:cs="Arial"/>
          <w:b/>
          <w:kern w:val="0"/>
          <w:sz w:val="24"/>
          <w:szCs w:val="20"/>
          <w:lang w:eastAsia="it-IT"/>
          <w14:ligatures w14:val="none"/>
        </w:rPr>
        <w:t xml:space="preserve">.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bookmarkEnd w:id="260"/>
    <w:p w14:paraId="0B19C3FC" w14:textId="77777777" w:rsidR="00C51AFA" w:rsidRPr="00C51AFA" w:rsidRDefault="00C51AFA" w:rsidP="00C51AFA">
      <w:pPr>
        <w:shd w:val="clear" w:color="auto" w:fill="FFFFFF"/>
        <w:spacing w:before="100" w:beforeAutospacing="1" w:after="120" w:line="240" w:lineRule="auto"/>
        <w:jc w:val="both"/>
        <w:rPr>
          <w:rFonts w:ascii="Arial" w:eastAsia="Times New Roman" w:hAnsi="Arial" w:cs="Arial"/>
          <w:color w:val="000000"/>
          <w:kern w:val="0"/>
          <w:sz w:val="24"/>
          <w:szCs w:val="24"/>
          <w:lang w:val="fr-FR" w:eastAsia="it-IT"/>
          <w14:ligatures w14:val="none"/>
        </w:rPr>
      </w:pPr>
      <w:r w:rsidRPr="00C51AFA">
        <w:rPr>
          <w:rFonts w:ascii="Arial" w:eastAsia="Times New Roman" w:hAnsi="Arial" w:cs="Arial"/>
          <w:color w:val="000000"/>
          <w:kern w:val="0"/>
          <w:sz w:val="24"/>
          <w:szCs w:val="24"/>
          <w:lang w:val="fr-FR" w:eastAsia="it-IT"/>
          <w14:ligatures w14:val="none"/>
        </w:rPr>
        <w:t xml:space="preserve">Cum haec dixisset Iesus, turbatus est spiritu et protestatus est et dixit: “ Amen, amen dico vobis: Unus ex vobis tradet me ”. Aspiciebant ad invicem discipuli, haesitantes de quo diceret. Erat recumbens unus ex discipulis eius in sinu Iesu, quem diligebat Iesus. Innuit ergo huic Simon Petrus, ut interrogaret: “ Quis est, de quo dicit? ”. Cum ergo recumberet ille ita supra pectus Iesu, dicit ei: “ Domine, quis est? ”. Respondet Iesus: “ Ille est, cui ego intinctam buccellam porrexero ”. Cum ergo intinxisset buccellam, dat Iudae Simonis Iscariotis. </w:t>
      </w:r>
      <w:bookmarkStart w:id="262" w:name="_Hlk198384361"/>
      <w:r w:rsidRPr="00C51AFA">
        <w:rPr>
          <w:rFonts w:ascii="Arial" w:eastAsia="Times New Roman" w:hAnsi="Arial" w:cs="Arial"/>
          <w:color w:val="000000"/>
          <w:kern w:val="0"/>
          <w:sz w:val="24"/>
          <w:szCs w:val="24"/>
          <w:lang w:val="fr-FR" w:eastAsia="it-IT"/>
          <w14:ligatures w14:val="none"/>
        </w:rPr>
        <w:t xml:space="preserve">Et post buccellam tunc introivit in illum Satanas. </w:t>
      </w:r>
      <w:bookmarkEnd w:id="262"/>
      <w:r w:rsidRPr="00C51AFA">
        <w:rPr>
          <w:rFonts w:ascii="Arial" w:eastAsia="Times New Roman" w:hAnsi="Arial" w:cs="Arial"/>
          <w:color w:val="000000"/>
          <w:kern w:val="0"/>
          <w:sz w:val="24"/>
          <w:szCs w:val="24"/>
          <w:lang w:val="fr-FR" w:eastAsia="it-IT"/>
          <w14:ligatures w14:val="none"/>
        </w:rPr>
        <w:t>Dicit ergo ei Iesus:</w:t>
      </w:r>
      <w:bookmarkStart w:id="263" w:name="_Hlk201215088"/>
      <w:r w:rsidRPr="00C51AFA">
        <w:rPr>
          <w:rFonts w:ascii="Arial" w:eastAsia="Times New Roman" w:hAnsi="Arial" w:cs="Arial"/>
          <w:color w:val="000000"/>
          <w:kern w:val="0"/>
          <w:sz w:val="24"/>
          <w:szCs w:val="24"/>
          <w:lang w:val="fr-FR" w:eastAsia="it-IT"/>
          <w14:ligatures w14:val="none"/>
        </w:rPr>
        <w:t xml:space="preserve"> “ Quod facis, fac citius ”. </w:t>
      </w:r>
      <w:bookmarkEnd w:id="263"/>
      <w:r w:rsidRPr="00C51AFA">
        <w:rPr>
          <w:rFonts w:ascii="Arial" w:eastAsia="Times New Roman" w:hAnsi="Arial" w:cs="Arial"/>
          <w:color w:val="000000"/>
          <w:kern w:val="0"/>
          <w:sz w:val="24"/>
          <w:szCs w:val="24"/>
          <w:lang w:val="fr-FR" w:eastAsia="it-IT"/>
          <w14:ligatures w14:val="none"/>
        </w:rPr>
        <w:t xml:space="preserve">Hoc autem nemo scivit discumbentium ad quid dixerit ei; quidam enim putabant quia loculos habebat Iudas, quia dicit ei Iesus: “ Eme ea, quae opus sunt nobis ad diem festum ”, aut egenis ut aliquid daret. Cum ergo accepisset ille buccellam, exivit continuo; erat autem nox (Gv 13,21-30). </w:t>
      </w:r>
    </w:p>
    <w:p w14:paraId="76806266" w14:textId="77777777" w:rsidR="00C51AFA" w:rsidRPr="00C51AFA" w:rsidRDefault="00C51AFA" w:rsidP="00C51AFA">
      <w:pPr>
        <w:spacing w:before="120" w:after="120" w:line="240" w:lineRule="auto"/>
        <w:jc w:val="both"/>
        <w:rPr>
          <w:rFonts w:ascii="PT Serif" w:hAnsi="PT Serif"/>
          <w:color w:val="111111"/>
          <w:sz w:val="26"/>
          <w:szCs w:val="26"/>
          <w:lang w:val="fr-FR"/>
        </w:rPr>
      </w:pP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π</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ταράχθη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νεύ</w:t>
      </w:r>
      <w:r w:rsidRPr="00C51AFA">
        <w:rPr>
          <w:rFonts w:ascii="PT Serif" w:hAnsi="PT Serif" w:cs="PT Serif"/>
          <w:color w:val="111111"/>
          <w:sz w:val="26"/>
          <w:szCs w:val="26"/>
        </w:rPr>
        <w:t>μ</w:t>
      </w:r>
      <w:r w:rsidRPr="00C51AFA">
        <w:rPr>
          <w:rFonts w:ascii="Cambria" w:hAnsi="Cambria" w:cs="Cambria"/>
          <w:color w:val="111111"/>
          <w:sz w:val="26"/>
          <w:szCs w:val="26"/>
        </w:rPr>
        <w:t>ατι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αρτύρησεν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ἷ</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αραδώσει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βλε</w:t>
      </w:r>
      <w:r w:rsidRPr="00C51AFA">
        <w:rPr>
          <w:rFonts w:ascii="PT Serif" w:hAnsi="PT Serif" w:cs="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λλήλους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αθητα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ορού</w:t>
      </w:r>
      <w:r w:rsidRPr="00C51AFA">
        <w:rPr>
          <w:rFonts w:ascii="PT Serif" w:hAnsi="PT Serif" w:cs="PT Serif"/>
          <w:color w:val="111111"/>
          <w:sz w:val="26"/>
          <w:szCs w:val="26"/>
        </w:rPr>
        <w:t>μ</w:t>
      </w:r>
      <w:r w:rsidRPr="00C51AFA">
        <w:rPr>
          <w:rFonts w:ascii="Cambria" w:hAnsi="Cambria" w:cs="Cambria"/>
          <w:color w:val="111111"/>
          <w:sz w:val="26"/>
          <w:szCs w:val="26"/>
        </w:rPr>
        <w:t>ενοι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νακεί</w:t>
      </w:r>
      <w:r w:rsidRPr="00C51AFA">
        <w:rPr>
          <w:rFonts w:ascii="PT Serif" w:hAnsi="PT Serif" w:cs="PT Serif"/>
          <w:color w:val="111111"/>
          <w:sz w:val="26"/>
          <w:szCs w:val="26"/>
        </w:rPr>
        <w:t>μ</w:t>
      </w:r>
      <w:r w:rsidRPr="00C51AFA">
        <w:rPr>
          <w:rFonts w:ascii="Cambria" w:hAnsi="Cambria" w:cs="Cambria"/>
          <w:color w:val="111111"/>
          <w:sz w:val="26"/>
          <w:szCs w:val="26"/>
        </w:rPr>
        <w:t>ενος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ἷ</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κόλ</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bookmarkStart w:id="264" w:name="_Hlk201205740"/>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w:t>
      </w:r>
      <w:bookmarkEnd w:id="264"/>
      <w:r w:rsidRPr="00C51AFA">
        <w:rPr>
          <w:rFonts w:ascii="Cambria" w:hAnsi="Cambria" w:cs="Cambria"/>
          <w:color w:val="111111"/>
          <w:sz w:val="26"/>
          <w:szCs w:val="26"/>
        </w:rPr>
        <w:t>νεύει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τούτ</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Σί</w:t>
      </w:r>
      <w:r w:rsidRPr="00C51AFA">
        <w:rPr>
          <w:rFonts w:ascii="PT Serif" w:hAnsi="PT Serif" w:cs="PT Serif"/>
          <w:color w:val="111111"/>
          <w:sz w:val="26"/>
          <w:szCs w:val="26"/>
        </w:rPr>
        <w:t>μ</w:t>
      </w:r>
      <w:r w:rsidRPr="00C51AFA">
        <w:rPr>
          <w:rFonts w:ascii="Cambria" w:hAnsi="Cambria" w:cs="Cambria"/>
          <w:color w:val="111111"/>
          <w:sz w:val="26"/>
          <w:szCs w:val="26"/>
        </w:rPr>
        <w:t>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Πέτρος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υθέσθαι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ἂ</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η</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ὗ</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w:t>
      </w:r>
      <w:r w:rsidRPr="00C51AFA">
        <w:rPr>
          <w:rFonts w:ascii="PT Serif" w:hAnsi="PT Serif" w:cs="PT Serif"/>
          <w:color w:val="111111"/>
          <w:sz w:val="26"/>
          <w:szCs w:val="26"/>
        </w:rPr>
        <w:t>π</w:t>
      </w:r>
      <w:r w:rsidRPr="00C51AFA">
        <w:rPr>
          <w:rFonts w:ascii="Cambria" w:hAnsi="Cambria" w:cs="Cambria"/>
          <w:color w:val="111111"/>
          <w:sz w:val="26"/>
          <w:szCs w:val="26"/>
        </w:rPr>
        <w:t>εσ</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ὕ</w:t>
      </w:r>
      <w:r w:rsidRPr="00C51AFA">
        <w:rPr>
          <w:rFonts w:ascii="Cambria" w:hAnsi="Cambria" w:cs="Cambria"/>
          <w:color w:val="111111"/>
          <w:sz w:val="26"/>
          <w:szCs w:val="26"/>
        </w:rPr>
        <w:t>τως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θος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Κύριε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οκρίνεται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νός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ᾧ</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lastRenderedPageBreak/>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βάψω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ψω</w:t>
      </w:r>
      <w:r w:rsidRPr="00C51AFA">
        <w:rPr>
          <w:rFonts w:ascii="PT Serif" w:hAnsi="PT Serif" w:cs="PT Serif"/>
          <w:color w:val="111111"/>
          <w:sz w:val="26"/>
          <w:szCs w:val="26"/>
        </w:rPr>
        <w:t>μ</w:t>
      </w:r>
      <w:r w:rsidRPr="00C51AFA">
        <w:rPr>
          <w:rFonts w:ascii="Cambria" w:hAnsi="Cambria" w:cs="Cambria"/>
          <w:color w:val="111111"/>
          <w:sz w:val="26"/>
          <w:szCs w:val="26"/>
        </w:rPr>
        <w:t>ίον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δώσω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Segoe UI Symbol" w:hAnsi="Segoe UI Symbol" w:cs="Segoe UI Symbol"/>
          <w:color w:val="111111"/>
          <w:sz w:val="26"/>
          <w:szCs w:val="26"/>
        </w:rPr>
        <w:t>⸃</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βάψας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ψω</w:t>
      </w:r>
      <w:r w:rsidRPr="00C51AFA">
        <w:rPr>
          <w:rFonts w:ascii="PT Serif" w:hAnsi="PT Serif" w:cs="PT Serif"/>
          <w:color w:val="111111"/>
          <w:sz w:val="26"/>
          <w:szCs w:val="26"/>
        </w:rPr>
        <w:t>μ</w:t>
      </w:r>
      <w:r w:rsidRPr="00C51AFA">
        <w:rPr>
          <w:rFonts w:ascii="Cambria" w:hAnsi="Cambria" w:cs="Cambria"/>
          <w:color w:val="111111"/>
          <w:sz w:val="26"/>
          <w:szCs w:val="26"/>
        </w:rPr>
        <w:t>ίον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δίδωσιν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ούδ</w:t>
      </w:r>
      <w:r w:rsidRPr="00C51AFA">
        <w:rPr>
          <w:rFonts w:ascii="Times New Roman" w:hAnsi="Times New Roman" w:cs="Times New Roman"/>
          <w:color w:val="111111"/>
          <w:sz w:val="26"/>
          <w:szCs w:val="26"/>
        </w:rPr>
        <w:t>ᾳ</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Σί</w:t>
      </w:r>
      <w:r w:rsidRPr="00C51AFA">
        <w:rPr>
          <w:rFonts w:ascii="PT Serif" w:hAnsi="PT Serif" w:cs="PT Serif"/>
          <w:color w:val="111111"/>
          <w:sz w:val="26"/>
          <w:szCs w:val="26"/>
        </w:rPr>
        <w:t>μ</w:t>
      </w:r>
      <w:r w:rsidRPr="00C51AFA">
        <w:rPr>
          <w:rFonts w:ascii="Cambria" w:hAnsi="Cambria" w:cs="Cambria"/>
          <w:color w:val="111111"/>
          <w:sz w:val="26"/>
          <w:szCs w:val="26"/>
        </w:rPr>
        <w:t>ωνος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σκαριώτου</w:t>
      </w:r>
      <w:r w:rsidRPr="00C51AFA">
        <w:rPr>
          <w:rFonts w:ascii="PT Serif" w:hAnsi="PT Serif"/>
          <w:color w:val="111111"/>
          <w:sz w:val="26"/>
          <w:szCs w:val="26"/>
          <w:lang w:val="fr-FR"/>
        </w:rPr>
        <w:t>. </w:t>
      </w:r>
      <w:bookmarkStart w:id="265" w:name="_Hlk198384399"/>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ετ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ψω</w:t>
      </w:r>
      <w:r w:rsidRPr="00C51AFA">
        <w:rPr>
          <w:rFonts w:ascii="PT Serif" w:hAnsi="PT Serif" w:cs="PT Serif"/>
          <w:color w:val="111111"/>
          <w:sz w:val="26"/>
          <w:szCs w:val="26"/>
        </w:rPr>
        <w:t>μ</w:t>
      </w:r>
      <w:r w:rsidRPr="00C51AFA">
        <w:rPr>
          <w:rFonts w:ascii="Cambria" w:hAnsi="Cambria" w:cs="Cambria"/>
          <w:color w:val="111111"/>
          <w:sz w:val="26"/>
          <w:szCs w:val="26"/>
        </w:rPr>
        <w:t>ίον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τότε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Σαταν</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bookmarkEnd w:id="265"/>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bookmarkStart w:id="266" w:name="_Hlk201215133"/>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οιε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οίησον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τάχιον</w:t>
      </w:r>
      <w:bookmarkEnd w:id="266"/>
      <w:r w:rsidRPr="00C51AFA">
        <w:rPr>
          <w:rFonts w:ascii="PT Serif" w:hAnsi="PT Serif"/>
          <w:color w:val="111111"/>
          <w:sz w:val="26"/>
          <w:szCs w:val="26"/>
          <w:lang w:val="fr-FR"/>
        </w:rPr>
        <w:t>.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νακει</w:t>
      </w:r>
      <w:r w:rsidRPr="00C51AFA">
        <w:rPr>
          <w:rFonts w:ascii="PT Serif" w:hAnsi="PT Serif" w:cs="PT Serif"/>
          <w:color w:val="111111"/>
          <w:sz w:val="26"/>
          <w:szCs w:val="26"/>
        </w:rPr>
        <w:t>μ</w:t>
      </w:r>
      <w:r w:rsidRPr="00C51AFA">
        <w:rPr>
          <w:rFonts w:ascii="Cambria" w:hAnsi="Cambria" w:cs="Cambria"/>
          <w:color w:val="111111"/>
          <w:sz w:val="26"/>
          <w:szCs w:val="26"/>
        </w:rPr>
        <w:t>ένων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Cambria" w:hAnsi="Cambria" w:cs="Cambria"/>
          <w:color w:val="111111"/>
          <w:sz w:val="26"/>
          <w:szCs w:val="26"/>
        </w:rPr>
        <w:t>·</w:t>
      </w:r>
      <w:r w:rsidRPr="00C51AFA">
        <w:rPr>
          <w:rFonts w:ascii="PT Serif" w:hAnsi="PT Serif"/>
          <w:color w:val="111111"/>
          <w:sz w:val="26"/>
          <w:szCs w:val="26"/>
          <w:lang w:val="fr-FR"/>
        </w:rPr>
        <w:t> </w:t>
      </w:r>
      <w:r w:rsidRPr="00C51AFA">
        <w:rPr>
          <w:rFonts w:ascii="Cambria" w:hAnsi="Cambria" w:cs="Cambria"/>
          <w:color w:val="111111"/>
          <w:sz w:val="26"/>
          <w:szCs w:val="26"/>
        </w:rPr>
        <w:t>τιν</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δόκουν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γλωσσόκο</w:t>
      </w:r>
      <w:r w:rsidRPr="00C51AFA">
        <w:rPr>
          <w:rFonts w:ascii="PT Serif" w:hAnsi="PT Serif" w:cs="PT Serif"/>
          <w:color w:val="111111"/>
          <w:sz w:val="26"/>
          <w:szCs w:val="26"/>
        </w:rPr>
        <w:t>μ</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χεν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ούδας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γόρασον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ὧ</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χρείαν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χο</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ορτήν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ἢ</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τωχο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w:t>
      </w:r>
      <w:r w:rsidRPr="00C51AFA">
        <w:rPr>
          <w:rFonts w:ascii="Cambria" w:hAnsi="Cambria" w:cs="Cambria"/>
          <w:color w:val="111111"/>
          <w:sz w:val="26"/>
          <w:szCs w:val="26"/>
        </w:rPr>
        <w:t>λαβ</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ψω</w:t>
      </w:r>
      <w:r w:rsidRPr="00C51AFA">
        <w:rPr>
          <w:rFonts w:ascii="PT Serif" w:hAnsi="PT Serif" w:cs="PT Serif"/>
          <w:color w:val="111111"/>
          <w:sz w:val="26"/>
          <w:szCs w:val="26"/>
        </w:rPr>
        <w:t>μ</w:t>
      </w:r>
      <w:r w:rsidRPr="00C51AFA">
        <w:rPr>
          <w:rFonts w:ascii="Cambria" w:hAnsi="Cambria" w:cs="Cambria"/>
          <w:color w:val="111111"/>
          <w:sz w:val="26"/>
          <w:szCs w:val="26"/>
        </w:rPr>
        <w:t>ίον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θύς</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νύξ</w:t>
      </w:r>
      <w:r w:rsidRPr="00C51AFA">
        <w:rPr>
          <w:rFonts w:ascii="PT Serif" w:hAnsi="PT Serif"/>
          <w:color w:val="111111"/>
          <w:sz w:val="26"/>
          <w:szCs w:val="26"/>
          <w:lang w:val="fr-FR"/>
        </w:rPr>
        <w:t xml:space="preserve"> (Gv 13,21-30). </w:t>
      </w:r>
    </w:p>
    <w:p w14:paraId="364BEAAD" w14:textId="77777777" w:rsidR="00C51AFA" w:rsidRPr="00C51AFA" w:rsidRDefault="00C51AFA" w:rsidP="00C51AFA">
      <w:pPr>
        <w:spacing w:after="120" w:line="240" w:lineRule="auto"/>
        <w:jc w:val="both"/>
        <w:rPr>
          <w:rFonts w:ascii="Arial" w:hAnsi="Arial" w:cs="Arial"/>
          <w:color w:val="111111"/>
          <w:sz w:val="24"/>
          <w:szCs w:val="24"/>
          <w:lang w:val="fr-FR"/>
        </w:rPr>
      </w:pPr>
    </w:p>
    <w:p w14:paraId="1976BFFF"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Dette queste cose, Gesù fu profondamente turbato e dichiarò: «In verità, in verità io vi dico: uno di voi mi tradirà». I discepoli si guardavano l’un l’altro, non sapendo bene di chi parlasse. </w:t>
      </w:r>
    </w:p>
    <w:p w14:paraId="7BB0689C"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Nel Vangelo secondo Giovanni, nel Capitolo VI, Giuda da Gesù è detto essere un diavolo: </w:t>
      </w:r>
      <w:r w:rsidRPr="00C51AFA">
        <w:rPr>
          <w:rFonts w:ascii="Arial" w:hAnsi="Arial" w:cs="Arial"/>
          <w:i/>
          <w:iCs/>
          <w:color w:val="111111"/>
          <w:sz w:val="24"/>
          <w:szCs w:val="24"/>
        </w:rPr>
        <w:t>“Eppure uno di voi è un diavolo”.</w:t>
      </w:r>
      <w:r w:rsidRPr="00C51AFA">
        <w:rPr>
          <w:rFonts w:ascii="Arial" w:hAnsi="Arial" w:cs="Arial"/>
          <w:color w:val="111111"/>
          <w:sz w:val="24"/>
          <w:szCs w:val="24"/>
        </w:rPr>
        <w:t xml:space="preserve"> Nel Capitolo XII, Giuda è detto essere un ladro. Non è però Gesù che lo dice. È lo Spirito Santo per bocca dell’Apostolo Giovanni. Nel Capitolo XIII, Gesù sa che nel Cenacolo c’è il traditore. Dice a Simon Pietro che </w:t>
      </w:r>
      <w:r w:rsidRPr="00C51AFA">
        <w:rPr>
          <w:rFonts w:ascii="Arial" w:hAnsi="Arial" w:cs="Arial"/>
          <w:i/>
          <w:iCs/>
          <w:color w:val="111111"/>
          <w:sz w:val="24"/>
          <w:szCs w:val="24"/>
        </w:rPr>
        <w:t>“non tutti siete puri”.</w:t>
      </w:r>
      <w:r w:rsidRPr="00C51AFA">
        <w:rPr>
          <w:rFonts w:ascii="Arial" w:hAnsi="Arial" w:cs="Arial"/>
          <w:color w:val="111111"/>
          <w:sz w:val="24"/>
          <w:szCs w:val="24"/>
        </w:rPr>
        <w:t xml:space="preserve"> Poi aggiunge una terza parola</w:t>
      </w:r>
      <w:r w:rsidRPr="00C51AFA">
        <w:rPr>
          <w:rFonts w:ascii="Arial" w:hAnsi="Arial" w:cs="Arial"/>
          <w:i/>
          <w:iCs/>
          <w:color w:val="111111"/>
          <w:sz w:val="24"/>
          <w:szCs w:val="24"/>
        </w:rPr>
        <w:t>: “Colui che mangia con me. sta alzando il suo calcagno contro di me”</w:t>
      </w:r>
      <w:r w:rsidRPr="00C51AFA">
        <w:rPr>
          <w:rFonts w:ascii="Arial" w:hAnsi="Arial" w:cs="Arial"/>
          <w:color w:val="111111"/>
          <w:sz w:val="24"/>
          <w:szCs w:val="24"/>
        </w:rPr>
        <w:t>. Leggiamo il Testo Sacro:</w:t>
      </w:r>
    </w:p>
    <w:p w14:paraId="39AA13BF"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14:paraId="4CC44F97"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12,1-7).</w:t>
      </w:r>
    </w:p>
    <w:p w14:paraId="222E3F74"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(Gv 13,1-6).</w:t>
      </w:r>
    </w:p>
    <w:p w14:paraId="634518AF"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Soggiunse Gesù: «Chi ha fatto il bagno, non ha bisogno di lavarsi se non i piedi ed è tutto puro; e voi siete puri, ma non tutti». Sapeva infatti chi lo tradiva; per questo disse: «Non tutti siete puri» (Gv 13,10-11).</w:t>
      </w:r>
    </w:p>
    <w:p w14:paraId="6CD0DFB7"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lastRenderedPageBreak/>
        <w:t xml:space="preserve">Non parlo di tutti voi; io conosco quelli che ho scelto, ma deve compiersi la Scrittura: Colui che mangia il mio pane ha alzato contro di me il suo calcagno. Ve lo dico fin d’ora, prima che accada, perché, quando sarà avvenuto, crediate che Io Sono (Gv 13,18.19). </w:t>
      </w:r>
    </w:p>
    <w:p w14:paraId="24237022"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Giuda, che aveva già covato nel cuore il tradimento di Gesù e aveva già venduto Cristo Signore a quanti avevano deciso la sia morte, finora era rimasto nel nascondimento. Ora però è necessario che venga alla luce. È necessario che i discepoli sappiamo che uno di loro in questa notte lo tradirà. Se tutti sono puri, uno non è puro:</w:t>
      </w:r>
      <w:r w:rsidRPr="00C51AFA">
        <w:rPr>
          <w:rFonts w:ascii="Arial" w:hAnsi="Arial" w:cs="Arial"/>
          <w:i/>
          <w:iCs/>
          <w:color w:val="111111"/>
          <w:sz w:val="24"/>
          <w:szCs w:val="24"/>
        </w:rPr>
        <w:t xml:space="preserve"> </w:t>
      </w:r>
      <w:bookmarkStart w:id="267" w:name="_Hlk201155513"/>
      <w:r w:rsidRPr="00C51AFA">
        <w:rPr>
          <w:rFonts w:ascii="Arial" w:hAnsi="Arial" w:cs="Arial"/>
          <w:i/>
          <w:iCs/>
          <w:color w:val="111111"/>
          <w:sz w:val="24"/>
          <w:szCs w:val="24"/>
        </w:rPr>
        <w:t xml:space="preserve">“Dette queste cose, Gesù fu profondamente turbato e dichiarò: «In verità, in verità io vi dico: uno di voi mi tradirà». </w:t>
      </w:r>
      <w:bookmarkEnd w:id="267"/>
      <w:r w:rsidRPr="00C51AFA">
        <w:rPr>
          <w:rFonts w:ascii="Arial" w:hAnsi="Arial" w:cs="Arial"/>
          <w:color w:val="111111"/>
          <w:sz w:val="24"/>
          <w:szCs w:val="24"/>
        </w:rPr>
        <w:t>Esaminiamo ora parola per parola:</w:t>
      </w:r>
    </w:p>
    <w:p w14:paraId="7E919D8B"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i/>
          <w:iCs/>
          <w:color w:val="111111"/>
          <w:sz w:val="24"/>
          <w:szCs w:val="24"/>
        </w:rPr>
        <w:t xml:space="preserve">“Dette queste cose”: </w:t>
      </w:r>
      <w:r w:rsidRPr="00C51AFA">
        <w:rPr>
          <w:rFonts w:ascii="Arial" w:hAnsi="Arial" w:cs="Arial"/>
          <w:color w:val="111111"/>
          <w:sz w:val="24"/>
          <w:szCs w:val="24"/>
        </w:rPr>
        <w:t xml:space="preserve">Queste cose sono tutti gli insegnamenti che Gesù ha dato ai suoi Apostoli in quest’ora così solenne. Sono insegnamenti che domani dovranno essere la vita di ogni suo Apostolo. Essi mai vanno dimenticati, pena non essere più veri Apostoli di Gesù. </w:t>
      </w:r>
    </w:p>
    <w:p w14:paraId="3355CB7E"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i/>
          <w:iCs/>
          <w:color w:val="111111"/>
          <w:sz w:val="24"/>
          <w:szCs w:val="24"/>
        </w:rPr>
        <w:t xml:space="preserve">“Gesù fu profondamente turbato”: </w:t>
      </w:r>
      <w:r w:rsidRPr="00C51AFA">
        <w:rPr>
          <w:rFonts w:ascii="Arial" w:hAnsi="Arial" w:cs="Arial"/>
          <w:color w:val="111111"/>
          <w:sz w:val="24"/>
          <w:szCs w:val="24"/>
        </w:rPr>
        <w:t xml:space="preserve">Nel Vangelo secondo Luca si parla di turbamento della Vergine Maria dopo aver ascoltato le Parole dell’angelo Gabriele. Nel Vangelo secondo Giovanni si parla del turbamento di Gesù oltre che in questo contesto, anche nel capitolo XII: “Cum haec dixisset Iesus, turbatus est spiritu et protestatus est et dixit: “ Amen, amen dico vobis: Unus ex vobis tradet me ”. </w:t>
      </w:r>
      <w:bookmarkStart w:id="268" w:name="_Hlk201158526"/>
      <w:r w:rsidRPr="00C51AFA">
        <w:rPr>
          <w:rFonts w:ascii="Cambria" w:hAnsi="Cambria" w:cs="Cambria"/>
          <w:color w:val="111111"/>
          <w:sz w:val="24"/>
          <w:szCs w:val="24"/>
        </w:rPr>
        <w:t>Τα</w:t>
      </w:r>
      <w:r w:rsidRPr="00C51AFA">
        <w:rPr>
          <w:rFonts w:ascii="Times New Roman" w:hAnsi="Times New Roman" w:cs="Times New Roman"/>
          <w:color w:val="111111"/>
          <w:sz w:val="24"/>
          <w:szCs w:val="24"/>
        </w:rPr>
        <w:t>ῦ</w:t>
      </w:r>
      <w:r w:rsidRPr="00C51AFA">
        <w:rPr>
          <w:rFonts w:ascii="Cambria" w:hAnsi="Cambria" w:cs="Cambria"/>
          <w:color w:val="111111"/>
          <w:sz w:val="24"/>
          <w:szCs w:val="24"/>
        </w:rPr>
        <w:t>τα</w:t>
      </w:r>
      <w:r w:rsidRPr="00C51AFA">
        <w:rPr>
          <w:rFonts w:ascii="PT Serif" w:hAnsi="PT Serif"/>
          <w:color w:val="111111"/>
          <w:sz w:val="24"/>
          <w:szCs w:val="24"/>
        </w:rPr>
        <w:t xml:space="preserve"> </w:t>
      </w:r>
      <w:r w:rsidRPr="00C51AFA">
        <w:rPr>
          <w:rFonts w:ascii="Cambria" w:hAnsi="Cambria" w:cs="Cambria"/>
          <w:color w:val="111111"/>
          <w:sz w:val="24"/>
          <w:szCs w:val="24"/>
        </w:rPr>
        <w:t>ε</w:t>
      </w:r>
      <w:r w:rsidRPr="00C51AFA">
        <w:rPr>
          <w:rFonts w:ascii="Times New Roman" w:hAnsi="Times New Roman" w:cs="Times New Roman"/>
          <w:color w:val="111111"/>
          <w:sz w:val="24"/>
          <w:szCs w:val="24"/>
        </w:rPr>
        <w:t>ἰ</w:t>
      </w:r>
      <w:r w:rsidRPr="00C51AFA">
        <w:rPr>
          <w:rFonts w:ascii="PT Serif" w:hAnsi="PT Serif"/>
          <w:color w:val="111111"/>
          <w:sz w:val="24"/>
          <w:szCs w:val="24"/>
        </w:rPr>
        <w:t>π</w:t>
      </w:r>
      <w:r w:rsidRPr="00C51AFA">
        <w:rPr>
          <w:rFonts w:ascii="Times New Roman" w:hAnsi="Times New Roman" w:cs="Times New Roman"/>
          <w:color w:val="111111"/>
          <w:sz w:val="24"/>
          <w:szCs w:val="24"/>
        </w:rPr>
        <w:t>ὼ</w:t>
      </w:r>
      <w:r w:rsidRPr="00C51AFA">
        <w:rPr>
          <w:rFonts w:ascii="Cambria" w:hAnsi="Cambria" w:cs="Cambria"/>
          <w:color w:val="111111"/>
          <w:sz w:val="24"/>
          <w:szCs w:val="24"/>
        </w:rPr>
        <w:t>ν</w:t>
      </w:r>
      <w:r w:rsidRPr="00C51AFA">
        <w:rPr>
          <w:rFonts w:ascii="PT Serif" w:hAnsi="PT Serif"/>
          <w:color w:val="111111"/>
          <w:sz w:val="24"/>
          <w:szCs w:val="24"/>
        </w:rPr>
        <w:t xml:space="preserve"> </w:t>
      </w:r>
      <w:r w:rsidRPr="00C51AFA">
        <w:rPr>
          <w:rFonts w:ascii="Segoe UI Symbol" w:hAnsi="Segoe UI Symbol" w:cs="Segoe UI Symbol"/>
          <w:color w:val="111111"/>
          <w:sz w:val="24"/>
          <w:szCs w:val="24"/>
        </w:rPr>
        <w:t>⸀</w:t>
      </w:r>
      <w:r w:rsidRPr="00C51AFA">
        <w:rPr>
          <w:rFonts w:ascii="Times New Roman" w:hAnsi="Times New Roman" w:cs="Times New Roman"/>
          <w:color w:val="111111"/>
          <w:sz w:val="24"/>
          <w:szCs w:val="24"/>
        </w:rPr>
        <w:t>ὁ</w:t>
      </w:r>
      <w:r w:rsidRPr="00C51AFA">
        <w:rPr>
          <w:rFonts w:ascii="PT Serif" w:hAnsi="PT Serif"/>
          <w:color w:val="111111"/>
          <w:sz w:val="24"/>
          <w:szCs w:val="24"/>
        </w:rPr>
        <w:t xml:space="preserve"> </w:t>
      </w:r>
      <w:r w:rsidRPr="00C51AFA">
        <w:rPr>
          <w:rFonts w:ascii="Times New Roman" w:hAnsi="Times New Roman" w:cs="Times New Roman"/>
          <w:color w:val="111111"/>
          <w:sz w:val="24"/>
          <w:szCs w:val="24"/>
        </w:rPr>
        <w:t>Ἰ</w:t>
      </w:r>
      <w:r w:rsidRPr="00C51AFA">
        <w:rPr>
          <w:rFonts w:ascii="Cambria" w:hAnsi="Cambria" w:cs="Cambria"/>
          <w:color w:val="111111"/>
          <w:sz w:val="24"/>
          <w:szCs w:val="24"/>
        </w:rPr>
        <w:t>ησο</w:t>
      </w:r>
      <w:r w:rsidRPr="00C51AFA">
        <w:rPr>
          <w:rFonts w:ascii="Times New Roman" w:hAnsi="Times New Roman" w:cs="Times New Roman"/>
          <w:color w:val="111111"/>
          <w:sz w:val="24"/>
          <w:szCs w:val="24"/>
        </w:rPr>
        <w:t>ῦ</w:t>
      </w:r>
      <w:r w:rsidRPr="00C51AFA">
        <w:rPr>
          <w:rFonts w:ascii="Cambria" w:hAnsi="Cambria" w:cs="Cambria"/>
          <w:color w:val="111111"/>
          <w:sz w:val="24"/>
          <w:szCs w:val="24"/>
        </w:rPr>
        <w:t>ς</w:t>
      </w:r>
      <w:r w:rsidRPr="00C51AFA">
        <w:rPr>
          <w:rFonts w:ascii="PT Serif" w:hAnsi="PT Serif"/>
          <w:color w:val="111111"/>
          <w:sz w:val="24"/>
          <w:szCs w:val="24"/>
        </w:rPr>
        <w:t xml:space="preserve"> </w:t>
      </w:r>
      <w:r w:rsidRPr="00C51AFA">
        <w:rPr>
          <w:rFonts w:ascii="Times New Roman" w:hAnsi="Times New Roman" w:cs="Times New Roman"/>
          <w:color w:val="111111"/>
          <w:sz w:val="24"/>
          <w:szCs w:val="24"/>
        </w:rPr>
        <w:t>ἐ</w:t>
      </w:r>
      <w:r w:rsidRPr="00C51AFA">
        <w:rPr>
          <w:rFonts w:ascii="Cambria" w:hAnsi="Cambria" w:cs="Cambria"/>
          <w:color w:val="111111"/>
          <w:sz w:val="24"/>
          <w:szCs w:val="24"/>
        </w:rPr>
        <w:t>ταράχθη</w:t>
      </w:r>
      <w:r w:rsidRPr="00C51AFA">
        <w:rPr>
          <w:rFonts w:ascii="PT Serif" w:hAnsi="PT Serif"/>
          <w:color w:val="111111"/>
          <w:sz w:val="24"/>
          <w:szCs w:val="24"/>
        </w:rPr>
        <w:t xml:space="preserve"> </w:t>
      </w:r>
      <w:r w:rsidRPr="00C51AFA">
        <w:rPr>
          <w:rFonts w:ascii="Cambria" w:hAnsi="Cambria" w:cs="Cambria"/>
          <w:color w:val="111111"/>
          <w:sz w:val="24"/>
          <w:szCs w:val="24"/>
        </w:rPr>
        <w:t>τ</w:t>
      </w:r>
      <w:r w:rsidRPr="00C51AFA">
        <w:rPr>
          <w:rFonts w:ascii="Times New Roman" w:hAnsi="Times New Roman" w:cs="Times New Roman"/>
          <w:color w:val="111111"/>
          <w:sz w:val="24"/>
          <w:szCs w:val="24"/>
        </w:rPr>
        <w:t>ῷ</w:t>
      </w:r>
      <w:r w:rsidRPr="00C51AFA">
        <w:rPr>
          <w:rFonts w:ascii="PT Serif" w:hAnsi="PT Serif"/>
          <w:color w:val="111111"/>
          <w:sz w:val="24"/>
          <w:szCs w:val="24"/>
        </w:rPr>
        <w:t xml:space="preserve"> π</w:t>
      </w:r>
      <w:r w:rsidRPr="00C51AFA">
        <w:rPr>
          <w:rFonts w:ascii="Cambria" w:hAnsi="Cambria" w:cs="Cambria"/>
          <w:color w:val="111111"/>
          <w:sz w:val="24"/>
          <w:szCs w:val="24"/>
        </w:rPr>
        <w:t>νεύ</w:t>
      </w:r>
      <w:r w:rsidRPr="00C51AFA">
        <w:rPr>
          <w:rFonts w:ascii="PT Serif" w:hAnsi="PT Serif" w:cs="PT Serif"/>
          <w:color w:val="111111"/>
          <w:sz w:val="24"/>
          <w:szCs w:val="24"/>
        </w:rPr>
        <w:t>μ</w:t>
      </w:r>
      <w:r w:rsidRPr="00C51AFA">
        <w:rPr>
          <w:rFonts w:ascii="Cambria" w:hAnsi="Cambria" w:cs="Cambria"/>
          <w:color w:val="111111"/>
          <w:sz w:val="24"/>
          <w:szCs w:val="24"/>
        </w:rPr>
        <w:t>ατι</w:t>
      </w:r>
      <w:r w:rsidRPr="00C51AFA">
        <w:rPr>
          <w:rFonts w:ascii="PT Serif" w:hAnsi="PT Serif"/>
          <w:color w:val="111111"/>
          <w:sz w:val="24"/>
          <w:szCs w:val="24"/>
        </w:rPr>
        <w:t xml:space="preserve"> </w:t>
      </w:r>
      <w:r w:rsidRPr="00C51AFA">
        <w:rPr>
          <w:rFonts w:ascii="Cambria" w:hAnsi="Cambria" w:cs="Cambria"/>
          <w:color w:val="111111"/>
          <w:sz w:val="24"/>
          <w:szCs w:val="24"/>
        </w:rPr>
        <w:t>κα</w:t>
      </w:r>
      <w:r w:rsidRPr="00C51AFA">
        <w:rPr>
          <w:rFonts w:ascii="Times New Roman" w:hAnsi="Times New Roman" w:cs="Times New Roman"/>
          <w:color w:val="111111"/>
          <w:sz w:val="24"/>
          <w:szCs w:val="24"/>
        </w:rPr>
        <w:t>ὶ</w:t>
      </w:r>
      <w:r w:rsidRPr="00C51AFA">
        <w:rPr>
          <w:rFonts w:ascii="PT Serif" w:hAnsi="PT Serif"/>
          <w:color w:val="111111"/>
          <w:sz w:val="24"/>
          <w:szCs w:val="24"/>
        </w:rPr>
        <w:t xml:space="preserve"> </w:t>
      </w:r>
      <w:r w:rsidRPr="00C51AFA">
        <w:rPr>
          <w:rFonts w:ascii="Times New Roman" w:hAnsi="Times New Roman" w:cs="Times New Roman"/>
          <w:color w:val="111111"/>
          <w:sz w:val="24"/>
          <w:szCs w:val="24"/>
        </w:rPr>
        <w:t>ἐ</w:t>
      </w:r>
      <w:r w:rsidRPr="00C51AFA">
        <w:rPr>
          <w:rFonts w:ascii="PT Serif" w:hAnsi="PT Serif"/>
          <w:color w:val="111111"/>
          <w:sz w:val="24"/>
          <w:szCs w:val="24"/>
        </w:rPr>
        <w:t>μ</w:t>
      </w:r>
      <w:r w:rsidRPr="00C51AFA">
        <w:rPr>
          <w:rFonts w:ascii="Cambria" w:hAnsi="Cambria" w:cs="Cambria"/>
          <w:color w:val="111111"/>
          <w:sz w:val="24"/>
          <w:szCs w:val="24"/>
        </w:rPr>
        <w:t>αρτύρησεν</w:t>
      </w:r>
      <w:r w:rsidRPr="00C51AFA">
        <w:rPr>
          <w:rFonts w:ascii="PT Serif" w:hAnsi="PT Serif"/>
          <w:color w:val="111111"/>
          <w:sz w:val="24"/>
          <w:szCs w:val="24"/>
        </w:rPr>
        <w:t xml:space="preserve"> </w:t>
      </w:r>
      <w:r w:rsidRPr="00C51AFA">
        <w:rPr>
          <w:rFonts w:ascii="Cambria" w:hAnsi="Cambria" w:cs="Cambria"/>
          <w:color w:val="111111"/>
          <w:sz w:val="24"/>
          <w:szCs w:val="24"/>
        </w:rPr>
        <w:t>κα</w:t>
      </w:r>
      <w:r w:rsidRPr="00C51AFA">
        <w:rPr>
          <w:rFonts w:ascii="Times New Roman" w:hAnsi="Times New Roman" w:cs="Times New Roman"/>
          <w:color w:val="111111"/>
          <w:sz w:val="24"/>
          <w:szCs w:val="24"/>
        </w:rPr>
        <w:t>ὶ</w:t>
      </w:r>
      <w:r w:rsidRPr="00C51AFA">
        <w:rPr>
          <w:rFonts w:ascii="PT Serif" w:hAnsi="PT Serif"/>
          <w:color w:val="111111"/>
          <w:sz w:val="24"/>
          <w:szCs w:val="24"/>
        </w:rPr>
        <w:t xml:space="preserve"> </w:t>
      </w:r>
      <w:r w:rsidRPr="00C51AFA">
        <w:rPr>
          <w:rFonts w:ascii="Cambria" w:hAnsi="Cambria" w:cs="Cambria"/>
          <w:color w:val="111111"/>
          <w:sz w:val="24"/>
          <w:szCs w:val="24"/>
        </w:rPr>
        <w:t>ε</w:t>
      </w:r>
      <w:r w:rsidRPr="00C51AFA">
        <w:rPr>
          <w:rFonts w:ascii="Times New Roman" w:hAnsi="Times New Roman" w:cs="Times New Roman"/>
          <w:color w:val="111111"/>
          <w:sz w:val="24"/>
          <w:szCs w:val="24"/>
        </w:rPr>
        <w:t>ἶ</w:t>
      </w:r>
      <w:r w:rsidRPr="00C51AFA">
        <w:rPr>
          <w:rFonts w:ascii="PT Serif" w:hAnsi="PT Serif"/>
          <w:color w:val="111111"/>
          <w:sz w:val="24"/>
          <w:szCs w:val="24"/>
        </w:rPr>
        <w:t>π</w:t>
      </w:r>
      <w:r w:rsidRPr="00C51AFA">
        <w:rPr>
          <w:rFonts w:ascii="Cambria" w:hAnsi="Cambria" w:cs="Cambria"/>
          <w:color w:val="111111"/>
          <w:sz w:val="24"/>
          <w:szCs w:val="24"/>
        </w:rPr>
        <w:t>εν·</w:t>
      </w:r>
      <w:r w:rsidRPr="00C51AFA">
        <w:rPr>
          <w:rFonts w:ascii="PT Serif" w:hAnsi="PT Serif"/>
          <w:color w:val="111111"/>
          <w:sz w:val="24"/>
          <w:szCs w:val="24"/>
        </w:rPr>
        <w:t xml:space="preserve"> </w:t>
      </w:r>
      <w:r w:rsidRPr="00C51AFA">
        <w:rPr>
          <w:rFonts w:ascii="Times New Roman" w:hAnsi="Times New Roman" w:cs="Times New Roman"/>
          <w:color w:val="111111"/>
          <w:sz w:val="24"/>
          <w:szCs w:val="24"/>
        </w:rPr>
        <w:t>Ἀ</w:t>
      </w:r>
      <w:r w:rsidRPr="00C51AFA">
        <w:rPr>
          <w:rFonts w:ascii="PT Serif" w:hAnsi="PT Serif"/>
          <w:color w:val="111111"/>
          <w:sz w:val="24"/>
          <w:szCs w:val="24"/>
        </w:rPr>
        <w:t>μ</w:t>
      </w:r>
      <w:r w:rsidRPr="00C51AFA">
        <w:rPr>
          <w:rFonts w:ascii="Times New Roman" w:hAnsi="Times New Roman" w:cs="Times New Roman"/>
          <w:color w:val="111111"/>
          <w:sz w:val="24"/>
          <w:szCs w:val="24"/>
        </w:rPr>
        <w:t>ὴ</w:t>
      </w:r>
      <w:r w:rsidRPr="00C51AFA">
        <w:rPr>
          <w:rFonts w:ascii="Cambria" w:hAnsi="Cambria" w:cs="Cambria"/>
          <w:color w:val="111111"/>
          <w:sz w:val="24"/>
          <w:szCs w:val="24"/>
        </w:rPr>
        <w:t>ν</w:t>
      </w:r>
      <w:r w:rsidRPr="00C51AFA">
        <w:rPr>
          <w:rFonts w:ascii="PT Serif" w:hAnsi="PT Serif"/>
          <w:color w:val="111111"/>
          <w:sz w:val="24"/>
          <w:szCs w:val="24"/>
        </w:rPr>
        <w:t xml:space="preserve"> </w:t>
      </w:r>
      <w:r w:rsidRPr="00C51AFA">
        <w:rPr>
          <w:rFonts w:ascii="Times New Roman" w:hAnsi="Times New Roman" w:cs="Times New Roman"/>
          <w:color w:val="111111"/>
          <w:sz w:val="24"/>
          <w:szCs w:val="24"/>
        </w:rPr>
        <w:t>ἀ</w:t>
      </w:r>
      <w:r w:rsidRPr="00C51AFA">
        <w:rPr>
          <w:rFonts w:ascii="PT Serif" w:hAnsi="PT Serif"/>
          <w:color w:val="111111"/>
          <w:sz w:val="24"/>
          <w:szCs w:val="24"/>
        </w:rPr>
        <w:t>μ</w:t>
      </w:r>
      <w:r w:rsidRPr="00C51AFA">
        <w:rPr>
          <w:rFonts w:ascii="Times New Roman" w:hAnsi="Times New Roman" w:cs="Times New Roman"/>
          <w:color w:val="111111"/>
          <w:sz w:val="24"/>
          <w:szCs w:val="24"/>
        </w:rPr>
        <w:t>ὴ</w:t>
      </w:r>
      <w:r w:rsidRPr="00C51AFA">
        <w:rPr>
          <w:rFonts w:ascii="Cambria" w:hAnsi="Cambria" w:cs="Cambria"/>
          <w:color w:val="111111"/>
          <w:sz w:val="24"/>
          <w:szCs w:val="24"/>
        </w:rPr>
        <w:t>ν</w:t>
      </w:r>
      <w:r w:rsidRPr="00C51AFA">
        <w:rPr>
          <w:rFonts w:ascii="PT Serif" w:hAnsi="PT Serif"/>
          <w:color w:val="111111"/>
          <w:sz w:val="24"/>
          <w:szCs w:val="24"/>
        </w:rPr>
        <w:t xml:space="preserve"> </w:t>
      </w:r>
      <w:r w:rsidRPr="00C51AFA">
        <w:rPr>
          <w:rFonts w:ascii="Cambria" w:hAnsi="Cambria" w:cs="Cambria"/>
          <w:color w:val="111111"/>
          <w:sz w:val="24"/>
          <w:szCs w:val="24"/>
        </w:rPr>
        <w:t>λέγω</w:t>
      </w:r>
      <w:r w:rsidRPr="00C51AFA">
        <w:rPr>
          <w:rFonts w:ascii="PT Serif" w:hAnsi="PT Serif"/>
          <w:color w:val="111111"/>
          <w:sz w:val="24"/>
          <w:szCs w:val="24"/>
        </w:rPr>
        <w:t xml:space="preserve"> </w:t>
      </w:r>
      <w:r w:rsidRPr="00C51AFA">
        <w:rPr>
          <w:rFonts w:ascii="Times New Roman" w:hAnsi="Times New Roman" w:cs="Times New Roman"/>
          <w:color w:val="111111"/>
          <w:sz w:val="24"/>
          <w:szCs w:val="24"/>
        </w:rPr>
        <w:t>ὑ</w:t>
      </w:r>
      <w:r w:rsidRPr="00C51AFA">
        <w:rPr>
          <w:rFonts w:ascii="PT Serif" w:hAnsi="PT Serif"/>
          <w:color w:val="111111"/>
          <w:sz w:val="24"/>
          <w:szCs w:val="24"/>
        </w:rPr>
        <w:t>μ</w:t>
      </w:r>
      <w:r w:rsidRPr="00C51AFA">
        <w:rPr>
          <w:rFonts w:ascii="Times New Roman" w:hAnsi="Times New Roman" w:cs="Times New Roman"/>
          <w:color w:val="111111"/>
          <w:sz w:val="24"/>
          <w:szCs w:val="24"/>
        </w:rPr>
        <w:t>ῖ</w:t>
      </w:r>
      <w:r w:rsidRPr="00C51AFA">
        <w:rPr>
          <w:rFonts w:ascii="Cambria" w:hAnsi="Cambria" w:cs="Cambria"/>
          <w:color w:val="111111"/>
          <w:sz w:val="24"/>
          <w:szCs w:val="24"/>
        </w:rPr>
        <w:t>ν</w:t>
      </w:r>
      <w:r w:rsidRPr="00C51AFA">
        <w:rPr>
          <w:rFonts w:ascii="PT Serif" w:hAnsi="PT Serif"/>
          <w:color w:val="111111"/>
          <w:sz w:val="24"/>
          <w:szCs w:val="24"/>
        </w:rPr>
        <w:t xml:space="preserve"> </w:t>
      </w:r>
      <w:r w:rsidRPr="00C51AFA">
        <w:rPr>
          <w:rFonts w:ascii="Times New Roman" w:hAnsi="Times New Roman" w:cs="Times New Roman"/>
          <w:color w:val="111111"/>
          <w:sz w:val="24"/>
          <w:szCs w:val="24"/>
        </w:rPr>
        <w:t>ὅ</w:t>
      </w:r>
      <w:r w:rsidRPr="00C51AFA">
        <w:rPr>
          <w:rFonts w:ascii="Cambria" w:hAnsi="Cambria" w:cs="Cambria"/>
          <w:color w:val="111111"/>
          <w:sz w:val="24"/>
          <w:szCs w:val="24"/>
        </w:rPr>
        <w:t>τι</w:t>
      </w:r>
      <w:r w:rsidRPr="00C51AFA">
        <w:rPr>
          <w:rFonts w:ascii="PT Serif" w:hAnsi="PT Serif"/>
          <w:color w:val="111111"/>
          <w:sz w:val="24"/>
          <w:szCs w:val="24"/>
        </w:rPr>
        <w:t xml:space="preserve"> </w:t>
      </w:r>
      <w:r w:rsidRPr="00C51AFA">
        <w:rPr>
          <w:rFonts w:ascii="Cambria" w:hAnsi="Cambria" w:cs="Cambria"/>
          <w:color w:val="111111"/>
          <w:sz w:val="24"/>
          <w:szCs w:val="24"/>
        </w:rPr>
        <w:t>ε</w:t>
      </w:r>
      <w:r w:rsidRPr="00C51AFA">
        <w:rPr>
          <w:rFonts w:ascii="Times New Roman" w:hAnsi="Times New Roman" w:cs="Times New Roman"/>
          <w:color w:val="111111"/>
          <w:sz w:val="24"/>
          <w:szCs w:val="24"/>
        </w:rPr>
        <w:t>ἷ</w:t>
      </w:r>
      <w:r w:rsidRPr="00C51AFA">
        <w:rPr>
          <w:rFonts w:ascii="Cambria" w:hAnsi="Cambria" w:cs="Cambria"/>
          <w:color w:val="111111"/>
          <w:sz w:val="24"/>
          <w:szCs w:val="24"/>
        </w:rPr>
        <w:t>ς</w:t>
      </w:r>
      <w:r w:rsidRPr="00C51AFA">
        <w:rPr>
          <w:rFonts w:ascii="PT Serif" w:hAnsi="PT Serif"/>
          <w:color w:val="111111"/>
          <w:sz w:val="24"/>
          <w:szCs w:val="24"/>
        </w:rPr>
        <w:t xml:space="preserve"> </w:t>
      </w:r>
      <w:r w:rsidRPr="00C51AFA">
        <w:rPr>
          <w:rFonts w:ascii="Times New Roman" w:hAnsi="Times New Roman" w:cs="Times New Roman"/>
          <w:color w:val="111111"/>
          <w:sz w:val="24"/>
          <w:szCs w:val="24"/>
        </w:rPr>
        <w:t>ἐ</w:t>
      </w:r>
      <w:r w:rsidRPr="00C51AFA">
        <w:rPr>
          <w:rFonts w:ascii="Cambria" w:hAnsi="Cambria" w:cs="Cambria"/>
          <w:color w:val="111111"/>
          <w:sz w:val="24"/>
          <w:szCs w:val="24"/>
        </w:rPr>
        <w:t>ξ</w:t>
      </w:r>
      <w:r w:rsidRPr="00C51AFA">
        <w:rPr>
          <w:rFonts w:ascii="PT Serif" w:hAnsi="PT Serif"/>
          <w:color w:val="111111"/>
          <w:sz w:val="24"/>
          <w:szCs w:val="24"/>
        </w:rPr>
        <w:t xml:space="preserve"> </w:t>
      </w:r>
      <w:r w:rsidRPr="00C51AFA">
        <w:rPr>
          <w:rFonts w:ascii="Times New Roman" w:hAnsi="Times New Roman" w:cs="Times New Roman"/>
          <w:color w:val="111111"/>
          <w:sz w:val="24"/>
          <w:szCs w:val="24"/>
        </w:rPr>
        <w:t>ὑ</w:t>
      </w:r>
      <w:r w:rsidRPr="00C51AFA">
        <w:rPr>
          <w:rFonts w:ascii="PT Serif" w:hAnsi="PT Serif"/>
          <w:color w:val="111111"/>
          <w:sz w:val="24"/>
          <w:szCs w:val="24"/>
        </w:rPr>
        <w:t>μ</w:t>
      </w:r>
      <w:r w:rsidRPr="00C51AFA">
        <w:rPr>
          <w:rFonts w:ascii="Times New Roman" w:hAnsi="Times New Roman" w:cs="Times New Roman"/>
          <w:color w:val="111111"/>
          <w:sz w:val="24"/>
          <w:szCs w:val="24"/>
        </w:rPr>
        <w:t>ῶ</w:t>
      </w:r>
      <w:r w:rsidRPr="00C51AFA">
        <w:rPr>
          <w:rFonts w:ascii="Cambria" w:hAnsi="Cambria" w:cs="Cambria"/>
          <w:color w:val="111111"/>
          <w:sz w:val="24"/>
          <w:szCs w:val="24"/>
        </w:rPr>
        <w:t>ν</w:t>
      </w:r>
      <w:r w:rsidRPr="00C51AFA">
        <w:rPr>
          <w:rFonts w:ascii="PT Serif" w:hAnsi="PT Serif"/>
          <w:color w:val="111111"/>
          <w:sz w:val="24"/>
          <w:szCs w:val="24"/>
        </w:rPr>
        <w:t xml:space="preserve"> </w:t>
      </w:r>
      <w:r w:rsidRPr="00C51AFA">
        <w:rPr>
          <w:rFonts w:ascii="PT Serif" w:hAnsi="PT Serif" w:cs="PT Serif"/>
          <w:color w:val="111111"/>
          <w:sz w:val="24"/>
          <w:szCs w:val="24"/>
        </w:rPr>
        <w:t>π</w:t>
      </w:r>
      <w:r w:rsidRPr="00C51AFA">
        <w:rPr>
          <w:rFonts w:ascii="Cambria" w:hAnsi="Cambria" w:cs="Cambria"/>
          <w:color w:val="111111"/>
          <w:sz w:val="24"/>
          <w:szCs w:val="24"/>
        </w:rPr>
        <w:t>αραδώσει</w:t>
      </w:r>
      <w:r w:rsidRPr="00C51AFA">
        <w:rPr>
          <w:rFonts w:ascii="PT Serif" w:hAnsi="PT Serif"/>
          <w:color w:val="111111"/>
          <w:sz w:val="24"/>
          <w:szCs w:val="24"/>
        </w:rPr>
        <w:t xml:space="preserve"> </w:t>
      </w:r>
      <w:r w:rsidRPr="00C51AFA">
        <w:rPr>
          <w:rFonts w:ascii="PT Serif" w:hAnsi="PT Serif" w:cs="PT Serif"/>
          <w:color w:val="111111"/>
          <w:sz w:val="24"/>
          <w:szCs w:val="24"/>
        </w:rPr>
        <w:t>μ</w:t>
      </w:r>
      <w:r w:rsidRPr="00C51AFA">
        <w:rPr>
          <w:rFonts w:ascii="Cambria" w:hAnsi="Cambria" w:cs="Cambria"/>
          <w:color w:val="111111"/>
          <w:sz w:val="24"/>
          <w:szCs w:val="24"/>
        </w:rPr>
        <w:t>ε</w:t>
      </w:r>
      <w:r w:rsidRPr="00C51AFA">
        <w:rPr>
          <w:rFonts w:ascii="PT Serif" w:hAnsi="PT Serif"/>
          <w:color w:val="111111"/>
          <w:sz w:val="24"/>
          <w:szCs w:val="24"/>
        </w:rPr>
        <w:t xml:space="preserve">. </w:t>
      </w:r>
      <w:r w:rsidRPr="00C51AFA">
        <w:rPr>
          <w:rFonts w:ascii="Arial" w:hAnsi="Arial" w:cs="Arial"/>
          <w:color w:val="111111"/>
          <w:sz w:val="24"/>
          <w:szCs w:val="24"/>
        </w:rPr>
        <w:t xml:space="preserve">A queste parole ella rimase turbata e si domandava che senso avesse un tale saluto. Ipsa autem turbata est in sermone eius et cogitabat qualis esset ista salutatio. - </w:t>
      </w:r>
      <w:r w:rsidRPr="00C51AFA">
        <w:rPr>
          <w:rFonts w:ascii="Arial" w:hAnsi="Arial" w:cs="Arial"/>
          <w:color w:val="111111"/>
          <w:sz w:val="24"/>
          <w:szCs w:val="24"/>
          <w:lang w:val="fr-FR"/>
        </w:rPr>
        <w:t>ἡ</w:t>
      </w:r>
      <w:r w:rsidRPr="00C51AFA">
        <w:rPr>
          <w:rFonts w:ascii="Arial" w:hAnsi="Arial" w:cs="Arial"/>
          <w:color w:val="111111"/>
          <w:sz w:val="24"/>
          <w:szCs w:val="24"/>
        </w:rPr>
        <w:t xml:space="preserve"> </w:t>
      </w:r>
      <w:r w:rsidRPr="00C51AFA">
        <w:rPr>
          <w:rFonts w:ascii="Arial" w:hAnsi="Arial" w:cs="Arial"/>
          <w:color w:val="111111"/>
          <w:sz w:val="24"/>
          <w:szCs w:val="24"/>
          <w:lang w:val="fr-FR"/>
        </w:rPr>
        <w:t>δὲ</w:t>
      </w:r>
      <w:r w:rsidRPr="00C51AFA">
        <w:rPr>
          <w:rFonts w:ascii="Arial" w:hAnsi="Arial" w:cs="Arial"/>
          <w:color w:val="111111"/>
          <w:sz w:val="24"/>
          <w:szCs w:val="24"/>
        </w:rPr>
        <w:t xml:space="preserve"> </w:t>
      </w:r>
      <w:r w:rsidRPr="00C51AFA">
        <w:rPr>
          <w:rFonts w:ascii="Segoe UI Symbol" w:hAnsi="Segoe UI Symbol" w:cs="Segoe UI Symbol"/>
          <w:color w:val="111111"/>
          <w:sz w:val="24"/>
          <w:szCs w:val="24"/>
          <w:lang w:val="fr-FR"/>
        </w:rPr>
        <w:t>⸂</w:t>
      </w:r>
      <w:r w:rsidRPr="00C51AFA">
        <w:rPr>
          <w:rFonts w:ascii="Arial" w:hAnsi="Arial" w:cs="Arial"/>
          <w:color w:val="111111"/>
          <w:sz w:val="24"/>
          <w:szCs w:val="24"/>
          <w:lang w:val="fr-FR"/>
        </w:rPr>
        <w:t>ἐπὶ</w:t>
      </w:r>
      <w:r w:rsidRPr="00C51AFA">
        <w:rPr>
          <w:rFonts w:ascii="Arial" w:hAnsi="Arial" w:cs="Arial"/>
          <w:color w:val="111111"/>
          <w:sz w:val="24"/>
          <w:szCs w:val="24"/>
        </w:rPr>
        <w:t xml:space="preserve"> </w:t>
      </w:r>
      <w:r w:rsidRPr="00C51AFA">
        <w:rPr>
          <w:rFonts w:ascii="Arial" w:hAnsi="Arial" w:cs="Arial"/>
          <w:color w:val="111111"/>
          <w:sz w:val="24"/>
          <w:szCs w:val="24"/>
          <w:lang w:val="fr-FR"/>
        </w:rPr>
        <w:t>τῷ</w:t>
      </w:r>
      <w:r w:rsidRPr="00C51AFA">
        <w:rPr>
          <w:rFonts w:ascii="Arial" w:hAnsi="Arial" w:cs="Arial"/>
          <w:color w:val="111111"/>
          <w:sz w:val="24"/>
          <w:szCs w:val="24"/>
        </w:rPr>
        <w:t xml:space="preserve"> </w:t>
      </w:r>
      <w:r w:rsidRPr="00C51AFA">
        <w:rPr>
          <w:rFonts w:ascii="Arial" w:hAnsi="Arial" w:cs="Arial"/>
          <w:color w:val="111111"/>
          <w:sz w:val="24"/>
          <w:szCs w:val="24"/>
          <w:lang w:val="fr-FR"/>
        </w:rPr>
        <w:t>λόγῳ</w:t>
      </w:r>
      <w:r w:rsidRPr="00C51AFA">
        <w:rPr>
          <w:rFonts w:ascii="Arial" w:hAnsi="Arial" w:cs="Arial"/>
          <w:color w:val="111111"/>
          <w:sz w:val="24"/>
          <w:szCs w:val="24"/>
        </w:rPr>
        <w:t xml:space="preserve"> </w:t>
      </w:r>
      <w:r w:rsidRPr="00C51AFA">
        <w:rPr>
          <w:rFonts w:ascii="Arial" w:hAnsi="Arial" w:cs="Arial"/>
          <w:color w:val="111111"/>
          <w:sz w:val="24"/>
          <w:szCs w:val="24"/>
          <w:lang w:val="fr-FR"/>
        </w:rPr>
        <w:t>διεταράχθη</w:t>
      </w:r>
      <w:r w:rsidRPr="00C51AFA">
        <w:rPr>
          <w:rFonts w:ascii="Segoe UI Symbol" w:hAnsi="Segoe UI Symbol" w:cs="Segoe UI Symbol"/>
          <w:color w:val="111111"/>
          <w:sz w:val="24"/>
          <w:szCs w:val="24"/>
          <w:lang w:val="fr-FR"/>
        </w:rPr>
        <w:t>⸃</w:t>
      </w:r>
      <w:r w:rsidRPr="00C51AFA">
        <w:rPr>
          <w:rFonts w:ascii="Arial" w:hAnsi="Arial" w:cs="Arial"/>
          <w:color w:val="111111"/>
          <w:sz w:val="24"/>
          <w:szCs w:val="24"/>
        </w:rPr>
        <w:t xml:space="preserve"> </w:t>
      </w:r>
      <w:r w:rsidRPr="00C51AFA">
        <w:rPr>
          <w:rFonts w:ascii="Arial" w:hAnsi="Arial" w:cs="Arial"/>
          <w:color w:val="111111"/>
          <w:sz w:val="24"/>
          <w:szCs w:val="24"/>
          <w:lang w:val="fr-FR"/>
        </w:rPr>
        <w:t>καὶ</w:t>
      </w:r>
      <w:r w:rsidRPr="00C51AFA">
        <w:rPr>
          <w:rFonts w:ascii="Arial" w:hAnsi="Arial" w:cs="Arial"/>
          <w:color w:val="111111"/>
          <w:sz w:val="24"/>
          <w:szCs w:val="24"/>
        </w:rPr>
        <w:t xml:space="preserve"> </w:t>
      </w:r>
      <w:r w:rsidRPr="00C51AFA">
        <w:rPr>
          <w:rFonts w:ascii="Arial" w:hAnsi="Arial" w:cs="Arial"/>
          <w:color w:val="111111"/>
          <w:sz w:val="24"/>
          <w:szCs w:val="24"/>
          <w:lang w:val="fr-FR"/>
        </w:rPr>
        <w:t>διελογίζετο</w:t>
      </w:r>
      <w:r w:rsidRPr="00C51AFA">
        <w:rPr>
          <w:rFonts w:ascii="Arial" w:hAnsi="Arial" w:cs="Arial"/>
          <w:color w:val="111111"/>
          <w:sz w:val="24"/>
          <w:szCs w:val="24"/>
        </w:rPr>
        <w:t xml:space="preserve"> </w:t>
      </w:r>
      <w:r w:rsidRPr="00C51AFA">
        <w:rPr>
          <w:rFonts w:ascii="Arial" w:hAnsi="Arial" w:cs="Arial"/>
          <w:color w:val="111111"/>
          <w:sz w:val="24"/>
          <w:szCs w:val="24"/>
          <w:lang w:val="fr-FR"/>
        </w:rPr>
        <w:t>ποταπὸς</w:t>
      </w:r>
      <w:r w:rsidRPr="00C51AFA">
        <w:rPr>
          <w:rFonts w:ascii="Arial" w:hAnsi="Arial" w:cs="Arial"/>
          <w:color w:val="111111"/>
          <w:sz w:val="24"/>
          <w:szCs w:val="24"/>
        </w:rPr>
        <w:t xml:space="preserve"> </w:t>
      </w:r>
      <w:r w:rsidRPr="00C51AFA">
        <w:rPr>
          <w:rFonts w:ascii="Arial" w:hAnsi="Arial" w:cs="Arial"/>
          <w:color w:val="111111"/>
          <w:sz w:val="24"/>
          <w:szCs w:val="24"/>
          <w:lang w:val="fr-FR"/>
        </w:rPr>
        <w:t>εἴη</w:t>
      </w:r>
      <w:r w:rsidRPr="00C51AFA">
        <w:rPr>
          <w:rFonts w:ascii="Arial" w:hAnsi="Arial" w:cs="Arial"/>
          <w:color w:val="111111"/>
          <w:sz w:val="24"/>
          <w:szCs w:val="24"/>
        </w:rPr>
        <w:t xml:space="preserve"> </w:t>
      </w:r>
      <w:r w:rsidRPr="00C51AFA">
        <w:rPr>
          <w:rFonts w:ascii="Arial" w:hAnsi="Arial" w:cs="Arial"/>
          <w:color w:val="111111"/>
          <w:sz w:val="24"/>
          <w:szCs w:val="24"/>
          <w:lang w:val="fr-FR"/>
        </w:rPr>
        <w:t>ὁ</w:t>
      </w:r>
      <w:r w:rsidRPr="00C51AFA">
        <w:rPr>
          <w:rFonts w:ascii="Arial" w:hAnsi="Arial" w:cs="Arial"/>
          <w:color w:val="111111"/>
          <w:sz w:val="24"/>
          <w:szCs w:val="24"/>
        </w:rPr>
        <w:t xml:space="preserve"> </w:t>
      </w:r>
      <w:r w:rsidRPr="00C51AFA">
        <w:rPr>
          <w:rFonts w:ascii="Arial" w:hAnsi="Arial" w:cs="Arial"/>
          <w:color w:val="111111"/>
          <w:sz w:val="24"/>
          <w:szCs w:val="24"/>
          <w:lang w:val="fr-FR"/>
        </w:rPr>
        <w:t>ἀσπασμὸς</w:t>
      </w:r>
      <w:r w:rsidRPr="00C51AFA">
        <w:rPr>
          <w:rFonts w:ascii="Arial" w:hAnsi="Arial" w:cs="Arial"/>
          <w:color w:val="111111"/>
          <w:sz w:val="24"/>
          <w:szCs w:val="24"/>
        </w:rPr>
        <w:t xml:space="preserve"> </w:t>
      </w:r>
      <w:r w:rsidRPr="00C51AFA">
        <w:rPr>
          <w:rFonts w:ascii="Arial" w:hAnsi="Arial" w:cs="Arial"/>
          <w:color w:val="111111"/>
          <w:sz w:val="24"/>
          <w:szCs w:val="24"/>
          <w:lang w:val="fr-FR"/>
        </w:rPr>
        <w:t>οὗτος</w:t>
      </w:r>
      <w:r w:rsidRPr="00C51AFA">
        <w:rPr>
          <w:rFonts w:ascii="Arial" w:hAnsi="Arial" w:cs="Arial"/>
          <w:color w:val="111111"/>
          <w:sz w:val="24"/>
          <w:szCs w:val="24"/>
        </w:rPr>
        <w:t xml:space="preserve">. (Lc 1, 29). Ora l'anima mia è turbata; e che devo dire? Padre, salvami da quest'ora? Ma per questo sono giunto a quest'ora! – Nunc anima mea turbata est. Et quid dicam? Pater, salvifica me ex hora hac? Sed propterea veni in horam hanc. – Νῦν ἡ ψυχή μου τετάρακται, καὶ τί εἴπω; πάτερ, σῶσόν με ἐκ τῆς ὥρας ταύτης. ἀλλὰ διὰ τοῦτο ἦλθον εἰς τὴν ὥραν ταύτην. (Gv 12, 27)- </w:t>
      </w:r>
    </w:p>
    <w:p w14:paraId="7D6C6D1F"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Ora è giusto chiedersi in cosa consiste questo turbamento in questo contesto dello svelamento del traditore? Possiamo dire che Gesù è turbato nel suo spirito perché in Giuda vede di cosa sono capaci le profondità di Satana, gli abissi infernali quando essi si impossessano di un cuore umano: lo spingono all’umanamente e al divinamente inconcepibile e incomprensibile. Lo spingono fino a tradire il bene eterno. Lo spingono a vendere e a consegnare ai suoi nemici il suo vero bene, il suo unico vero bene. Ciò che un cuore purissimo qual è il cuore di Gesù mai avrebbe potuto pensare, immaginare, ora si compie. Lo tradisce colui che da Lui, da Gesù, era stato scelto per farne un altro se stesso, un altro vero grande benefattore dell’umanità. È come se Gesù venisse scosso nella sua umanità con scossa violenta perché veda fin dove giungono le profondità e gli abissi infernali del male. </w:t>
      </w:r>
    </w:p>
    <w:p w14:paraId="43A341FC"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Chi lo tradisce non è Caifa, non sono i sommi sacerdoti. Chi lo tradisce è l’amico con il quale Gesù ha condiviso il suo cuore, la sua anima, i suoi pensieri, i suoi desideri di salvezza, le altezze del suo spirito. È come se lo Spirito Santo scuotesse fortemente Gesù perché apra gli occhi e veda quanto male può fare un uomo. Questo scossone deve aiutare Cristo Gesù e rafforzare il suo convincimento che solo Lui potrà portare salvezza sulla nostra terra. La via della croce la dovrà abbracciare con tutto il suo amore eterno e anche con tutto il suo amore umano, </w:t>
      </w:r>
      <w:r w:rsidRPr="00C51AFA">
        <w:rPr>
          <w:rFonts w:ascii="Arial" w:hAnsi="Arial" w:cs="Arial"/>
          <w:color w:val="111111"/>
          <w:sz w:val="24"/>
          <w:szCs w:val="24"/>
        </w:rPr>
        <w:lastRenderedPageBreak/>
        <w:t>amore del suo purissimo cuore. Certi scossoni dello Spirito Santo, mille volte più forti, servono anche a noi discepoli di Gesù. Servono a scuotere il nostro cuore e la nostra volontà perché anche noi prendiamo la via della croce con tutto l’amore di Cristo, se vogliamo portare salvezza, redenzione, giustificazione e santificazione in questo mondo. Solo l’amore cristiano potrà salvare la terra.</w:t>
      </w:r>
    </w:p>
    <w:bookmarkEnd w:id="268"/>
    <w:p w14:paraId="692746F9"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È in questo turbamento che Gesù con solenne giuramento svela il tradimento senza però manifestare chi è il traditore: “</w:t>
      </w:r>
      <w:r w:rsidRPr="00C51AFA">
        <w:rPr>
          <w:rFonts w:ascii="Arial" w:hAnsi="Arial" w:cs="Arial"/>
          <w:i/>
          <w:iCs/>
          <w:color w:val="111111"/>
          <w:sz w:val="24"/>
          <w:szCs w:val="24"/>
        </w:rPr>
        <w:t xml:space="preserve">E dichiarò: «In verità, in verità io vi dico: uno di voi mi tradirà». </w:t>
      </w:r>
      <w:r w:rsidRPr="00C51AFA">
        <w:rPr>
          <w:rFonts w:ascii="Arial" w:hAnsi="Arial" w:cs="Arial"/>
          <w:color w:val="111111"/>
          <w:sz w:val="24"/>
          <w:szCs w:val="24"/>
        </w:rPr>
        <w:t xml:space="preserve">Aver premesso il solenne giuramento, aiuta i discepoli a sapere che la Parola di Gesù è purissima verità. Ora sanno che la cosa è gravissima. Uno di loro è il traditore del Maestro. Uno che in questa notte santissima è in mezzo a loro. </w:t>
      </w:r>
    </w:p>
    <w:p w14:paraId="22DAA3E9"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Ecco un esempio biblico che può aiutarci a comprende. Eliseo è scosso da una visione di male e piange. Anche in questo caso chi fa il male è l’amico:</w:t>
      </w:r>
    </w:p>
    <w:p w14:paraId="38CEF93D"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Eliseo andò a Damasco. A Ben-Adàd, re di Aram, che era ammalato, fu riferito: «L’uomo di Dio è venuto fin qui». Il re disse a Cazaèl: «Prendi con te un dono e va’ incontro all’uomo di Dio e per suo mezzo interroga il Signore dicendo: “Guarirò da questa malattia?”». Cazaèl gli andò incontro, prendendo con sé, in regalo, tutte le cose migliori di Damasco, un carico di quaranta cammelli. Arrivato, stette davanti a lui e gli disse: «Tuo figlio, Ben-Adàd, re di Aram, mi ha mandato da te con la domanda: “Guarirò da questa malattia?”». Eliseo gli disse: «Va’ a dirgli: “Guarirai di sicuro”. Ma il Signore mi ha mostrato che egli certamente morirà». Poi immobilizzò il suo volto e irrigidì il suo sguardo fino all’estremo, e alla fine l’uomo di Dio si mise a piangere. Cazaèl disse: «Per quale motivo il mio signore piange?». Egli rispose: «Perché so quanto male farai agli Israeliti: brucerai le loro fortezze, ucciderai di spada i loro giovani, sfracellerai i loro bambini, sventrerai le loro donne incinte». Cazaèl disse: «Che cos’è il tuo servo, questo cane, per poter fare una cosa così enorme?». Eliseo rispose: «Il Signore mi ha mostrato che tu sarai re di Aram». Quello partì da Eliseo e ritornò dal suo padrone, che gli domandò: «Che cosa ti ha detto Eliseo?». Rispose: «Mi ha detto: “Guarirai di sicuro”». Il giorno dopo costui prese una coperta, l’immerse nell’acqua e poi la stese sulla faccia del re che morì. Al suo posto divenne re Cazaèl (2Re 8,7-15). </w:t>
      </w:r>
    </w:p>
    <w:p w14:paraId="773C5998"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Sempre lo Spirito Santo deve scuotere il nostro cuore come ha scosso il cuore di Gesù. Sempre è necessario essere da Lui turbati perché possiamo svegliarci e preparare la nostra volontà a porsi a servizio, senza alcun indugio e senza alcuna tergiversazione, del mistero della redenzione del mondo, se vogliamo che vi sia sulla terra qualche traditore in meno. Noi possiamo paragonare il turbamento di Gesù alla preghiera che Gesù fece nell’orto degli ulivi per vincere la tristezza della sua anima. Gesù vinse la tristezza dell’anima con una preghiera così intensa da trasformare in gocce di sangue il suo sudore. Solo così il discepolo di Gesù si potrà incamminare sulla via per il compimento della missione che gli è stata affidata.</w:t>
      </w:r>
    </w:p>
    <w:p w14:paraId="61462483"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Altra verità è questa: Non sempre lo Spirito Santo scuote o sconquassa il nostro cuore come ha scosso il cuore di Cristo. Dobbiamo però sapere che non sempre godiamo della visione in spirito per conoscere il male che un uomo è capace di fare. Dobbiamo allora camminare nella storia alla cieca? Questo mai. Una cosa però va fatta. Dobbiamo chiedere allo Spirito Santo che ci rivesta dentro e fuori con la sua santa prudenza. Dobbiamo chiedere che ci faccia sentire lo zolfo di Satana quando è ancora lontano, così possiamo fare le cose di Dio, fermandoci solo alle cose di Dio, separando le cose del cielo dalle cose della terra, le cose dello spirito dalle </w:t>
      </w:r>
      <w:r w:rsidRPr="00C51AFA">
        <w:rPr>
          <w:rFonts w:ascii="Arial" w:hAnsi="Arial" w:cs="Arial"/>
          <w:color w:val="111111"/>
          <w:sz w:val="24"/>
          <w:szCs w:val="24"/>
        </w:rPr>
        <w:lastRenderedPageBreak/>
        <w:t>cose della materia, liberi da ogni legame spirituale e da ogni affetto che potrebbe rivelarsi per noi più che una trappola d’inferno. Il male ci circonda come l’aria circonda un corpo. Esso ci avvolge come l’acqua tutti i corpi che sono in essa. Sapendo questo ogni giorno, ogni stante, dobbiamo chiedere allo Spirito Santo la grazia di farci sentire lo zolfo che male che si sta avvicinando. Se non sentiamo l’odore dello zolfo dobbiamo pensare che il nostro spirito sia otturato e per questo dobbiamo intensificare la preghiera. Ecco perché sempre dobbiamo essere colmi di Spirito Santo e sempre lo dobbiamo ravvivare. Senza il suo potente aiuto, senza la sua luce, è facile cadere dal cielo sulla terra e dalla terra negli abissi infernali. Tutti si perdono, quanti sono privi dello Spirito del Signore.</w:t>
      </w:r>
    </w:p>
    <w:p w14:paraId="5AF39F03"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Ecco il frutto che producono le Parole di Gesù nel cuore dei suoi discepoli: “</w:t>
      </w:r>
      <w:r w:rsidRPr="00C51AFA">
        <w:rPr>
          <w:rFonts w:ascii="Arial" w:hAnsi="Arial" w:cs="Arial"/>
          <w:i/>
          <w:iCs/>
          <w:color w:val="111111"/>
          <w:sz w:val="24"/>
          <w:szCs w:val="24"/>
        </w:rPr>
        <w:t xml:space="preserve">I discepoli si guardavano l’un l’altro, non sapendo bene di chi parlasse”. </w:t>
      </w:r>
      <w:r w:rsidRPr="00C51AFA">
        <w:rPr>
          <w:rFonts w:ascii="Arial" w:hAnsi="Arial" w:cs="Arial"/>
          <w:color w:val="111111"/>
          <w:sz w:val="24"/>
          <w:szCs w:val="24"/>
        </w:rPr>
        <w:t>Le Parole di Gesù provocano nei discepoli un senso fi smarrimento spirituale. In mezzo a loro c’è un traditore, uno che consegna il loto Maestro a quanti vogliono la sua morte.</w:t>
      </w:r>
    </w:p>
    <w:p w14:paraId="4F2825BB"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È vero, Ognuno, esaminando la sua coscienza, può dire:</w:t>
      </w:r>
      <w:r w:rsidRPr="00C51AFA">
        <w:rPr>
          <w:rFonts w:ascii="Arial" w:hAnsi="Arial" w:cs="Arial"/>
          <w:i/>
          <w:iCs/>
          <w:color w:val="111111"/>
          <w:sz w:val="24"/>
          <w:szCs w:val="24"/>
        </w:rPr>
        <w:t xml:space="preserve"> “Io non sono”.</w:t>
      </w:r>
      <w:r w:rsidRPr="00C51AFA">
        <w:rPr>
          <w:rFonts w:ascii="Arial" w:hAnsi="Arial" w:cs="Arial"/>
          <w:color w:val="111111"/>
          <w:sz w:val="24"/>
          <w:szCs w:val="24"/>
        </w:rPr>
        <w:t xml:space="preserve"> Non sa chi però è tra gli altri undici. Ognuno potrebbe pensare che è colui che gli sta vicino. Perché Gesù lascia i suoi discepoli in questo smarrimento o turbamento del loro spirito e non svela chi è il traditore? Il turbamento serve a far prendere loro scienza che se oggi non sono traditori, domani potrebbero divenirlo. Quanto avviene nel Cenacolo è storia eterna. È storia non di oggi, ma di sempre. È questa forma un grande insegnamento per i Dodici.</w:t>
      </w:r>
    </w:p>
    <w:p w14:paraId="523C6980"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A questa verità ne aggiungiamo una seconda. Gesù conosce il cuore dei suoi discepoli. Sa che dicendo il nome, si potrebbe sfociare in una rissa, in una lite, negli insulti e cose del genere, cose tutte che vengono prodotte da cuori non santi. Tra l’agitazione esterna e l’agitazione interna, Gesù sceglie quella interna. Quella interna li aiuta a riflettere, a meditare, a vedere questo momento come un momento perenne per loro. Ognuno deve stare in guardia, altrimenti se oggi non è traditore, lo potrebbe divenire domani. L’agitazione esterna non serve se non a giudicare, a condannare, a insultare, a offendere. Questa agitazione esterna giova al male non al bene. Quella interna giova al più grande bene degli Apostoli del signore. Gesù è sempre guidato dallo Spirito Santo e sa quale via percorrere. Questo vale anche per noi. Se siamo nello Spirito Santo sempre sapremo quale via percorrere. Pur essendo nello Spirito sempre dobbiamo chiedere a Lui che ci suggerisca la via.</w:t>
      </w:r>
    </w:p>
    <w:p w14:paraId="72A822EC" w14:textId="77777777" w:rsidR="00C51AFA" w:rsidRPr="00C51AFA" w:rsidRDefault="00C51AFA" w:rsidP="00C51AFA">
      <w:pPr>
        <w:spacing w:after="120" w:line="240" w:lineRule="auto"/>
        <w:jc w:val="both"/>
        <w:rPr>
          <w:rFonts w:ascii="Arial" w:hAnsi="Arial" w:cs="Arial"/>
          <w:color w:val="111111"/>
          <w:sz w:val="24"/>
          <w:szCs w:val="24"/>
        </w:rPr>
      </w:pPr>
    </w:p>
    <w:p w14:paraId="3750A641" w14:textId="77777777" w:rsidR="00C51AFA" w:rsidRPr="00C51AFA" w:rsidRDefault="00C51AFA" w:rsidP="00C51AFA">
      <w:pPr>
        <w:spacing w:before="120" w:after="120" w:line="240" w:lineRule="auto"/>
        <w:jc w:val="both"/>
        <w:rPr>
          <w:rFonts w:ascii="Arial" w:eastAsia="Times New Roman" w:hAnsi="Arial" w:cs="Arial"/>
          <w:b/>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w:t>
      </w:r>
    </w:p>
    <w:p w14:paraId="2C06E275"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A tavola, al fianco di Gesù, si trova il discepolo che Gesù amava. Questa notizia ci rivela che Gesù veramente ama questo discepolo -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rPr>
        <w:t xml:space="preserve"> -, </w:t>
      </w:r>
      <w:r w:rsidRPr="00C51AFA">
        <w:rPr>
          <w:rFonts w:ascii="Arial" w:hAnsi="Arial" w:cs="Arial"/>
          <w:color w:val="111111"/>
          <w:sz w:val="26"/>
          <w:szCs w:val="26"/>
        </w:rPr>
        <w:t>lo ama di amore divino, soprannaturale, lo ama con lo stesso amore con il quale il Padre ama Lui, Gesù. lo attesta il fatto che a tavola si trovava al fianco di Gesù. In questo amore -</w:t>
      </w:r>
      <w:r w:rsidRPr="00C51AFA">
        <w:rPr>
          <w:rFonts w:ascii="Times New Roman" w:eastAsiaTheme="majorEastAsia" w:hAnsi="Times New Roman" w:cs="Times New Roman"/>
          <w:color w:val="111111"/>
          <w:sz w:val="26"/>
          <w:szCs w:val="26"/>
        </w:rPr>
        <w:t xml:space="preserve">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rPr>
        <w:t> </w:t>
      </w:r>
      <w:r w:rsidRPr="00C51AFA">
        <w:rPr>
          <w:rFonts w:ascii="Arial" w:hAnsi="Arial" w:cs="Arial"/>
          <w:color w:val="111111"/>
          <w:sz w:val="26"/>
          <w:szCs w:val="26"/>
        </w:rPr>
        <w:t xml:space="preserve">- scompare il corpo, l’umanità viene elevata dalla terra al cielo, e si vive di circuminsessio simile, ma non </w:t>
      </w:r>
      <w:r w:rsidRPr="00C51AFA">
        <w:rPr>
          <w:rFonts w:ascii="Arial" w:hAnsi="Arial" w:cs="Arial"/>
          <w:color w:val="111111"/>
          <w:sz w:val="26"/>
          <w:szCs w:val="26"/>
        </w:rPr>
        <w:lastRenderedPageBreak/>
        <w:t>uguale alla circuminsessio che si vive all’interno della divina e beata Trinità. Lo attesta il verbo che viene usato -</w:t>
      </w:r>
      <w:r w:rsidRPr="00C51AFA">
        <w:rPr>
          <w:rFonts w:ascii="Times New Roman" w:eastAsiaTheme="majorEastAsia" w:hAnsi="Times New Roman" w:cs="Times New Roman"/>
          <w:color w:val="111111"/>
          <w:sz w:val="26"/>
          <w:szCs w:val="26"/>
        </w:rPr>
        <w:t xml:space="preserve">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Arial" w:hAnsi="Arial" w:cs="Arial"/>
          <w:color w:val="111111"/>
          <w:sz w:val="26"/>
          <w:szCs w:val="26"/>
        </w:rPr>
        <w:t xml:space="preserve">. Esso esprime la dimensione divina dell’amore e questa dimensione o verità dell’amore, il mondo non la conosce, mai la potrà conosce. Per conoscerla deve smettere di essere modo. La conoscerà solo chi viene colmato di questo amore dallo Spirito Santo. Giovanni vive con Gesù questa dimensione celeste, divina, soprannaturale dell’amore: </w:t>
      </w:r>
      <w:r w:rsidRPr="00C51AFA">
        <w:rPr>
          <w:rFonts w:ascii="Arial" w:hAnsi="Arial" w:cs="Arial"/>
          <w:i/>
          <w:iCs/>
          <w:color w:val="111111"/>
          <w:sz w:val="26"/>
          <w:szCs w:val="26"/>
        </w:rPr>
        <w:t>“</w:t>
      </w:r>
      <w:r w:rsidRPr="00C51AFA">
        <w:rPr>
          <w:rFonts w:ascii="Arial" w:hAnsi="Arial" w:cs="Arial"/>
          <w:i/>
          <w:iCs/>
          <w:color w:val="111111"/>
          <w:sz w:val="24"/>
          <w:szCs w:val="24"/>
        </w:rPr>
        <w:t>Ora uno dei discepoli, quello che Gesù amava -</w:t>
      </w:r>
      <w:r w:rsidRPr="00C51AFA">
        <w:rPr>
          <w:rFonts w:ascii="Times New Roman" w:eastAsiaTheme="majorEastAsia" w:hAnsi="Times New Roman" w:cs="Times New Roman"/>
          <w:i/>
          <w:iCs/>
          <w:color w:val="111111"/>
          <w:sz w:val="26"/>
          <w:szCs w:val="26"/>
        </w:rPr>
        <w:t xml:space="preserve"> </w:t>
      </w:r>
      <w:r w:rsidRPr="00C51AFA">
        <w:rPr>
          <w:rFonts w:ascii="Times New Roman" w:hAnsi="Times New Roman" w:cs="Times New Roman"/>
          <w:i/>
          <w:iCs/>
          <w:color w:val="111111"/>
          <w:sz w:val="26"/>
          <w:szCs w:val="26"/>
        </w:rPr>
        <w:t>ὃ</w:t>
      </w:r>
      <w:r w:rsidRPr="00C51AFA">
        <w:rPr>
          <w:rFonts w:ascii="Cambria" w:hAnsi="Cambria" w:cs="Cambria"/>
          <w:i/>
          <w:iCs/>
          <w:color w:val="111111"/>
          <w:sz w:val="26"/>
          <w:szCs w:val="26"/>
        </w:rPr>
        <w:t>ν</w:t>
      </w:r>
      <w:r w:rsidRPr="00C51AFA">
        <w:rPr>
          <w:rFonts w:ascii="PT Serif" w:hAnsi="PT Serif"/>
          <w:i/>
          <w:iCs/>
          <w:color w:val="111111"/>
          <w:sz w:val="26"/>
          <w:szCs w:val="26"/>
        </w:rPr>
        <w:t xml:space="preserve"> </w:t>
      </w:r>
      <w:r w:rsidRPr="00C51AFA">
        <w:rPr>
          <w:rFonts w:ascii="Times New Roman" w:hAnsi="Times New Roman" w:cs="Times New Roman"/>
          <w:i/>
          <w:iCs/>
          <w:color w:val="111111"/>
          <w:sz w:val="26"/>
          <w:szCs w:val="26"/>
        </w:rPr>
        <w:t>ἠ</w:t>
      </w:r>
      <w:r w:rsidRPr="00C51AFA">
        <w:rPr>
          <w:rFonts w:ascii="Cambria" w:hAnsi="Cambria" w:cs="Cambria"/>
          <w:i/>
          <w:iCs/>
          <w:color w:val="111111"/>
          <w:sz w:val="26"/>
          <w:szCs w:val="26"/>
        </w:rPr>
        <w:t>γά</w:t>
      </w:r>
      <w:r w:rsidRPr="00C51AFA">
        <w:rPr>
          <w:rFonts w:ascii="PT Serif" w:hAnsi="PT Serif" w:cs="PT Serif"/>
          <w:i/>
          <w:iCs/>
          <w:color w:val="111111"/>
          <w:sz w:val="26"/>
          <w:szCs w:val="26"/>
        </w:rPr>
        <w:t>π</w:t>
      </w:r>
      <w:r w:rsidRPr="00C51AFA">
        <w:rPr>
          <w:rFonts w:ascii="Cambria" w:hAnsi="Cambria" w:cs="Cambria"/>
          <w:i/>
          <w:iCs/>
          <w:color w:val="111111"/>
          <w:sz w:val="26"/>
          <w:szCs w:val="26"/>
        </w:rPr>
        <w:t>α</w:t>
      </w:r>
      <w:r w:rsidRPr="00C51AFA">
        <w:rPr>
          <w:rFonts w:ascii="PT Serif" w:hAnsi="PT Serif"/>
          <w:i/>
          <w:iCs/>
          <w:color w:val="111111"/>
          <w:sz w:val="26"/>
          <w:szCs w:val="26"/>
        </w:rPr>
        <w:t xml:space="preserve"> </w:t>
      </w:r>
      <w:r w:rsidRPr="00C51AFA">
        <w:rPr>
          <w:rFonts w:ascii="Times New Roman" w:hAnsi="Times New Roman" w:cs="Times New Roman"/>
          <w:i/>
          <w:iCs/>
          <w:color w:val="111111"/>
          <w:sz w:val="26"/>
          <w:szCs w:val="26"/>
        </w:rPr>
        <w:t>ὁ</w:t>
      </w:r>
      <w:r w:rsidRPr="00C51AFA">
        <w:rPr>
          <w:rFonts w:ascii="PT Serif" w:hAnsi="PT Serif"/>
          <w:i/>
          <w:iCs/>
          <w:color w:val="111111"/>
          <w:sz w:val="26"/>
          <w:szCs w:val="26"/>
        </w:rPr>
        <w:t xml:space="preserve"> </w:t>
      </w:r>
      <w:r w:rsidRPr="00C51AFA">
        <w:rPr>
          <w:rFonts w:ascii="Times New Roman" w:hAnsi="Times New Roman" w:cs="Times New Roman"/>
          <w:i/>
          <w:iCs/>
          <w:color w:val="111111"/>
          <w:sz w:val="26"/>
          <w:szCs w:val="26"/>
        </w:rPr>
        <w:t>Ἰ</w:t>
      </w:r>
      <w:r w:rsidRPr="00C51AFA">
        <w:rPr>
          <w:rFonts w:ascii="Cambria" w:hAnsi="Cambria" w:cs="Cambria"/>
          <w:i/>
          <w:iCs/>
          <w:color w:val="111111"/>
          <w:sz w:val="26"/>
          <w:szCs w:val="26"/>
        </w:rPr>
        <w:t>ησο</w:t>
      </w:r>
      <w:r w:rsidRPr="00C51AFA">
        <w:rPr>
          <w:rFonts w:ascii="Times New Roman" w:hAnsi="Times New Roman" w:cs="Times New Roman"/>
          <w:i/>
          <w:iCs/>
          <w:color w:val="111111"/>
          <w:sz w:val="26"/>
          <w:szCs w:val="26"/>
        </w:rPr>
        <w:t>ῦ</w:t>
      </w:r>
      <w:r w:rsidRPr="00C51AFA">
        <w:rPr>
          <w:rFonts w:ascii="Cambria" w:hAnsi="Cambria" w:cs="Cambria"/>
          <w:i/>
          <w:iCs/>
          <w:color w:val="111111"/>
          <w:sz w:val="26"/>
          <w:szCs w:val="26"/>
        </w:rPr>
        <w:t>ς·</w:t>
      </w:r>
      <w:r w:rsidRPr="00C51AFA">
        <w:rPr>
          <w:rFonts w:ascii="PT Serif" w:hAnsi="PT Serif"/>
          <w:i/>
          <w:iCs/>
          <w:color w:val="111111"/>
          <w:sz w:val="26"/>
          <w:szCs w:val="26"/>
        </w:rPr>
        <w:t xml:space="preserve"> </w:t>
      </w:r>
      <w:r w:rsidRPr="00C51AFA">
        <w:rPr>
          <w:rFonts w:ascii="Arial" w:hAnsi="Arial" w:cs="Arial"/>
          <w:i/>
          <w:iCs/>
          <w:color w:val="111111"/>
          <w:sz w:val="24"/>
          <w:szCs w:val="24"/>
        </w:rPr>
        <w:t xml:space="preserve">-, si trovava a tavola al fianco di Gesù”. </w:t>
      </w:r>
    </w:p>
    <w:p w14:paraId="1F2A69FD"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Il mondo non conosce né potrà mai conoscere questa dimensione divina dell’amore e tutto imbratta e deturpa con la dimensione terrena di amore, dimensione di falsità, di menzogna, di inganno, di peccato. Oggi anche moltissimi figli della Chiesa, essendo divenuti mondo con il mondo, anche loro imbrattano con i loro pensieri secondo il mondo e secondo il peccato del mondo, la divina, soprannaturale, eterna dimensione del Vangelo e della Divina Rivelazione. La dimensione celeste dell’amore si può vivere perché nel battesimo la nostra natura è stata resa partecipe della natura divina. Nella Spirito Santo possiamo divenire natura cristificata, natura divinizzata e con questa natura spirituale possiamo amare con lo stesso amore con il quale il Signore ci ama.</w:t>
      </w:r>
    </w:p>
    <w:p w14:paraId="3930CD53"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Ecco che entra in scena Simon Pietro. Questi sapendo che il discepolo che Gesù amava avrebbe potuto chiedere a Gesù il nome del traditore, gli fa cenno di informarsi chi fosse quello di cui parlava: </w:t>
      </w:r>
      <w:r w:rsidRPr="00C51AFA">
        <w:rPr>
          <w:rFonts w:ascii="Arial" w:hAnsi="Arial" w:cs="Arial"/>
          <w:i/>
          <w:iCs/>
          <w:color w:val="111111"/>
          <w:sz w:val="24"/>
          <w:szCs w:val="24"/>
        </w:rPr>
        <w:t xml:space="preserve">“Simon Pietro gli fece cenno di informarsi chi fosse quello di cui parlava”. </w:t>
      </w:r>
      <w:r w:rsidRPr="00C51AFA">
        <w:rPr>
          <w:rFonts w:ascii="Arial" w:hAnsi="Arial" w:cs="Arial"/>
          <w:color w:val="111111"/>
          <w:sz w:val="24"/>
          <w:szCs w:val="24"/>
        </w:rPr>
        <w:t xml:space="preserve">Questo desiderio di conoscenza ci attesta che Giuda sapeva ben nascondere il suo pensiero. Sapeva come stare con gli altri discepoli senza mai tradire il suo cuore. Ma poiché il cuore mai si tiene nel cuore, perché sempre ciò che c’è dentro o in poco o in molto qualcosa sempre appare, questo ci dice che i discepoli erano assai attratti da altre cose. Ma soprattutto ci dice che per essi pensare che in mezzo ad essi vi fosse un traditore era fuori dei loro pensieri. </w:t>
      </w:r>
    </w:p>
    <w:p w14:paraId="2041CEC2"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Sempre noi ci dobbiamo ricordare che attorno a noi senza interruzione aleggia l’ombra di tenebre, di odio, di invidia di Satana e sempre da lui siamo tentati a rinnegare e a tradire il nostro passaggio dalle tenebre alla luce e a fare il passaggio inverso, dalla luce nelle tenebre. Come noi facciamo a comprende che qualcuno accanto a noi, che dalle tenebre è passato nella meravigliosa luce di Cristo Gesù, sta operando il passaggio inverso che va dalla meravigliosa luce nelle tenebre infernali? Questo passaggio è possibile vederlo solo se lo Spirito Santo ci dona i suoi occhi. Senza i suoi occhi di eternità, gli occhi della carne non vedono le cose dello spirito, e neanche questo passaggio vedono. Vede questo passaggio chi abita nella luce e in essa cammina di luce in luce. Dalla luce si vedono le tenebre. Dalle tenebre non si vede la luce. La luce si può vedere solo per grazia. L’Apostolo Paolo che cammina nella storia con gli occhi dello Spirito Santo vede la reale possibilità di questo passaggio e così ammonisce o Corinzi:</w:t>
      </w:r>
    </w:p>
    <w:p w14:paraId="17A5A7A5"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91D1D23"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lastRenderedPageBreak/>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CF3AA64"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i/>
          <w:iCs/>
          <w:color w:val="111111"/>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2ADCC700"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Ancora. L’Apostolo Paolo vede questo passaggio sempre possibile e così ammaestra i discepoli di Gesù che vivono nella città di Efeso:</w:t>
      </w:r>
    </w:p>
    <w:p w14:paraId="72CB0A76"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25D4B4C"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Sempre ci dobbiamo ricordare della Parola di Gesù: quando si opera il passaggio dalla luce nelle tenebre, dopo aver conosciuto la luce, la condizione di chi opera questo passaggio è sette volte peggiore della prima:</w:t>
      </w:r>
    </w:p>
    <w:p w14:paraId="001E9B53"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w:t>
      </w:r>
      <w:r w:rsidRPr="00C51AFA">
        <w:rPr>
          <w:rFonts w:ascii="Arial" w:hAnsi="Arial" w:cs="Arial"/>
          <w:i/>
          <w:iCs/>
          <w:color w:val="111111"/>
          <w:sz w:val="24"/>
          <w:szCs w:val="24"/>
        </w:rPr>
        <w:lastRenderedPageBreak/>
        <w:t>spiriti peggiori di lui, vi entrano e vi prendono dimora; e l’ultima condizione di quell’uomo diventa peggiore della prima. Così avverrà anche a questa generazione malvagia» (Mt 12,43-45).</w:t>
      </w:r>
    </w:p>
    <w:p w14:paraId="3139643E"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Ecco invece cosa rivela lo Spirito Santo per bocca dell’Apostolo Pietro:</w:t>
      </w:r>
    </w:p>
    <w:p w14:paraId="01C774FF"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BE00DA9"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w:t>
      </w:r>
      <w:proofErr w:type="spellStart"/>
      <w:r w:rsidRPr="00C51AFA">
        <w:rPr>
          <w:rFonts w:ascii="Arial" w:hAnsi="Arial" w:cs="Arial"/>
          <w:i/>
          <w:iCs/>
          <w:color w:val="111111"/>
          <w:sz w:val="24"/>
          <w:szCs w:val="24"/>
        </w:rPr>
        <w:t>motivo</w:t>
      </w:r>
      <w:proofErr w:type="spellEnd"/>
      <w:r w:rsidRPr="00C51AFA">
        <w:rPr>
          <w:rFonts w:ascii="Arial" w:hAnsi="Arial" w:cs="Arial"/>
          <w:i/>
          <w:iCs/>
          <w:color w:val="111111"/>
          <w:sz w:val="24"/>
          <w:szCs w:val="24"/>
        </w:rPr>
        <w:t xml:space="preserve"> delle opere malvagie. Il Signore dunque sa liberare dalla prova chi gli è devoto, mentre riserva, per il castigo nel giorno del giudizio, gli iniqui, soprattutto coloro che vanno dietro alla carne con empie passioni e disprezzano il Signore.</w:t>
      </w:r>
    </w:p>
    <w:p w14:paraId="3D7900FC"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627A64D"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1A23C140"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lastRenderedPageBreak/>
        <w:t>Siamo tutti avvisati, con Satana che sempre aleggi su noi con la sua ombra infernale, nessuno di noi è al sicuro. Per questo è più che urgente indossare l’armatura spirituale in modo da poter respingere i suoi attacchi di morte.</w:t>
      </w:r>
    </w:p>
    <w:p w14:paraId="68B96F97"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Ecco cosa fa ora il discepolo che Gesù amava: </w:t>
      </w:r>
      <w:r w:rsidRPr="00C51AFA">
        <w:rPr>
          <w:rFonts w:ascii="Arial" w:hAnsi="Arial" w:cs="Arial"/>
          <w:i/>
          <w:iCs/>
          <w:color w:val="111111"/>
          <w:sz w:val="24"/>
          <w:szCs w:val="24"/>
        </w:rPr>
        <w:t xml:space="preserve">“Ed egli, chinandosi sul petto di Gesù, gli disse: «Signore, chi è?». </w:t>
      </w:r>
      <w:r w:rsidRPr="00C51AFA">
        <w:rPr>
          <w:rFonts w:ascii="Arial" w:hAnsi="Arial" w:cs="Arial"/>
          <w:color w:val="111111"/>
          <w:sz w:val="24"/>
          <w:szCs w:val="24"/>
        </w:rPr>
        <w:t>Giovanni si china sul peccato di Gesù e chiede. Ora è necessario che ci si interroghi: è cosa giusta, lecita, opportuna una simile richiesta? Se Gesù non ha manifestato il nome, di certo vi è una ragione superiore che lo ha guidato. Di certo lo Spirito Santo che sempre è su di Lui e in Lui con tutta la potenza della sua sapienza, del suo intelletto, del suo consiglio, della sua scienza, sempre lo ha mosso, lo muove, lo muoverà perché dalla sua bocca sempre escano parole di altissima prudenza. La prudenza è figlia della sapienza.</w:t>
      </w:r>
    </w:p>
    <w:p w14:paraId="2CFAEEAA"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L’amico può chiedere sempre all’amico. Sempre però l’amico deve lasciare piena libertà all’amico sia perché risponda e sia perché non risponda. Ma anche libertà di rispondere secondo modalità appropriate. Nell’amore si chiede, ma anche nell’amore si lascia all’altro piena libertà. Gesù mai è governato dalla sua volontà. Sempre è governato nello Spirito Santo dalla volontà del Padre suo. Se per somma prudenza il nome non è era stato rivelato, ora Gesù, sempre con somma prudenza e sempre governato dallo Spirito Santo, lo potrà rivelare, ma solo se il Padre lo vuole e secondo le modalità che lo Spirito Santo gli manifesterà. Sempre dobbiamo innalzare ciò che avviene per mezzo di Gesù Signore sul livello divino della volontà del Padre e della sempre e ininterrotta mozione dello Spirito Santo.</w:t>
      </w:r>
    </w:p>
    <w:p w14:paraId="31A2BE6F"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Ecco la risposta di Gesù al discepolo che Gesù amava: </w:t>
      </w:r>
      <w:r w:rsidRPr="00C51AFA">
        <w:rPr>
          <w:rFonts w:ascii="Arial" w:hAnsi="Arial" w:cs="Arial"/>
          <w:i/>
          <w:iCs/>
          <w:color w:val="111111"/>
          <w:sz w:val="24"/>
          <w:szCs w:val="24"/>
        </w:rPr>
        <w:t xml:space="preserve">“Rispose Gesù: «È colui per il quale intingerò il boccone e glielo darò». E, intinto il boccone, lo prese e lo diede a Giuda, figlio di Simone Iscariota”. </w:t>
      </w:r>
      <w:r w:rsidRPr="00C51AFA">
        <w:rPr>
          <w:rFonts w:ascii="Arial" w:hAnsi="Arial" w:cs="Arial"/>
          <w:color w:val="111111"/>
          <w:sz w:val="24"/>
          <w:szCs w:val="24"/>
        </w:rPr>
        <w:t>Prima Gesù rivela a Giovanni il segno. Poi compie quanto gli ha rivelato. Ora l’appostolo Giovanni sa che il traditore: è Giuda. Gli altri vedono il gesto del dono del boccone, ma non ne comprendono il significato. Neanche sappiamo se Simon Pietro abbia compreso il significato del segno, poiché solo a Giovanni Gesù lo ha rivelato. Gesù introduce il discepolo che lui ama nel mistero della conoscenza del mistero. Non introduce gli altri. Non sono ancora pronti. Questo evento è per noi di grandissimo valore teologico e cristologico e anche pneumatologico. Questo evento ci rivela che l’amore, l’amicizia, sempre favorisce, accelera, incrementa, crea una speciale comunione di scienza e di conoscenza, ma anche di rivelazione del cuore di Dio e di Cristo Gesù.</w:t>
      </w:r>
    </w:p>
    <w:p w14:paraId="4B707786"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Esempio antico di questa comunione di scienza e di rivelazione lo troviamo nella relazione di amicizia di tra Dio e Abramo:</w:t>
      </w:r>
    </w:p>
    <w:p w14:paraId="34A6294C"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58B0560"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lastRenderedPageBreak/>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215A19A1"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Ecco ora la giusta e vera conclusione: più cresciamo nell’amore di Dio, di Cristo Gesù, dello Spirito Santo, e più siamo introdotti nel mistero della loro scienza e della loro conoscenza. Si entra in comunione di cuore e di conoscenza di quanto vi è nel cuore. Lo studio della Divina Rivelazione aiuta a conoscere ciò che Dio ha rivelato di sé. L’amore invece ci introduce nel mistero della sua scienza e della sua conoscenza oggi per oggi, momento per momento. L’amore ci dona la scienza immediata, la conoscenza immediata, la sapienza immediata. In tal senso andrebbe anche riformulata la preghiera attraverso la quale Salomone chiede a Dio che mandi su di Lui la sua sapienza. La sapienza da sola non basta. La sapienza vive sull’amore vero, puro, santo che Salomone coltiva per il suo Signore. Se Salomone cadrà dall’amore, cadrà anche dalla sapienza. Infatti divenne idolatra.</w:t>
      </w:r>
    </w:p>
    <w:p w14:paraId="18960298"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DEE312C"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45E1486A"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i/>
          <w:iCs/>
          <w:color w:val="111111"/>
          <w:sz w:val="24"/>
          <w:szCs w:val="24"/>
        </w:rPr>
        <w:lastRenderedPageBreak/>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EA3E5C5"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L’amore è la via per giungere alla conoscenza della scienza di Dio. Più si cresce nell’amore, più ci si conforma al cuore di Dio e più si è resi partecipi della scienza di Dio. L’amore è la via la più alta e sublime. Quando cadiamo dall’amore, non conosciamo la scienza di Dio, ignoriamo la scienza di Cristo Gesù, siamo privi di ogni sapienza dello Spirito Santo, e consumiamo i nostri giorni camminando di tenebra in tenebra e prendendo decisioni di tenebra. Nessuno si illuda! La scienza delle cose di Dio – e la vera pastore è solo frutto della vera scienza attuale di Dio – è il frutto del nostro amore per lui. Se cresciamo nell’amore, cresciamo nella scienza. Se cadiamo dall’amore cadiamo dalla scienza. Se prima eravamo nell’amore e poi siamo ritornati nelle tenebre, grandi saranno le tenebre che ci avvolgono. Questa verità è così rivelata da Gesù nel Vangelo secondo Matteo:</w:t>
      </w:r>
    </w:p>
    <w:p w14:paraId="20B2998D"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7EB967BF"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È l’amore, solo l’amore, la via per accedere nella scienza sempre attuale e sempre viva del nostro Dio. Una scienza di ieri e una scienza morta a nulla serve, </w:t>
      </w:r>
    </w:p>
    <w:p w14:paraId="29CE0D10" w14:textId="77777777" w:rsidR="00C51AFA" w:rsidRPr="00C51AFA" w:rsidRDefault="00C51AFA" w:rsidP="00C51AFA">
      <w:pPr>
        <w:spacing w:after="120" w:line="240" w:lineRule="auto"/>
        <w:jc w:val="both"/>
        <w:rPr>
          <w:rFonts w:ascii="Arial" w:hAnsi="Arial" w:cs="Arial"/>
          <w:color w:val="111111"/>
          <w:sz w:val="24"/>
          <w:szCs w:val="24"/>
        </w:rPr>
      </w:pPr>
    </w:p>
    <w:p w14:paraId="60D7F042" w14:textId="77777777" w:rsidR="00C51AFA" w:rsidRPr="00C51AFA" w:rsidRDefault="00C51AFA" w:rsidP="00C51AFA">
      <w:pPr>
        <w:spacing w:before="120" w:after="120" w:line="240" w:lineRule="auto"/>
        <w:jc w:val="both"/>
        <w:rPr>
          <w:rFonts w:ascii="Arial" w:eastAsia="Times New Roman" w:hAnsi="Arial" w:cs="Arial"/>
          <w:b/>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5728FED3"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Quanto ora viene rivelato ci dona la scienza di quanto è grande il mistero dell’iniquità: </w:t>
      </w:r>
      <w:r w:rsidRPr="00C51AFA">
        <w:rPr>
          <w:rFonts w:ascii="Arial" w:hAnsi="Arial" w:cs="Arial"/>
          <w:i/>
          <w:iCs/>
          <w:color w:val="111111"/>
          <w:sz w:val="24"/>
          <w:szCs w:val="24"/>
        </w:rPr>
        <w:t xml:space="preserve">“Allora, dopo il boccone, Satana entrò in lui”. </w:t>
      </w:r>
      <w:r w:rsidRPr="00C51AFA">
        <w:rPr>
          <w:rFonts w:ascii="Arial" w:hAnsi="Arial" w:cs="Arial"/>
          <w:color w:val="111111"/>
          <w:sz w:val="24"/>
          <w:szCs w:val="24"/>
        </w:rPr>
        <w:t xml:space="preserve">Gesù dona il boccone a Giuda e Satana entra in lui. Che relazione vi è tra il boccone e Satana? Eccola: donando il boccone a Giuda, Gesù si rivela Signore della sua vita. Rivelandosi Signore, attesta a Giuda che Lui non dipende dal suo tradimento. Ma anche gli rivela che Lui, Gesù, nulla potrà più fare per la sua salvezza. Gesù lascia Giuda a se stesso e cosa accade? Giuda non è di se stesso. Giuda all’istante diviene di Satana. Dove lo condurrà Satana? Alla disperazione e all’impiccagione. </w:t>
      </w:r>
    </w:p>
    <w:p w14:paraId="5AC4BF3D"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Giuda mai dovrà pensare che il suo peccato possa ostacolare Cristo nel vivere tutta la sua obbedienza al Padre. Questa verità vale anche per quanti amano Cristo con cuore indiviso e in questo amore crescono di giorno in giorno. Nessun peccato degli uomini potrà ostacolare la loro obbedienza a Cristo. Essi hanno scelto la croce prima di scegliere Cristo. Si sceglie la croce, si sceglie Cristo. Non si sceglie la croce, mai si potrà scegliere Cristo. La croce si può scegliere solo sul fondamento del grande </w:t>
      </w:r>
      <w:r w:rsidRPr="00C51AFA">
        <w:rPr>
          <w:rFonts w:ascii="Arial" w:hAnsi="Arial" w:cs="Arial"/>
          <w:color w:val="111111"/>
          <w:sz w:val="24"/>
          <w:szCs w:val="24"/>
        </w:rPr>
        <w:lastRenderedPageBreak/>
        <w:t>amore per Cristo. Il peccato degli altri, il loro odio contro l’amore, la loro volontà satanica di distruggerci, non ci priva dell’amore. Il peccato degli dona forza all’amore. Quando invece il peccato dei fratelli ci fa cadere dall’amore, allora è il segno che noi eravamo già caduti dall’amore e il peccato altro non fa che ratificare la nostra caduta, allontanandoci ancora di più da Cristo Gesù.</w:t>
      </w:r>
    </w:p>
    <w:p w14:paraId="48E97827"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Che Gesù sia libero dal peccato di Giuda, lo attestano le parole che seguono: </w:t>
      </w:r>
      <w:r w:rsidRPr="00C51AFA">
        <w:rPr>
          <w:rFonts w:ascii="Arial" w:hAnsi="Arial" w:cs="Arial"/>
          <w:i/>
          <w:iCs/>
          <w:color w:val="111111"/>
          <w:sz w:val="24"/>
          <w:szCs w:val="24"/>
        </w:rPr>
        <w:t xml:space="preserve">“Gli disse dunque Gesù: «Quello che vuoi fare, fallo presto» – </w:t>
      </w:r>
      <w:r w:rsidRPr="00C51AFA">
        <w:rPr>
          <w:rFonts w:ascii="Arial" w:hAnsi="Arial" w:cs="Arial"/>
          <w:color w:val="000000"/>
        </w:rPr>
        <w:t>“Quod facis, fac citius”.</w:t>
      </w:r>
      <w:r w:rsidRPr="00C51AFA">
        <w:t xml:space="preserve"> </w:t>
      </w:r>
      <w:r w:rsidRPr="00C51AFA">
        <w:rPr>
          <w:rFonts w:ascii="Arial" w:hAnsi="Arial" w:cs="Arial"/>
          <w:color w:val="000000"/>
          <w:lang w:val="fr-FR"/>
        </w:rPr>
        <w:t>Ὃ</w:t>
      </w:r>
      <w:r w:rsidRPr="00C51AFA">
        <w:rPr>
          <w:rFonts w:ascii="Arial" w:hAnsi="Arial" w:cs="Arial"/>
          <w:color w:val="000000"/>
        </w:rPr>
        <w:t xml:space="preserve"> </w:t>
      </w:r>
      <w:r w:rsidRPr="00C51AFA">
        <w:rPr>
          <w:rFonts w:ascii="Arial" w:hAnsi="Arial" w:cs="Arial"/>
          <w:color w:val="000000"/>
          <w:lang w:val="fr-FR"/>
        </w:rPr>
        <w:t>ποιεῖς</w:t>
      </w:r>
      <w:r w:rsidRPr="00C51AFA">
        <w:rPr>
          <w:rFonts w:ascii="Arial" w:hAnsi="Arial" w:cs="Arial"/>
          <w:color w:val="000000"/>
        </w:rPr>
        <w:t xml:space="preserve"> </w:t>
      </w:r>
      <w:r w:rsidRPr="00C51AFA">
        <w:rPr>
          <w:rFonts w:ascii="Arial" w:hAnsi="Arial" w:cs="Arial"/>
          <w:color w:val="000000"/>
          <w:lang w:val="fr-FR"/>
        </w:rPr>
        <w:t>ποίησον</w:t>
      </w:r>
      <w:r w:rsidRPr="00C51AFA">
        <w:rPr>
          <w:rFonts w:ascii="Arial" w:hAnsi="Arial" w:cs="Arial"/>
          <w:color w:val="000000"/>
        </w:rPr>
        <w:t xml:space="preserve"> </w:t>
      </w:r>
      <w:r w:rsidRPr="00C51AFA">
        <w:rPr>
          <w:rFonts w:ascii="Arial" w:hAnsi="Arial" w:cs="Arial"/>
          <w:color w:val="000000"/>
          <w:lang w:val="fr-FR"/>
        </w:rPr>
        <w:t>τάχιον</w:t>
      </w:r>
      <w:r w:rsidRPr="00C51AFA">
        <w:rPr>
          <w:rFonts w:ascii="Arial" w:hAnsi="Arial" w:cs="Arial"/>
          <w:color w:val="000000"/>
        </w:rPr>
        <w:t xml:space="preserve"> </w:t>
      </w:r>
      <w:r w:rsidRPr="00C51AFA">
        <w:rPr>
          <w:rFonts w:ascii="Arial" w:hAnsi="Arial" w:cs="Arial"/>
          <w:i/>
          <w:iCs/>
          <w:color w:val="111111"/>
          <w:sz w:val="24"/>
          <w:szCs w:val="24"/>
        </w:rPr>
        <w:t xml:space="preserve">– Ciò che fai, fallo in fretta, fallo al più presto. </w:t>
      </w:r>
      <w:r w:rsidRPr="00C51AFA">
        <w:rPr>
          <w:rFonts w:ascii="Arial" w:hAnsi="Arial" w:cs="Arial"/>
          <w:color w:val="111111"/>
          <w:sz w:val="24"/>
          <w:szCs w:val="24"/>
        </w:rPr>
        <w:t>Non perdere altro tempo. Ormai Satana governa Giuda. È come se Gesù stesse donando un ordine a Satana. Nei Vangeli finora Gesù ha sempre comandato a Satana di uscire. Quella però era possessione del corpo, possessione fisica. Giuda è posseduto nell’anima, nello spirito, nel corpo. Gesù chiede a Satana di fare con Giuda ciò che Giuda ha deciso di fare. Gesù non dipenda né da Giuda e né da Satana. Non ci sono potenze né nei cieli, né sulla terra, né sotto terra che possano in qualche modo rallentare, scalfire, diminuire, oscurare il suo grande amore per il Padre suo. Questa verità così Gesù la rivelerà ai suoi discepoli nel suo lungo discorso di congedo:</w:t>
      </w:r>
    </w:p>
    <w:p w14:paraId="3FB346B6"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 37-31). </w:t>
      </w:r>
    </w:p>
    <w:p w14:paraId="5BAC8616"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Il peccato rende più forte e più vero l’amore di Gesù, non lo oscura. Mai lo potrà oscurare. Gesù è sempre il Vincitore su Satana. Mai un vinto, uno sconfitto.</w:t>
      </w:r>
    </w:p>
    <w:p w14:paraId="04A0EF42"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Ora viene affermata la non scienza dei discepoli: </w:t>
      </w:r>
      <w:r w:rsidRPr="00C51AFA">
        <w:rPr>
          <w:rFonts w:ascii="Arial" w:hAnsi="Arial" w:cs="Arial"/>
          <w:i/>
          <w:iCs/>
          <w:color w:val="111111"/>
          <w:sz w:val="24"/>
          <w:szCs w:val="24"/>
        </w:rPr>
        <w:t xml:space="preserve">“Nessuno dei commensali capì perché gli avesse detto questo”. </w:t>
      </w:r>
      <w:r w:rsidRPr="00C51AFA">
        <w:rPr>
          <w:rFonts w:ascii="Arial" w:hAnsi="Arial" w:cs="Arial"/>
          <w:color w:val="111111"/>
          <w:sz w:val="24"/>
          <w:szCs w:val="24"/>
        </w:rPr>
        <w:t xml:space="preserve">Ecco fin dove giunge la sapienza dello Spirito Santo e la sua scienza: dona la riposta a chi essa va data. Non viene data a chi essa non dovrà essere donata. Ma questi prodigi di scienza e di sapienza, solo lo Spirito Santo li sa compiere e lo compie. Questa scienza e questa sapienza, sappiamo che Lui nella storia le dona anche agli amici di Gesù perché possano compiere bene la loro missione di far conoscere Cristo Signore a ogni uomo. </w:t>
      </w:r>
    </w:p>
    <w:p w14:paraId="2D0774B8"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Dobbiamo prestare somma attenzione perché il Signore non ci avvolga con uno spirito di torpore, che è quel sonno spirituale che oscura i nostri occhi così che noi non vediamo il disastro verso il quale ci stiamo incamminando. Perché non lo vediamo? Perché il disastro, la devastazione è la sola via percorribile dal Signore perché un giorno ci possiamo convertire a Dio. Oggi la cristianità non sta vivendo avvolta tutta da questo spirito di torpore che viene da parte del Signore? Non sta vivendo di una cosa grande cecità e sordità spirituale da non riuscire più né a vedere quanto il Signore sta permettendo che accada e neanche a sentire la voce di quanti vorrebbero svegliarla da questo torpore che condurrà di sicuro a grandi disastri? Ecco le parole del profeta Isaia, parole dello Spirito Santo:</w:t>
      </w:r>
    </w:p>
    <w:p w14:paraId="12158419"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Guai ad Arièl, ad Arièl, città dove si accampò Davide! Aggiungete anno ad anno, si avvicendino i cicli festivi. Io metterò alle strette Arièl, ci saranno gemiti e lamenti. </w:t>
      </w:r>
      <w:r w:rsidRPr="00C51AFA">
        <w:rPr>
          <w:rFonts w:ascii="Arial" w:hAnsi="Arial" w:cs="Arial"/>
          <w:i/>
          <w:iCs/>
          <w:color w:val="111111"/>
          <w:sz w:val="24"/>
          <w:szCs w:val="24"/>
        </w:rPr>
        <w:lastRenderedPageBreak/>
        <w:t>Sarà per me come Arièl: io mi accamperò tutt’intorno contro di te e ti circonderò di trincee, innalzerò contro di te un vallo.</w:t>
      </w:r>
    </w:p>
    <w:p w14:paraId="5E7970F9"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73EFDBA4"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w:t>
      </w:r>
    </w:p>
    <w:p w14:paraId="53CA24F4"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Poiché il Signore ha versato su di voi uno spirito di torpore, ha chiuso i vostri occhi, cioè i profeti, e ha velato i vostri capi, cioè i veggenti. </w:t>
      </w:r>
    </w:p>
    <w:p w14:paraId="0CF88095"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346982BC"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4EC93F63"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199191AF"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008E9C74"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7A14B241"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Ecco ora come l’Apostolo Paolo parla di questo di torpore che aleggia sul popolo dell’Antica Alleanza e impedisce loro di convertirsi a Cristo Gesù. </w:t>
      </w:r>
    </w:p>
    <w:p w14:paraId="07075696"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lastRenderedPageBreak/>
        <w:t>Io domando dunque: Dio ha forse ripudiato il suo popolo? Impossibile! Anch’io infatti sono Israelita, della discendenza di Abramo, della tribù di Beniamino. Dio non ha ripudiato il suo popolo, che egli ha scelto fin da principio.</w:t>
      </w:r>
    </w:p>
    <w:p w14:paraId="3F9177F5"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AB3C613"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Che dire dunque? Israele non ha ottenuto quello che cercava; lo hanno ottenuto invece gli eletti. Gli altri invece sono stati resi ostinati, come sta scritto:</w:t>
      </w:r>
    </w:p>
    <w:p w14:paraId="6DC29919"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Dio ha dato loro uno spirito di torpore, occhi per non vedere e orecchi per non sentire, fino al giorno d’oggi.</w:t>
      </w:r>
    </w:p>
    <w:p w14:paraId="5D7837E3"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E Davide dice: Diventi la loro mensa un laccio, un tranello, un inciampo e un giusto castigo! Siano accecati i loro occhi in modo che non vedano e fa’ loro curvare la schiena per sempre!</w:t>
      </w:r>
    </w:p>
    <w:p w14:paraId="6804D734"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CC0DAA2"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D902C2E"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0EFBA473"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6E08B0B"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F4318D6"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lastRenderedPageBreak/>
        <w:t>Non voglio infatti che ignoriate, fratelli, questo mistero, perché non siate presuntuosi: l’ostinazione di una parte d’Israele è in atto fino a quando non saranno entrate tutte quante le genti. Allora tutto Israele sarà salvato, come sta scritto:</w:t>
      </w:r>
    </w:p>
    <w:p w14:paraId="5C1C9C89"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Da Sion uscirà il liberatore, egli toglierà l’empietà da Giacobbe. Sarà questa la mia alleanza con loro quando distruggerò i loro peccati.</w:t>
      </w:r>
    </w:p>
    <w:p w14:paraId="50AE28F5"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4661C24"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1C526274"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i/>
          <w:iCs/>
          <w:color w:val="111111"/>
          <w:sz w:val="24"/>
          <w:szCs w:val="24"/>
        </w:rPr>
        <w:t xml:space="preserve">Poiché da lui, per mezzo di lui e per lui sono tutte le cose. A lui la gloria nei secoli. Ame (Rm 1,1-36). </w:t>
      </w:r>
    </w:p>
    <w:p w14:paraId="1F97B9A9"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Veramente granfi sono le profondità della sapienza eterna del Signore nostro Dio. </w:t>
      </w:r>
    </w:p>
    <w:p w14:paraId="1ABA40BE"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Ora viene manifestato il pensiero dei discepoli, dopo aver ascoltato le Parole di Gesù: </w:t>
      </w:r>
      <w:r w:rsidRPr="00C51AFA">
        <w:rPr>
          <w:rFonts w:ascii="Arial" w:hAnsi="Arial" w:cs="Arial"/>
          <w:i/>
          <w:iCs/>
          <w:color w:val="111111"/>
          <w:sz w:val="24"/>
          <w:szCs w:val="24"/>
        </w:rPr>
        <w:t>Ciò che fai, fallo in fretta</w:t>
      </w:r>
      <w:r w:rsidRPr="00C51AFA">
        <w:rPr>
          <w:rFonts w:ascii="Arial" w:hAnsi="Arial" w:cs="Arial"/>
          <w:color w:val="111111"/>
          <w:sz w:val="24"/>
          <w:szCs w:val="24"/>
        </w:rPr>
        <w:t xml:space="preserve">. Ti sei già impegnato per consegnarmi? Non perdere tempo. Ecco cosa essi pensano: </w:t>
      </w:r>
      <w:r w:rsidRPr="00C51AFA">
        <w:rPr>
          <w:rFonts w:ascii="Arial" w:hAnsi="Arial" w:cs="Arial"/>
          <w:i/>
          <w:iCs/>
          <w:color w:val="111111"/>
          <w:sz w:val="24"/>
          <w:szCs w:val="24"/>
        </w:rPr>
        <w:t xml:space="preserve">“Alcuni infatti pensavano che, poiché Giuda teneva la cassa, Gesù gli avesse detto: «Compra quello che ci occorre per la festa», oppure che dovesse dare qualche cosa ai poveri. </w:t>
      </w:r>
      <w:r w:rsidRPr="00C51AFA">
        <w:rPr>
          <w:rFonts w:ascii="Arial" w:hAnsi="Arial" w:cs="Arial"/>
          <w:color w:val="111111"/>
          <w:sz w:val="24"/>
          <w:szCs w:val="24"/>
        </w:rPr>
        <w:t>Il pensiero è governato dal ministero di Giudia nel collegio dei Dodici: Lui era l’economo o il cassiere. Avendo solo lui l’uso del denaro, le parole di Gesù potevano significare o che Lui dovesse fare qualche opera di carità in favore dei poveri o che dovesse comprare qualcosa per la festa. Nessuno pensa che sia lui il traditore. Lo sanno solo Gesù e il discepolo che Gesù amava. Dal Vangelo secondo Giovanni sappiamo che Giuda conduce i soldati nel Giardino del Getsemani, ma non si accosta a Gesù. È Gesù che si fa avanti e pone le condizioni per la sua consegna, dimostrando loro che Lui è il Signore, Lui è: “Io Sono”. Essi tutti devono sapere chi è Colui che si sta consegnando nelle loro mani:</w:t>
      </w:r>
    </w:p>
    <w:p w14:paraId="76528346"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w:t>
      </w:r>
      <w:r w:rsidRPr="00C51AFA">
        <w:rPr>
          <w:rFonts w:ascii="Arial" w:hAnsi="Arial" w:cs="Arial"/>
          <w:i/>
          <w:iCs/>
          <w:color w:val="111111"/>
          <w:sz w:val="24"/>
          <w:szCs w:val="24"/>
        </w:rPr>
        <w:lastRenderedPageBreak/>
        <w:t>destro. Quel servo si chiamava Malco. Gesù allora disse a Pietro: «Rimetti la spada nel fodero: il calice che il Padre mi ha dato, non dovrò berlo?» (Gv 18,1-11).</w:t>
      </w:r>
    </w:p>
    <w:p w14:paraId="568314DB"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Non sono i soldati che catturano Gesù. Nessuno ha potere su di Lui. Nessuna potrà mai dire ho catturato Dio, ho crocifisso Dio. È invece Dio si consegna e alla cattura e alla crocifissione. La consegna ci porta in una lettura di verità soprannaturale degli eventi. Dona un significato di verità eterna al mistero della croce,</w:t>
      </w:r>
    </w:p>
    <w:p w14:paraId="7DC3FC48"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Ora Giuda lascia il cenacolo: </w:t>
      </w:r>
      <w:r w:rsidRPr="00C51AFA">
        <w:rPr>
          <w:rFonts w:ascii="Arial" w:hAnsi="Arial" w:cs="Arial"/>
          <w:i/>
          <w:iCs/>
          <w:color w:val="111111"/>
          <w:sz w:val="24"/>
          <w:szCs w:val="24"/>
        </w:rPr>
        <w:t>“Egli, preso il boccone, subito uscì. Ed era notte” (Gv 13,21-30).</w:t>
      </w:r>
      <w:r w:rsidRPr="00C51AFA">
        <w:rPr>
          <w:rFonts w:ascii="Arial" w:hAnsi="Arial" w:cs="Arial"/>
          <w:color w:val="111111"/>
          <w:sz w:val="24"/>
          <w:szCs w:val="24"/>
        </w:rPr>
        <w:t xml:space="preserve"> Per conoscere il vero significato delle parole: </w:t>
      </w:r>
      <w:r w:rsidRPr="00C51AFA">
        <w:rPr>
          <w:rFonts w:ascii="Arial" w:hAnsi="Arial" w:cs="Arial"/>
          <w:i/>
          <w:iCs/>
          <w:color w:val="111111"/>
          <w:sz w:val="24"/>
          <w:szCs w:val="24"/>
        </w:rPr>
        <w:t>“Ed era notte”</w:t>
      </w:r>
      <w:r w:rsidRPr="00C51AFA">
        <w:rPr>
          <w:rFonts w:ascii="Arial" w:hAnsi="Arial" w:cs="Arial"/>
          <w:color w:val="111111"/>
          <w:sz w:val="24"/>
          <w:szCs w:val="24"/>
        </w:rPr>
        <w:t xml:space="preserve">, dobbiamo lasciarci aiutare dal Libro della Sapienza. </w:t>
      </w:r>
    </w:p>
    <w:p w14:paraId="62B2577B"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6ED2F74D"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w:t>
      </w:r>
    </w:p>
    <w:p w14:paraId="2E663B36"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w:t>
      </w:r>
    </w:p>
    <w:p w14:paraId="22FA525F"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7836D27C"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w:t>
      </w:r>
    </w:p>
    <w:p w14:paraId="6A35E64A"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w:t>
      </w:r>
      <w:r w:rsidRPr="00C51AFA">
        <w:rPr>
          <w:rFonts w:ascii="Arial" w:hAnsi="Arial" w:cs="Arial"/>
          <w:i/>
          <w:iCs/>
          <w:color w:val="111111"/>
          <w:sz w:val="24"/>
          <w:szCs w:val="24"/>
        </w:rPr>
        <w:lastRenderedPageBreak/>
        <w:t>nella grandine e lampeggiava nelle piogge, distruggeva i frutti dei nemici; al contrario, perché i giusti si nutrissero, dimenticava perfino la propria forza.</w:t>
      </w:r>
    </w:p>
    <w:p w14:paraId="30D09FD7"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p>
    <w:p w14:paraId="4E90D7B7"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25B074CE"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7D7DB6D5"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5ADC0BD4"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46BEA6FF"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w:t>
      </w:r>
      <w:proofErr w:type="spellStart"/>
      <w:r w:rsidRPr="00C51AFA">
        <w:rPr>
          <w:rFonts w:ascii="Arial" w:hAnsi="Arial" w:cs="Arial"/>
          <w:i/>
          <w:iCs/>
          <w:color w:val="111111"/>
          <w:sz w:val="24"/>
          <w:szCs w:val="24"/>
        </w:rPr>
        <w:t>li</w:t>
      </w:r>
      <w:proofErr w:type="spellEnd"/>
      <w:r w:rsidRPr="00C51AFA">
        <w:rPr>
          <w:rFonts w:ascii="Arial" w:hAnsi="Arial" w:cs="Arial"/>
          <w:i/>
          <w:iCs/>
          <w:color w:val="111111"/>
          <w:sz w:val="24"/>
          <w:szCs w:val="24"/>
        </w:rPr>
        <w:t xml:space="preserve"> paralizzava riempiendoli di terrore.</w:t>
      </w:r>
    </w:p>
    <w:p w14:paraId="1B195C75"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Il mondo intero splendeva di luce smagliante e attendeva alle sue opere senza impedimento. Soltanto su di loro si stendeva una notte profonda, immagine della </w:t>
      </w:r>
      <w:r w:rsidRPr="00C51AFA">
        <w:rPr>
          <w:rFonts w:ascii="Arial" w:hAnsi="Arial" w:cs="Arial"/>
          <w:i/>
          <w:iCs/>
          <w:color w:val="111111"/>
          <w:sz w:val="24"/>
          <w:szCs w:val="24"/>
        </w:rPr>
        <w:lastRenderedPageBreak/>
        <w:t xml:space="preserve">tenebra che li avrebbe avvolti; ma essi erano a se stessi più gravosi delle tenebre (Sap 17,1-20). </w:t>
      </w:r>
    </w:p>
    <w:p w14:paraId="36FCA37C"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w:t>
      </w:r>
    </w:p>
    <w:p w14:paraId="1518A19E"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w:t>
      </w:r>
    </w:p>
    <w:p w14:paraId="6CFCEE81"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w:t>
      </w:r>
    </w:p>
    <w:p w14:paraId="3E56CF56"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235CF57A"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w:t>
      </w:r>
    </w:p>
    <w:p w14:paraId="40421DFD"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w:t>
      </w:r>
    </w:p>
    <w:p w14:paraId="4385567D"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w:t>
      </w:r>
      <w:r w:rsidRPr="00C51AFA">
        <w:rPr>
          <w:rFonts w:ascii="Arial" w:hAnsi="Arial" w:cs="Arial"/>
          <w:i/>
          <w:iCs/>
          <w:color w:val="111111"/>
          <w:sz w:val="24"/>
          <w:szCs w:val="24"/>
        </w:rPr>
        <w:lastRenderedPageBreak/>
        <w:t xml:space="preserve">queste insegne lo sterminatore indietreggiò, ebbe paura, perché bastava questa sola prova dell’ira divina (Sap 18,1-25). </w:t>
      </w:r>
    </w:p>
    <w:p w14:paraId="6D53E29B"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46295569"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3ABE75C9"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p>
    <w:p w14:paraId="37B9754A"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w:t>
      </w:r>
    </w:p>
    <w:p w14:paraId="60D5667B"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w:t>
      </w:r>
    </w:p>
    <w:p w14:paraId="75C96B46"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4B256087"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73F4FDDF"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Nel Cenacolo risplende purissima la luce di Cristo Gesù. Fuori del Cenacolo è notte. Vi sono le tenebre. Giuda è passato anche fisicamente nel regno delle tenebre. In questo regno altro non si può fare se non le opere delle tenebre, le opere di Satana. </w:t>
      </w:r>
      <w:r w:rsidRPr="00C51AFA">
        <w:rPr>
          <w:rFonts w:ascii="Arial" w:hAnsi="Arial" w:cs="Arial"/>
          <w:color w:val="111111"/>
          <w:sz w:val="24"/>
          <w:szCs w:val="24"/>
        </w:rPr>
        <w:lastRenderedPageBreak/>
        <w:t>Quanto è tenebra produce solo tenebra e ogni male. Cristo Gesù è la sola luce che illumina questo mondo. Si lascia Cristo, si ritorna nelle tenebre, si compiono le opere delle tenebre, governati dal principe delle tenebre.</w:t>
      </w:r>
    </w:p>
    <w:p w14:paraId="18BC4442"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Non si passa nel regno della luce per compiere le opere della luce con leggi o con decreti umani. Si passa nel regno della luce solo per conversione, frutto della potente grazia di Cristo Gesù. </w:t>
      </w:r>
    </w:p>
    <w:p w14:paraId="09934F5A"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È questa oggi la cecità del mondo: prima scrive leggi di morte e poi da esse si attende frutti di vita. Legge di morte, frutti di morte. Questa legge vale per ogni cristiano: chi dalla luce passa nelle tenebre, farà solo opere di tenebre. Se è pastore, farà pastorale di tenebra e non si luce. Si servirà del Vangelo delle tenebre e non del Vangelo della luce. Si servirà del pastorale delle tenebre e non del Pastorale della luce. Le sue decisioni sono decisioni di tenebre e non di luce. Chi è nelle tenebre creerà tenebre, mai potrà creare luca attorno a sé. Ecco perché si deve prestare somma attenzione a non passare mai dalla luce nelle tenebre. Ecco perché sempre si deve rimanere nella luce, camminando di luce in luce. </w:t>
      </w:r>
    </w:p>
    <w:p w14:paraId="7357EC16" w14:textId="77777777" w:rsidR="00C51AFA" w:rsidRPr="00C51AFA" w:rsidRDefault="00C51AFA" w:rsidP="00C51AFA">
      <w:pPr>
        <w:spacing w:after="120" w:line="240" w:lineRule="auto"/>
        <w:jc w:val="both"/>
        <w:rPr>
          <w:rFonts w:ascii="Arial" w:hAnsi="Arial" w:cs="Arial"/>
          <w:b/>
          <w:bCs/>
          <w:color w:val="111111"/>
          <w:sz w:val="24"/>
          <w:szCs w:val="24"/>
        </w:rPr>
      </w:pPr>
    </w:p>
    <w:p w14:paraId="0F08F145" w14:textId="77777777" w:rsidR="00C51AFA" w:rsidRPr="00C51AFA" w:rsidRDefault="00C51AFA" w:rsidP="00C51AFA">
      <w:pPr>
        <w:spacing w:after="120" w:line="240" w:lineRule="auto"/>
        <w:jc w:val="both"/>
        <w:rPr>
          <w:rFonts w:ascii="Arial" w:hAnsi="Arial" w:cs="Arial"/>
          <w:b/>
          <w:bCs/>
          <w:color w:val="111111"/>
          <w:sz w:val="24"/>
          <w:szCs w:val="24"/>
        </w:rPr>
      </w:pPr>
      <w:r w:rsidRPr="00C51AFA">
        <w:rPr>
          <w:rFonts w:ascii="Arial" w:hAnsi="Arial" w:cs="Arial"/>
          <w:b/>
          <w:bCs/>
          <w:color w:val="111111"/>
          <w:sz w:val="24"/>
          <w:szCs w:val="24"/>
        </w:rPr>
        <w:t>Necessarie Domande</w:t>
      </w:r>
    </w:p>
    <w:p w14:paraId="651C9F7C"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in cosa consiste il turbamento di Gesù?</w:t>
      </w:r>
    </w:p>
    <w:p w14:paraId="161F3376"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esso è vero sconquassamento del cuore di Gesù Signore?</w:t>
      </w:r>
    </w:p>
    <w:p w14:paraId="4606006C"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Gesù ogni giorno cresce in sapienza?</w:t>
      </w:r>
    </w:p>
    <w:p w14:paraId="6F4AFECE"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la sua perfezione raggiunge il sommo e l’assoluto nel momento in cui rende lo spirito al Padre?</w:t>
      </w:r>
    </w:p>
    <w:p w14:paraId="2B1E214B"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tutti possiamo divenire traditori di Cristo Gesù?</w:t>
      </w:r>
    </w:p>
    <w:p w14:paraId="3DF008D9"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oggi moltissimi cristiani hanno già consegnato Cristo Gesù al mondo e alcuni anche alle tenebre e a Satana?</w:t>
      </w:r>
    </w:p>
    <w:p w14:paraId="3C903510"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Cosa producono le Parole di Gesù nel cuore degli altri discepoli?</w:t>
      </w:r>
    </w:p>
    <w:p w14:paraId="0350848D"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Perché a Simon Pietro non è dato di conoscere chi è il traditore?</w:t>
      </w:r>
    </w:p>
    <w:p w14:paraId="42F9D19D"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Perché il Signore lo rivela solo a Giovanni, non con le parole, ma con un segno che solo lui potrà conoscere?</w:t>
      </w:r>
    </w:p>
    <w:p w14:paraId="04EB5D51"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quanto è potente l’amore e quali frutti esso produce?</w:t>
      </w:r>
    </w:p>
    <w:p w14:paraId="54679868"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la scienza e la conoscenza che sono frutto del vero amore sono infinitamente superiori a ogni altra scienza e conoscenza?</w:t>
      </w:r>
    </w:p>
    <w:p w14:paraId="254EBF86"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Gesù non dipende dal tradimento di Giuda?</w:t>
      </w:r>
    </w:p>
    <w:p w14:paraId="5916472D"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anche che né il mondo né Satana hanno potere su di lui?</w:t>
      </w:r>
    </w:p>
    <w:p w14:paraId="46B57ED6"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Si quando è grande la libertà di Gesù che è frutto del suo amore verso il Padre?</w:t>
      </w:r>
    </w:p>
    <w:p w14:paraId="3BCFAA64"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significato hanno le parole di Gesù</w:t>
      </w:r>
      <w:r w:rsidRPr="00C51AFA">
        <w:rPr>
          <w:rFonts w:ascii="Arial" w:hAnsi="Arial" w:cs="Arial"/>
          <w:i/>
          <w:iCs/>
          <w:color w:val="111111"/>
          <w:sz w:val="24"/>
          <w:szCs w:val="24"/>
        </w:rPr>
        <w:t>: “Ciò che fai, fallo in fretta”.</w:t>
      </w:r>
    </w:p>
    <w:p w14:paraId="28C87F38"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significa che in Giuda entra Satana?</w:t>
      </w:r>
    </w:p>
    <w:p w14:paraId="2EC5465C"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questa è vera possessione dell’anima e dello spirito di Giuda oltre anche che del suo corpo?</w:t>
      </w:r>
    </w:p>
    <w:p w14:paraId="6129080B"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lastRenderedPageBreak/>
        <w:t>So che da ora in poi è Satana che conduce Giuda?</w:t>
      </w:r>
    </w:p>
    <w:p w14:paraId="7E2678EA"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Satana conduce alla disperazione e alla morte eterna?</w:t>
      </w:r>
    </w:p>
    <w:p w14:paraId="24F9B0EE"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in cosa consiste l’inganno di Satana?</w:t>
      </w:r>
    </w:p>
    <w:p w14:paraId="1A05611F"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lascio Cristo Gesù, lasciò la sua luce, ed entro nelle tenebre?</w:t>
      </w:r>
    </w:p>
    <w:p w14:paraId="5B6BA0C0"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dalle tenebre mai potrò fare una sola opera di luce?</w:t>
      </w:r>
    </w:p>
    <w:p w14:paraId="4B02D252"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se sono pastore, tutta la mia pastorale sarà di tenebre e non di luce?</w:t>
      </w:r>
    </w:p>
    <w:p w14:paraId="464B7532"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anche le mie celebrazioni sono celebrazioni di tenebre e non di luce?</w:t>
      </w:r>
    </w:p>
    <w:p w14:paraId="57DBDE19"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Quanto cresco nell’amore per crescere in conoscenza d Cristo Gesù?</w:t>
      </w:r>
    </w:p>
    <w:p w14:paraId="28E4443E"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con la mia scienza umana non si possono fare le cose di Dio?</w:t>
      </w:r>
    </w:p>
    <w:p w14:paraId="581ACC39"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So che solo con la scienza di Dio si possono fare le cose di Dio?</w:t>
      </w:r>
    </w:p>
    <w:p w14:paraId="17198E69"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La mia pastorale è dalle tenebre o dalla luce?</w:t>
      </w:r>
    </w:p>
    <w:p w14:paraId="4A79149B" w14:textId="77777777" w:rsidR="00C51AFA" w:rsidRPr="00C51AFA" w:rsidRDefault="00C51AFA" w:rsidP="00C51AFA">
      <w:pPr>
        <w:spacing w:after="120" w:line="240" w:lineRule="auto"/>
        <w:jc w:val="both"/>
        <w:rPr>
          <w:rFonts w:ascii="Arial" w:hAnsi="Arial" w:cs="Arial"/>
          <w:color w:val="111111"/>
          <w:sz w:val="24"/>
          <w:szCs w:val="24"/>
        </w:rPr>
      </w:pPr>
    </w:p>
    <w:p w14:paraId="22185C92" w14:textId="77777777" w:rsidR="00C51AFA" w:rsidRPr="00C51AFA" w:rsidRDefault="00C51AFA" w:rsidP="00C51AFA">
      <w:pPr>
        <w:spacing w:after="120" w:line="240" w:lineRule="auto"/>
        <w:jc w:val="both"/>
        <w:rPr>
          <w:rFonts w:ascii="Arial" w:hAnsi="Arial" w:cs="Arial"/>
          <w:color w:val="111111"/>
          <w:sz w:val="24"/>
          <w:szCs w:val="24"/>
        </w:rPr>
      </w:pPr>
    </w:p>
    <w:p w14:paraId="1BA413D9" w14:textId="77777777" w:rsidR="00C51AFA" w:rsidRPr="00C51AFA" w:rsidRDefault="00C51AFA" w:rsidP="007A3907">
      <w:pPr>
        <w:pStyle w:val="Titolo1"/>
      </w:pPr>
      <w:bookmarkStart w:id="269" w:name="_Toc203143322"/>
      <w:r w:rsidRPr="00C51AFA">
        <w:t>ORA IL FIGLIO DELL’UOMO È STATO GLORIFICATO, E DIO È STATO GLORIFICATO IN LUI</w:t>
      </w:r>
      <w:bookmarkEnd w:id="269"/>
    </w:p>
    <w:p w14:paraId="009A3843" w14:textId="77777777" w:rsidR="00C51AFA" w:rsidRPr="00C51AFA" w:rsidRDefault="00C51AFA" w:rsidP="00C51AFA">
      <w:pPr>
        <w:spacing w:before="120" w:after="0" w:line="240" w:lineRule="auto"/>
        <w:jc w:val="center"/>
        <w:rPr>
          <w:rFonts w:ascii="Arial" w:eastAsia="Times New Roman" w:hAnsi="Arial" w:cs="Arial"/>
          <w:b/>
          <w:bCs/>
          <w:kern w:val="0"/>
          <w:sz w:val="32"/>
          <w:szCs w:val="32"/>
          <w:lang w:eastAsia="it-IT"/>
          <w14:ligatures w14:val="none"/>
        </w:rPr>
      </w:pPr>
      <w:r w:rsidRPr="00C51AFA">
        <w:rPr>
          <w:rFonts w:ascii="Arial" w:hAnsi="Arial" w:cs="Arial"/>
          <w:b/>
          <w:bCs/>
          <w:color w:val="000000"/>
          <w:sz w:val="32"/>
          <w:szCs w:val="32"/>
        </w:rPr>
        <w:t xml:space="preserve">Nunc clarificatus est Filius hominis, et Deus clarificatus est in eo – </w:t>
      </w:r>
      <w:r w:rsidRPr="00C51AFA">
        <w:rPr>
          <w:rFonts w:ascii="Cambria" w:hAnsi="Cambria" w:cs="Cambria"/>
          <w:b/>
          <w:bCs/>
          <w:color w:val="111111"/>
          <w:sz w:val="32"/>
          <w:szCs w:val="32"/>
        </w:rPr>
        <w:t>Ν</w:t>
      </w:r>
      <w:r w:rsidRPr="00C51AFA">
        <w:rPr>
          <w:rFonts w:ascii="Times New Roman" w:hAnsi="Times New Roman" w:cs="Times New Roman"/>
          <w:b/>
          <w:bCs/>
          <w:color w:val="111111"/>
          <w:sz w:val="32"/>
          <w:szCs w:val="32"/>
        </w:rPr>
        <w:t>ῦ</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δοξάσθη</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ὁ</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υ</w:t>
      </w:r>
      <w:r w:rsidRPr="00C51AFA">
        <w:rPr>
          <w:rFonts w:ascii="Times New Roman" w:hAnsi="Times New Roman" w:cs="Times New Roman"/>
          <w:b/>
          <w:bCs/>
          <w:color w:val="111111"/>
          <w:sz w:val="32"/>
          <w:szCs w:val="32"/>
        </w:rPr>
        <w:t>ἱὸ</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το</w:t>
      </w:r>
      <w:r w:rsidRPr="00C51AFA">
        <w:rPr>
          <w:rFonts w:ascii="Times New Roman" w:hAnsi="Times New Roman" w:cs="Times New Roman"/>
          <w:b/>
          <w:bCs/>
          <w:color w:val="111111"/>
          <w:sz w:val="32"/>
          <w:szCs w:val="32"/>
        </w:rPr>
        <w:t>ῦ</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ἀ</w:t>
      </w:r>
      <w:r w:rsidRPr="00C51AFA">
        <w:rPr>
          <w:rFonts w:ascii="Cambria" w:hAnsi="Cambria" w:cs="Cambria"/>
          <w:b/>
          <w:bCs/>
          <w:color w:val="111111"/>
          <w:sz w:val="32"/>
          <w:szCs w:val="32"/>
        </w:rPr>
        <w:t>νθρώ</w:t>
      </w:r>
      <w:r w:rsidRPr="00C51AFA">
        <w:rPr>
          <w:rFonts w:ascii="PT Serif" w:hAnsi="PT Serif" w:cs="PT Serif"/>
          <w:b/>
          <w:bCs/>
          <w:color w:val="111111"/>
          <w:sz w:val="32"/>
          <w:szCs w:val="32"/>
        </w:rPr>
        <w:t>π</w:t>
      </w:r>
      <w:r w:rsidRPr="00C51AFA">
        <w:rPr>
          <w:rFonts w:ascii="Cambria" w:hAnsi="Cambria" w:cs="Cambria"/>
          <w:b/>
          <w:bCs/>
          <w:color w:val="111111"/>
          <w:sz w:val="32"/>
          <w:szCs w:val="32"/>
        </w:rPr>
        <w:t>ου</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κα</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ὁ</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θε</w:t>
      </w:r>
      <w:r w:rsidRPr="00C51AFA">
        <w:rPr>
          <w:rFonts w:ascii="Times New Roman" w:hAnsi="Times New Roman" w:cs="Times New Roman"/>
          <w:b/>
          <w:bCs/>
          <w:color w:val="111111"/>
          <w:sz w:val="32"/>
          <w:szCs w:val="32"/>
        </w:rPr>
        <w:t>ὸ</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δοξάσθη</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α</w:t>
      </w:r>
      <w:r w:rsidRPr="00C51AFA">
        <w:rPr>
          <w:rFonts w:ascii="Times New Roman" w:hAnsi="Times New Roman" w:cs="Times New Roman"/>
          <w:b/>
          <w:bCs/>
          <w:color w:val="111111"/>
          <w:sz w:val="32"/>
          <w:szCs w:val="32"/>
        </w:rPr>
        <w:t>ὐ</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ῷ</w:t>
      </w:r>
    </w:p>
    <w:p w14:paraId="376D204E"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p>
    <w:p w14:paraId="707D327E"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bookmarkStart w:id="270" w:name="_Hlk198384922"/>
      <w:r w:rsidRPr="00C51AFA">
        <w:rPr>
          <w:rFonts w:ascii="Arial" w:eastAsia="Times New Roman" w:hAnsi="Arial" w:cs="Arial"/>
          <w:b/>
          <w:kern w:val="0"/>
          <w:sz w:val="24"/>
          <w:szCs w:val="20"/>
          <w:lang w:eastAsia="it-IT"/>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14,31-35). </w:t>
      </w:r>
    </w:p>
    <w:bookmarkEnd w:id="270"/>
    <w:p w14:paraId="0E06EF22" w14:textId="77777777" w:rsidR="00C51AFA" w:rsidRPr="00C51AFA" w:rsidRDefault="00C51AFA" w:rsidP="00C51AFA">
      <w:pPr>
        <w:shd w:val="clear" w:color="auto" w:fill="FFFFFF"/>
        <w:spacing w:before="100" w:beforeAutospacing="1" w:after="120" w:line="240" w:lineRule="auto"/>
        <w:jc w:val="both"/>
        <w:rPr>
          <w:rFonts w:ascii="Arial" w:eastAsia="Times New Roman" w:hAnsi="Arial" w:cs="Arial"/>
          <w:color w:val="000000"/>
          <w:kern w:val="0"/>
          <w:sz w:val="24"/>
          <w:szCs w:val="24"/>
          <w:lang w:val="fr-FR" w:eastAsia="it-IT"/>
          <w14:ligatures w14:val="none"/>
        </w:rPr>
      </w:pPr>
      <w:r w:rsidRPr="00C51AFA">
        <w:rPr>
          <w:rFonts w:ascii="Arial" w:eastAsia="Times New Roman" w:hAnsi="Arial" w:cs="Arial"/>
          <w:color w:val="000000"/>
          <w:kern w:val="0"/>
          <w:sz w:val="24"/>
          <w:szCs w:val="24"/>
          <w:lang w:val="fr-FR" w:eastAsia="it-IT"/>
          <w14:ligatures w14:val="none"/>
        </w:rPr>
        <w:t>Cum ergo exisset, dicit Iesus: “</w:t>
      </w:r>
      <w:bookmarkStart w:id="271" w:name="_Hlk198385010"/>
      <w:r w:rsidRPr="00C51AFA">
        <w:rPr>
          <w:rFonts w:ascii="Arial" w:eastAsia="Times New Roman" w:hAnsi="Arial" w:cs="Arial"/>
          <w:color w:val="000000"/>
          <w:kern w:val="0"/>
          <w:sz w:val="24"/>
          <w:szCs w:val="24"/>
          <w:lang w:val="fr-FR" w:eastAsia="it-IT"/>
          <w14:ligatures w14:val="none"/>
        </w:rPr>
        <w:t xml:space="preserve"> Nunc clarificatus est Filius hominis, et Deus clarificatus est in eo; </w:t>
      </w:r>
      <w:bookmarkEnd w:id="271"/>
      <w:r w:rsidRPr="00C51AFA">
        <w:rPr>
          <w:rFonts w:ascii="Arial" w:eastAsia="Times New Roman" w:hAnsi="Arial" w:cs="Arial"/>
          <w:color w:val="000000"/>
          <w:kern w:val="0"/>
          <w:sz w:val="24"/>
          <w:szCs w:val="24"/>
          <w:lang w:val="fr-FR" w:eastAsia="it-IT"/>
          <w14:ligatures w14:val="none"/>
        </w:rPr>
        <w:t xml:space="preserve">si Deus clarificatus est in eo, et Deus clarificabit eum in semetipso et continuo clarificabit eum. Filioli, adhuc modicum vobiscum sum; quaeretis me, et sicut dixi Iudaeis: Quo ego vado, vos non potestis venire, et vobis dico modo. Mandatum novum do vobis, ut diligatis invicem; sicut dilexi vos, ut et vos diligatis invicem. In hoc cognoscent omnes quia mei discipuli estis: si dilectionem habueritis ad invicem ” (Gv 13,31-35). </w:t>
      </w:r>
    </w:p>
    <w:p w14:paraId="3B10996F" w14:textId="77777777" w:rsidR="00C51AFA" w:rsidRPr="00C51AFA" w:rsidRDefault="00C51AFA" w:rsidP="00C51AFA">
      <w:pPr>
        <w:spacing w:before="120" w:after="120" w:line="240" w:lineRule="auto"/>
        <w:jc w:val="both"/>
        <w:rPr>
          <w:rFonts w:ascii="PT Serif" w:hAnsi="PT Serif"/>
          <w:color w:val="111111"/>
          <w:sz w:val="26"/>
          <w:szCs w:val="26"/>
        </w:rPr>
      </w:pP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bookmarkStart w:id="272" w:name="_Hlk198385041"/>
      <w:r w:rsidRPr="00C51AFA">
        <w:rPr>
          <w:rFonts w:ascii="Cambria" w:hAnsi="Cambria" w:cs="Cambria"/>
          <w:color w:val="111111"/>
          <w:sz w:val="26"/>
          <w:szCs w:val="26"/>
        </w:rPr>
        <w:t>Ν</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δοξάσθη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υ</w:t>
      </w:r>
      <w:r w:rsidRPr="00C51AFA">
        <w:rPr>
          <w:rFonts w:ascii="Times New Roman" w:hAnsi="Times New Roman" w:cs="Times New Roman"/>
          <w:color w:val="111111"/>
          <w:sz w:val="26"/>
          <w:szCs w:val="26"/>
        </w:rPr>
        <w:t>ἱὸ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νθρώ</w:t>
      </w:r>
      <w:r w:rsidRPr="00C51AFA">
        <w:rPr>
          <w:rFonts w:ascii="PT Serif" w:hAnsi="PT Serif" w:cs="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δοξάσθη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bookmarkEnd w:id="272"/>
      <w:r w:rsidRPr="00C51AFA">
        <w:rPr>
          <w:rFonts w:ascii="Cambria" w:hAnsi="Cambria" w:cs="Cambria"/>
          <w:color w:val="111111"/>
          <w:sz w:val="26"/>
          <w:szCs w:val="26"/>
        </w:rPr>
        <w:t>·</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δοξάσθη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δοξάσει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ὑ</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θ</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δοξάσει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fr-FR"/>
        </w:rPr>
        <w:t>. </w:t>
      </w:r>
      <w:r w:rsidRPr="00C51AFA">
        <w:rPr>
          <w:rFonts w:ascii="Cambria" w:hAnsi="Cambria" w:cs="Cambria"/>
          <w:color w:val="111111"/>
          <w:sz w:val="26"/>
          <w:szCs w:val="26"/>
        </w:rPr>
        <w:t>τεκνία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ικρ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εθ</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ζητήσετέ</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ουδαίοις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PT Serif" w:hAnsi="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Cambria" w:hAnsi="Cambria" w:cs="Cambria"/>
          <w:color w:val="111111"/>
          <w:sz w:val="26"/>
          <w:szCs w:val="26"/>
        </w:rPr>
        <w:t>άγω</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δύνασθε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lastRenderedPageBreak/>
        <w:t>ἐ</w:t>
      </w:r>
      <w:r w:rsidRPr="00C51AFA">
        <w:rPr>
          <w:rFonts w:ascii="Cambria" w:hAnsi="Cambria" w:cs="Cambria"/>
          <w:color w:val="111111"/>
          <w:sz w:val="26"/>
          <w:szCs w:val="26"/>
        </w:rPr>
        <w:t>λθε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ρτι</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ντολ</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καιν</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δίδω</w:t>
      </w:r>
      <w:r w:rsidRPr="00C51AFA">
        <w:rPr>
          <w:rFonts w:ascii="PT Serif" w:hAnsi="PT Serif" w:cs="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γα</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λλήλους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γα</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λλήλους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τούτ</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γνώσονται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άντες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αθηταί</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χητε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λλήλοις</w:t>
      </w:r>
      <w:r w:rsidRPr="00C51AFA">
        <w:rPr>
          <w:rFonts w:ascii="PT Serif" w:hAnsi="PT Serif"/>
          <w:color w:val="111111"/>
          <w:sz w:val="26"/>
          <w:szCs w:val="26"/>
          <w:lang w:val="fr-FR"/>
        </w:rPr>
        <w:t xml:space="preserve">. </w:t>
      </w:r>
      <w:r w:rsidRPr="00C51AFA">
        <w:rPr>
          <w:rFonts w:ascii="PT Serif" w:hAnsi="PT Serif"/>
          <w:color w:val="111111"/>
          <w:sz w:val="26"/>
          <w:szCs w:val="26"/>
        </w:rPr>
        <w:t xml:space="preserve">(Gv 13,31-35). </w:t>
      </w:r>
    </w:p>
    <w:p w14:paraId="06DB0601"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1B81FD34"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Quando fu uscito, Gesù disse: «Ora il Figlio dell’uomo è stato glorificato, e Dio è stato glorificato in lui. Se Dio è stato glorificato in lui, anche Dio lo glorificherà da parte sua e lo glorificherà subito. </w:t>
      </w:r>
    </w:p>
    <w:p w14:paraId="64DB672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Giuda, il traditore, è uscito dal Cenacolo. Se ne è andato nel mondo delle tenebre, divenendo tenebra con la tenebra. Ora che questa presenza oscura e tenebrosa è andata via, Gesù può manifestare tutto il suo cuore ai suoi discepoli. </w:t>
      </w:r>
    </w:p>
    <w:p w14:paraId="5010B33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la prima verità che viene manifestata: </w:t>
      </w:r>
      <w:r w:rsidRPr="00C51AFA">
        <w:rPr>
          <w:rFonts w:ascii="Arial" w:eastAsia="Times New Roman" w:hAnsi="Arial" w:cs="Arial"/>
          <w:bCs/>
          <w:i/>
          <w:iCs/>
          <w:kern w:val="0"/>
          <w:sz w:val="24"/>
          <w:szCs w:val="20"/>
          <w:lang w:eastAsia="it-IT"/>
          <w14:ligatures w14:val="none"/>
        </w:rPr>
        <w:t>“Quando fu uscito, Gesù disse: «</w:t>
      </w:r>
      <w:bookmarkStart w:id="273" w:name="_Hlk201238282"/>
      <w:r w:rsidRPr="00C51AFA">
        <w:rPr>
          <w:rFonts w:ascii="Arial" w:eastAsia="Times New Roman" w:hAnsi="Arial" w:cs="Arial"/>
          <w:bCs/>
          <w:i/>
          <w:iCs/>
          <w:kern w:val="0"/>
          <w:sz w:val="24"/>
          <w:szCs w:val="20"/>
          <w:lang w:eastAsia="it-IT"/>
          <w14:ligatures w14:val="none"/>
        </w:rPr>
        <w:t>Ora il Figlio dell’uomo è stato glorificato</w:t>
      </w:r>
      <w:bookmarkEnd w:id="273"/>
      <w:r w:rsidRPr="00C51AFA">
        <w:rPr>
          <w:rFonts w:ascii="Arial" w:eastAsia="Times New Roman" w:hAnsi="Arial" w:cs="Arial"/>
          <w:bCs/>
          <w:i/>
          <w:iCs/>
          <w:kern w:val="0"/>
          <w:sz w:val="24"/>
          <w:szCs w:val="20"/>
          <w:lang w:eastAsia="it-IT"/>
          <w14:ligatures w14:val="none"/>
        </w:rPr>
        <w:t xml:space="preserve">, </w:t>
      </w:r>
      <w:bookmarkStart w:id="274" w:name="_Hlk201238308"/>
      <w:r w:rsidRPr="00C51AFA">
        <w:rPr>
          <w:rFonts w:ascii="Arial" w:eastAsia="Times New Roman" w:hAnsi="Arial" w:cs="Arial"/>
          <w:bCs/>
          <w:i/>
          <w:iCs/>
          <w:kern w:val="0"/>
          <w:sz w:val="24"/>
          <w:szCs w:val="20"/>
          <w:lang w:eastAsia="it-IT"/>
          <w14:ligatures w14:val="none"/>
        </w:rPr>
        <w:t>e Dio è stato glorificato in lui”</w:t>
      </w:r>
      <w:bookmarkEnd w:id="274"/>
      <w:r w:rsidRPr="00C51AFA">
        <w:rPr>
          <w:rFonts w:ascii="Arial" w:eastAsia="Times New Roman" w:hAnsi="Arial" w:cs="Arial"/>
          <w:bCs/>
          <w:i/>
          <w:iCs/>
          <w:kern w:val="0"/>
          <w:sz w:val="24"/>
          <w:szCs w:val="20"/>
          <w:lang w:eastAsia="it-IT"/>
          <w14:ligatures w14:val="none"/>
        </w:rPr>
        <w:t xml:space="preserve">. </w:t>
      </w:r>
    </w:p>
    <w:p w14:paraId="2BB7DE0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Prima verità:</w:t>
      </w:r>
      <w:r w:rsidRPr="00C51AFA">
        <w:t xml:space="preserve"> “</w:t>
      </w:r>
      <w:r w:rsidRPr="00C51AFA">
        <w:rPr>
          <w:rFonts w:ascii="Arial" w:eastAsia="Times New Roman" w:hAnsi="Arial" w:cs="Arial"/>
          <w:bCs/>
          <w:i/>
          <w:iCs/>
          <w:kern w:val="0"/>
          <w:sz w:val="24"/>
          <w:szCs w:val="20"/>
          <w:lang w:eastAsia="it-IT"/>
          <w14:ligatures w14:val="none"/>
        </w:rPr>
        <w:t xml:space="preserve">Ora il Figlio dell’uomo è stato glorificato. </w:t>
      </w:r>
      <w:r w:rsidRPr="00C51AFA">
        <w:rPr>
          <w:rFonts w:ascii="Arial" w:eastAsia="Times New Roman" w:hAnsi="Arial" w:cs="Arial"/>
          <w:bCs/>
          <w:kern w:val="0"/>
          <w:sz w:val="24"/>
          <w:szCs w:val="20"/>
          <w:lang w:eastAsia="it-IT"/>
          <w14:ligatures w14:val="none"/>
        </w:rPr>
        <w:t xml:space="preserve">Glorificare è dare a una persona tutta la pienezza, la purezza, la magnificenza, la bellezza della sua verità. Chi può donare a Cristo Gesù la pienezza, la purezza, la magnificenza, la bellezza della sua verità? Solo il Padre per opera dello Spirito Santo. Solo lo Spirito Santo per volontà del Padre. Solo il Padre conosce il Figlio e solo il Figlio conosce il Padre e questo avviene nell’unità e nella comunione eterna dello Spirito Santo. </w:t>
      </w:r>
    </w:p>
    <w:p w14:paraId="47CCBFD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 somma glorificazione di Cristo Gesù avviene con la sua gloriosa risurrezione. Scendendo il Padre nel sepolcro attesta al mondo intero che ogni Parola di Gesù è purissima verità, perché è purissima verità del Padre, attesta che veramente Gesù viene dal Padre, attesta che tutte le opere di Gesù sono opere del Padre. Rivela che tutti coloro che non credono in Cristo è in Dio che non credono e il Dio nel quale non si crede è il Dio di Abramo, il Dio di Isacco, il Dio di Giacobbe, il Dio della Legge, il Dio dei Salmi, il Dio dei Profeti, il Dio vivo e vero, il Creatore del cielo e della terra. Scendendo nel sepolcro lo Spirito Santo attesta che veramente Gesù è il Salvatore e il Redentore del mondo, la Grazia, la Verità, la Vita di ogni uomo. </w:t>
      </w:r>
    </w:p>
    <w:p w14:paraId="14E7FE5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Ora offriamo alcuni esempi di glorificazione che lo Spirito Santo dona a Cristo Gesù, rivelando la purissima verità di Gesù Signore. Ecco la glorificazione che attingiamo prendendo solo alcuni brani del Nuovo Testamento. </w:t>
      </w:r>
    </w:p>
    <w:p w14:paraId="2314E65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 prologo del Vangelo secondo Giovanni:</w:t>
      </w:r>
    </w:p>
    <w:p w14:paraId="73D43FF6"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30A6A35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03D5653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C99180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E il Verbo si fece carne e venne ad abitare in mezzo a noi; e noi abbiamo contemplato la sua gloria, gloria come del Figlio unigenito che viene dal Padre, pieno di grazia e di verità.</w:t>
      </w:r>
    </w:p>
    <w:p w14:paraId="083B4944"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Giovanni gli dà testimonianza e proclama: «Era di lui che io dissi: Colui che viene dopo di me è avanti a me, perché era prima di me».</w:t>
      </w:r>
    </w:p>
    <w:p w14:paraId="65767A30"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D3A5E0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Dalla Prima Lettera di Sam Giovanni Apostolo:</w:t>
      </w:r>
    </w:p>
    <w:p w14:paraId="1335FD2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193E578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7B0A80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Questo vi ho scritto perché sappiate che possedete la vita eterna, voi che credete nel nome del Figlio di Dio.</w:t>
      </w:r>
    </w:p>
    <w:p w14:paraId="1F2A705B"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3A2510C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B0255B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639F7E7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 Libro dell’Apocalisse di San Giovanni Apostolo:</w:t>
      </w:r>
    </w:p>
    <w:p w14:paraId="78C3500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7E3051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5B476C0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5E07D0D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Ecco, viene con le nubi e ogni occhio lo vedrà, anche quelli che lo trafissero, e per lui tutte le tribù della terra si batteranno il petto. Sì, Amen!</w:t>
      </w:r>
    </w:p>
    <w:p w14:paraId="6CE467F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Dice il Signore Dio: Io sono l’Alfa e l’Omèga, Colui che è, che era e che viene, l’Onnipotente!</w:t>
      </w:r>
    </w:p>
    <w:p w14:paraId="1175DCC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1A39AF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C7D5D1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Appena lo vidi, caddi ai suoi piedi come morto. Ma egli, posando su di me la sua destra, disse: «Non temere! Io sono il Primo e </w:t>
      </w:r>
      <w:proofErr w:type="spellStart"/>
      <w:r w:rsidRPr="00C51AFA">
        <w:rPr>
          <w:rFonts w:ascii="Arial" w:eastAsia="Times New Roman" w:hAnsi="Arial" w:cs="Arial"/>
          <w:bCs/>
          <w:i/>
          <w:iCs/>
          <w:kern w:val="0"/>
          <w:sz w:val="24"/>
          <w:szCs w:val="20"/>
          <w:lang w:eastAsia="it-IT"/>
          <w14:ligatures w14:val="none"/>
        </w:rPr>
        <w:t>l’Ultimo</w:t>
      </w:r>
      <w:proofErr w:type="spellEnd"/>
      <w:r w:rsidRPr="00C51AFA">
        <w:rPr>
          <w:rFonts w:ascii="Arial" w:eastAsia="Times New Roman" w:hAnsi="Arial" w:cs="Arial"/>
          <w:bCs/>
          <w:i/>
          <w:iCs/>
          <w:kern w:val="0"/>
          <w:sz w:val="24"/>
          <w:szCs w:val="20"/>
          <w:lang w:eastAsia="it-IT"/>
          <w14:ligatures w14:val="none"/>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069D16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w:t>
      </w:r>
      <w:r w:rsidRPr="00C51AFA">
        <w:rPr>
          <w:rFonts w:ascii="Arial" w:eastAsia="Times New Roman" w:hAnsi="Arial" w:cs="Arial"/>
          <w:bCs/>
          <w:i/>
          <w:iCs/>
          <w:kern w:val="0"/>
          <w:sz w:val="24"/>
          <w:szCs w:val="20"/>
          <w:lang w:eastAsia="it-IT"/>
          <w14:ligatures w14:val="none"/>
        </w:rPr>
        <w:lastRenderedPageBreak/>
        <w:t>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5693ABF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«Santo, santo, santo il Signore Dio, l’Onnipotente, Colui che era, che è e che viene!».</w:t>
      </w:r>
    </w:p>
    <w:p w14:paraId="7A39287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7DD2B2E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«Tu sei degno, o Signore e Dio nostro, di ricevere la gloria, l’onore e la potenza, perché tu hai creato tutte le cose, per la tua volontà esistevano e furono create» (Ap 4,1-11). </w:t>
      </w:r>
    </w:p>
    <w:p w14:paraId="17270970"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FA1D15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Uno degli anziani mi disse: «Non piangere; ha vinto il leone della tribù di Giuda, il Germoglio di Davide, e aprirà il libro e i suoi sette sigilli».</w:t>
      </w:r>
    </w:p>
    <w:p w14:paraId="0DE91E00"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330913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9407D3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7A109FB0"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«L’Agnello, che è stato immolato, è degno di ricevere potenza e ricchezza, sapienza e forza, onore, gloria e benedizione».</w:t>
      </w:r>
    </w:p>
    <w:p w14:paraId="6ACB14A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Tutte le creature nel cielo e sulla terra, sotto terra e nel mare, e tutti gli esseri che vi si trovavano, udii che dicevano:</w:t>
      </w:r>
    </w:p>
    <w:p w14:paraId="0BE526D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 Colui che siede sul trono e all’Agnello lode, onore, gloria e potenza, nei secoli dei secoli».</w:t>
      </w:r>
    </w:p>
    <w:p w14:paraId="7110A30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 i quattro esseri viventi dicevano: «Amen». E gli anziani si prostrarono in adorazione (Ap 5,1-14). </w:t>
      </w:r>
    </w:p>
    <w:p w14:paraId="264C47D3"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76C2751"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B2D3B1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14009E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0C930E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w:t>
      </w:r>
    </w:p>
    <w:p w14:paraId="5165A7B1"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«Fino a quando, Sovrano, tu che sei santo e veritiero, non farai giustizia e non vendicherai il nostro sangue contro gli abitanti della terra?».</w:t>
      </w:r>
    </w:p>
    <w:p w14:paraId="43DF1DB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618415A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340750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7AD64596"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centoquarantaquattromila segnati, provenienti da ogni tribù dei figli d’Israele: </w:t>
      </w:r>
    </w:p>
    <w:p w14:paraId="0938869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8908634"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B7964F0"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B22222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786142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5DBF128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come lo Spirito Santo glorifica Cristo Gesù negli Scritti dell’Apostolo Paolo : </w:t>
      </w:r>
    </w:p>
    <w:p w14:paraId="0636850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Dalla Lettera ai Romani:</w:t>
      </w:r>
    </w:p>
    <w:p w14:paraId="749A6263"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1BD720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BCCD00F"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w:t>
      </w:r>
      <w:r w:rsidRPr="00C51AFA">
        <w:rPr>
          <w:rFonts w:ascii="Arial" w:eastAsia="Times New Roman" w:hAnsi="Arial" w:cs="Arial"/>
          <w:bCs/>
          <w:i/>
          <w:iCs/>
          <w:kern w:val="0"/>
          <w:sz w:val="24"/>
          <w:szCs w:val="20"/>
          <w:lang w:eastAsia="it-IT"/>
          <w14:ligatures w14:val="none"/>
        </w:rPr>
        <w:lastRenderedPageBreak/>
        <w:t>non può essere imputato quando manca la Legge, la morte regnò da Adamo fino a Mosè anche su quelli che non avevano peccato a somiglianza della trasgressione di Adamo, il quale è figura di colui che doveva venire.</w:t>
      </w:r>
    </w:p>
    <w:p w14:paraId="3B56B4E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866D983"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CB3370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252E97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Dalla Lettera ai Filippesi:</w:t>
      </w:r>
    </w:p>
    <w:p w14:paraId="31D3B06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12268E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01E724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Dalla Lettera agli Efesini:</w:t>
      </w:r>
    </w:p>
    <w:p w14:paraId="6B13E9C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Paolo, apostolo di Cristo Gesù per volontà di Dio, ai santi che sono a Èfeso credenti in Cristo Gesù: grazia a voi e pace da Dio, Padre nostro, e dal Signore Gesù Cristo.</w:t>
      </w:r>
    </w:p>
    <w:p w14:paraId="75FBA5F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Benedetto Dio, Padre del Signore nostro Gesù Cristo, che ci ha benedetti con ogni benedizione spirituale nei cieli in Cristo.</w:t>
      </w:r>
    </w:p>
    <w:p w14:paraId="521BFE7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6FE7C3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BF11BE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w:t>
      </w:r>
    </w:p>
    <w:p w14:paraId="2BC874C4"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43442B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3F14E10"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7B4C89E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Dalla Lettera ai Colossesi:</w:t>
      </w:r>
    </w:p>
    <w:p w14:paraId="4252ADA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8DC673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Egli è prima di tutte le cose e tutte in lui sussistono. Egli è anche il capo del corpo, della Chiesa. Egli è principio, primogenito di quelli che risorgono dai morti, perché sia lui ad avere il primato su tutte le cose. </w:t>
      </w:r>
    </w:p>
    <w:p w14:paraId="3A714FE6"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È piaciuto infatti a Dio che abiti in lui tutta la pienezza e che per mezzo di lui e in vista di lui siano riconciliate tutte le cose, avendo pacificato con il sangue della sua croce sia le cose che stanno sulla terra, sia quelle che stanno nei cieli.</w:t>
      </w:r>
    </w:p>
    <w:p w14:paraId="281301FF"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w:t>
      </w:r>
      <w:r w:rsidRPr="00C51AFA">
        <w:rPr>
          <w:rFonts w:ascii="Arial" w:eastAsia="Times New Roman" w:hAnsi="Arial" w:cs="Arial"/>
          <w:bCs/>
          <w:i/>
          <w:iCs/>
          <w:kern w:val="0"/>
          <w:sz w:val="24"/>
          <w:szCs w:val="20"/>
          <w:lang w:eastAsia="it-IT"/>
          <w14:ligatures w14:val="none"/>
        </w:rPr>
        <w:lastRenderedPageBreak/>
        <w:t>è stato annunciato in tutta la creazione che è sotto il cielo, e del quale io, Paolo, sono diventato ministro.</w:t>
      </w:r>
    </w:p>
    <w:p w14:paraId="7C406C80"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E8F54A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BB0332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1A77C3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1553F6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Dalla Lettera agli Ebrei:</w:t>
      </w:r>
    </w:p>
    <w:p w14:paraId="6E6DD15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0605EEA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CA20923"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Infatti, a quale degli angeli Dio ha mai detto: Tu sei mio figlio, oggi ti ho generato?</w:t>
      </w:r>
    </w:p>
    <w:p w14:paraId="5F45569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ancora: Io sarò per lui padre ed egli sarà per me figlio?</w:t>
      </w:r>
    </w:p>
    <w:p w14:paraId="02178E4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Quando invece introduce il primogenito nel mondo, dice: Lo adorino tutti gli angeli di Dio.</w:t>
      </w:r>
    </w:p>
    <w:p w14:paraId="5CBA5F8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Mentre degli angeli dice: Egli fa i suoi angeli simili al vento, e i suoi ministri come fiamma di fuoco,</w:t>
      </w:r>
    </w:p>
    <w:p w14:paraId="74EFDC84"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 Figlio invece dice: Il tuo trono, Dio, sta nei secoli dei secoli;</w:t>
      </w:r>
    </w:p>
    <w:p w14:paraId="30EBAB51"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Lo scettro del tuo regno è scettro di equità; hai amato la giustizia e odiato l’iniquità, perciò Dio, il tuo Dio, ti ha consacrato con olio di esultanza, a preferenza dei tuoi compagni.</w:t>
      </w:r>
    </w:p>
    <w:p w14:paraId="5C18038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204C990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 a quale degli angeli poi ha mai detto: Siedi alla mia destra, finché io non abbia messo i tuoi nemici a sgabello dei tuoi piedi?</w:t>
      </w:r>
    </w:p>
    <w:p w14:paraId="3598725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Non sono forse tutti spiriti incaricati di un ministero, inviati a servire coloro che erediteranno la salvezza? (Eb 1,1-15). </w:t>
      </w:r>
    </w:p>
    <w:p w14:paraId="3467860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Oggi quale gloria noi diamo a Gesù Signore quando affermiamo che Lui è uguale ad ogni altro fondatore di religione? O quando diciamo che il Suo Vangelo è in tutto uguale ad ogni altro libro sacro? O quando lo priviamo della sua verità di essere Lui il solo Redentore e il solo Salvatore del mondo? O quando gli neghiamo ogni altra verità sia eterna e di umana? Tra lasciarsi crocifiggere per amore e crocifiggere per odio vi dovrà esserci pure una qualche differenza. E così vale per ogni purissima verità di Cristo Gesù. Possiamo ben dire che oggi Cristo Gesù è stato spogliato della sua gloria. Rivestirlo di ogni sua gloria è prima di tutto opera degli Apostoli. Se non vogliono farlo per fede, devono farlo perché obbligati dalla più elementare logica. Se gli Apostoli, o spogliamo essi stessi Cristo di ogni sua verità, o permettono che altri lo svestano e lo spoglino della sua divina, eterna, soprannaturale e umana essenza, è se sessi che svestono e spogliano della loro verità di Apostoli. </w:t>
      </w:r>
    </w:p>
    <w:p w14:paraId="028D1E7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Il papa è vicario di Cristo Gesù. Il Vicario non è autonomo nel pascere il gregge di Cristo. Come Gesù è eternamente dal Padre, guarda il Padre, vede il Padre e poi secondo quello che ha visto, lui parla e opera, così dicasi anche di un Apostolo. Lui deve guardare Cristo, osservare Cristo, scrutare Cristo, vedere Cristo e poi operare secondo quello che Cristo dice e fa. Se Cristo è uguale ad ogni altro fondatore di religione, anche lui è uguale ad ogni altro capo religioso che esiste sulla terra. Essendo stato Cristo svestito di ogni sua verità, anche il papa viene svestito di ogni verità. Il suo governo è fondato sul nulla. Questa stessa legge del governo fondato sul nulla vale anche per tutti gli Apostoli. A Cristo non si dona una gloria inventata dagli uomini. A Cristo si dona una gloria che è sua, della sua persona e questa gloria è eterna, divina, soprannaturale, umana, di gloriosa risurrezione, di ascensione gloriosa al cielo, di innalzamento a Signore e a Giudice dell’universo. Questa gloria è immortale ed è eterna, Noi possiamo anche privarlo di essa, ma Gesù rimane lo stesso oggi, lo stesso ieri, lo stesso per i secoli eterni, senza alcun mutamento. Nessuna creatura potrà mai privare Cristo Signore di una sola verità. Non è l’uomo che gli conferisce la gloria. La sua è gloria eterna prima ancora che l’universo visibile e invisibile venisse creato e proprio per mezzo del Verbo eterno.</w:t>
      </w:r>
    </w:p>
    <w:p w14:paraId="7AD5D0D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Seconda verità: “</w:t>
      </w:r>
      <w:r w:rsidRPr="00C51AFA">
        <w:rPr>
          <w:rFonts w:ascii="Arial" w:eastAsia="Times New Roman" w:hAnsi="Arial" w:cs="Arial"/>
          <w:bCs/>
          <w:i/>
          <w:iCs/>
          <w:kern w:val="0"/>
          <w:sz w:val="24"/>
          <w:szCs w:val="20"/>
          <w:lang w:eastAsia="it-IT"/>
          <w14:ligatures w14:val="none"/>
        </w:rPr>
        <w:t xml:space="preserve">E Dio è stato glorificato in lui”. </w:t>
      </w:r>
      <w:r w:rsidRPr="00C51AFA">
        <w:rPr>
          <w:rFonts w:ascii="Arial" w:eastAsia="Times New Roman" w:hAnsi="Arial" w:cs="Arial"/>
          <w:bCs/>
          <w:kern w:val="0"/>
          <w:sz w:val="24"/>
          <w:szCs w:val="20"/>
          <w:lang w:eastAsia="it-IT"/>
          <w14:ligatures w14:val="none"/>
        </w:rPr>
        <w:t xml:space="preserve">Come il Padre è stato glorificato in Cristo Gesù? Prima di tutto attestando Cristo Signore con la sua vita che ogni Parola del Padre è purissima verità. Mostrando sempre con la sua vita che ogni Parola che Dio dice, da Dio è anche portata a compimento. Dio sempre realizza quanto dice. </w:t>
      </w:r>
    </w:p>
    <w:p w14:paraId="77B957E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Cristo Gesù ha glorificato il Padre con una obbedienza ad ogni comando del Padre fin sul Golgota, fino all’ultimo respiro sulla nostra terra. Manifestano al suo popolo e al mondo quanto è grande l’amore del Padre per essi. Quello del Padre è amore di salvezza, di redenzione, di giustificazione, di pace, di vita eterna, di ogni altro bene. Lo ha glorificato non mettendo nulla suo nella missione che gli è stata affidata, ma facendo solo quanto il Padre gli chiedeva e dicendo solo quelle Parole che il Padre gli comanda di dire. </w:t>
      </w:r>
    </w:p>
    <w:p w14:paraId="1C6EA95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la gloria che Cristo dona al Padre: essere sempre da Lui, per fare la sua volontà, non essere mai da se stesso per fare la propria volontà. Riconoscere il Padre nelle sue vesti eterne di Padre, obbedire al Padre come vero Figlio, ascoltare il Padre come la sola sorgente di luce e di grazia per la propria missione, sia missione di incarnazione e di missione di salvezza, è la sola gloria che il Padre chiede a Gesù. Gesù confessa il Padre come suo vero Padre. Ascolta il Padre come suo vero Padre, obbedisce al Padre come suo vero Padre: confessione, ascolto, obbedienza come vero suo Figlio.</w:t>
      </w:r>
    </w:p>
    <w:p w14:paraId="5C642A4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Quanto Cristo Gesù vive con il Padre, ogni Apostolo di Gesù deve farlo con Gesù Signore, perché da Lui chiamato e inviato. A Cristo Gesù l’Apostolo deve la confessione che lo riconosce nella sua purissima verità eterna, verità di incarnazione, verità di missione, verità di crocifissione, verità di risurrezione, verità di gloriosa ascensione, verità del dono dello Spirito Santo, verità di Signore e Giudice, verità di Agnello Immolato al quale il Padre consegna il libro sigillato con sette sigilli, verità di mediatore unico tra il Padre, l’universo e ogni uomo. </w:t>
      </w:r>
    </w:p>
    <w:p w14:paraId="09B6C94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Questa gloria è solo di Gesù Signore e di nessun altro. Come Cristo Gesù è eternamente dal Padre, così ogni Apostolo di Cristo Gesù deve essere perennemente da Gesù. Senza la confessione della purissima verità di Cristo, non esiste l’Apostolo di Cristo, si è lasciato tentare. È caduto. Ha perso la sua gloria. Oggi abbiamo una Chiesa senza gloria, abbiamo le istituzioni senza gloria, perché abbiamo spogliato Cristo Gesù di ogni gloria. Anche il Padre Celeste e lo Spirito Santo sono senza alcuna gloria, perché la gloria del Padre e dello Spirito Santo è solo Cristo Gesù.</w:t>
      </w:r>
    </w:p>
    <w:p w14:paraId="44554AD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A questa prima verità che sempre deve essere di ordine a-storico ed eterno, se ne deve aggiungere una seconda. Eccola. Ora Gesù entra nella storia. Ecco la verità che ci annuncia: </w:t>
      </w:r>
      <w:bookmarkStart w:id="275" w:name="_Hlk201263505"/>
      <w:r w:rsidRPr="00C51AFA">
        <w:rPr>
          <w:rFonts w:ascii="Arial" w:eastAsia="Times New Roman" w:hAnsi="Arial" w:cs="Arial"/>
          <w:bCs/>
          <w:i/>
          <w:iCs/>
          <w:kern w:val="0"/>
          <w:sz w:val="24"/>
          <w:szCs w:val="20"/>
          <w:lang w:eastAsia="it-IT"/>
          <w14:ligatures w14:val="none"/>
        </w:rPr>
        <w:t>“Se Dio è stato glorificato in lui, anche Dio lo glorificherà da parte sua e lo glorificherà subito</w:t>
      </w:r>
      <w:bookmarkEnd w:id="275"/>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kern w:val="0"/>
          <w:sz w:val="24"/>
          <w:szCs w:val="20"/>
          <w:lang w:eastAsia="it-IT"/>
          <w14:ligatures w14:val="none"/>
        </w:rPr>
        <w:t xml:space="preserve">Quando Dio è stato glorificato in Cristo Gesù? Dall’eternità senza tempo, la glorificazione è senza tempo. Da sempre e per sempre. Nel tempo, Dio è stato glorificato in Cristo Gesù fin dal prima stante della sua incarnazione fino all’ultimo istante vissuto sulla croce- Lo ha glorificato dicendo e facendo ogni parola e ogni cosa solo in obbedienza e per obbedienza. È questo il sacrificio gradito a Dio: l’obbedienza senza riserve che Cristo gli ga dato, immolando la sua volontà umana per tutti i giorni della sua vita. </w:t>
      </w:r>
    </w:p>
    <w:p w14:paraId="1724F8F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Tutta la vita di Gesù è stata una solenne glorificazione del Padre. Qual è il frutto della glorificazione del Padre? Ecco cosa dice Gesù: </w:t>
      </w:r>
      <w:r w:rsidRPr="00C51AFA">
        <w:rPr>
          <w:rFonts w:ascii="Arial" w:eastAsia="Times New Roman" w:hAnsi="Arial" w:cs="Arial"/>
          <w:bCs/>
          <w:i/>
          <w:iCs/>
          <w:kern w:val="0"/>
          <w:sz w:val="24"/>
          <w:szCs w:val="20"/>
          <w:lang w:eastAsia="it-IT"/>
          <w14:ligatures w14:val="none"/>
        </w:rPr>
        <w:t xml:space="preserve">“Anche Dio lo glorificherà da </w:t>
      </w:r>
      <w:r w:rsidRPr="00C51AFA">
        <w:rPr>
          <w:rFonts w:ascii="Arial" w:eastAsia="Times New Roman" w:hAnsi="Arial" w:cs="Arial"/>
          <w:bCs/>
          <w:i/>
          <w:iCs/>
          <w:kern w:val="0"/>
          <w:sz w:val="24"/>
          <w:szCs w:val="20"/>
          <w:lang w:eastAsia="it-IT"/>
          <w14:ligatures w14:val="none"/>
        </w:rPr>
        <w:lastRenderedPageBreak/>
        <w:t xml:space="preserve">parte sua e lo glorificherà subito. </w:t>
      </w:r>
      <w:r w:rsidRPr="00C51AFA">
        <w:rPr>
          <w:rFonts w:ascii="Arial" w:eastAsia="Times New Roman" w:hAnsi="Arial" w:cs="Arial"/>
          <w:bCs/>
          <w:kern w:val="0"/>
          <w:sz w:val="24"/>
          <w:szCs w:val="20"/>
          <w:lang w:eastAsia="it-IT"/>
          <w14:ligatures w14:val="none"/>
        </w:rPr>
        <w:t>Quando si compirà questa glorificazione? Il terzo giorno dopo la sua sepoltura. Il terzo giorno quando Gesù è nel sepolcro. Gesù sarà glorificato con la solenne risurrezione nella quale il suo corpo sarà trasformato in luce e in spirito, sarà immortale e glorioso. Perché con fede viva e forte Gesù confessa che sarà risuscitato dal Padre? Vive di questa fede viva e forte, perché Lui sa che la Parola del Padre è una. Come fin sul Golgota si è compiuta nella parte che riguardava fino al Golgota, così si compie l’altra parte che riguarda il dopo il Golgota. Gesù ha dato pieno compimento alla prima parte, il Padre darà compimento alla seconda parte. La Parola del Padre è una, il Messia del Signore è uno, la missione è una, il compimento sarà anch’esso uno. La fedeltà del Padre alla sua Parola è anche una. Non c’è mezza parola che si compie e mezza no.</w:t>
      </w:r>
    </w:p>
    <w:p w14:paraId="006FF3E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la fede, viva, vera, piena, perfetta di Gesù: Il Padre è uno. La Parola è una. Il compimento è uno. Il Messia è uno. La fedeltà del Padre è una. La missione è una. Il mistero è uno. La salvezza è una. La redenzione è una. Questa purissima verità vale anche per noi, discepoli di Gesù. Oggi però la fede è morta in moltissimi dei credenti in Cristo. La fede è morta perché separata dalla Parola, separata dalla fedeltà di Cristo, separata dalla verità di Cristo. Senza la Parola, anche la morale è morta. Se la fede è morta, anche il cristiano è morto. Muore anche la Chiesa che discende dal cuore di Cristo, la cui casa è la Parola di Cristo, nasce la chiesa che sale dal basso, la cui casa è la parola degli uomini. Senza l’obbedienza alla Parola noi non glorifichiamo Cristo Gesù e Cristo Gesù mai potrà glorificare noi. Se Cristo ci glorificasse, oltre che commettere un gravissimo atto di ingiustizia, commetterebbe anche un atto di infedeltà. Non sarebbe fedele alla sua Parola. Ora il fondamento della misericordia e della giustizia è solo la fedeltà di Dio e di Cristo Gesù ad ogni Parola uscita dalla loro bocca.</w:t>
      </w:r>
    </w:p>
    <w:p w14:paraId="61ED768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6DEA0CE9"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14,31-35). </w:t>
      </w:r>
    </w:p>
    <w:p w14:paraId="46FE3E7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Ora Gesù apre il discorso sulla sua morte ormai imminente. Si pensi che domani sera, alla stessa ora Gesù è nel sepolcro e già da qualche ora. Chi deve salire sulla croce in questa ora della storia è solo Cristo Gesù. Per i discepoli la loro ora non è ancora venuta: </w:t>
      </w:r>
      <w:bookmarkStart w:id="276" w:name="_Hlk201266024"/>
      <w:r w:rsidRPr="00C51AFA">
        <w:rPr>
          <w:rFonts w:ascii="Arial" w:eastAsia="Times New Roman" w:hAnsi="Arial" w:cs="Arial"/>
          <w:bCs/>
          <w:i/>
          <w:iCs/>
          <w:kern w:val="0"/>
          <w:sz w:val="24"/>
          <w:szCs w:val="20"/>
          <w:lang w:eastAsia="it-IT"/>
          <w14:ligatures w14:val="none"/>
        </w:rPr>
        <w:t xml:space="preserve">“Figlioli, ancora per poco sono con voi; voi mi cercherete ma, come ho detto ai Giudei, ora lo dico anche a voi: dove vado io, voi non potete venire. </w:t>
      </w:r>
      <w:r w:rsidRPr="00C51AFA">
        <w:rPr>
          <w:rFonts w:ascii="Arial" w:eastAsia="Times New Roman" w:hAnsi="Arial" w:cs="Arial"/>
          <w:bCs/>
          <w:kern w:val="0"/>
          <w:sz w:val="24"/>
          <w:szCs w:val="20"/>
          <w:lang w:eastAsia="it-IT"/>
          <w14:ligatures w14:val="none"/>
        </w:rPr>
        <w:t xml:space="preserve">Procediamo ora mettendo in luce verità dopo verità. </w:t>
      </w:r>
    </w:p>
    <w:bookmarkEnd w:id="276"/>
    <w:p w14:paraId="22AED311"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Prima verità: </w:t>
      </w:r>
      <w:r w:rsidRPr="00C51AFA">
        <w:rPr>
          <w:rFonts w:ascii="Arial" w:eastAsia="Times New Roman" w:hAnsi="Arial" w:cs="Arial"/>
          <w:bCs/>
          <w:i/>
          <w:iCs/>
          <w:kern w:val="0"/>
          <w:sz w:val="24"/>
          <w:szCs w:val="20"/>
          <w:lang w:eastAsia="it-IT"/>
          <w14:ligatures w14:val="none"/>
        </w:rPr>
        <w:t xml:space="preserve">“Figlioli”: </w:t>
      </w:r>
      <w:r w:rsidRPr="00C51AFA">
        <w:rPr>
          <w:rFonts w:ascii="Arial" w:eastAsia="Times New Roman" w:hAnsi="Arial" w:cs="Arial"/>
          <w:bCs/>
          <w:kern w:val="0"/>
          <w:sz w:val="24"/>
          <w:szCs w:val="20"/>
          <w:lang w:eastAsia="it-IT"/>
          <w14:ligatures w14:val="none"/>
        </w:rPr>
        <w:t xml:space="preserve">Nel linguaggio Giovanneo e Paolino questo termine esprime vera generazione e vero parto spirituale. Si tratta di una generazione e di un parto nella fede, nella carità, nella speranza, nella luce, nella grazia. Vero parto e vera generazione nella Parola del Signore. </w:t>
      </w:r>
    </w:p>
    <w:p w14:paraId="27E3EE5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Questa verità è così rivelata dallo Spirito Santo per bocca dell’Apostolo Pietro:</w:t>
      </w:r>
    </w:p>
    <w:p w14:paraId="6E3C7904"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w:t>
      </w:r>
      <w:r w:rsidRPr="00C51AFA">
        <w:rPr>
          <w:rFonts w:ascii="Arial" w:eastAsia="Times New Roman" w:hAnsi="Arial" w:cs="Arial"/>
          <w:bCs/>
          <w:i/>
          <w:iCs/>
          <w:kern w:val="0"/>
          <w:sz w:val="24"/>
          <w:szCs w:val="20"/>
          <w:lang w:eastAsia="it-IT"/>
          <w14:ligatures w14:val="none"/>
        </w:rPr>
        <w:lastRenderedPageBreak/>
        <w:t>mediante la fede, in vista della salvezza che sta per essere rivelata nell’ultimo tempo (1Pt 1,3-5).</w:t>
      </w:r>
    </w:p>
    <w:p w14:paraId="20FB8BBC"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6D2C79B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La parola “figliolo” la troviamo anche sia nel Vangelo secondo Matteo e sia nel Vangelo secondo Marco:</w:t>
      </w:r>
    </w:p>
    <w:p w14:paraId="5E47750B"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Ed ecco, gli portarono un paralitico steso su un letto. Gesù, vista la loro fede, disse al paralitico: "Coraggio, figliolo, ti sono rimessi i tuoi peccati". Et ecce offerebant ei paralyticum iacentem in lecto. Et videns Iesus fidem illorum, dixit paralytico: “Confide, fili; remittuntur peccata tua” ( (Mt 9, 2). Gesù, voltatosi, la vide e disse: "Coraggio, figliola, la tua fede ti ha guarita". E in quell'istante la donna guarì. At Iesus conversus et videns eam dixit: “ Confide, filia; fides tua te salvam fecit ”. Et salva facta est mulier ex illa hora (Mt 9, 22). Gesù, vista la loro fede, disse al paralitico: "Figliolo, ti sono rimessi i tuoi peccati" (Mc 2, 5). I discepoli rimasero stupefatti a queste sue parole; ma Gesù riprese: "Figlioli, com'è difficile entrare nel regno di Dio! (Mc 10, 24). </w:t>
      </w:r>
    </w:p>
    <w:p w14:paraId="76620D1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Nel Vangelo secondo Giovanni la troviamo solo due volte:</w:t>
      </w:r>
    </w:p>
    <w:p w14:paraId="2A9E4E3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Figlioli, ancora per poco sono con voi; voi mi cercherete, ma come ho già detto ai Giudei, lo dico ora anche a voi: dove vado io voi non potete venire - Filioli, adhuc modicum vobiscum sum; quaeretis me, et sicut dixi Iudaeis: Quo ego vado, vos non potestis venire, et vobis dico modo. τεκνία, ἔτι μικρὸν μεθ’ ὑμῶν εἰμι· ζητήσετέ με, καὶ καθὼς εἶπον τοῖς Ἰουδαίοις ὅτι Ὅπου </w:t>
      </w:r>
      <w:r w:rsidRPr="00C51AFA">
        <w:rPr>
          <w:rFonts w:ascii="Segoe UI Symbol" w:eastAsia="Times New Roman" w:hAnsi="Segoe UI Symbol" w:cs="Segoe UI Symbol"/>
          <w:bCs/>
          <w:i/>
          <w:iCs/>
          <w:kern w:val="0"/>
          <w:sz w:val="24"/>
          <w:szCs w:val="20"/>
          <w:lang w:eastAsia="it-IT"/>
          <w14:ligatures w14:val="none"/>
        </w:rPr>
        <w:t>⸂</w:t>
      </w:r>
      <w:r w:rsidRPr="00C51AFA">
        <w:rPr>
          <w:rFonts w:ascii="Arial" w:eastAsia="Times New Roman" w:hAnsi="Arial" w:cs="Arial"/>
          <w:bCs/>
          <w:i/>
          <w:iCs/>
          <w:kern w:val="0"/>
          <w:sz w:val="24"/>
          <w:szCs w:val="20"/>
          <w:lang w:eastAsia="it-IT"/>
          <w14:ligatures w14:val="none"/>
        </w:rPr>
        <w:t>ἐγὼ ὑπάγω</w:t>
      </w:r>
      <w:r w:rsidRPr="00C51AFA">
        <w:rPr>
          <w:rFonts w:ascii="Segoe UI Symbol" w:eastAsia="Times New Roman" w:hAnsi="Segoe UI Symbol" w:cs="Segoe UI Symbol"/>
          <w:bCs/>
          <w:i/>
          <w:iCs/>
          <w:kern w:val="0"/>
          <w:sz w:val="24"/>
          <w:szCs w:val="20"/>
          <w:lang w:eastAsia="it-IT"/>
          <w14:ligatures w14:val="none"/>
        </w:rPr>
        <w:t>⸃</w:t>
      </w:r>
      <w:r w:rsidRPr="00C51AFA">
        <w:rPr>
          <w:rFonts w:ascii="Arial" w:eastAsia="Times New Roman" w:hAnsi="Arial" w:cs="Arial"/>
          <w:bCs/>
          <w:i/>
          <w:iCs/>
          <w:kern w:val="0"/>
          <w:sz w:val="24"/>
          <w:szCs w:val="20"/>
          <w:lang w:eastAsia="it-IT"/>
          <w14:ligatures w14:val="none"/>
        </w:rPr>
        <w:t xml:space="preserve"> ὑμεῖς οὐ δύνασθε ἐλθεῖν, καὶ ὑμῖν λέγω ἄρτι (Gv 13, 33). Gesù disse loro: "Figlioli, non avete nulla da mangiare?". Gli risposero: "No" (Gv 21, 5). </w:t>
      </w:r>
    </w:p>
    <w:p w14:paraId="162B091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In Paolo la troviamo nella Lettera ai Galati. La verità della generazione la troviamo anche nella Prima Lettera ai Corinzi:</w:t>
      </w:r>
    </w:p>
    <w:p w14:paraId="0C0990C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figlioli miei, che io di nuovo partorisco nel dolore finché non sia formato Cristo in voi! – filioli mei, quos iterum parturio, donec formetur Christus in vobis! - τέκνα μου, οὓς πάλιν ὠδίνω </w:t>
      </w:r>
      <w:r w:rsidRPr="00C51AFA">
        <w:rPr>
          <w:rFonts w:ascii="Segoe UI Symbol" w:eastAsia="Times New Roman" w:hAnsi="Segoe UI Symbol" w:cs="Segoe UI Symbol"/>
          <w:bCs/>
          <w:i/>
          <w:iCs/>
          <w:kern w:val="0"/>
          <w:sz w:val="24"/>
          <w:szCs w:val="20"/>
          <w:lang w:eastAsia="it-IT"/>
          <w14:ligatures w14:val="none"/>
        </w:rPr>
        <w:t>⸀</w:t>
      </w:r>
      <w:r w:rsidRPr="00C51AFA">
        <w:rPr>
          <w:rFonts w:ascii="Arial" w:eastAsia="Times New Roman" w:hAnsi="Arial" w:cs="Arial"/>
          <w:bCs/>
          <w:i/>
          <w:iCs/>
          <w:kern w:val="0"/>
          <w:sz w:val="24"/>
          <w:szCs w:val="20"/>
          <w:lang w:eastAsia="it-IT"/>
          <w14:ligatures w14:val="none"/>
        </w:rPr>
        <w:t xml:space="preserve">μέχρις οὗ μορφωθῇ Χριστὸς ἐν ὑμῖν·(Gal 4, 19). </w:t>
      </w:r>
    </w:p>
    <w:p w14:paraId="6603E3B4"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w:t>
      </w:r>
    </w:p>
    <w:p w14:paraId="3E43602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Dove ricorre più volte è invece nella Prima Lettera dell’Apostolo Giovanni: </w:t>
      </w:r>
    </w:p>
    <w:p w14:paraId="39CDC53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Figlioli miei, vi scrivo queste cose perché non pecchiate; ma se qualcuno ha peccato, abbiamo un avvocato presso il Padre: Gesù Cristo giusto – Filioli mei, haec scribo vobis, ut non peccetis. Sed si quis pecca verit, advocatum habemus ad Patrem, Iesum Christum iustum - </w:t>
      </w:r>
      <w:r w:rsidRPr="00C51AFA">
        <w:rPr>
          <w:rFonts w:ascii="Arial" w:eastAsia="Times New Roman" w:hAnsi="Arial" w:cs="Arial"/>
          <w:bCs/>
          <w:i/>
          <w:iCs/>
          <w:kern w:val="0"/>
          <w:sz w:val="24"/>
          <w:szCs w:val="20"/>
          <w:lang w:val="el-GR" w:eastAsia="it-IT"/>
          <w14:ligatures w14:val="none"/>
        </w:rPr>
        <w:t>Τεκνία</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μου</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ταῦτα</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γράφω</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ὑμῖν</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ἵνα</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μὴ</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ἁμάρτητε</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lastRenderedPageBreak/>
        <w:t>καὶ</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ἐάν</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τις</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ἁμάρτῃ</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i/>
          <w:iCs/>
          <w:kern w:val="0"/>
          <w:sz w:val="24"/>
          <w:szCs w:val="20"/>
          <w:lang w:val="el-GR" w:eastAsia="it-IT"/>
          <w14:ligatures w14:val="none"/>
        </w:rPr>
        <w:t>παράκλητον</w:t>
      </w:r>
      <w:r w:rsidRPr="00C51AFA">
        <w:rPr>
          <w:rFonts w:ascii="Arial" w:eastAsia="Times New Roman" w:hAnsi="Arial" w:cs="Arial"/>
          <w:bCs/>
          <w:i/>
          <w:iCs/>
          <w:kern w:val="0"/>
          <w:sz w:val="24"/>
          <w:szCs w:val="20"/>
          <w:lang w:eastAsia="it-IT"/>
          <w14:ligatures w14:val="none"/>
        </w:rPr>
        <w:t xml:space="preserve"> (1Gv 2, 1). Scrivo a voi, figlioli, perché vi sono stati rimessi i peccati in virtù del suo nome (1Gv 2, 12). </w:t>
      </w:r>
    </w:p>
    <w:p w14:paraId="2613962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Ho scritto a voi, figlioli, perché avete conosciuto il Padre. Ho scritto a voi, padri, perché avete conosciuto colui che è fin dal principio. Ho scritto a voi, giovani, perché siete forti, e la parola di Dio dimora in voi e avete vinto il maligno - </w:t>
      </w:r>
      <w:r w:rsidRPr="00C51AFA">
        <w:rPr>
          <w:rFonts w:ascii="Segoe UI Symbol" w:eastAsia="Times New Roman" w:hAnsi="Segoe UI Symbol" w:cs="Segoe UI Symbol"/>
          <w:bCs/>
          <w:i/>
          <w:iCs/>
          <w:kern w:val="0"/>
          <w:sz w:val="24"/>
          <w:szCs w:val="20"/>
          <w:lang w:eastAsia="it-IT"/>
          <w14:ligatures w14:val="none"/>
        </w:rPr>
        <w:t>⸀</w:t>
      </w:r>
      <w:r w:rsidRPr="00C51AFA">
        <w:rPr>
          <w:rFonts w:ascii="Arial" w:eastAsia="Times New Roman" w:hAnsi="Arial" w:cs="Arial"/>
          <w:bCs/>
          <w:i/>
          <w:iCs/>
          <w:kern w:val="0"/>
          <w:sz w:val="24"/>
          <w:szCs w:val="20"/>
          <w:lang w:eastAsia="it-IT"/>
          <w14:ligatures w14:val="none"/>
        </w:rPr>
        <w:t>ἔγραψα ὑμῖν, παιδία, ὅτι ἐγνώκατε τὸν πατέρα· ἔγραψα ὑμῖν, πατέρες, ὅτι ἐγνώκατε τὸν ἀπ’ ἀρχῆς· ἔγραψα ὑμῖν, νεανίσκοι, ὅτι ἰσχυροί ἐστε καὶ ὁ λόγος τοῦ θεοῦ ἐν ὑμῖν μένει καὶ νενικήκατε τὸν πονηρόν. (1Gv 2, 14). Figlioli, questa è l'ultima ora. Come avete udito che deve venire l'anticristo, di fatto ora molti anticristi sono apparsi. Da questo conosciamo che è l'ultima ora (1Gv 2, 18).</w:t>
      </w:r>
    </w:p>
    <w:p w14:paraId="5874922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 E ora, figlioli, rimanete in lui, perché possiamo aver fiducia quando apparirà e non veniamo svergognati da lui alla sua venuta (1Gv 2, 28). Figlioli, nessuno v'inganni. Chi pratica la giustizia è giusto com'egli è giusto (1Gv 3, 7). Figlioli, non amiamo a parole né con la lingua, ma coi fatti e nella verità (1Gv 3, 18). Voi siete da Dio, figlioli, e avete vinto questi falsi profeti, perché colui che è in voi è più grande di colui che è nel mondo (1Gv 4, 4). Figlioli, guardatevi dai falsi dei! – Filioli, custodite vos a simulacris! - Τεκνία, φυλάξατε ἑαυτὰ ἀπὸ τῶν </w:t>
      </w:r>
      <w:r w:rsidRPr="00C51AFA">
        <w:rPr>
          <w:rFonts w:ascii="Segoe UI Symbol" w:eastAsia="Times New Roman" w:hAnsi="Segoe UI Symbol" w:cs="Segoe UI Symbol"/>
          <w:bCs/>
          <w:i/>
          <w:iCs/>
          <w:kern w:val="0"/>
          <w:sz w:val="24"/>
          <w:szCs w:val="20"/>
          <w:lang w:eastAsia="it-IT"/>
          <w14:ligatures w14:val="none"/>
        </w:rPr>
        <w:t>⸀</w:t>
      </w:r>
      <w:r w:rsidRPr="00C51AFA">
        <w:rPr>
          <w:rFonts w:ascii="Arial" w:eastAsia="Times New Roman" w:hAnsi="Arial" w:cs="Arial"/>
          <w:bCs/>
          <w:i/>
          <w:iCs/>
          <w:kern w:val="0"/>
          <w:sz w:val="24"/>
          <w:szCs w:val="20"/>
          <w:lang w:eastAsia="it-IT"/>
          <w14:ligatures w14:val="none"/>
        </w:rPr>
        <w:t xml:space="preserve">εἰδώλων (1Gv 5, 21)- </w:t>
      </w:r>
    </w:p>
    <w:p w14:paraId="0B1824FC"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So tratta di una vera generazione e di un parto nella fede, nella carità, nella speranza, nella luce, in Dio. Per questa generazione, mediante la fede, nel battesimo, nascendo da acqua e da Spirito Santo, diveniamo veri figli di Dio. </w:t>
      </w:r>
    </w:p>
    <w:p w14:paraId="384F953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Seconda verità</w:t>
      </w:r>
      <w:r w:rsidRPr="00C51AFA">
        <w:rPr>
          <w:rFonts w:ascii="Arial" w:eastAsia="Times New Roman" w:hAnsi="Arial" w:cs="Arial"/>
          <w:bCs/>
          <w:i/>
          <w:iCs/>
          <w:kern w:val="0"/>
          <w:sz w:val="24"/>
          <w:szCs w:val="20"/>
          <w:lang w:eastAsia="it-IT"/>
          <w14:ligatures w14:val="none"/>
        </w:rPr>
        <w:t xml:space="preserve">: ancora per poco sono con voi. </w:t>
      </w:r>
      <w:r w:rsidRPr="00C51AFA">
        <w:rPr>
          <w:rFonts w:ascii="Arial" w:eastAsia="Times New Roman" w:hAnsi="Arial" w:cs="Arial"/>
          <w:bCs/>
          <w:kern w:val="0"/>
          <w:sz w:val="24"/>
          <w:szCs w:val="20"/>
          <w:lang w:eastAsia="it-IT"/>
          <w14:ligatures w14:val="none"/>
        </w:rPr>
        <w:t xml:space="preserve">Nella sua forma fisica, con il corpo di carne, sarà con i discepoli solo in questa notte della Pasqua. Uscito dal Cenacolo, si recherà nel Giardino del Getsemani e là si consegnerà per essere crocifisso. </w:t>
      </w:r>
    </w:p>
    <w:p w14:paraId="601C254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Dopo la risurrezione, con il suo corpo incorruttibile, glorioso, spirituale, immortale. Rimarrà visibilmente con gli Apostoli per quaranta giorni. Dopo la gloriosa ascesone al cielo, sarà sempre con i suoi discepoli, ma in forma invisibile. Potrà anche apparire, ma solo a delle singole persone. Verrà alla fine del mondo per operare la risurrezione e il giudizio sopra ogni carne. </w:t>
      </w:r>
    </w:p>
    <w:p w14:paraId="32CE63B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Terza verità: Gesù sta per salire al Padre. Dal Padre viene al Padre ritorna. Oggi, in quest’ora, i discepoli non possono andare con Cristo. Essi devono andare in tutto il mondo a fare discepoli, battezzare, insegnare. Ecco perché Gesù dice loro: “</w:t>
      </w:r>
      <w:r w:rsidRPr="00C51AFA">
        <w:rPr>
          <w:rFonts w:ascii="Arial" w:eastAsia="Times New Roman" w:hAnsi="Arial" w:cs="Arial"/>
          <w:bCs/>
          <w:i/>
          <w:iCs/>
          <w:kern w:val="0"/>
          <w:sz w:val="24"/>
          <w:szCs w:val="20"/>
          <w:lang w:eastAsia="it-IT"/>
          <w14:ligatures w14:val="none"/>
        </w:rPr>
        <w:t xml:space="preserve">Voi mi cercherete ma, come ho detto ai Giudei, ora lo dico anche a voi: dove vado io, voi non potete venire”. </w:t>
      </w:r>
      <w:r w:rsidRPr="00C51AFA">
        <w:rPr>
          <w:rFonts w:ascii="Arial" w:eastAsia="Times New Roman" w:hAnsi="Arial" w:cs="Arial"/>
          <w:bCs/>
          <w:kern w:val="0"/>
          <w:sz w:val="24"/>
          <w:szCs w:val="20"/>
          <w:lang w:eastAsia="it-IT"/>
          <w14:ligatures w14:val="none"/>
        </w:rPr>
        <w:t>Vi è però una infinita differenza tra la non possibilità dei discepoli e la non possibilità dei Giudei. I discepoli non possono “venire”, perché prima devono compiere la missione evangelizzatrice presso tutti i popoli. Come Gesù è venuto, ha compiuto la sua missione, e dopo è salito al Padre. così anche i discepoli: sono venuti a Cristo, compiono la missione evangelizzatrice, vanno a Cristo, salgono a Lui. Per i Giudei invece tutto è diverso. Prima devono convertirsi a Cristo Signore, in tutta la pienezza della sua verità, e poi lo si può seguire. Prima si va a Cristo in pienezza di fede e poi lo si potrà raggiungere nel suo regno:</w:t>
      </w:r>
    </w:p>
    <w:p w14:paraId="32D43E4B"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w:t>
      </w:r>
      <w:r w:rsidRPr="00C51AFA">
        <w:rPr>
          <w:rFonts w:ascii="Arial" w:eastAsia="Times New Roman" w:hAnsi="Arial" w:cs="Arial"/>
          <w:bCs/>
          <w:i/>
          <w:iCs/>
          <w:kern w:val="0"/>
          <w:sz w:val="24"/>
          <w:szCs w:val="20"/>
          <w:lang w:eastAsia="it-IT"/>
          <w14:ligatures w14:val="none"/>
        </w:rPr>
        <w:lastRenderedPageBreak/>
        <w:t xml:space="preserve">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1366A2C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Non si tratta della stessa non possibilità. Quella degli Apostoli è una non possibilità a causa della missione evangelizzatrice. Quella dei Giudei è una non possibilità di fede. Prima Cristo si segue nella fede e poi se segue nel suo regno eterno. Se Cristo non viene confessato prima in purezza di fede, non lo si può raggiungere nel suo regno eterno. La via per arrivare al regno eterno è la fede nella Parola di Gesù. </w:t>
      </w:r>
    </w:p>
    <w:p w14:paraId="637F9CD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Ora Gesù dona un comandamento nuovo. Su questo comandamento aveva già rivelato qualcosa subito dopo la lavanda dei piedi:</w:t>
      </w:r>
    </w:p>
    <w:p w14:paraId="31B090D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13,12-17). </w:t>
      </w:r>
    </w:p>
    <w:p w14:paraId="5DB14C7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Ora però queste parole vengono formulate come vero comandamento e non più come semplici parole di esortazione: </w:t>
      </w:r>
      <w:bookmarkStart w:id="277" w:name="_Hlk201298891"/>
      <w:r w:rsidRPr="00C51AFA">
        <w:rPr>
          <w:rFonts w:ascii="Arial" w:eastAsia="Times New Roman" w:hAnsi="Arial" w:cs="Arial"/>
          <w:bCs/>
          <w:i/>
          <w:iCs/>
          <w:kern w:val="0"/>
          <w:sz w:val="24"/>
          <w:szCs w:val="20"/>
          <w:lang w:eastAsia="it-IT"/>
          <w14:ligatures w14:val="none"/>
        </w:rPr>
        <w:t>“Vi do un comandamento nuovo: che vi amiate gli uni gli altri. Come io ho amato voi, così amatevi anche voi gli uni gli altri”</w:t>
      </w:r>
      <w:bookmarkEnd w:id="277"/>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kern w:val="0"/>
          <w:sz w:val="24"/>
          <w:szCs w:val="20"/>
          <w:lang w:eastAsia="it-IT"/>
          <w14:ligatures w14:val="none"/>
        </w:rPr>
        <w:t>Come di consueto, procediamo di verità in verità. Solo così si giungerà alla conoscenza di tutta la verità o alla conoscenza della verità nella sua pienezza.</w:t>
      </w:r>
    </w:p>
    <w:p w14:paraId="75CE57B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Prima verità: Il comandamento è nuovo, perché nuovo è l’amore di Dio per l’uomo. Nell’Antico Testamento Dio amava dal più alto dei cieli. Nel Nuovo Testamento Cristo Gesù ama dal più alto della croce. Ama dal suo corpo trafitto. Differenza infinita e novità assoluta della grandezza e bellezza del nuovo amore!</w:t>
      </w:r>
    </w:p>
    <w:p w14:paraId="0807674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Questo comandamento nuovo riguarda gli Apostoli, sull’esempio degli Apostoli e sempre imparando dagli Apostoli, riguarda ogni altro membro del corpo di Cristo: </w:t>
      </w:r>
      <w:r w:rsidRPr="00C51AFA">
        <w:rPr>
          <w:rFonts w:ascii="Arial" w:eastAsia="Times New Roman" w:hAnsi="Arial" w:cs="Arial"/>
          <w:bCs/>
          <w:i/>
          <w:iCs/>
          <w:kern w:val="0"/>
          <w:sz w:val="24"/>
          <w:szCs w:val="20"/>
          <w:lang w:eastAsia="it-IT"/>
          <w14:ligatures w14:val="none"/>
        </w:rPr>
        <w:t xml:space="preserve">“Vi do un comandamento nuovo: che vi amiate gli uni gli altri”. </w:t>
      </w:r>
      <w:r w:rsidRPr="00C51AFA">
        <w:rPr>
          <w:rFonts w:ascii="Arial" w:eastAsia="Times New Roman" w:hAnsi="Arial" w:cs="Arial"/>
          <w:bCs/>
          <w:kern w:val="0"/>
          <w:sz w:val="24"/>
          <w:szCs w:val="20"/>
          <w:lang w:eastAsia="it-IT"/>
          <w14:ligatures w14:val="none"/>
        </w:rPr>
        <w:t xml:space="preserve">Se gli Apostoli non si amano gli uni gli altri, gli altri membri del corpo di Cristo da chi apprenderanno, da chi impareranno come si ama? Gesù ha dato l’esempio. Ogni apostolo deve dare l’esempio. Se l’Apostolo non dona l’esempio, il suo insegnamento è vuoto di verità ed è vuoto di amore. Manca l’esempio che rende vivente e rende vita il suo insegnamento. Un comandamento morto, non parla. Il comandamento dovrà essere perennemente vivo e portatore di vita divina. Chi deve sempre rendere vita questo comandamento sono gli Apostoli. Con loro, ogni membro del corpo di Cisto. </w:t>
      </w:r>
    </w:p>
    <w:p w14:paraId="1F114B4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Come Cristo Gesù ha amato gli Apostoli, così anche gli Apostoli devono amare tutto il gregge di Cristo. Il gregge vede cosa è l’amore e vedendolo lo potrà anche vivere. Ecco come l’Apostolo Paolo mostra il suo amore ai cristiani di Corinto:</w:t>
      </w:r>
    </w:p>
    <w:p w14:paraId="7581F01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4E52BA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Il solo amore per insegnare ad amare è mostrare come si ama. Mostrando gli Apostoli come ci si ama tra di loro e come ogni Apostolo ama il suo gregge e come ogni pecora ama l’altra pecora, il mondo vede l’amore e sa cosa è l’amore. Vedendo l’amore si può aprire all’amore e dall’amore aprire alla fede. Non convertono le parole, converte l’amore. Ecco la confessione dell’Apostolo Giovanni:</w:t>
      </w:r>
    </w:p>
    <w:p w14:paraId="36C96D0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86895E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4,7-16). </w:t>
      </w:r>
    </w:p>
    <w:p w14:paraId="0F4CDD5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Abbiamo conosciuto e creduto l’amore che Dio ha in noi. Abbiamo conosciuto e creduto l’amore che un Apostolo del Signore ha in noi. Noi abbiamo conosciuto e creduto l’amore che ogni discepolo di Gesù ha in noi. È urgente che riportiamo la via della della fede nella carità di Cristo. Non si vede la verità di Cristo e si crede nella carità di Cristo. La fede è invisibile. La carità è visibile. Si vede la carità di Cristo, si crede nella verità di Cristo. Si vede la carità del cristiano, si crede nella verità del cristiano. Se la carità non è visibile ed è proprio della carità la sua visibilità, come si fa a vedere la verità se il proprio della verità è la sua non visibilità? La visibile carità ci fa vedere l’invisibile verità. Ecco perché è questo muovo comandamento la via della fede. Per amore si va. Per amore di dona la parola. Per amore si vive tutto l’amore comandato dalla Parola. Per l’amore visto si giunge alla fede. I santi non sono grande creatori di fede nei cuori perché grandi </w:t>
      </w:r>
      <w:r w:rsidRPr="00C51AFA">
        <w:rPr>
          <w:rFonts w:ascii="Arial" w:eastAsia="Times New Roman" w:hAnsi="Arial" w:cs="Arial"/>
          <w:bCs/>
          <w:i/>
          <w:iCs/>
          <w:kern w:val="0"/>
          <w:sz w:val="24"/>
          <w:szCs w:val="20"/>
          <w:lang w:eastAsia="it-IT"/>
          <w14:ligatures w14:val="none"/>
        </w:rPr>
        <w:t xml:space="preserve">“annunciatori” </w:t>
      </w:r>
      <w:r w:rsidRPr="00C51AFA">
        <w:rPr>
          <w:rFonts w:ascii="Arial" w:eastAsia="Times New Roman" w:hAnsi="Arial" w:cs="Arial"/>
          <w:bCs/>
          <w:kern w:val="0"/>
          <w:sz w:val="24"/>
          <w:szCs w:val="20"/>
          <w:lang w:eastAsia="it-IT"/>
          <w14:ligatures w14:val="none"/>
        </w:rPr>
        <w:t xml:space="preserve">del mistero di Cristo. Sono grandi operatori di fede, perché grandi nell’amore per Cristo Gesù. È in Cristo Gesù, per il Padre e lo Spirito Santo, per la Vergine Maria, per tutto il corpo di Cristo, per l’intera umanità da portare a Cristo. </w:t>
      </w:r>
    </w:p>
    <w:p w14:paraId="12D46BE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Seconda verità: Ora Gesù dona la misura dell’amore e questa misura è senza misura: </w:t>
      </w:r>
      <w:r w:rsidRPr="00C51AFA">
        <w:rPr>
          <w:rFonts w:ascii="Arial" w:eastAsia="Times New Roman" w:hAnsi="Arial" w:cs="Arial"/>
          <w:bCs/>
          <w:i/>
          <w:iCs/>
          <w:kern w:val="0"/>
          <w:sz w:val="24"/>
          <w:szCs w:val="20"/>
          <w:lang w:eastAsia="it-IT"/>
          <w14:ligatures w14:val="none"/>
        </w:rPr>
        <w:t xml:space="preserve">“Come io ho amato voi, così amatevi anche voi gli uni gli altri”. </w:t>
      </w:r>
      <w:r w:rsidRPr="00C51AFA">
        <w:rPr>
          <w:rFonts w:ascii="Arial" w:eastAsia="Times New Roman" w:hAnsi="Arial" w:cs="Arial"/>
          <w:bCs/>
          <w:kern w:val="0"/>
          <w:sz w:val="24"/>
          <w:szCs w:val="20"/>
          <w:lang w:eastAsia="it-IT"/>
          <w14:ligatures w14:val="none"/>
        </w:rPr>
        <w:t xml:space="preserve">Nel Vangelo </w:t>
      </w:r>
      <w:r w:rsidRPr="00C51AFA">
        <w:rPr>
          <w:rFonts w:ascii="Arial" w:eastAsia="Times New Roman" w:hAnsi="Arial" w:cs="Arial"/>
          <w:bCs/>
          <w:kern w:val="0"/>
          <w:sz w:val="24"/>
          <w:szCs w:val="20"/>
          <w:lang w:eastAsia="it-IT"/>
          <w14:ligatures w14:val="none"/>
        </w:rPr>
        <w:lastRenderedPageBreak/>
        <w:t xml:space="preserve">secondo Giovanni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dice l’essenza della verità, l’assenza dell’amore, l’essenza della fede.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ci innalza fino a Cristo, ci innalza fino al Padre, ci innalza nelle altezze della Parola sempre nello Spirito Santo e per sua opera. La nostra vocazione è al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il Padre,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Cristo, nello Spirito Santo. </w:t>
      </w:r>
    </w:p>
    <w:p w14:paraId="7A3C958B"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 il Verbo si fece carne e venne ad abitare in mezzo a noi; e noi vedemmo la sua gloria, gloria come di unigenito dal Padre, pieno di grazia e di verità (Gv 1, 14). E come Mosè innalzò il serpente nel deserto, così bisogna che sia innalzato il Figlio dell'uomo (Gv 3, 14). Come il Padre risuscita i morti e dà la vita, così anche il Figlio dà la vita a chi vuole (Gv 5, 21). Perché tutti onorino il Figlio come onorano il Padre. Chi non onora il Figlio, non onora il Padre che lo ha mandato (Gv 5, 23). Come infatti il Padre ha la vita in se stesso, così ha concesso al Figlio di avere la vita in se stesso (Gv 5, 26). Come il Padre, che ha la vita, ha mandato me e io vivo per il Padre, così anche colui che mangia di me vivrà per me (Gv 6, 57). Questo è il pane disceso dal cielo, non come quello che mangiarono i padri vostri e morirono. Chi mangia questo pane vivrà in eterno" (Gv 6, 58). Disse allora Gesù: "Quando avrete innalzato il Figlio dell'uomo, allora saprete che Io Sono e non faccio nulla da me stesso, ma come mi ha insegnato il Padre, così io parlo (Gv 8, 28). </w:t>
      </w:r>
    </w:p>
    <w:p w14:paraId="0141F5C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 non lo conoscete. Io invece lo conosco. E se dicessi che non lo conosco, sarei come voi, un mentitore; ma lo conosco e osservo la sua parola (Gv 8, 55). Come il Padre conosce me e io conosco il Padre; e offro la vita per le pecore (Gv 10, 15). Dissero allora i Giudei: "Vedi come lo amava!" (Gv 11, 36). Io come luce sono venuto nel mondo, perché chiunque crede in me non rimanga nelle tenebre /Gv 12, 46). E io so che il suo comandamento è vita eterna. Le cose dunque che io dico, le dico come il Padre le ha dette a me" (Gv 12, 50). Vi ho dato infatti l'esempio, perché come ho fatto io, facciate anche voi (Gv 13, 15). Vi do un comandamento nuovo: che vi amiate gli uni gli altri; come io vi ho amato, così amatevi anche voi gli uni gli altri (Gv 13, 34). Vi lascio la pace, vi do la mia pace. Non come la dà il mondo, io la do a voi. Non sia turbato il vostro cuore e non abbia timore (Gv 14, 27). </w:t>
      </w:r>
    </w:p>
    <w:p w14:paraId="5A7E859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Rimanete in me e io in voi. Come il tralcio non può far frutto da se stesso se non rimane nella vite, così anche voi se non rimanete in me (Gv 15, 4). Chi non rimane in me viene gettato via come il tralcio e si secca, e poi lo raccolgono e lo gettano nel fuoco e lo bruciano (Gv 15, 6). Come il Padre ha amato me, così anch'io ho amato voi. Rimanete nel mio amore (Gv 15, 9). Se osserverete i miei comandamenti, rimarrete nel mio amore, come io ho osservato i comandamenti del Padre mio e rimango nel suo amore (Gv 15, 10). Questo è il mio comandamento: che vi amiate gli uni gli altri, come io vi ho amati (Gv 15, 12). Io non sono più nel mondo; essi invece sono nel mondo, e io vengo a te. Padre santo, custodisci nel tuo nome coloro che mi hai dato, perché siano una cosa sola, come noi (Gv 17, 11). </w:t>
      </w:r>
    </w:p>
    <w:p w14:paraId="42D7074F"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Io ho dato a loro la tua parola e il mondo li ha odiati perché essi non sono del mondo, come io non sono del mondo (Gv 17, 14). 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E la gloria che tu hai dato a me, io l'ho data a loro, perché siano come noi una cosa sola (Gv 17, 22). Io in loro e tu in me, perché siano perfetti nell'unità e il mondo sappia che tu mi hai mandato e li hai amati come hai </w:t>
      </w:r>
      <w:r w:rsidRPr="00C51AFA">
        <w:rPr>
          <w:rFonts w:ascii="Arial" w:eastAsia="Times New Roman" w:hAnsi="Arial" w:cs="Arial"/>
          <w:bCs/>
          <w:i/>
          <w:iCs/>
          <w:kern w:val="0"/>
          <w:sz w:val="24"/>
          <w:szCs w:val="20"/>
          <w:lang w:eastAsia="it-IT"/>
          <w14:ligatures w14:val="none"/>
        </w:rPr>
        <w:lastRenderedPageBreak/>
        <w:t xml:space="preserve">amato me (Gv 17, 23). Gesù disse loro di nuovo: "Pace a voi! Come il Padre ha mandato me, anch'io mando voi" (Gv 20, 21). </w:t>
      </w:r>
    </w:p>
    <w:p w14:paraId="4E403BC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Dobbiamo amare come Cristo, ma rimanendo sempre in Cristo e vivendo con Cristo e per Cristo. Dobbiamo amare il Padre come lo ama Cristo. al Padre dobbiamo obbedire così come obbedisce Cristo. Il Padre dobbiamo amare come lo ama Cristo. I fratelli li dobbiamo amare come li ama e ci ama Cristo Gesù. La missione va compiuta come l’ha compiuta Cristo Gesù. La croce va portata come l’ha portato Cristo Gesù. Gesù è il solo e unico modello da seguire. Si segue Cristo, si porta a Cristo. Se Cristo non si segue, mai si potrà portare a Cristo.</w:t>
      </w:r>
    </w:p>
    <w:p w14:paraId="11418E6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w:t>
      </w:r>
      <w:r w:rsidRPr="00C51AFA">
        <w:rPr>
          <w:rFonts w:ascii="Arial" w:eastAsia="Times New Roman" w:hAnsi="Arial" w:cs="Arial"/>
          <w:bCs/>
          <w:i/>
          <w:iCs/>
          <w:kern w:val="0"/>
          <w:sz w:val="24"/>
          <w:szCs w:val="20"/>
          <w:lang w:eastAsia="it-IT"/>
          <w14:ligatures w14:val="none"/>
        </w:rPr>
        <w:t xml:space="preserve">“come” </w:t>
      </w:r>
      <w:r w:rsidRPr="00C51AFA">
        <w:rPr>
          <w:rFonts w:ascii="Arial" w:eastAsia="Times New Roman" w:hAnsi="Arial" w:cs="Arial"/>
          <w:bCs/>
          <w:kern w:val="0"/>
          <w:sz w:val="24"/>
          <w:szCs w:val="20"/>
          <w:lang w:eastAsia="it-IT"/>
          <w14:ligatures w14:val="none"/>
        </w:rPr>
        <w:t xml:space="preserve">nel Vangelo secondo Giovanni non è solo una modalità.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è essenza, verità, vita, perché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è prima di tutto Dio. Con Dio, in Lui, e per Lui,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è Cristo, è la sua obbedienza fino alla morte di croce. In Cristo, per Cristo, con Cristo.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sono gli Apostoli. Dagli Apostoli, negli Apostoli, con gli Apostoli, per gli Apostoli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è ogni membro del corpo di Cristo. Se viene meno il </w:t>
      </w:r>
      <w:r w:rsidRPr="00C51AFA">
        <w:rPr>
          <w:rFonts w:ascii="Arial" w:eastAsia="Times New Roman" w:hAnsi="Arial" w:cs="Arial"/>
          <w:bCs/>
          <w:i/>
          <w:iCs/>
          <w:kern w:val="0"/>
          <w:sz w:val="24"/>
          <w:szCs w:val="20"/>
          <w:lang w:eastAsia="it-IT"/>
          <w14:ligatures w14:val="none"/>
        </w:rPr>
        <w:t xml:space="preserve">“come” </w:t>
      </w:r>
      <w:r w:rsidRPr="00C51AFA">
        <w:rPr>
          <w:rFonts w:ascii="Arial" w:eastAsia="Times New Roman" w:hAnsi="Arial" w:cs="Arial"/>
          <w:bCs/>
          <w:kern w:val="0"/>
          <w:sz w:val="24"/>
          <w:szCs w:val="20"/>
          <w:lang w:eastAsia="it-IT"/>
          <w14:ligatures w14:val="none"/>
        </w:rPr>
        <w:t xml:space="preserve">del Padre, viene meno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 Cristo, viene meno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degli Apostoli, viene meno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del corpo di Cristo. Si entra nel caos dell’amore e il caos dell’amore genera il caos della fede. Il caos della fede genera il caos della mortalità. Oggi moltissimi discepoli di Gesù hanno perso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del Padre e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 Cristo, il caos spirituale e morale che regna nella Chiesa è a tutti evidenti.</w:t>
      </w:r>
    </w:p>
    <w:p w14:paraId="1B016BE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Padre ha tanto amato il mondo da dare il suo Figlio Unigenito perché chiunque crede in Lui non muoia, ma abbia la vita nel suo nome. Il Figlio Unigenito ha tanto amato il Padre da lasciarsi fare peccato per la vita del mondo. Il Figlio ha amato il mondo da dare i suoi Apostoli per la vita del mondo, affinché chiunque crede in loro non muoia, ma abbia la vita nel nome di Gesù. Gli Apostoli amano così tanto Cristo Gesù da lasciarsi crocifiggere per amore suo e divenire così via di salvezza per il mondo intero. Questa stessa verità vale per ogni membro del corpo di Cristo. Se viene meno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del Padre e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 Cristo, tutto svanisce. Anche la Chiesa svanisce nella sua vera essenza. Ora chiediamoci: la chiesa che si vuole dal basso, su quale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edifica se stessa? È una domanda legittima, alla quale i creatori di questa nuova Chiesa sono obbligati a dare risposta,</w:t>
      </w:r>
    </w:p>
    <w:p w14:paraId="209525E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ora la vera via della fede. Essa è la via dell’amore vicendevole: </w:t>
      </w:r>
      <w:r w:rsidRPr="00C51AFA">
        <w:rPr>
          <w:rFonts w:ascii="Arial" w:eastAsia="Times New Roman" w:hAnsi="Arial" w:cs="Arial"/>
          <w:bCs/>
          <w:i/>
          <w:iCs/>
          <w:kern w:val="0"/>
          <w:sz w:val="24"/>
          <w:szCs w:val="20"/>
          <w:lang w:eastAsia="it-IT"/>
          <w14:ligatures w14:val="none"/>
        </w:rPr>
        <w:t xml:space="preserve">“Da questo tutti sapranno che siete miei discepoli: se avete amore gli uni per gli altri» (Gv 14,31-35). </w:t>
      </w:r>
      <w:r w:rsidRPr="00C51AFA">
        <w:rPr>
          <w:rFonts w:ascii="Arial" w:eastAsia="Times New Roman" w:hAnsi="Arial" w:cs="Arial"/>
          <w:bCs/>
          <w:kern w:val="0"/>
          <w:sz w:val="24"/>
          <w:szCs w:val="20"/>
          <w:lang w:eastAsia="it-IT"/>
          <w14:ligatures w14:val="none"/>
        </w:rPr>
        <w:t>Gesù non sta parlando nel tempio di Gerusalemme a quanti si recavano in quel luogo santo per celebrare il Signore. Non sta parlando sul monte ai suoi discepoli e a quanti stanno ad ascoltarlo. Sta parlando ai suoi Apostoli, agli Undici – Giuda non c’è più -.Agli Undici ha lavato i piedi. Agli Undici sta donando questo nuovo comandamento. Poi saranno gli Undici, vivendolo, a mostrare ad ogni membro del corpo di Cristo come esso si vive. Il primo amore vicendevole devono viverlo gli Undici verso gli Undici. L’amore vicendevole va vissuto tra gli Undici e i loro Presbiteri. L’amore vicendevole va vissuto tra i presbiteri e gli Undici. L’amore vicendevole va vissuto tra presbiteri e presbiteri. Tra gli Undici, i Presbiteri e ogni altro membro del corpo di Cristo. È questo amore vicendevole la via della fede.</w:t>
      </w:r>
    </w:p>
    <w:p w14:paraId="14DBF67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Per quanti non sono corpo di Cristo, si vive l’amore prescritto nella Legge di Mosè che sono sia i Dieci Comandamenti e sia anche il Codice della santità, così come esso è contenuto nel Libro del Levitico. Verso chi non è cristiano si vive la Legge e i Profeti portati a compimento da Gesù nel Discorso della Montagna. Mai però si potrà vivere con chi non è cristiano l’amore vicendevole, perché al non cristiano </w:t>
      </w:r>
      <w:r w:rsidRPr="00C51AFA">
        <w:rPr>
          <w:rFonts w:ascii="Arial" w:eastAsia="Times New Roman" w:hAnsi="Arial" w:cs="Arial"/>
          <w:bCs/>
          <w:kern w:val="0"/>
          <w:sz w:val="24"/>
          <w:szCs w:val="20"/>
          <w:lang w:eastAsia="it-IT"/>
          <w14:ligatures w14:val="none"/>
        </w:rPr>
        <w:lastRenderedPageBreak/>
        <w:t xml:space="preserve">manca è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del Padre e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 Cristo Gesù. Manca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divino di Cristo e in questo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divino si entra solo per la fede. Ecco perché il Papa deve lavare i piedi ai cardinali e ai vescovi. I vescovi al papa e ai vescovi. I vescovi ai presbiteri e i presbiteri e ai vescovi. Vescovi e presbiteri ad ogni altro membro del corpo di Cristo. Questo amore vicendevole è gerarchico. Se il papa non lava i piedi ai cardinali e ai vescovi, mai li potrà lavare a nessun altro. Questa gerarchia obbliga vescovi e presbiteri. Obbliga tutto il corpo di Cristo. Se non si vive l’amore vicendevole nel corpo di Cristo, ogni altro amore non solo non lo si potrà vivere. Manca il fondamento. Se lo si vive, lo si vive con modalità false. Con modalità a noi non chieste dallo Spirito Santo. Si lavora, ma non si producono frutti di fede. </w:t>
      </w:r>
    </w:p>
    <w:p w14:paraId="558B347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5869392F"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Necessarie domande </w:t>
      </w:r>
    </w:p>
    <w:p w14:paraId="57C3AC7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quanto quanto è nefasta l’ombra oscura di Satana nella comunità dei credenti in Cristo Gesù?</w:t>
      </w:r>
    </w:p>
    <w:p w14:paraId="08BD579C"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ogni credente in Cristo Gesù è tentato perché da angelo di luce diventi angelo di tenebre, rimanendo angeli di tenebre nella comunità?</w:t>
      </w:r>
    </w:p>
    <w:p w14:paraId="62D6BC7C"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si glorifica il Figlio dell’uomo?</w:t>
      </w:r>
    </w:p>
    <w:p w14:paraId="6309BF7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Dio viene glorificato nel Figlio dell’uomo?</w:t>
      </w:r>
    </w:p>
    <w:p w14:paraId="0802C04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oggi Cristo Gesù è stato spogliato dalla sua gloria?</w:t>
      </w:r>
    </w:p>
    <w:p w14:paraId="6C961B6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Conosco quale parola che oggi si ripete e che spoglia Cristo Gesù di ogni gloria?</w:t>
      </w:r>
    </w:p>
    <w:p w14:paraId="55A7566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l’Apostolo Giovanni glorifica Cristo Gesù?</w:t>
      </w:r>
    </w:p>
    <w:p w14:paraId="0FAA889C"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l’Apostolo Paolo glorifica Cristo Gesù?</w:t>
      </w:r>
    </w:p>
    <w:p w14:paraId="1C477E5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la Lettera agli Ebrei glorifica Cristo Gesù?</w:t>
      </w:r>
    </w:p>
    <w:p w14:paraId="7DC5EBB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negli Atti degli Apostoli, Pietro, Giovanni, Barnaba, Filippo, Paolo rendono gloria a Cristo Gesù?</w:t>
      </w:r>
    </w:p>
    <w:p w14:paraId="2CF1138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Perché gli Apostoli ora non possono seguire Gesù?</w:t>
      </w:r>
    </w:p>
    <w:p w14:paraId="37876E6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prima si segue Gesù sulla via della missione e solo dopo si segue Gesù sulla via della glorificazione?</w:t>
      </w:r>
    </w:p>
    <w:p w14:paraId="61A2192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Svolgo con decoro e dignità la missione che mi è stata affidata?</w:t>
      </w:r>
    </w:p>
    <w:p w14:paraId="22AC3441"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Celebre o divini misteri allo stesso modo che Cristo Gesù li ha celebrati nel suo corpo sulla croce?</w:t>
      </w:r>
    </w:p>
    <w:p w14:paraId="435D6CD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Recito la Santa Messa o vivo la Santa Messa?</w:t>
      </w:r>
    </w:p>
    <w:p w14:paraId="72255C0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la verità del nuovo comandamento di Cristo Gesù?</w:t>
      </w:r>
    </w:p>
    <w:p w14:paraId="1E48764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Quanto per me è importante il </w:t>
      </w:r>
      <w:r w:rsidRPr="00C51AFA">
        <w:rPr>
          <w:rFonts w:ascii="Arial" w:eastAsia="Times New Roman" w:hAnsi="Arial" w:cs="Arial"/>
          <w:bCs/>
          <w:i/>
          <w:iCs/>
          <w:kern w:val="0"/>
          <w:sz w:val="24"/>
          <w:szCs w:val="20"/>
          <w:lang w:eastAsia="it-IT"/>
          <w14:ligatures w14:val="none"/>
        </w:rPr>
        <w:t>“come”?</w:t>
      </w:r>
    </w:p>
    <w:p w14:paraId="5CEE2D7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So che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è sostanza e verità del nuovo comandamento?</w:t>
      </w:r>
    </w:p>
    <w:p w14:paraId="3853773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Chi è obbligato a osservare questo comandamento?</w:t>
      </w:r>
    </w:p>
    <w:p w14:paraId="75104C6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questo comandamento va osservato rispettando la sua gerarchia?</w:t>
      </w:r>
    </w:p>
    <w:p w14:paraId="0D5098D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questo comandamento è la via della vera fede?</w:t>
      </w:r>
    </w:p>
    <w:p w14:paraId="680510A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 xml:space="preserve">So con i non cristiani questo comandamento non si può vivere perché al pagano manca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divino e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cristico?</w:t>
      </w:r>
    </w:p>
    <w:p w14:paraId="255CC39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Conosco la purissima verità sia del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divino e sia del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cristico?</w:t>
      </w:r>
    </w:p>
    <w:p w14:paraId="72C93BE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So che oggi mancando sia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divino e sia il </w:t>
      </w:r>
      <w:r w:rsidRPr="00C51AFA">
        <w:rPr>
          <w:rFonts w:ascii="Arial" w:eastAsia="Times New Roman" w:hAnsi="Arial" w:cs="Arial"/>
          <w:bCs/>
          <w:i/>
          <w:iCs/>
          <w:kern w:val="0"/>
          <w:sz w:val="24"/>
          <w:szCs w:val="20"/>
          <w:lang w:eastAsia="it-IT"/>
          <w14:ligatures w14:val="none"/>
        </w:rPr>
        <w:t>“come”</w:t>
      </w:r>
      <w:r w:rsidRPr="00C51AFA">
        <w:rPr>
          <w:rFonts w:ascii="Arial" w:eastAsia="Times New Roman" w:hAnsi="Arial" w:cs="Arial"/>
          <w:bCs/>
          <w:kern w:val="0"/>
          <w:sz w:val="24"/>
          <w:szCs w:val="20"/>
          <w:lang w:eastAsia="it-IT"/>
          <w14:ligatures w14:val="none"/>
        </w:rPr>
        <w:t xml:space="preserve"> cristico non esiste più il vero amore e si conseguenza di vive nel caos sia dell’amore e sia della fede?</w:t>
      </w:r>
    </w:p>
    <w:p w14:paraId="2D0C9711"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Mostro sempre come si vive di amore vicendevole nella mia comunità?</w:t>
      </w:r>
    </w:p>
    <w:p w14:paraId="570C21D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correzione fraterna degli uni verso gli altri è anche amore vicendevole?</w:t>
      </w:r>
    </w:p>
    <w:p w14:paraId="077B3DE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invitare a una catechesi è amore vicendevole?</w:t>
      </w:r>
    </w:p>
    <w:p w14:paraId="1E037A8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ascoltare i fratelli e mettersi a disposizione delle loro esigenze spirituali è amore vicendevole?</w:t>
      </w:r>
    </w:p>
    <w:p w14:paraId="067F4C55"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5CA0057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01FE5CA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16346163" w14:textId="77777777" w:rsidR="00C51AFA" w:rsidRPr="00C51AFA" w:rsidRDefault="00C51AFA" w:rsidP="007A3907">
      <w:pPr>
        <w:pStyle w:val="Titolo1"/>
        <w:rPr>
          <w:color w:val="2F5496" w:themeColor="accent1" w:themeShade="BF"/>
          <w:sz w:val="40"/>
          <w:szCs w:val="40"/>
        </w:rPr>
      </w:pPr>
      <w:bookmarkStart w:id="278" w:name="_Toc203143323"/>
      <w:r w:rsidRPr="00C51AFA">
        <w:t>NON CANTERÀ IL GALLO, PRIMA CHE TU NON M’ABBIA RINNEGATO TRE VOLTE</w:t>
      </w:r>
      <w:bookmarkEnd w:id="278"/>
    </w:p>
    <w:p w14:paraId="7288BEB9" w14:textId="77777777" w:rsidR="00C51AFA" w:rsidRPr="00C51AFA" w:rsidRDefault="00C51AFA" w:rsidP="00C51AFA">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C51AFA">
        <w:rPr>
          <w:rFonts w:ascii="Arial" w:hAnsi="Arial" w:cs="Arial"/>
          <w:b/>
          <w:bCs/>
          <w:color w:val="000000"/>
          <w:sz w:val="32"/>
          <w:szCs w:val="32"/>
        </w:rPr>
        <w:t>Non cantabit gallus, donec me ter neges –</w:t>
      </w:r>
      <w:r w:rsidRPr="00C51AFA">
        <w:rPr>
          <w:rFonts w:ascii="Cambria" w:hAnsi="Cambria" w:cs="Cambria"/>
          <w:b/>
          <w:bCs/>
          <w:color w:val="111111"/>
          <w:sz w:val="32"/>
          <w:szCs w:val="32"/>
        </w:rPr>
        <w:t>ο</w:t>
      </w:r>
      <w:r w:rsidRPr="00C51AFA">
        <w:rPr>
          <w:rFonts w:ascii="Times New Roman" w:hAnsi="Times New Roman" w:cs="Times New Roman"/>
          <w:b/>
          <w:bCs/>
          <w:color w:val="111111"/>
          <w:sz w:val="32"/>
          <w:szCs w:val="32"/>
        </w:rPr>
        <w:t>ὐ</w:t>
      </w:r>
      <w:r w:rsidRPr="00C51AFA">
        <w:rPr>
          <w:rFonts w:ascii="PT Serif" w:hAnsi="PT Serif"/>
          <w:b/>
          <w:bCs/>
          <w:color w:val="111111"/>
          <w:sz w:val="32"/>
          <w:szCs w:val="32"/>
        </w:rPr>
        <w:t xml:space="preserve"> μ</w:t>
      </w:r>
      <w:r w:rsidRPr="00C51AFA">
        <w:rPr>
          <w:rFonts w:ascii="Times New Roman" w:hAnsi="Times New Roman" w:cs="Times New Roman"/>
          <w:b/>
          <w:bCs/>
          <w:color w:val="111111"/>
          <w:sz w:val="32"/>
          <w:szCs w:val="32"/>
        </w:rPr>
        <w:t>ὴ</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ἀ</w:t>
      </w:r>
      <w:r w:rsidRPr="00C51AFA">
        <w:rPr>
          <w:rFonts w:ascii="Cambria" w:hAnsi="Cambria" w:cs="Cambria"/>
          <w:b/>
          <w:bCs/>
          <w:color w:val="111111"/>
          <w:sz w:val="32"/>
          <w:szCs w:val="32"/>
        </w:rPr>
        <w:t>λέκτωρ</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φωνήσ</w:t>
      </w:r>
      <w:r w:rsidRPr="00C51AFA">
        <w:rPr>
          <w:rFonts w:ascii="Times New Roman" w:hAnsi="Times New Roman" w:cs="Times New Roman"/>
          <w:b/>
          <w:bCs/>
          <w:color w:val="111111"/>
          <w:sz w:val="32"/>
          <w:szCs w:val="32"/>
        </w:rPr>
        <w:t>ῃ</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ἕ</w:t>
      </w:r>
      <w:r w:rsidRPr="00C51AFA">
        <w:rPr>
          <w:rFonts w:ascii="Cambria" w:hAnsi="Cambria" w:cs="Cambria"/>
          <w:b/>
          <w:bCs/>
          <w:color w:val="111111"/>
          <w:sz w:val="32"/>
          <w:szCs w:val="32"/>
        </w:rPr>
        <w:t>ως</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ο</w:t>
      </w:r>
      <w:r w:rsidRPr="00C51AFA">
        <w:rPr>
          <w:rFonts w:ascii="Times New Roman" w:hAnsi="Times New Roman" w:cs="Times New Roman"/>
          <w:b/>
          <w:bCs/>
          <w:color w:val="111111"/>
          <w:sz w:val="32"/>
          <w:szCs w:val="32"/>
        </w:rPr>
        <w:t>ὗ</w:t>
      </w:r>
      <w:r w:rsidRPr="00C51AFA">
        <w:rPr>
          <w:rFonts w:ascii="PT Serif" w:hAnsi="PT Serif"/>
          <w:b/>
          <w:bCs/>
          <w:color w:val="111111"/>
          <w:sz w:val="32"/>
          <w:szCs w:val="32"/>
        </w:rPr>
        <w:t xml:space="preserve"> </w:t>
      </w:r>
      <w:r w:rsidRPr="00C51AFA">
        <w:rPr>
          <w:rFonts w:ascii="Segoe UI Symbol" w:hAnsi="Segoe UI Symbol" w:cs="Segoe UI Symbol"/>
          <w:b/>
          <w:bCs/>
          <w:color w:val="111111"/>
          <w:sz w:val="32"/>
          <w:szCs w:val="32"/>
        </w:rPr>
        <w:t>⸀</w:t>
      </w:r>
      <w:r w:rsidRPr="00C51AFA">
        <w:rPr>
          <w:rFonts w:ascii="Times New Roman" w:hAnsi="Times New Roman" w:cs="Times New Roman"/>
          <w:b/>
          <w:bCs/>
          <w:color w:val="111111"/>
          <w:sz w:val="32"/>
          <w:szCs w:val="32"/>
        </w:rPr>
        <w:t>ἀ</w:t>
      </w:r>
      <w:r w:rsidRPr="00C51AFA">
        <w:rPr>
          <w:rFonts w:ascii="Cambria" w:hAnsi="Cambria" w:cs="Cambria"/>
          <w:b/>
          <w:bCs/>
          <w:color w:val="111111"/>
          <w:sz w:val="32"/>
          <w:szCs w:val="32"/>
        </w:rPr>
        <w:t>ρνήσ</w:t>
      </w:r>
      <w:r w:rsidRPr="00C51AFA">
        <w:rPr>
          <w:rFonts w:ascii="Times New Roman" w:hAnsi="Times New Roman" w:cs="Times New Roman"/>
          <w:b/>
          <w:bCs/>
          <w:color w:val="111111"/>
          <w:sz w:val="32"/>
          <w:szCs w:val="32"/>
        </w:rPr>
        <w:t>ῃ</w:t>
      </w:r>
      <w:r w:rsidRPr="00C51AFA">
        <w:rPr>
          <w:rFonts w:ascii="PT Serif" w:hAnsi="PT Serif"/>
          <w:b/>
          <w:bCs/>
          <w:color w:val="111111"/>
          <w:sz w:val="32"/>
          <w:szCs w:val="32"/>
        </w:rPr>
        <w:t xml:space="preserve"> μ</w:t>
      </w:r>
      <w:r w:rsidRPr="00C51AFA">
        <w:rPr>
          <w:rFonts w:ascii="Cambria" w:hAnsi="Cambria" w:cs="Cambria"/>
          <w:b/>
          <w:bCs/>
          <w:color w:val="111111"/>
          <w:sz w:val="32"/>
          <w:szCs w:val="32"/>
        </w:rPr>
        <w:t>ε</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τρίς</w:t>
      </w:r>
    </w:p>
    <w:p w14:paraId="0309B30D" w14:textId="77777777" w:rsidR="00C51AFA" w:rsidRPr="00C51AFA" w:rsidRDefault="00C51AFA" w:rsidP="00C51AFA">
      <w:pPr>
        <w:spacing w:before="120" w:after="120" w:line="240" w:lineRule="auto"/>
        <w:jc w:val="both"/>
        <w:rPr>
          <w:rFonts w:ascii="Times New Roman" w:eastAsia="Times New Roman" w:hAnsi="Times New Roman" w:cs="Times New Roman"/>
          <w:kern w:val="0"/>
          <w:sz w:val="24"/>
          <w:szCs w:val="20"/>
          <w:lang w:eastAsia="it-IT"/>
          <w14:ligatures w14:val="none"/>
        </w:rPr>
      </w:pPr>
    </w:p>
    <w:p w14:paraId="2626A64F"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bookmarkStart w:id="279" w:name="_Hlk201324222"/>
      <w:r w:rsidRPr="00C51AFA">
        <w:rPr>
          <w:rFonts w:ascii="Arial" w:eastAsia="Times New Roman" w:hAnsi="Arial" w:cs="Arial"/>
          <w:b/>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w:t>
      </w:r>
      <w:bookmarkStart w:id="280" w:name="_Hlk198385450"/>
      <w:r w:rsidRPr="00C51AFA">
        <w:rPr>
          <w:rFonts w:ascii="Arial" w:eastAsia="Times New Roman" w:hAnsi="Arial" w:cs="Arial"/>
          <w:b/>
          <w:kern w:val="0"/>
          <w:sz w:val="24"/>
          <w:szCs w:val="20"/>
          <w:lang w:eastAsia="it-IT"/>
          <w14:ligatures w14:val="none"/>
        </w:rPr>
        <w:t xml:space="preserve">non canterà il gallo, prima che tu non m’abbia rinnegato tre volte </w:t>
      </w:r>
      <w:bookmarkEnd w:id="280"/>
      <w:r w:rsidRPr="00C51AFA">
        <w:rPr>
          <w:rFonts w:ascii="Arial" w:eastAsia="Times New Roman" w:hAnsi="Arial" w:cs="Arial"/>
          <w:b/>
          <w:kern w:val="0"/>
          <w:sz w:val="24"/>
          <w:szCs w:val="20"/>
          <w:lang w:eastAsia="it-IT"/>
          <w14:ligatures w14:val="none"/>
        </w:rPr>
        <w:t xml:space="preserve">(Gv 13,36-38). </w:t>
      </w:r>
    </w:p>
    <w:bookmarkEnd w:id="279"/>
    <w:p w14:paraId="33C6DB1A" w14:textId="77777777" w:rsidR="00C51AFA" w:rsidRPr="00C51AFA" w:rsidRDefault="00C51AFA" w:rsidP="00C51AFA">
      <w:pPr>
        <w:shd w:val="clear" w:color="auto" w:fill="FFFFFF"/>
        <w:spacing w:before="100" w:beforeAutospacing="1" w:after="120" w:line="240" w:lineRule="auto"/>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Dicit ei Simon Petrus: “ Domine, quo vadis? ”. Respondit Iesus: “ Quo vado, non potes me modo sequi, sequeris autem postea ”. Dicit ei Petrus: “ Domine, quare non possum te sequi modo? Animam meam pro te ponam ”. Respondet Iesus: “ Animam tuam pro me pones? Amen, amen dico tibi:</w:t>
      </w:r>
      <w:bookmarkStart w:id="281" w:name="_Hlk198385482"/>
      <w:r w:rsidRPr="00C51AFA">
        <w:rPr>
          <w:rFonts w:ascii="Arial" w:eastAsia="Times New Roman" w:hAnsi="Arial" w:cs="Arial"/>
          <w:color w:val="000000"/>
          <w:kern w:val="0"/>
          <w:sz w:val="24"/>
          <w:szCs w:val="24"/>
          <w:lang w:eastAsia="it-IT"/>
          <w14:ligatures w14:val="none"/>
        </w:rPr>
        <w:t xml:space="preserve"> Non cantabit gallus, donec me ter neges </w:t>
      </w:r>
      <w:bookmarkEnd w:id="281"/>
      <w:r w:rsidRPr="00C51AFA">
        <w:rPr>
          <w:rFonts w:ascii="Arial" w:eastAsia="Times New Roman" w:hAnsi="Arial" w:cs="Arial"/>
          <w:color w:val="000000"/>
          <w:kern w:val="0"/>
          <w:sz w:val="24"/>
          <w:szCs w:val="24"/>
          <w:lang w:eastAsia="it-IT"/>
          <w14:ligatures w14:val="none"/>
        </w:rPr>
        <w:t xml:space="preserve">(Gv 13,36-38). </w:t>
      </w:r>
    </w:p>
    <w:p w14:paraId="6ED039FA" w14:textId="77777777" w:rsidR="00C51AFA" w:rsidRPr="00C51AFA" w:rsidRDefault="00C51AFA" w:rsidP="00C51AFA">
      <w:pPr>
        <w:spacing w:before="120" w:after="120" w:line="240" w:lineRule="auto"/>
        <w:jc w:val="both"/>
        <w:rPr>
          <w:rFonts w:ascii="Arial" w:eastAsia="Times New Roman" w:hAnsi="Arial" w:cs="Arial"/>
          <w:b/>
          <w:kern w:val="0"/>
          <w:sz w:val="26"/>
          <w:szCs w:val="26"/>
          <w:lang w:eastAsia="it-IT"/>
          <w14:ligatures w14:val="none"/>
        </w:rPr>
      </w:pPr>
      <w:r w:rsidRPr="00C51AFA">
        <w:rPr>
          <w:rFonts w:ascii="Cambria" w:hAnsi="Cambria" w:cs="Cambria"/>
          <w:color w:val="111111"/>
          <w:sz w:val="26"/>
          <w:szCs w:val="26"/>
        </w:rPr>
        <w:t>Λέγει</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rPr>
        <w:t xml:space="preserve"> </w:t>
      </w:r>
      <w:r w:rsidRPr="00C51AFA">
        <w:rPr>
          <w:rFonts w:ascii="Cambria" w:hAnsi="Cambria" w:cs="Cambria"/>
          <w:color w:val="111111"/>
          <w:sz w:val="26"/>
          <w:szCs w:val="26"/>
        </w:rPr>
        <w:t>Σί</w:t>
      </w:r>
      <w:r w:rsidRPr="00C51AFA">
        <w:rPr>
          <w:rFonts w:ascii="PT Serif" w:hAnsi="PT Serif" w:cs="PT Serif"/>
          <w:color w:val="111111"/>
          <w:sz w:val="26"/>
          <w:szCs w:val="26"/>
        </w:rPr>
        <w:t>μ</w:t>
      </w:r>
      <w:r w:rsidRPr="00C51AFA">
        <w:rPr>
          <w:rFonts w:ascii="Cambria" w:hAnsi="Cambria" w:cs="Cambria"/>
          <w:color w:val="111111"/>
          <w:sz w:val="26"/>
          <w:szCs w:val="26"/>
        </w:rPr>
        <w:t>ων</w:t>
      </w:r>
      <w:r w:rsidRPr="00C51AFA">
        <w:rPr>
          <w:rFonts w:ascii="PT Serif" w:hAnsi="PT Serif"/>
          <w:color w:val="111111"/>
          <w:sz w:val="26"/>
          <w:szCs w:val="26"/>
        </w:rPr>
        <w:t xml:space="preserve"> </w:t>
      </w:r>
      <w:r w:rsidRPr="00C51AFA">
        <w:rPr>
          <w:rFonts w:ascii="Cambria" w:hAnsi="Cambria" w:cs="Cambria"/>
          <w:color w:val="111111"/>
          <w:sz w:val="26"/>
          <w:szCs w:val="26"/>
        </w:rPr>
        <w:t>Πέτρος·</w:t>
      </w:r>
      <w:r w:rsidRPr="00C51AFA">
        <w:rPr>
          <w:rFonts w:ascii="PT Serif" w:hAnsi="PT Serif"/>
          <w:color w:val="111111"/>
          <w:sz w:val="26"/>
          <w:szCs w:val="26"/>
        </w:rPr>
        <w:t xml:space="preserve"> </w:t>
      </w:r>
      <w:r w:rsidRPr="00C51AFA">
        <w:rPr>
          <w:rFonts w:ascii="Cambria" w:hAnsi="Cambria" w:cs="Cambria"/>
          <w:color w:val="111111"/>
          <w:sz w:val="26"/>
          <w:szCs w:val="26"/>
        </w:rPr>
        <w:t>Κύριε</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Cambria" w:hAnsi="Cambria" w:cs="Cambria"/>
          <w:color w:val="111111"/>
          <w:sz w:val="26"/>
          <w:szCs w:val="26"/>
        </w:rPr>
        <w:t>άγεις</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Ὅ</w:t>
      </w:r>
      <w:r w:rsidRPr="00C51AFA">
        <w:rPr>
          <w:rFonts w:ascii="PT Serif" w:hAnsi="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Cambria" w:hAnsi="Cambria" w:cs="Cambria"/>
          <w:color w:val="111111"/>
          <w:sz w:val="26"/>
          <w:szCs w:val="26"/>
        </w:rPr>
        <w:t>άγω</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rPr>
        <w:t xml:space="preserve"> </w:t>
      </w:r>
      <w:r w:rsidRPr="00C51AFA">
        <w:rPr>
          <w:rFonts w:ascii="Cambria" w:hAnsi="Cambria" w:cs="Cambria"/>
          <w:color w:val="111111"/>
          <w:sz w:val="26"/>
          <w:szCs w:val="26"/>
        </w:rPr>
        <w:t>δύνασαί</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rPr>
        <w:t xml:space="preserve"> </w:t>
      </w:r>
      <w:r w:rsidRPr="00C51AFA">
        <w:rPr>
          <w:rFonts w:ascii="Cambria" w:hAnsi="Cambria" w:cs="Cambria"/>
          <w:color w:val="111111"/>
          <w:sz w:val="26"/>
          <w:szCs w:val="26"/>
        </w:rPr>
        <w:t>ν</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κολουθ</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σαι</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κολουθήσεις</w:t>
      </w:r>
      <w:r w:rsidRPr="00C51AFA">
        <w:rPr>
          <w:rFonts w:ascii="PT Serif" w:hAnsi="PT Serif"/>
          <w:color w:val="111111"/>
          <w:sz w:val="26"/>
          <w:szCs w:val="26"/>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ὕ</w:t>
      </w:r>
      <w:r w:rsidRPr="00C51AFA">
        <w:rPr>
          <w:rFonts w:ascii="Cambria" w:hAnsi="Cambria" w:cs="Cambria"/>
          <w:color w:val="111111"/>
          <w:sz w:val="26"/>
          <w:szCs w:val="26"/>
        </w:rPr>
        <w:t>στερον</w:t>
      </w:r>
      <w:r w:rsidRPr="00C51AFA">
        <w:rPr>
          <w:rFonts w:ascii="Segoe UI Symbol" w:hAnsi="Segoe UI Symbol" w:cs="Segoe UI Symbol"/>
          <w:color w:val="111111"/>
          <w:sz w:val="26"/>
          <w:szCs w:val="26"/>
        </w:rPr>
        <w:t>⸃</w:t>
      </w:r>
      <w:r w:rsidRPr="00C51AFA">
        <w:rPr>
          <w:rFonts w:ascii="PT Serif" w:hAnsi="PT Serif"/>
          <w:color w:val="111111"/>
          <w:sz w:val="26"/>
          <w:szCs w:val="26"/>
        </w:rPr>
        <w:t>. </w:t>
      </w:r>
      <w:r w:rsidRPr="00C51AFA">
        <w:rPr>
          <w:rFonts w:ascii="Cambria" w:hAnsi="Cambria" w:cs="Cambria"/>
          <w:color w:val="111111"/>
          <w:sz w:val="26"/>
          <w:szCs w:val="26"/>
        </w:rPr>
        <w:t>λέγει</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Πέτρος·</w:t>
      </w:r>
      <w:r w:rsidRPr="00C51AFA">
        <w:rPr>
          <w:rFonts w:ascii="PT Serif" w:hAnsi="PT Serif"/>
          <w:color w:val="111111"/>
          <w:sz w:val="26"/>
          <w:szCs w:val="26"/>
        </w:rPr>
        <w:t xml:space="preserve"> </w:t>
      </w:r>
      <w:r w:rsidRPr="00C51AFA">
        <w:rPr>
          <w:rFonts w:ascii="Cambria" w:hAnsi="Cambria" w:cs="Cambria"/>
          <w:color w:val="111111"/>
          <w:sz w:val="26"/>
          <w:szCs w:val="26"/>
        </w:rPr>
        <w:t>Κύριε</w:t>
      </w:r>
      <w:r w:rsidRPr="00C51AFA">
        <w:rPr>
          <w:rFonts w:ascii="PT Serif" w:hAnsi="PT Serif"/>
          <w:color w:val="111111"/>
          <w:sz w:val="26"/>
          <w:szCs w:val="26"/>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rPr>
        <w:t xml:space="preserve"> </w:t>
      </w:r>
      <w:r w:rsidRPr="00C51AFA">
        <w:rPr>
          <w:rFonts w:ascii="Cambria" w:hAnsi="Cambria" w:cs="Cambria"/>
          <w:color w:val="111111"/>
          <w:sz w:val="26"/>
          <w:szCs w:val="26"/>
        </w:rPr>
        <w:t>τί</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rPr>
        <w:t xml:space="preserve"> </w:t>
      </w:r>
      <w:r w:rsidRPr="00C51AFA">
        <w:rPr>
          <w:rFonts w:ascii="Cambria" w:hAnsi="Cambria" w:cs="Cambria"/>
          <w:color w:val="111111"/>
          <w:sz w:val="26"/>
          <w:szCs w:val="26"/>
        </w:rPr>
        <w:t>δύνα</w:t>
      </w:r>
      <w:r w:rsidRPr="00C51AFA">
        <w:rPr>
          <w:rFonts w:ascii="PT Serif" w:hAnsi="PT Serif" w:cs="PT Serif"/>
          <w:color w:val="111111"/>
          <w:sz w:val="26"/>
          <w:szCs w:val="26"/>
        </w:rPr>
        <w:t>μ</w:t>
      </w:r>
      <w:r w:rsidRPr="00C51AFA">
        <w:rPr>
          <w:rFonts w:ascii="Cambria" w:hAnsi="Cambria" w:cs="Cambria"/>
          <w:color w:val="111111"/>
          <w:sz w:val="26"/>
          <w:szCs w:val="26"/>
        </w:rPr>
        <w:t>αί</w:t>
      </w:r>
      <w:r w:rsidRPr="00C51AFA">
        <w:rPr>
          <w:rFonts w:ascii="PT Serif" w:hAnsi="PT Serif"/>
          <w:color w:val="111111"/>
          <w:sz w:val="26"/>
          <w:szCs w:val="26"/>
        </w:rPr>
        <w:t xml:space="preserve"> </w:t>
      </w:r>
      <w:r w:rsidRPr="00C51AFA">
        <w:rPr>
          <w:rFonts w:ascii="Cambria" w:hAnsi="Cambria" w:cs="Cambria"/>
          <w:color w:val="111111"/>
          <w:sz w:val="26"/>
          <w:szCs w:val="26"/>
        </w:rPr>
        <w:t>σοι</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κολουθ</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σαι</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ρτι</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ψυχήν</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ρ</w:t>
      </w:r>
      <w:r w:rsidRPr="00C51AFA">
        <w:rPr>
          <w:rFonts w:ascii="PT Serif" w:hAnsi="PT Serif"/>
          <w:color w:val="111111"/>
          <w:sz w:val="26"/>
          <w:szCs w:val="26"/>
        </w:rPr>
        <w:t xml:space="preserve"> </w:t>
      </w:r>
      <w:r w:rsidRPr="00C51AFA">
        <w:rPr>
          <w:rFonts w:ascii="Cambria" w:hAnsi="Cambria" w:cs="Cambria"/>
          <w:color w:val="111111"/>
          <w:sz w:val="26"/>
          <w:szCs w:val="26"/>
        </w:rPr>
        <w:t>σο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θήσω</w:t>
      </w:r>
      <w:r w:rsidRPr="00C51AFA">
        <w:rPr>
          <w:rFonts w:ascii="PT Serif" w:hAnsi="PT Serif"/>
          <w:color w:val="111111"/>
          <w:sz w:val="26"/>
          <w:szCs w:val="26"/>
        </w:rPr>
        <w:t>.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οκρίνεται</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ψυχήν</w:t>
      </w:r>
      <w:r w:rsidRPr="00C51AFA">
        <w:rPr>
          <w:rFonts w:ascii="PT Serif" w:hAnsi="PT Serif"/>
          <w:color w:val="111111"/>
          <w:sz w:val="26"/>
          <w:szCs w:val="26"/>
        </w:rPr>
        <w:t xml:space="preserve"> </w:t>
      </w:r>
      <w:r w:rsidRPr="00C51AFA">
        <w:rPr>
          <w:rFonts w:ascii="Cambria" w:hAnsi="Cambria" w:cs="Cambria"/>
          <w:color w:val="111111"/>
          <w:sz w:val="26"/>
          <w:szCs w:val="26"/>
        </w:rPr>
        <w:t>σου</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ρ</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θήσεις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λέγω</w:t>
      </w:r>
      <w:r w:rsidRPr="00C51AFA">
        <w:rPr>
          <w:rFonts w:ascii="PT Serif" w:hAnsi="PT Serif"/>
          <w:color w:val="111111"/>
          <w:sz w:val="26"/>
          <w:szCs w:val="26"/>
        </w:rPr>
        <w:t xml:space="preserve"> </w:t>
      </w:r>
      <w:r w:rsidRPr="00C51AFA">
        <w:rPr>
          <w:rFonts w:ascii="Cambria" w:hAnsi="Cambria" w:cs="Cambria"/>
          <w:color w:val="111111"/>
          <w:sz w:val="26"/>
          <w:szCs w:val="26"/>
        </w:rPr>
        <w:t>σοι</w:t>
      </w:r>
      <w:r w:rsidRPr="00C51AFA">
        <w:rPr>
          <w:rFonts w:ascii="PT Serif" w:hAnsi="PT Serif"/>
          <w:color w:val="111111"/>
          <w:sz w:val="26"/>
          <w:szCs w:val="26"/>
        </w:rPr>
        <w:t xml:space="preserve">, </w:t>
      </w:r>
      <w:bookmarkStart w:id="282" w:name="_Hlk198385519"/>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rPr>
        <w:t xml:space="preserve"> μ</w:t>
      </w:r>
      <w:r w:rsidRPr="00C51AFA">
        <w:rPr>
          <w:rFonts w:ascii="Times New Roman" w:hAnsi="Times New Roman" w:cs="Times New Roman"/>
          <w:color w:val="111111"/>
          <w:sz w:val="26"/>
          <w:szCs w:val="26"/>
        </w:rPr>
        <w:t>ὴ</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λέκτωρ</w:t>
      </w:r>
      <w:r w:rsidRPr="00C51AFA">
        <w:rPr>
          <w:rFonts w:ascii="PT Serif" w:hAnsi="PT Serif"/>
          <w:color w:val="111111"/>
          <w:sz w:val="26"/>
          <w:szCs w:val="26"/>
        </w:rPr>
        <w:t xml:space="preserve"> </w:t>
      </w:r>
      <w:r w:rsidRPr="00C51AFA">
        <w:rPr>
          <w:rFonts w:ascii="Cambria" w:hAnsi="Cambria" w:cs="Cambria"/>
          <w:color w:val="111111"/>
          <w:sz w:val="26"/>
          <w:szCs w:val="26"/>
        </w:rPr>
        <w:t>φωνήσ</w:t>
      </w:r>
      <w:r w:rsidRPr="00C51AFA">
        <w:rPr>
          <w:rFonts w:ascii="Times New Roman" w:hAnsi="Times New Roman" w:cs="Times New Roman"/>
          <w:color w:val="111111"/>
          <w:sz w:val="26"/>
          <w:szCs w:val="26"/>
        </w:rPr>
        <w:t>ῃ</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ἕ</w:t>
      </w:r>
      <w:r w:rsidRPr="00C51AFA">
        <w:rPr>
          <w:rFonts w:ascii="Cambria" w:hAnsi="Cambria" w:cs="Cambria"/>
          <w:color w:val="111111"/>
          <w:sz w:val="26"/>
          <w:szCs w:val="26"/>
        </w:rPr>
        <w:t>ως</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ὗ</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ρνήσ</w:t>
      </w:r>
      <w:r w:rsidRPr="00C51AFA">
        <w:rPr>
          <w:rFonts w:ascii="Times New Roman" w:hAnsi="Times New Roman" w:cs="Times New Roman"/>
          <w:color w:val="111111"/>
          <w:sz w:val="26"/>
          <w:szCs w:val="26"/>
        </w:rPr>
        <w:t>ῃ</w:t>
      </w:r>
      <w:r w:rsidRPr="00C51AFA">
        <w:rPr>
          <w:rFonts w:ascii="PT Serif" w:hAnsi="PT Serif"/>
          <w:color w:val="111111"/>
          <w:sz w:val="26"/>
          <w:szCs w:val="26"/>
        </w:rPr>
        <w:t xml:space="preserve"> μ</w:t>
      </w:r>
      <w:r w:rsidRPr="00C51AFA">
        <w:rPr>
          <w:rFonts w:ascii="Cambria" w:hAnsi="Cambria" w:cs="Cambria"/>
          <w:color w:val="111111"/>
          <w:sz w:val="26"/>
          <w:szCs w:val="26"/>
        </w:rPr>
        <w:t>ε</w:t>
      </w:r>
      <w:r w:rsidRPr="00C51AFA">
        <w:rPr>
          <w:rFonts w:ascii="PT Serif" w:hAnsi="PT Serif"/>
          <w:color w:val="111111"/>
          <w:sz w:val="26"/>
          <w:szCs w:val="26"/>
        </w:rPr>
        <w:t xml:space="preserve"> </w:t>
      </w:r>
      <w:r w:rsidRPr="00C51AFA">
        <w:rPr>
          <w:rFonts w:ascii="Cambria" w:hAnsi="Cambria" w:cs="Cambria"/>
          <w:color w:val="111111"/>
          <w:sz w:val="26"/>
          <w:szCs w:val="26"/>
        </w:rPr>
        <w:t>τρίς</w:t>
      </w:r>
      <w:r w:rsidRPr="00C51AFA">
        <w:rPr>
          <w:rFonts w:ascii="PT Serif" w:hAnsi="PT Serif"/>
          <w:color w:val="111111"/>
          <w:sz w:val="26"/>
          <w:szCs w:val="26"/>
        </w:rPr>
        <w:t xml:space="preserve"> </w:t>
      </w:r>
      <w:bookmarkEnd w:id="282"/>
      <w:r w:rsidRPr="00C51AFA">
        <w:rPr>
          <w:rFonts w:ascii="PT Serif" w:hAnsi="PT Serif"/>
          <w:color w:val="111111"/>
          <w:sz w:val="26"/>
          <w:szCs w:val="26"/>
        </w:rPr>
        <w:t xml:space="preserve">(Gv 13,36-28). </w:t>
      </w:r>
    </w:p>
    <w:p w14:paraId="454D1B3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3A1AD0E5"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w:t>
      </w:r>
    </w:p>
    <w:p w14:paraId="31CCC3F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Nel Vangelo secondo Giovanni troviamo queste notizie su Simon Pietro:</w:t>
      </w:r>
    </w:p>
    <w:p w14:paraId="1786043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Prima notizia:</w:t>
      </w:r>
    </w:p>
    <w:p w14:paraId="0B5B872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1,40-42). </w:t>
      </w:r>
    </w:p>
    <w:p w14:paraId="515C6AE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Seconda notizia:</w:t>
      </w:r>
    </w:p>
    <w:p w14:paraId="617D552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14:paraId="2038154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Terza notizia:</w:t>
      </w:r>
    </w:p>
    <w:p w14:paraId="22951E6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13,5-11).</w:t>
      </w:r>
    </w:p>
    <w:p w14:paraId="4DBC5EE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Quarta notizia:</w:t>
      </w:r>
    </w:p>
    <w:p w14:paraId="4E91F66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13,21-20).</w:t>
      </w:r>
    </w:p>
    <w:p w14:paraId="50A6742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Quinta notizia</w:t>
      </w:r>
    </w:p>
    <w:p w14:paraId="1CC2F8D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13,26-38). </w:t>
      </w:r>
    </w:p>
    <w:p w14:paraId="7ED1804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Sesta notizia</w:t>
      </w:r>
    </w:p>
    <w:p w14:paraId="4632659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1670A81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Settima notizia</w:t>
      </w:r>
    </w:p>
    <w:p w14:paraId="7AECC6A7"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688DE821"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270F36B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 </w:t>
      </w:r>
    </w:p>
    <w:p w14:paraId="0DB4016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Ottava notizia</w:t>
      </w:r>
    </w:p>
    <w:p w14:paraId="4DA76360"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w:t>
      </w:r>
      <w:r w:rsidRPr="00C51AFA">
        <w:rPr>
          <w:rFonts w:ascii="Arial" w:eastAsia="Times New Roman" w:hAnsi="Arial" w:cs="Arial"/>
          <w:bCs/>
          <w:i/>
          <w:iCs/>
          <w:kern w:val="0"/>
          <w:sz w:val="24"/>
          <w:szCs w:val="20"/>
          <w:lang w:eastAsia="it-IT"/>
          <w14:ligatures w14:val="none"/>
        </w:rPr>
        <w:lastRenderedPageBreak/>
        <w:t xml:space="preserve">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299C3D3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Nona notizia:</w:t>
      </w:r>
    </w:p>
    <w:p w14:paraId="69E5D4B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311ECAA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0551FFE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35D3FFF7"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210F6A8B"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w:t>
      </w:r>
      <w:r w:rsidRPr="00C51AFA">
        <w:rPr>
          <w:rFonts w:ascii="Arial" w:eastAsia="Times New Roman" w:hAnsi="Arial" w:cs="Arial"/>
          <w:bCs/>
          <w:i/>
          <w:iCs/>
          <w:kern w:val="0"/>
          <w:sz w:val="24"/>
          <w:szCs w:val="20"/>
          <w:lang w:eastAsia="it-IT"/>
          <w14:ligatures w14:val="none"/>
        </w:rPr>
        <w:lastRenderedPageBreak/>
        <w:t xml:space="preserve">sarebbe morto. Gesù però non gli aveva detto che non sarebbe morto, ma: «Se voglio che egli rimanga finché io venga, a te che importa?» (Gv 21,1-23). </w:t>
      </w:r>
    </w:p>
    <w:p w14:paraId="677718B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Tutte le altre notizie si possono attingere dai Vangeli Sinottici, dagli Atti degli Apostoli, dalla Lettera ai Galati, dalla Prima e Seconda Lettera di Pietro. </w:t>
      </w:r>
    </w:p>
    <w:p w14:paraId="5EFCADA6"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Riportiamo ora solo le notizie che troviamo nel Vangelo secondo Matteo:</w:t>
      </w:r>
    </w:p>
    <w:p w14:paraId="1E9EB2D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Prima notizia:</w:t>
      </w:r>
    </w:p>
    <w:p w14:paraId="493FAD6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r w:rsidRPr="00C51AFA">
        <w:rPr>
          <w:rFonts w:ascii="Arial" w:eastAsia="Times New Roman" w:hAnsi="Arial" w:cs="Arial"/>
          <w:bCs/>
          <w:kern w:val="0"/>
          <w:sz w:val="24"/>
          <w:szCs w:val="20"/>
          <w:lang w:eastAsia="it-IT"/>
          <w14:ligatures w14:val="none"/>
        </w:rPr>
        <w:t>.</w:t>
      </w:r>
    </w:p>
    <w:p w14:paraId="2AEC5DA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Seconda notizia:</w:t>
      </w:r>
    </w:p>
    <w:p w14:paraId="48D2891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Entrato nella casa di Pietro, Gesù vide la suocera di lui che era a letto con la febbre. Le toccò la mano e la febbre la lasciò; poi ella si alzò e lo serviva (Mt 8,14-15). </w:t>
      </w:r>
    </w:p>
    <w:p w14:paraId="4FE22FF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Terza notizia:</w:t>
      </w:r>
    </w:p>
    <w:p w14:paraId="3357E7A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14,24-33). </w:t>
      </w:r>
    </w:p>
    <w:p w14:paraId="4E5FF83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Quarta notizia:</w:t>
      </w:r>
    </w:p>
    <w:p w14:paraId="52C164E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15,15-20). </w:t>
      </w:r>
    </w:p>
    <w:p w14:paraId="60493B2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Quinta notizia:</w:t>
      </w:r>
    </w:p>
    <w:p w14:paraId="747002D7"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w:t>
      </w:r>
      <w:r w:rsidRPr="00C51AFA">
        <w:rPr>
          <w:rFonts w:ascii="Arial" w:eastAsia="Times New Roman" w:hAnsi="Arial" w:cs="Arial"/>
          <w:bCs/>
          <w:i/>
          <w:iCs/>
          <w:kern w:val="0"/>
          <w:sz w:val="24"/>
          <w:szCs w:val="20"/>
          <w:lang w:eastAsia="it-IT"/>
          <w14:ligatures w14:val="none"/>
        </w:rPr>
        <w:lastRenderedPageBreak/>
        <w:t>di essa. A te darò le chiavi del regno dei cieli: tutto ciò che legherai sulla terra sarà legato nei cieli, e tutto ciò che scioglierai sulla terra sarà sciolto nei cieli». Allora ordinò ai discepoli di non dire ad alcuno che egli era il Cristo.</w:t>
      </w:r>
    </w:p>
    <w:p w14:paraId="0829D59D"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w:t>
      </w:r>
    </w:p>
    <w:p w14:paraId="47F4A3E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Sesta notizia.</w:t>
      </w:r>
    </w:p>
    <w:p w14:paraId="0F40B3C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15,1-8). </w:t>
      </w:r>
    </w:p>
    <w:p w14:paraId="403DB17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Ottava notizia</w:t>
      </w:r>
    </w:p>
    <w:p w14:paraId="19CEB3D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29D732F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Nona notizia.</w:t>
      </w:r>
    </w:p>
    <w:p w14:paraId="3FCB66C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Allora Pietro gli si avvicinò e gli disse: «Signore, se il mio fratello commette colpe contro di me, quante volte dovrò perdonargli? Fino a sette volte?». E Gesù gli rispose: «Non ti dico fino a sette volte, ma fino a settanta volte sette.</w:t>
      </w:r>
    </w:p>
    <w:p w14:paraId="7933B95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w:t>
      </w:r>
    </w:p>
    <w:p w14:paraId="505A038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Appena uscito, quel servo trovò uno dei suoi compagni, che gli doveva cento denari. Lo prese per il collo e lo soffocava, dicendo: “Restituisci quello che devi!”. Il suo compagno, prostrato a terra, lo pregava dicendo: “Abbi pazienza con me e ti </w:t>
      </w:r>
      <w:r w:rsidRPr="00C51AFA">
        <w:rPr>
          <w:rFonts w:ascii="Arial" w:eastAsia="Times New Roman" w:hAnsi="Arial" w:cs="Arial"/>
          <w:bCs/>
          <w:i/>
          <w:iCs/>
          <w:kern w:val="0"/>
          <w:sz w:val="24"/>
          <w:szCs w:val="20"/>
          <w:lang w:eastAsia="it-IT"/>
          <w14:ligatures w14:val="none"/>
        </w:rPr>
        <w:lastRenderedPageBreak/>
        <w:t>restituirò”. Ma egli non volle, andò e lo fece gettare in prigione, fino a che non avesse pagato il debito.</w:t>
      </w:r>
    </w:p>
    <w:p w14:paraId="2846A32B"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38EE80E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Decima notizia:</w:t>
      </w:r>
    </w:p>
    <w:p w14:paraId="30D35D42"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w:t>
      </w:r>
    </w:p>
    <w:p w14:paraId="37AD69D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Undicesima notizia:</w:t>
      </w:r>
    </w:p>
    <w:p w14:paraId="12C163A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26,30-35). </w:t>
      </w:r>
    </w:p>
    <w:p w14:paraId="2018A04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Dodicesima notizia:</w:t>
      </w:r>
    </w:p>
    <w:p w14:paraId="6BC9E73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3BB7E28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Tredicesima notizia:</w:t>
      </w:r>
    </w:p>
    <w:p w14:paraId="187A1BB4"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Pietro intanto se ne stava seduto fuori, nel cortile. Una giovane serva gli si avvicinò e disse: «Anche tu eri con Gesù, il Galileo!». Ma egli negò davanti a tutti dicendo: «Non capisco che cosa dici». Mentre usciva verso l’atrio, lo vide un’altra serva e </w:t>
      </w:r>
      <w:r w:rsidRPr="00C51AFA">
        <w:rPr>
          <w:rFonts w:ascii="Arial" w:eastAsia="Times New Roman" w:hAnsi="Arial" w:cs="Arial"/>
          <w:bCs/>
          <w:i/>
          <w:iCs/>
          <w:kern w:val="0"/>
          <w:sz w:val="24"/>
          <w:szCs w:val="20"/>
          <w:lang w:eastAsia="it-IT"/>
          <w14:ligatures w14:val="none"/>
        </w:rPr>
        <w:lastRenderedPageBreak/>
        <w:t xml:space="preserve">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26,69-76). </w:t>
      </w:r>
    </w:p>
    <w:p w14:paraId="1F8586E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Tutte queste notizie riguardano Simon Pietro prima della risurrezione di Gesù e prima della discesa dello Spirito Santo sopra di Lui. Battezzato in Spirito Santo e fuoco, nasce il Nuovo Pietro e questo Nuovo Pietro lo troviamo negli Atti degli Apostoli. Il suo amore per Cristo Gesù è manifestato nelle sue due Lettere.</w:t>
      </w:r>
    </w:p>
    <w:p w14:paraId="6094524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Ora però è cosa giusta che torniamo al Capitolo XIII del Vangelo secondo Giovanni:</w:t>
      </w:r>
    </w:p>
    <w:p w14:paraId="3526821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Simon Pietro vuole sapere dove va Gesù. Ancora non ha compreso che Gesù sta per consegnarsi alla Passione e alla morte per crocifissione: </w:t>
      </w:r>
      <w:r w:rsidRPr="00C51AFA">
        <w:rPr>
          <w:rFonts w:ascii="Arial" w:eastAsia="Times New Roman" w:hAnsi="Arial" w:cs="Arial"/>
          <w:bCs/>
          <w:i/>
          <w:iCs/>
          <w:kern w:val="0"/>
          <w:sz w:val="24"/>
          <w:szCs w:val="20"/>
          <w:lang w:eastAsia="it-IT"/>
          <w14:ligatures w14:val="none"/>
        </w:rPr>
        <w:t>“Simon Pietro gli disse: «Signore, dove vai?».</w:t>
      </w:r>
      <w:r w:rsidRPr="00C51AFA">
        <w:rPr>
          <w:rFonts w:ascii="Arial" w:eastAsia="Times New Roman" w:hAnsi="Arial" w:cs="Arial"/>
          <w:bCs/>
          <w:kern w:val="0"/>
          <w:sz w:val="24"/>
          <w:szCs w:val="20"/>
          <w:lang w:eastAsia="it-IT"/>
          <w14:ligatures w14:val="none"/>
        </w:rPr>
        <w:t xml:space="preserve"> Gesù non risponde alla domanda di Simon Pietro. Senza lo Spirito Santo e senza la creazione della nuova natura, le cose di Cristo non si possono comprendere . Per comprende Cristo e il suo mistero occorre la nuova natura e questa nuova natura dovrà essere creata giorno per giorno, attimo per attimo dallo Spirito Santo. Man mano che cresce in noi la nuova natura, cresce anche la conoscenza di Cristo e del suo mistero, perché diveniamo natura cristificata e parte del mistero di Cristo Signore. Meno ci lasciamo creare nuova natura dello Spirito Santo, meno diveniamo natura cristificata, meno conosciamo. </w:t>
      </w:r>
    </w:p>
    <w:p w14:paraId="215A24B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 sola conoscenza razionale non sé sufficiente. È necessaria la conoscenza per trasformazione della nostra natura in natura di Cristo, allo stesso modo che il ferro conosce il fuoco divenendo natura di fuoco. Si esce dal fuoco, il ferro riprende tutta la sua natura di ferro. Anche la natura di Cristo conosce la natura divina, man mano che lo Spirito Santo la immerge tutta nella natura divina, senza alcuna confusione, restando sempre natura umana, ma assumendo i tratti della natura divina. Il dogma di Calcedonia deve essere sempre confessato nella sua purissima verità, ma confessare questo dogma non significa la non crescita di Cristo nell’anima, nello spirito, nel corpo, nella partecipazione della natura divina. Mai dobbiamo dimenticare una sua essenziale verità a noi rivelata dallo Spirito Santo: </w:t>
      </w:r>
      <w:r w:rsidRPr="00C51AFA">
        <w:rPr>
          <w:rFonts w:ascii="Arial" w:eastAsia="Times New Roman" w:hAnsi="Arial" w:cs="Arial"/>
          <w:bCs/>
          <w:i/>
          <w:iCs/>
          <w:kern w:val="0"/>
          <w:sz w:val="24"/>
          <w:szCs w:val="20"/>
          <w:lang w:eastAsia="it-IT"/>
          <w14:ligatures w14:val="none"/>
        </w:rPr>
        <w:t>“Egli fu reso perfetto attraverso le cose che patì” (Eb 5,9).</w:t>
      </w:r>
    </w:p>
    <w:p w14:paraId="1A406C2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cosa viene detto a Simon Pietro: </w:t>
      </w:r>
      <w:r w:rsidRPr="00C51AFA">
        <w:rPr>
          <w:rFonts w:ascii="Arial" w:eastAsia="Times New Roman" w:hAnsi="Arial" w:cs="Arial"/>
          <w:bCs/>
          <w:i/>
          <w:iCs/>
          <w:kern w:val="0"/>
          <w:sz w:val="24"/>
          <w:szCs w:val="20"/>
          <w:lang w:eastAsia="it-IT"/>
          <w14:ligatures w14:val="none"/>
        </w:rPr>
        <w:t>“Gli rispose Gesù:</w:t>
      </w:r>
      <w:bookmarkStart w:id="283" w:name="_Hlk201329668"/>
      <w:r w:rsidRPr="00C51AFA">
        <w:rPr>
          <w:rFonts w:ascii="Arial" w:eastAsia="Times New Roman" w:hAnsi="Arial" w:cs="Arial"/>
          <w:bCs/>
          <w:i/>
          <w:iCs/>
          <w:kern w:val="0"/>
          <w:sz w:val="24"/>
          <w:szCs w:val="20"/>
          <w:lang w:eastAsia="it-IT"/>
          <w14:ligatures w14:val="none"/>
        </w:rPr>
        <w:t xml:space="preserve"> «Dove io vado, tu per ora non puoi seguirmi; mi seguirai più tardi»”. </w:t>
      </w:r>
      <w:bookmarkEnd w:id="283"/>
      <w:r w:rsidRPr="00C51AFA">
        <w:rPr>
          <w:rFonts w:ascii="Arial" w:eastAsia="Times New Roman" w:hAnsi="Arial" w:cs="Arial"/>
          <w:bCs/>
          <w:kern w:val="0"/>
          <w:sz w:val="24"/>
          <w:szCs w:val="20"/>
          <w:lang w:eastAsia="it-IT"/>
          <w14:ligatures w14:val="none"/>
        </w:rPr>
        <w:t>In questa risposta vi sono annunciate due verità:</w:t>
      </w:r>
    </w:p>
    <w:p w14:paraId="348314C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Prima verità: </w:t>
      </w:r>
      <w:r w:rsidRPr="00C51AFA">
        <w:rPr>
          <w:rFonts w:ascii="Arial" w:eastAsia="Times New Roman" w:hAnsi="Arial" w:cs="Arial"/>
          <w:bCs/>
          <w:i/>
          <w:iCs/>
          <w:kern w:val="0"/>
          <w:sz w:val="24"/>
          <w:szCs w:val="20"/>
          <w:lang w:eastAsia="it-IT"/>
          <w14:ligatures w14:val="none"/>
        </w:rPr>
        <w:t xml:space="preserve">«Dove io vado, tu per ora non puoi seguirmi». </w:t>
      </w:r>
      <w:r w:rsidRPr="00C51AFA">
        <w:rPr>
          <w:rFonts w:ascii="Arial" w:eastAsia="Times New Roman" w:hAnsi="Arial" w:cs="Arial"/>
          <w:bCs/>
          <w:kern w:val="0"/>
          <w:sz w:val="24"/>
          <w:szCs w:val="20"/>
          <w:lang w:eastAsia="it-IT"/>
          <w14:ligatures w14:val="none"/>
        </w:rPr>
        <w:t>Questa prima verità va compresa secondo una duplice modalità. Prima modalità: attualmente non sei pronto per offrire il tuo corpo al Padre inchiodato su una croce, Ancora il tuo corpo è troppo di carne per poterlo offrire al Padre. Al Padre si offre un corpo puro, senza macchia, senza peccato, senza imperfezioni. Un corpo di peccato al Padre non serve. Questa verità è così insegnata dallo Spirito Santo:</w:t>
      </w:r>
    </w:p>
    <w:p w14:paraId="23C0D7A2"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w:t>
      </w:r>
      <w:r w:rsidRPr="00C51AFA">
        <w:rPr>
          <w:rFonts w:ascii="Arial" w:eastAsia="Times New Roman" w:hAnsi="Arial" w:cs="Arial"/>
          <w:bCs/>
          <w:i/>
          <w:iCs/>
          <w:kern w:val="0"/>
          <w:sz w:val="24"/>
          <w:szCs w:val="20"/>
          <w:lang w:eastAsia="it-IT"/>
          <w14:ligatures w14:val="none"/>
        </w:rPr>
        <w:lastRenderedPageBreak/>
        <w:t xml:space="preserve">di pensare, per poter discernere la volontà di Dio, ciò che è buono, a lui gradito e perfetto (Rm 12,1-2). </w:t>
      </w:r>
    </w:p>
    <w:p w14:paraId="381D2450"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Anche l’Agnello della Pasqua doveva essere senza alcun difetto:</w:t>
      </w:r>
    </w:p>
    <w:p w14:paraId="5106EF52"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(Es 12,1-11). </w:t>
      </w:r>
    </w:p>
    <w:p w14:paraId="121809F6"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Seconda modalità di comprensione: Gesù non ha chiamato i discepoli per portarli con Lui sul Golgota nel giorno del suo ritorno presso il Padre suo, Li ha chiamati perché fossero essi a continuare la missione di salvezza presso tutti i popoli della terra. Essi sono per la missione, non per il martirio. Il martirio deve essere frutto della missione e solo quando il Padre lo vorrà. Desiderare il martirio senza espletare la missione di salvezza, potrebbe configurarsi come un vero tentare il Signore. Era questa la seconda tentazione cui su sottoposto Gesù:</w:t>
      </w:r>
    </w:p>
    <w:p w14:paraId="3F42EECB"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(Mt 4,5-7). </w:t>
      </w:r>
    </w:p>
    <w:p w14:paraId="05CFC61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Simon Pietro ancora non si è spogliato di tutti i suoi desideri secondo il corpo di terra. Quando con l’aiuto dello Spirito Santo raggiungerà questa perfezione, contro la sua stessa volontà, secondo la rivelazione che il Signore gli farà dopo la sua gloriosa risurrezione, allora raggiungerà Gesù per la via della croce.</w:t>
      </w:r>
    </w:p>
    <w:p w14:paraId="0EEEA910"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21,18-19). </w:t>
      </w:r>
    </w:p>
    <w:p w14:paraId="74D87C56"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Oggi deve Simon Pietro dovrà seguire il Signore per la via di una quotidiana obbedienza ad ogni Parola di Gesù e per l’altra via che è quella di dare perfetto compimento alla missione di Gesù che è missione di Salvezza per tutti i popoli. </w:t>
      </w:r>
    </w:p>
    <w:p w14:paraId="3026F1E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Secondo verità: </w:t>
      </w:r>
      <w:r w:rsidRPr="00C51AFA">
        <w:rPr>
          <w:rFonts w:ascii="Arial" w:eastAsia="Times New Roman" w:hAnsi="Arial" w:cs="Arial"/>
          <w:bCs/>
          <w:i/>
          <w:iCs/>
          <w:kern w:val="0"/>
          <w:sz w:val="24"/>
          <w:szCs w:val="20"/>
          <w:lang w:eastAsia="it-IT"/>
          <w14:ligatures w14:val="none"/>
        </w:rPr>
        <w:t>«mi seguirai più tardi</w:t>
      </w:r>
      <w:bookmarkStart w:id="284" w:name="_Hlk201329709"/>
      <w:r w:rsidRPr="00C51AFA">
        <w:rPr>
          <w:rFonts w:ascii="Arial" w:eastAsia="Times New Roman" w:hAnsi="Arial" w:cs="Arial"/>
          <w:bCs/>
          <w:i/>
          <w:iCs/>
          <w:kern w:val="0"/>
          <w:sz w:val="24"/>
          <w:szCs w:val="20"/>
          <w:lang w:eastAsia="it-IT"/>
          <w14:ligatures w14:val="none"/>
        </w:rPr>
        <w:t>»</w:t>
      </w:r>
      <w:r w:rsidRPr="00C51AFA">
        <w:rPr>
          <w:rFonts w:ascii="Arial" w:eastAsia="Times New Roman" w:hAnsi="Arial" w:cs="Arial"/>
          <w:bCs/>
          <w:kern w:val="0"/>
          <w:sz w:val="24"/>
          <w:szCs w:val="20"/>
          <w:lang w:eastAsia="it-IT"/>
          <w14:ligatures w14:val="none"/>
        </w:rPr>
        <w:t>.</w:t>
      </w:r>
      <w:bookmarkEnd w:id="284"/>
      <w:r w:rsidRPr="00C51AFA">
        <w:rPr>
          <w:rFonts w:ascii="Arial" w:eastAsia="Times New Roman" w:hAnsi="Arial" w:cs="Arial"/>
          <w:bCs/>
          <w:kern w:val="0"/>
          <w:sz w:val="24"/>
          <w:szCs w:val="20"/>
          <w:lang w:eastAsia="it-IT"/>
          <w14:ligatures w14:val="none"/>
        </w:rPr>
        <w:t xml:space="preserve"> Questa seconda verità sposta solo il tempo della sequela di Gesù per la via della croce. La successiva rivelazione dice che questo avverrà quando Pietro sarà vecchio. Dal Capitolo XII degli Atti degli Apostoli </w:t>
      </w:r>
      <w:r w:rsidRPr="00C51AFA">
        <w:rPr>
          <w:rFonts w:ascii="Arial" w:eastAsia="Times New Roman" w:hAnsi="Arial" w:cs="Arial"/>
          <w:bCs/>
          <w:kern w:val="0"/>
          <w:sz w:val="24"/>
          <w:szCs w:val="20"/>
          <w:lang w:eastAsia="it-IT"/>
          <w14:ligatures w14:val="none"/>
        </w:rPr>
        <w:lastRenderedPageBreak/>
        <w:t>sappiamo che Simon Pietro era stata arrestato e stava per essere portato al supplizio per volontà dell’empio Re Erode. Poiché la Parola del Signore è infallibilmente vera, il Signore manda un angelo del cielo a liberare Pietro che è nel carcere. Mentre una preghiera saliva a Dio per lui da parte di tutta la Chiesa:</w:t>
      </w:r>
    </w:p>
    <w:p w14:paraId="611B95D1"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7A4F5DC5"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w:t>
      </w:r>
    </w:p>
    <w:p w14:paraId="51CD4F84"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Sul far del giorno, c’era non poco scompiglio tra i soldati: che cosa mai era accaduto di Pietro? Erode lo fece cercare e, non essendo riuscito a trovarlo, fece processare le sentinelle e ordinò che fossero messe a morte; poi scese dalla Giudea e soggiornò a Cesarèa.</w:t>
      </w:r>
    </w:p>
    <w:p w14:paraId="4C706C05"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w:t>
      </w:r>
    </w:p>
    <w:p w14:paraId="0FECD955"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Intanto la parola di Dio cresceva e si diffondeva. Bàrnaba e Saulo poi, compiuto il loro servizio a Gerusalemme, tornarono prendendo con sé Giovanni, detto Marco (At 12,1-24).</w:t>
      </w:r>
    </w:p>
    <w:p w14:paraId="0C5A395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Il fine è la missione. Quanto la missione è tutta compiuta e quando è compiuta è il Padre celeste che lo decide, allora, se questa è volontà sempre del Padre celeste, lui può aggiungere anche il sigillo del martirio con il sangue. Rimane sempre però che il primo martirio dovrà essere quello dell’obbedienza.</w:t>
      </w:r>
    </w:p>
    <w:p w14:paraId="7C579A6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Simon Pietro ancora è carne non trasformata dallo Spirito Santo in natura nuova, in natura spirituale, in natura cristificata e non comprende le parole di Cristo. Quando si è carne, vi è anche noi la volontà della carne che è contraria alla volontà dello Spirito. Ecco fin dove giunge il pensiero della carne: a immaginare che Cristo Gesù non comprenda Pietro, non conosca la sua ferma decisione, non voglia capire che Lui è pronto per dare oggi la vita per il suo Maestro. </w:t>
      </w:r>
    </w:p>
    <w:p w14:paraId="47CC01D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Tutto questo si evince dalle parole che seguono: </w:t>
      </w:r>
      <w:r w:rsidRPr="00C51AFA">
        <w:rPr>
          <w:rFonts w:ascii="Arial" w:eastAsia="Times New Roman" w:hAnsi="Arial" w:cs="Arial"/>
          <w:bCs/>
          <w:i/>
          <w:iCs/>
          <w:kern w:val="0"/>
          <w:sz w:val="24"/>
          <w:szCs w:val="20"/>
          <w:lang w:eastAsia="it-IT"/>
          <w14:ligatures w14:val="none"/>
        </w:rPr>
        <w:t xml:space="preserve">“Pietro disse: «Signore, perché non posso seguirti ora? Darò la mia vita per te!». </w:t>
      </w:r>
      <w:r w:rsidRPr="00C51AFA">
        <w:rPr>
          <w:rFonts w:ascii="Arial" w:eastAsia="Times New Roman" w:hAnsi="Arial" w:cs="Arial"/>
          <w:bCs/>
          <w:kern w:val="0"/>
          <w:sz w:val="24"/>
          <w:szCs w:val="20"/>
          <w:lang w:eastAsia="it-IT"/>
          <w14:ligatures w14:val="none"/>
        </w:rPr>
        <w:t xml:space="preserve">Signore, tu non mi consci, tu non sai di cosa io sono capace. Tu non conosci quanto è forte la mia volontà. Tu non sai nulla di me. Cristo Gesù agli occhi di Simon Pietro passa per un incapace, senza alcuna conoscenza o scienza. Mentre lui, Simon Pietro, è il saggio e il sapiente maestro del suo Signore, del suo Dio, suggeritore e luce di Colui che conosce il suo cuore, perché nel suo cuore lui abita e vi dimora. </w:t>
      </w:r>
    </w:p>
    <w:p w14:paraId="786E8E0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Possiamo illuminare questo momento prima con il Salmo e poi con quanto rivela lo Spirito Santo è nella Prima Lettera ai Corinzi e anche nella Lettera ai Romani:</w:t>
      </w:r>
    </w:p>
    <w:p w14:paraId="444ACFD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 Salmo 139:</w:t>
      </w:r>
    </w:p>
    <w:p w14:paraId="0513971D"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5B98F59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1613B68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0D4ECDE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Dalla Prima Lettera ai Corinzi:</w:t>
      </w:r>
    </w:p>
    <w:p w14:paraId="233E2E3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37F2A1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07EFD8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Quelle cose che occhio non vide, né orecchio udì, né mai entrarono in cuore di uomo, Dio le ha preparate per coloro che lo amano.</w:t>
      </w:r>
    </w:p>
    <w:p w14:paraId="02D165A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635C5A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3,1-3). </w:t>
      </w:r>
    </w:p>
    <w:p w14:paraId="47EC9FE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Dalla Lettera ai Romani:</w:t>
      </w:r>
    </w:p>
    <w:p w14:paraId="5BBEC0D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w:t>
      </w:r>
      <w:r w:rsidRPr="00C51AFA">
        <w:rPr>
          <w:rFonts w:ascii="Arial" w:eastAsia="Times New Roman" w:hAnsi="Arial" w:cs="Arial"/>
          <w:bCs/>
          <w:i/>
          <w:iCs/>
          <w:kern w:val="0"/>
          <w:sz w:val="24"/>
          <w:szCs w:val="20"/>
          <w:lang w:eastAsia="it-IT"/>
          <w14:ligatures w14:val="none"/>
        </w:rPr>
        <w:lastRenderedPageBreak/>
        <w:t>stati liberati dalla Legge per servire secondo lo Spirito, che è nuovo, e non secondo la lettera, che è antiquata.</w:t>
      </w:r>
    </w:p>
    <w:p w14:paraId="3FF92890"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495ED1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6B5377E"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Se lo Spirito Santo non cambia i nostri pensieri cambiando la nostra natura, mai da noi stessi ci potremo librare dagli inganni del nostro cuore. Nulla inganna di più un uomo del suo cuore. Invece viene Lui e a poco a poco la nostra natura inizia il suo cammino verso la sua cristificazione e man mano che questo processo si compie, anche i nostri pensieri iniziano a modificarsi, a cambiare. Se la natura non cambia, neanche i pensieri cambiano. I pensieri cambiano solo con la grazia di Dio e solo per grazia. Come il Signore elargisce a noi la sua grazia è grande mistero.</w:t>
      </w:r>
    </w:p>
    <w:p w14:paraId="411E8FB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4C7C99D4"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Rispose Gesù: «Darai la tua vita per me? In verità, in verità io ti dico: non canterà il gallo, prima che tu non m’abbia rinnegato tre volte (Gv 13,36-38). </w:t>
      </w:r>
    </w:p>
    <w:p w14:paraId="632629E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Signore sa che con questi pensieri, Simon Pietro mai potrà pacere le sue pecore e i suoi agnelli. Come fare per liberarlo dalla sua presunzione e della sicurezza di sè, figlie dell’orgoglio, a sua volta figlio della superbia congenita che è proprio dei figli di Adamo? La Storia Sacra sempre ci offre esempi che riportano nell’umiltà gli uomini di Dio. Nell’Antico Testamento esempio per noi è Davide, lui vero astro nascente nel popolo del Signore venne ridimensionato dal Signore mostrandogli la pochezza delle sue forze spirituale. Non è stato capace neanche di vincere la </w:t>
      </w:r>
      <w:r w:rsidRPr="00C51AFA">
        <w:rPr>
          <w:rFonts w:ascii="Arial" w:eastAsia="Times New Roman" w:hAnsi="Arial" w:cs="Arial"/>
          <w:bCs/>
          <w:kern w:val="0"/>
          <w:sz w:val="24"/>
          <w:szCs w:val="20"/>
          <w:lang w:eastAsia="it-IT"/>
          <w14:ligatures w14:val="none"/>
        </w:rPr>
        <w:lastRenderedPageBreak/>
        <w:t>visione di una donna, anzi da quella visione né uscì amaramente sconfitto con la più umiliante delle sconfitte. Queste sono le sue forze: divenne adultero e pluriomicida. Questa storia di fragilità è narrata nel Secondo Libro di Samuele.</w:t>
      </w:r>
    </w:p>
    <w:p w14:paraId="4A21DB6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FEBEF5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94AABE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0B1DD6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proofErr w:type="spellStart"/>
      <w:r w:rsidRPr="00C51AFA">
        <w:rPr>
          <w:rFonts w:ascii="Arial" w:eastAsia="Times New Roman" w:hAnsi="Arial" w:cs="Arial"/>
          <w:bCs/>
          <w:i/>
          <w:iCs/>
          <w:kern w:val="0"/>
          <w:sz w:val="24"/>
          <w:szCs w:val="20"/>
          <w:lang w:eastAsia="it-IT"/>
          <w14:ligatures w14:val="none"/>
        </w:rPr>
        <w:t>macina</w:t>
      </w:r>
      <w:proofErr w:type="spellEnd"/>
      <w:r w:rsidRPr="00C51AFA">
        <w:rPr>
          <w:rFonts w:ascii="Arial" w:eastAsia="Times New Roman" w:hAnsi="Arial" w:cs="Arial"/>
          <w:bCs/>
          <w:i/>
          <w:iCs/>
          <w:kern w:val="0"/>
          <w:sz w:val="24"/>
          <w:szCs w:val="20"/>
          <w:lang w:eastAsia="it-IT"/>
          <w14:ligatures w14:val="none"/>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w:t>
      </w:r>
      <w:r w:rsidRPr="00C51AFA">
        <w:rPr>
          <w:rFonts w:ascii="Arial" w:eastAsia="Times New Roman" w:hAnsi="Arial" w:cs="Arial"/>
          <w:bCs/>
          <w:i/>
          <w:iCs/>
          <w:kern w:val="0"/>
          <w:sz w:val="24"/>
          <w:szCs w:val="20"/>
          <w:lang w:eastAsia="it-IT"/>
          <w14:ligatures w14:val="none"/>
        </w:rPr>
        <w:lastRenderedPageBreak/>
        <w:t>messaggero: «Riferirai a Ioab: “Non sia male ai tuoi occhi questo fatto, perché la spada divora ora in un modo ora in un altro; rinforza la tua battaglia contro la città e distruggila”. E tu stesso fagli coraggio».</w:t>
      </w:r>
    </w:p>
    <w:p w14:paraId="72880831"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7AF342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7710C8B"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6FB0FC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89A2D7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w:t>
      </w:r>
      <w:r w:rsidRPr="00C51AFA">
        <w:rPr>
          <w:rFonts w:ascii="Arial" w:eastAsia="Times New Roman" w:hAnsi="Arial" w:cs="Arial"/>
          <w:bCs/>
          <w:i/>
          <w:iCs/>
          <w:kern w:val="0"/>
          <w:sz w:val="24"/>
          <w:szCs w:val="20"/>
          <w:lang w:eastAsia="it-IT"/>
          <w14:ligatures w14:val="none"/>
        </w:rPr>
        <w:lastRenderedPageBreak/>
        <w:t>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DCF5A6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26CC7E3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E13829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Ora Davide sa di cosa ha bisogno: di un cuore nuovo, di uno spirito saldo. Ma sa anche questo dono e questa grazia solo il Signore gieli potrà concedere:</w:t>
      </w:r>
    </w:p>
    <w:p w14:paraId="1D85969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w:t>
      </w:r>
    </w:p>
    <w:p w14:paraId="28EE5654"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5A728E95"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Crea in me, o Dio, un cuore puro, rinnova in me uno spirito saldo. Non scacciarmi dalla tua presenza e non privarmi del tuo santo spirito. Rendimi la gioia della tua salvezza, sostienimi con uno spirito generoso.</w:t>
      </w:r>
    </w:p>
    <w:p w14:paraId="77D4E190"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Insegnerò ai ribelli le tue vie e i peccatori a te ritorneranno. Liberami dal sangue, o Dio, Dio mia salvezza: la mia lingua esalterà la tua giustizia. Signore, apri le mie labbra e la mia bocca proclami la tua lode.</w:t>
      </w:r>
    </w:p>
    <w:p w14:paraId="3CDE3FA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353DE57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Ma Davide ancora non è abbastanza forte nella fede. Il Signore permette che un pensiero di superbia entri nel suo cuore e lui nuovamente cade:</w:t>
      </w:r>
    </w:p>
    <w:p w14:paraId="22996F6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quattrocentosettantamila uomini in grado di maneggiare la spada. Fra costoro Ioab non censì i leviti né la tribù di Beniamino, perché l’ordine del re gli appariva un abominio.</w:t>
      </w:r>
    </w:p>
    <w:p w14:paraId="7353CCC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Il fatto dispiacque agli occhi di Dio, che perciò colpì Israele. Davide disse a Dio: «Ho peccato molto facendo una cosa simile. Ti prego, togli la colpa del tuo servo, poiché io ho commesso una grande stoltezza».</w:t>
      </w:r>
    </w:p>
    <w:p w14:paraId="70E50DD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1E50FFF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24799C1A"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w:t>
      </w:r>
      <w:r w:rsidRPr="00C51AFA">
        <w:rPr>
          <w:rFonts w:ascii="Arial" w:eastAsia="Times New Roman" w:hAnsi="Arial" w:cs="Arial"/>
          <w:bCs/>
          <w:i/>
          <w:iCs/>
          <w:kern w:val="0"/>
          <w:sz w:val="24"/>
          <w:szCs w:val="20"/>
          <w:lang w:eastAsia="it-IT"/>
          <w14:ligatures w14:val="none"/>
        </w:rPr>
        <w:lastRenderedPageBreak/>
        <w:t>olocausto gratuitamente». E così Davide diede a Ornan seicento sicli d’oro per il terreno.</w:t>
      </w:r>
    </w:p>
    <w:p w14:paraId="68664957"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Quindi Davide costruì in quel luogo un altare al Signore e offrì olocausti e sacrifici di comunione. Invocò il Signore, che gli rispose con il fuoco sceso dal cielo sull’altare dell’olocausto. 27Il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21,1-30). </w:t>
      </w:r>
    </w:p>
    <w:p w14:paraId="37187BC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Quando il Signore viene a misurare la nostra fede, la nostra speranza, la nostra carità, sempre dobbiamo essere pronti perché la prova venga superata. Supereremo ogni prova se saremo miti e umili di cuore. Se un solo moto d’orgoglio o di superbia ci governa, allora di sicuro cadremo e i danni saranno ingenti. </w:t>
      </w:r>
    </w:p>
    <w:p w14:paraId="41514DB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Prova dolorosissima è quella vissuta da Mosè. Alle acque di Meriba, il Signore permise che Mosè fosse afferrato da un dubbio di fede e per questo dubbio non entrò nella Terra Promessa, non ha attraversato il Giordano. Ecco gli eventi:</w:t>
      </w:r>
    </w:p>
    <w:p w14:paraId="671F702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Ora tutta la comunità degli Israeliti arrivò al deserto di Sin il primo mese, e il popolo si fermò a Kades. Qui morì e fu sepolta Maria.</w:t>
      </w:r>
    </w:p>
    <w:p w14:paraId="3C1F2A24"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12A07EF9"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3233CC6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0835833B"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(Nim 20,1-13).</w:t>
      </w:r>
    </w:p>
    <w:p w14:paraId="07F832E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come Mosè ricorderà fino al giorno della sua morte questo evento. </w:t>
      </w:r>
    </w:p>
    <w:p w14:paraId="57C63BF5"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6AF716F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w:t>
      </w:r>
    </w:p>
    <w:p w14:paraId="243A0B2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 (Dt 21-22). </w:t>
      </w:r>
    </w:p>
    <w:p w14:paraId="61CBB5C1"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Chi deve guidare il popolo del Signore sempre si deve ricordare che dalla sua fede dipende la fede di tutto il popolo. Se lui cade dalla fede o vacilla in essa, tutto il popolo vacilla e cade. Oggi molta fede è morta e molta è vacillante perché moltissimi discepoli di Gesù sono di fede morta o di fede vacillante. Se io, pastore, vacillo, tutto il popolo vacilla con me. Se io dalla luce torno nelle tenebre, trascinerò con me tutto il popolo nelle mie tenebre. Lo governerò dalle tenebre e non dalla luce. </w:t>
      </w:r>
    </w:p>
    <w:p w14:paraId="5F08A95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Nel Nuovo Testamento Saulo fu consumato nel suo orgoglio di errata fede e di non vera conoscenza della Scrittura con la più luminosa luce celeste nella quale Cristo Gesù lo ha avvolto, rendendolo fisicamente cieco. Le vie di Dio per mostrare all’uomo la misura della sua fede, della sua carità, della sua speranza, della verità che governa il suo cuore sono molte. Ogni pio adoratore del Signore e perennemente provato. A volte, come Davide, possiamo perderci con un solo sguardo. Ecco come Gesù cambia la vita del suo persecutore, di colui che aveva deciso di distruggere “Questa Via”. </w:t>
      </w:r>
    </w:p>
    <w:p w14:paraId="6A5574F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w:t>
      </w:r>
      <w:r w:rsidRPr="00C51AFA">
        <w:rPr>
          <w:rFonts w:ascii="Arial" w:eastAsia="Times New Roman" w:hAnsi="Arial" w:cs="Arial"/>
          <w:bCs/>
          <w:i/>
          <w:iCs/>
          <w:kern w:val="0"/>
          <w:sz w:val="24"/>
          <w:szCs w:val="20"/>
          <w:lang w:eastAsia="it-IT"/>
          <w14:ligatures w14:val="none"/>
        </w:rPr>
        <w:lastRenderedPageBreak/>
        <w:t>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B748244"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FB64B6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F78CE5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Saulo frattanto si rinfrancava sempre di più e gettava confusione tra i Giudei residenti a Damasco, dimostrando che Gesù è il Cristo. </w:t>
      </w:r>
    </w:p>
    <w:p w14:paraId="1890EAE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0A9046B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5BF6513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La Chiesa era dunque in pace per tutta la Giudea, la Galilea e la Samaria: si consolidava e camminava nel timore del Signore e, con il conforto dello Spirito Santo, cresceva di numero (At 9,1-31). </w:t>
      </w:r>
    </w:p>
    <w:p w14:paraId="1396B0A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come Lui stesso racconterà al Re Agrippa questa storia:</w:t>
      </w:r>
    </w:p>
    <w:p w14:paraId="1703D24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che </w:t>
      </w:r>
      <w:r w:rsidRPr="00C51AFA">
        <w:rPr>
          <w:rFonts w:ascii="Arial" w:eastAsia="Times New Roman" w:hAnsi="Arial" w:cs="Arial"/>
          <w:bCs/>
          <w:i/>
          <w:iCs/>
          <w:kern w:val="0"/>
          <w:sz w:val="24"/>
          <w:szCs w:val="20"/>
          <w:lang w:eastAsia="it-IT"/>
          <w14:ligatures w14:val="none"/>
        </w:rPr>
        <w:lastRenderedPageBreak/>
        <w:t>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08A7D9CC"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A5B2A52"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06736302"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3AA07B1"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7CF5BB1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Allora il re si alzò e con lui il governatore, Berenice e quelli che avevano preso parte alla seduta. Andandosene, conversavano tra loro e dicevano: «Quest’uomo non ha </w:t>
      </w:r>
      <w:r w:rsidRPr="00C51AFA">
        <w:rPr>
          <w:rFonts w:ascii="Arial" w:eastAsia="Times New Roman" w:hAnsi="Arial" w:cs="Arial"/>
          <w:bCs/>
          <w:i/>
          <w:iCs/>
          <w:kern w:val="0"/>
          <w:sz w:val="24"/>
          <w:szCs w:val="20"/>
          <w:lang w:eastAsia="it-IT"/>
          <w14:ligatures w14:val="none"/>
        </w:rPr>
        <w:lastRenderedPageBreak/>
        <w:t xml:space="preserve">fatto nulla che meriti la morte o le catene». E Agrippa disse a Festo: «Quest’uomo poteva essere rimesso in libertà, se non si fosse appellato a Cesare» (At 26,1-32). </w:t>
      </w:r>
    </w:p>
    <w:p w14:paraId="7A1808A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ora come Gesù annuncia la caduta di Simon Pietro da ogni sua scurezza e dal suo orgoglio che sempre lo spingeva a porsi sopra la Parola di Gesù: </w:t>
      </w:r>
      <w:r w:rsidRPr="00C51AFA">
        <w:rPr>
          <w:rFonts w:ascii="Arial" w:eastAsia="Times New Roman" w:hAnsi="Arial" w:cs="Arial"/>
          <w:bCs/>
          <w:i/>
          <w:iCs/>
          <w:kern w:val="0"/>
          <w:sz w:val="24"/>
          <w:szCs w:val="20"/>
          <w:lang w:eastAsia="it-IT"/>
          <w14:ligatures w14:val="none"/>
        </w:rPr>
        <w:t xml:space="preserve">“Rispose Gesù: «Darai la tua vita per me? In verità, in verità io ti dico: non canterà il gallo, prima che tu non m’abbia rinnegato tre volte (Gv 13,36-38). </w:t>
      </w:r>
      <w:r w:rsidRPr="00C51AFA">
        <w:rPr>
          <w:rFonts w:ascii="Arial" w:eastAsia="Times New Roman" w:hAnsi="Arial" w:cs="Arial"/>
          <w:bCs/>
          <w:kern w:val="0"/>
          <w:sz w:val="24"/>
          <w:szCs w:val="20"/>
          <w:lang w:eastAsia="it-IT"/>
          <w14:ligatures w14:val="none"/>
        </w:rPr>
        <w:t>Simon</w:t>
      </w:r>
      <w:r w:rsidRPr="00C51AFA">
        <w:rPr>
          <w:rFonts w:ascii="Arial" w:eastAsia="Times New Roman" w:hAnsi="Arial" w:cs="Arial"/>
          <w:bCs/>
          <w:i/>
          <w:iCs/>
          <w:kern w:val="0"/>
          <w:sz w:val="24"/>
          <w:szCs w:val="20"/>
          <w:lang w:eastAsia="it-IT"/>
          <w14:ligatures w14:val="none"/>
        </w:rPr>
        <w:t xml:space="preserve"> </w:t>
      </w:r>
      <w:r w:rsidRPr="00C51AFA">
        <w:rPr>
          <w:rFonts w:ascii="Arial" w:eastAsia="Times New Roman" w:hAnsi="Arial" w:cs="Arial"/>
          <w:bCs/>
          <w:kern w:val="0"/>
          <w:sz w:val="24"/>
          <w:szCs w:val="20"/>
          <w:lang w:eastAsia="it-IT"/>
          <w14:ligatures w14:val="none"/>
        </w:rPr>
        <w:t>Pietro dice a Gesù che lui è pronto a morire per Lui. Gesù gli risponde che attualmente lui non è neanche capace di confessare o di affermare che è discepolo di Gesù. Non domani, ma questa notte stessa. Non in un altro giorno, ma questa notte stessa prima del canto del gallo lui lo avrebbe rinnegato tre volte. Fra qualche ora la sicurezza di Simon Pietro si sgretolerà, sarà ridotta in polvere, non però dinanzi al sommo sacerdote, ma dinanzi a persone che con lui sostavano nel cortile della casa del sommo sacerdote. Ecco come la Parola di Gesù infallibilmente si è compiuta.</w:t>
      </w:r>
    </w:p>
    <w:p w14:paraId="07109C4E"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 </w:t>
      </w:r>
    </w:p>
    <w:p w14:paraId="2349014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Chi vuole vincere le prove sulla fede, sulla speranza, sulla carità, sulla purezza della verità che governa il suo cuore, sempre si deve ricordare che ha bisogno di due grandi virtù: della virtù dell’umiltà e della fortezza. La fortezza o mitezza per vincere ogni tentazione. L’umiltà che sempre ci fa essere dall’ascolto della Parola del Signore. Quando il Signore parla, finisce il prima, inizia il dopo. Se ci si ostina nel prima, la prova non è superata e potrebbero aprirsi pe noi vie di non ritorno. Il Signore mai parla invano. Personalmente ho vissuto in una storia, nella quale dal Signore ormai ci si era separati in modo subdolo e nascosto. Si fingeva di esser con il Signore, mentre in realtà si era solo con se stessi.</w:t>
      </w:r>
    </w:p>
    <w:p w14:paraId="42C2C95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Un giorno il Signore mandò l’angelo della sua Chiesa per indicarci la retta via sulla quale camminare. Ci si ostinò sulla bontà della nostra via, ci si rifiutò di ascoltare il Signore, che ci aveva parlato per mezzo del suo angelo. Il Signore si stancò di noi e mandò Nabucodonosor con tutto il suo esercito. La nostra Gerusalemme fu espugnata e soppressa dalla storia. Ora il Signore è in attesa non di far ricostruire l’antica Gerusalemme, ma di edificarne una nuova. Quella antica è stata ridotta in maceria e in macerie resterà fino alla consumazione dei secoli. Quando il Signore parla si deve prestare somma attenzione. Ecco come parla Eliu a Giobbe;</w:t>
      </w:r>
    </w:p>
    <w:p w14:paraId="45B2486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w:t>
      </w:r>
      <w:r w:rsidRPr="00C51AFA">
        <w:rPr>
          <w:rFonts w:ascii="Arial" w:eastAsia="Times New Roman" w:hAnsi="Arial" w:cs="Arial"/>
          <w:bCs/>
          <w:i/>
          <w:iCs/>
          <w:kern w:val="0"/>
          <w:sz w:val="24"/>
          <w:szCs w:val="20"/>
          <w:lang w:eastAsia="it-IT"/>
          <w14:ligatures w14:val="none"/>
        </w:rPr>
        <w:lastRenderedPageBreak/>
        <w:t>davanti a me. Ecco, io sono come te di fronte a Dio, anch’io sono stato formato dal fango: ecco, nulla hai da temere da me, non farò pesare su di te la mia mano.</w:t>
      </w:r>
    </w:p>
    <w:p w14:paraId="63904353"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Tu hai detto in mia presenza e il suono delle tue parole ho udito: “Puro sono io, senza peccato, io sono pulito, non ho colpa; ma lui contro di me trova pretesti e mi considera suo nemico, pone in ceppi i miei piedi e spia tutti i miei passi!”.</w:t>
      </w:r>
    </w:p>
    <w:p w14:paraId="3073B1ED"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617DA4B7"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2C24F598"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20EE9E6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Gesù parla, ma Simon Pietro non vi presta attenzione. Dio sta parlando alla sua Chiesa, ma i suoi pastori non vi prestano attenzione. </w:t>
      </w:r>
    </w:p>
    <w:p w14:paraId="7D3F117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778D9901"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Necessarie domande</w:t>
      </w:r>
    </w:p>
    <w:p w14:paraId="0E33C3F6"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kern w:val="0"/>
          <w:sz w:val="24"/>
          <w:szCs w:val="20"/>
          <w:lang w:eastAsia="it-IT"/>
          <w14:ligatures w14:val="none"/>
        </w:rPr>
        <w:t>Perché Gesù non risponde a Simon Pietro che gli chiede</w:t>
      </w:r>
      <w:r w:rsidRPr="00C51AFA">
        <w:rPr>
          <w:rFonts w:ascii="Arial" w:eastAsia="Times New Roman" w:hAnsi="Arial" w:cs="Arial"/>
          <w:bCs/>
          <w:i/>
          <w:iCs/>
          <w:kern w:val="0"/>
          <w:sz w:val="24"/>
          <w:szCs w:val="20"/>
          <w:lang w:eastAsia="it-IT"/>
          <w14:ligatures w14:val="none"/>
        </w:rPr>
        <w:t xml:space="preserve">: “Signore, dove vai?”. </w:t>
      </w:r>
    </w:p>
    <w:p w14:paraId="72F16CE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a certe domande non c’è risposta, perché la risposta può venire solo dalla storia mentre essa si compie?</w:t>
      </w:r>
    </w:p>
    <w:p w14:paraId="32ED125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Quale prima Parola di verità dona Gesù a Simon Pietro nella sua prima risposta?</w:t>
      </w:r>
    </w:p>
    <w:p w14:paraId="4BE5AE2F"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Quale certezza di fede contiene per noi questa Parola. </w:t>
      </w:r>
      <w:r w:rsidRPr="00C51AFA">
        <w:rPr>
          <w:rFonts w:ascii="Arial" w:eastAsia="Times New Roman" w:hAnsi="Arial" w:cs="Arial"/>
          <w:bCs/>
          <w:i/>
          <w:iCs/>
          <w:kern w:val="0"/>
          <w:sz w:val="24"/>
          <w:szCs w:val="20"/>
          <w:lang w:eastAsia="it-IT"/>
          <w14:ligatures w14:val="none"/>
        </w:rPr>
        <w:t>“Mi seguirai più tardi”?</w:t>
      </w:r>
    </w:p>
    <w:p w14:paraId="4558105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di quale di fondamentale, essenziale, necessaria virtù Simon Pietro è attualmente privo?</w:t>
      </w:r>
    </w:p>
    <w:p w14:paraId="5E7806E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 quale vizio attualmente è governato Simon Pietro?</w:t>
      </w:r>
    </w:p>
    <w:p w14:paraId="3DAE1E0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Ricordo la prova non superata da Mosè?</w:t>
      </w:r>
    </w:p>
    <w:p w14:paraId="5BC2659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Quale frutto produsse il non superamento della prova da parte di Mosè?</w:t>
      </w:r>
    </w:p>
    <w:p w14:paraId="4BBFCEB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Ricordo la prova non superata da Davide?</w:t>
      </w:r>
    </w:p>
    <w:p w14:paraId="1869DDD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Quali tristissimi peccati commise a causa del non superamento?</w:t>
      </w:r>
    </w:p>
    <w:p w14:paraId="306FF35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quante persone morirono perché Davide non ha superato la seconda prova?</w:t>
      </w:r>
    </w:p>
    <w:p w14:paraId="51D65A7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il Signore ha vinto l’orgoglio e la stoltezza d Saulo?</w:t>
      </w:r>
    </w:p>
    <w:p w14:paraId="2758901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Conosco le prove che sempre il Signore sparge sul mio cammino?</w:t>
      </w:r>
    </w:p>
    <w:p w14:paraId="0B9CC9E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il Signore vince la sicurezza, l’orgoglio e la presunzione di Simon Pietro?</w:t>
      </w:r>
    </w:p>
    <w:p w14:paraId="18FA6CF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Conosco quali virtù mi mancano perché non mi ponga al di sopra del Signore?</w:t>
      </w:r>
    </w:p>
    <w:p w14:paraId="5A326B6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Mi sono posto a volte sopra il Signore?</w:t>
      </w:r>
    </w:p>
    <w:p w14:paraId="5B50744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per vincere i miei pensieri e i miei vizi è necessario che lo Spirito Santo cambi a mia natura fino a renderla natura cristificata?</w:t>
      </w:r>
    </w:p>
    <w:p w14:paraId="3889209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anche per me domani potrebbe cantare il gallo?</w:t>
      </w:r>
    </w:p>
    <w:p w14:paraId="7FB4B43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Sono pronto per questo momento?</w:t>
      </w:r>
    </w:p>
    <w:p w14:paraId="5272C75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Imito la Vergine Maria coltivando l’’umiltà come Lei la coltivava?</w:t>
      </w:r>
    </w:p>
    <w:p w14:paraId="185676AE"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Il mio io umano e di peccato si è mai innalzato sopra l’Io Divino?</w:t>
      </w:r>
    </w:p>
    <w:p w14:paraId="4813A06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Ha mai ridotto in macerie opere stupende di Dio a causa della mia superbia?</w:t>
      </w:r>
    </w:p>
    <w:p w14:paraId="33FDECF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Prego Gesù che non mi faccia cadere nell’ora della prova?</w:t>
      </w:r>
    </w:p>
    <w:p w14:paraId="2F79374B" w14:textId="77777777" w:rsidR="00C51AFA" w:rsidRPr="00C51AFA" w:rsidRDefault="00C51AFA" w:rsidP="00C51AFA">
      <w:pPr>
        <w:spacing w:after="120" w:line="240" w:lineRule="auto"/>
        <w:jc w:val="both"/>
        <w:rPr>
          <w:rFonts w:ascii="Times New Roman" w:eastAsia="Times New Roman" w:hAnsi="Times New Roman" w:cs="Times New Roman"/>
          <w:b/>
          <w:kern w:val="0"/>
          <w:sz w:val="24"/>
          <w:szCs w:val="20"/>
          <w:lang w:eastAsia="it-IT"/>
          <w14:ligatures w14:val="none"/>
        </w:rPr>
      </w:pPr>
    </w:p>
    <w:p w14:paraId="584B177B" w14:textId="77777777" w:rsidR="00C51AFA" w:rsidRPr="00C51AFA" w:rsidRDefault="00C51AFA" w:rsidP="00C51AFA">
      <w:pPr>
        <w:spacing w:after="120" w:line="240" w:lineRule="auto"/>
        <w:jc w:val="both"/>
        <w:rPr>
          <w:rFonts w:ascii="Arial" w:hAnsi="Arial" w:cs="Arial"/>
          <w:color w:val="111111"/>
          <w:sz w:val="24"/>
          <w:szCs w:val="24"/>
        </w:rPr>
      </w:pPr>
    </w:p>
    <w:p w14:paraId="53D09E5A" w14:textId="77777777" w:rsidR="00C51AFA" w:rsidRPr="00C51AFA" w:rsidRDefault="00C51AFA" w:rsidP="007A3907">
      <w:pPr>
        <w:pStyle w:val="Titolo1"/>
      </w:pPr>
      <w:bookmarkStart w:id="285" w:name="_Hlk201386246"/>
      <w:bookmarkStart w:id="286" w:name="_Toc203143324"/>
      <w:r w:rsidRPr="00C51AFA">
        <w:t>IO SONO LA VITE VERA E IL PADRE MIO È L’AGRICOLTORE</w:t>
      </w:r>
      <w:bookmarkEnd w:id="286"/>
    </w:p>
    <w:p w14:paraId="0557C647" w14:textId="77777777" w:rsidR="00C51AFA" w:rsidRPr="00C51AFA" w:rsidRDefault="00C51AFA" w:rsidP="00C51AFA">
      <w:pPr>
        <w:spacing w:before="120" w:after="0" w:line="240" w:lineRule="auto"/>
        <w:jc w:val="center"/>
        <w:rPr>
          <w:rFonts w:ascii="Arial" w:eastAsia="Times New Roman" w:hAnsi="Arial" w:cs="Arial"/>
          <w:b/>
          <w:bCs/>
          <w:kern w:val="0"/>
          <w:sz w:val="32"/>
          <w:szCs w:val="32"/>
          <w:lang w:eastAsia="it-IT"/>
          <w14:ligatures w14:val="none"/>
        </w:rPr>
      </w:pPr>
      <w:r w:rsidRPr="00C51AFA">
        <w:rPr>
          <w:rFonts w:ascii="Arial" w:eastAsia="Times New Roman" w:hAnsi="Arial" w:cs="Arial"/>
          <w:b/>
          <w:bCs/>
          <w:kern w:val="0"/>
          <w:sz w:val="32"/>
          <w:szCs w:val="32"/>
          <w:lang w:eastAsia="it-IT"/>
          <w14:ligatures w14:val="none"/>
        </w:rPr>
        <w:t>Ego sum vitis vera, et Pater meus agricola est. –</w:t>
      </w:r>
      <w:r w:rsidRPr="00C51AFA">
        <w:t xml:space="preserve"> </w:t>
      </w:r>
      <w:r w:rsidRPr="00C51AFA">
        <w:rPr>
          <w:rFonts w:ascii="Arial" w:eastAsia="Times New Roman" w:hAnsi="Arial" w:cs="Arial"/>
          <w:b/>
          <w:bCs/>
          <w:kern w:val="0"/>
          <w:sz w:val="32"/>
          <w:szCs w:val="32"/>
          <w:lang w:val="fr-FR" w:eastAsia="it-IT"/>
          <w14:ligatures w14:val="none"/>
        </w:rPr>
        <w:t>Ἐγώ</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εἰμι</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ἡ</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ἄμπελος</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ἡ</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ἀληθινή</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καὶ</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ὁ</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πατήρ</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μου</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ὁ</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γεωργός</w:t>
      </w:r>
      <w:r w:rsidRPr="00C51AFA">
        <w:rPr>
          <w:rFonts w:ascii="Arial" w:eastAsia="Times New Roman" w:hAnsi="Arial" w:cs="Arial"/>
          <w:b/>
          <w:bCs/>
          <w:kern w:val="0"/>
          <w:sz w:val="32"/>
          <w:szCs w:val="32"/>
          <w:lang w:eastAsia="it-IT"/>
          <w14:ligatures w14:val="none"/>
        </w:rPr>
        <w:t xml:space="preserve"> </w:t>
      </w:r>
      <w:r w:rsidRPr="00C51AFA">
        <w:rPr>
          <w:rFonts w:ascii="Arial" w:eastAsia="Times New Roman" w:hAnsi="Arial" w:cs="Arial"/>
          <w:b/>
          <w:bCs/>
          <w:kern w:val="0"/>
          <w:sz w:val="32"/>
          <w:szCs w:val="32"/>
          <w:lang w:val="fr-FR" w:eastAsia="it-IT"/>
          <w14:ligatures w14:val="none"/>
        </w:rPr>
        <w:t>ἐστιν·</w:t>
      </w:r>
    </w:p>
    <w:p w14:paraId="135E54A2" w14:textId="77777777" w:rsidR="00C51AFA" w:rsidRPr="00C51AFA" w:rsidRDefault="00C51AFA" w:rsidP="00C51AFA">
      <w:pPr>
        <w:spacing w:before="120" w:after="0" w:line="240" w:lineRule="auto"/>
        <w:jc w:val="both"/>
        <w:rPr>
          <w:rFonts w:ascii="Arial" w:eastAsia="Times New Roman" w:hAnsi="Arial" w:cs="Arial"/>
          <w:b/>
          <w:kern w:val="0"/>
          <w:sz w:val="24"/>
          <w:szCs w:val="20"/>
          <w:lang w:eastAsia="it-IT"/>
          <w14:ligatures w14:val="none"/>
        </w:rPr>
      </w:pPr>
    </w:p>
    <w:p w14:paraId="24E17F3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287" w:name="_Hlk201383881"/>
      <w:r w:rsidRPr="00C51AFA">
        <w:rPr>
          <w:rFonts w:ascii="Arial" w:eastAsia="Times New Roman" w:hAnsi="Arial" w:cs="Arial"/>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bookmarkEnd w:id="287"/>
    <w:p w14:paraId="79DAACA2"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val="fr-FR" w:eastAsia="it-IT"/>
          <w14:ligatures w14:val="none"/>
        </w:rPr>
        <w:t xml:space="preserve">Ego sum vitis vera, et Pater meus agricola est. Omnem palmitem in me non ferentem fructum tollit eum; et omnem, qui fert fructum, purgat eum, ut fructum plus afferat. Iam vos mundi estis propter sermonem, quem locutus sum vobis. Manete in me, et ego in vobis. Sicut palmes non potest ferre fructum a semetipso, nisi manserit in vite, sic nec vos, nisi in me manseritis. Ego sum vitis, vos palmites. Qui manet in </w:t>
      </w:r>
      <w:r w:rsidRPr="00C51AFA">
        <w:rPr>
          <w:rFonts w:ascii="Arial" w:eastAsia="Times New Roman" w:hAnsi="Arial" w:cs="Arial"/>
          <w:kern w:val="0"/>
          <w:sz w:val="24"/>
          <w:szCs w:val="20"/>
          <w:lang w:val="fr-FR" w:eastAsia="it-IT"/>
          <w14:ligatures w14:val="none"/>
        </w:rPr>
        <w:lastRenderedPageBreak/>
        <w:t xml:space="preserve">me, et ego in eo, hic fert fructum multum, quia sine me nihil potestis facere. Si quis in me non manserit, missus est foras sicut palmes et aruit; et colligunt eos et in ignem mittunt, et ardent. Si manseritis in me, et verba mea in vobis manserint, quodcumque volueritis, petite, et fiet vobis. In hoc clarificatus est Pater meus, </w:t>
      </w:r>
      <w:bookmarkStart w:id="288" w:name="_Hlk198386920"/>
      <w:r w:rsidRPr="00C51AFA">
        <w:rPr>
          <w:rFonts w:ascii="Arial" w:eastAsia="Times New Roman" w:hAnsi="Arial" w:cs="Arial"/>
          <w:kern w:val="0"/>
          <w:sz w:val="24"/>
          <w:szCs w:val="20"/>
          <w:lang w:val="fr-FR" w:eastAsia="it-IT"/>
          <w14:ligatures w14:val="none"/>
        </w:rPr>
        <w:t xml:space="preserve">ut fructum multum afferatis et efficiamini mei discipuli </w:t>
      </w:r>
      <w:bookmarkEnd w:id="288"/>
      <w:r w:rsidRPr="00C51AFA">
        <w:rPr>
          <w:rFonts w:ascii="Arial" w:eastAsia="Times New Roman" w:hAnsi="Arial" w:cs="Arial"/>
          <w:kern w:val="0"/>
          <w:sz w:val="24"/>
          <w:szCs w:val="20"/>
          <w:lang w:val="fr-FR" w:eastAsia="it-IT"/>
          <w14:ligatures w14:val="none"/>
        </w:rPr>
        <w:t xml:space="preserve">(Gv 15,1-8). </w:t>
      </w:r>
    </w:p>
    <w:p w14:paraId="551DB784" w14:textId="77777777" w:rsidR="00C51AFA" w:rsidRPr="00C51AFA" w:rsidRDefault="00C51AFA" w:rsidP="00C51AFA">
      <w:pPr>
        <w:spacing w:before="120" w:after="120" w:line="240" w:lineRule="auto"/>
        <w:jc w:val="both"/>
        <w:rPr>
          <w:rFonts w:ascii="PT Serif" w:hAnsi="PT Serif"/>
          <w:color w:val="111111"/>
          <w:sz w:val="26"/>
          <w:szCs w:val="26"/>
          <w:lang w:val="fr-FR"/>
        </w:rPr>
      </w:pPr>
      <w:bookmarkStart w:id="289" w:name="_Hlk201399353"/>
      <w:r w:rsidRPr="00C51AFA">
        <w:rPr>
          <w:rFonts w:ascii="Times New Roman" w:hAnsi="Times New Roman" w:cs="Times New Roman"/>
          <w:color w:val="111111"/>
          <w:sz w:val="26"/>
          <w:szCs w:val="26"/>
        </w:rPr>
        <w:t>Ἐ</w:t>
      </w:r>
      <w:r w:rsidRPr="00C51AFA">
        <w:rPr>
          <w:rFonts w:ascii="Cambria" w:hAnsi="Cambria" w:cs="Cambria"/>
          <w:color w:val="111111"/>
          <w:sz w:val="26"/>
          <w:szCs w:val="26"/>
        </w:rPr>
        <w:t>γώ</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bookmarkStart w:id="290" w:name="_Hlk201394668"/>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PT Serif" w:hAnsi="PT Serif"/>
          <w:color w:val="111111"/>
          <w:sz w:val="26"/>
          <w:szCs w:val="26"/>
        </w:rPr>
        <w:t>μπ</w:t>
      </w:r>
      <w:r w:rsidRPr="00C51AFA">
        <w:rPr>
          <w:rFonts w:ascii="Cambria" w:hAnsi="Cambria" w:cs="Cambria"/>
          <w:color w:val="111111"/>
          <w:sz w:val="26"/>
          <w:szCs w:val="26"/>
        </w:rPr>
        <w:t>ελος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ληθινή</w:t>
      </w:r>
      <w:bookmarkEnd w:id="290"/>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ατήρ</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γεωργός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bookmarkEnd w:id="289"/>
      <w:r w:rsidRPr="00C51AFA">
        <w:rPr>
          <w:rFonts w:ascii="PT Serif" w:hAnsi="PT Serif"/>
          <w:color w:val="111111"/>
          <w:sz w:val="26"/>
          <w:szCs w:val="26"/>
          <w:lang w:val="fr-FR"/>
        </w:rPr>
        <w:t> </w:t>
      </w:r>
      <w:r w:rsidRPr="00C51AFA">
        <w:rPr>
          <w:rFonts w:ascii="PT Serif" w:hAnsi="PT Serif"/>
          <w:color w:val="111111"/>
          <w:sz w:val="26"/>
          <w:szCs w:val="26"/>
        </w:rPr>
        <w:t>π</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w:t>
      </w:r>
      <w:r w:rsidRPr="00C51AFA">
        <w:rPr>
          <w:rFonts w:ascii="Times New Roman" w:hAnsi="Times New Roman" w:cs="Times New Roman"/>
          <w:color w:val="111111"/>
          <w:sz w:val="26"/>
          <w:szCs w:val="26"/>
        </w:rPr>
        <w:t>ῆ</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φέρον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καρ</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ρει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καρ</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φέρον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καθαίρει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καρ</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λείονα</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φέρ</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δη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καθαροί</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λόγον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λελάληκα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PT Serif" w:hAnsi="PT Serif"/>
          <w:color w:val="111111"/>
          <w:sz w:val="26"/>
          <w:szCs w:val="26"/>
        </w:rPr>
        <w:t>μ</w:t>
      </w:r>
      <w:r w:rsidRPr="00C51AFA">
        <w:rPr>
          <w:rFonts w:ascii="Cambria" w:hAnsi="Cambria" w:cs="Cambria"/>
          <w:color w:val="111111"/>
          <w:sz w:val="26"/>
          <w:szCs w:val="26"/>
        </w:rPr>
        <w:t>είνατε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οί</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w:t>
      </w:r>
      <w:r w:rsidRPr="00C51AFA">
        <w:rPr>
          <w:rFonts w:ascii="Times New Roman" w:hAnsi="Times New Roman" w:cs="Times New Roman"/>
          <w:color w:val="111111"/>
          <w:sz w:val="26"/>
          <w:szCs w:val="26"/>
        </w:rPr>
        <w:t>ῆ</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δύναται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καρ</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φέρειν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φ</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αυτο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έν</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μπ</w:t>
      </w:r>
      <w:r w:rsidRPr="00C51AFA">
        <w:rPr>
          <w:rFonts w:ascii="Cambria" w:hAnsi="Cambria" w:cs="Cambria"/>
          <w:color w:val="111111"/>
          <w:sz w:val="26"/>
          <w:szCs w:val="26"/>
        </w:rPr>
        <w:t>έλ</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ὕ</w:t>
      </w:r>
      <w:r w:rsidRPr="00C51AFA">
        <w:rPr>
          <w:rFonts w:ascii="Cambria" w:hAnsi="Cambria" w:cs="Cambria"/>
          <w:color w:val="111111"/>
          <w:sz w:val="26"/>
          <w:szCs w:val="26"/>
        </w:rPr>
        <w:t>τως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ένητε</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γώ</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PT Serif" w:hAnsi="PT Serif"/>
          <w:color w:val="111111"/>
          <w:sz w:val="26"/>
          <w:szCs w:val="26"/>
        </w:rPr>
        <w:t>μπ</w:t>
      </w:r>
      <w:r w:rsidRPr="00C51AFA">
        <w:rPr>
          <w:rFonts w:ascii="Cambria" w:hAnsi="Cambria" w:cs="Cambria"/>
          <w:color w:val="111111"/>
          <w:sz w:val="26"/>
          <w:szCs w:val="26"/>
        </w:rPr>
        <w:t>ελος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κλή</w:t>
      </w:r>
      <w:r w:rsidRPr="00C51AFA">
        <w:rPr>
          <w:rFonts w:ascii="PT Serif" w:hAnsi="PT Serif" w:cs="PT Serif"/>
          <w:color w:val="111111"/>
          <w:sz w:val="26"/>
          <w:szCs w:val="26"/>
        </w:rPr>
        <w:t>μ</w:t>
      </w:r>
      <w:r w:rsidRPr="00C51AFA">
        <w:rPr>
          <w:rFonts w:ascii="Cambria" w:hAnsi="Cambria" w:cs="Cambria"/>
          <w:color w:val="111111"/>
          <w:sz w:val="26"/>
          <w:szCs w:val="26"/>
        </w:rPr>
        <w:t>ατα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ένων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ὗ</w:t>
      </w:r>
      <w:r w:rsidRPr="00C51AFA">
        <w:rPr>
          <w:rFonts w:ascii="Cambria" w:hAnsi="Cambria" w:cs="Cambria"/>
          <w:color w:val="111111"/>
          <w:sz w:val="26"/>
          <w:szCs w:val="26"/>
        </w:rPr>
        <w:t>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φέρει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καρ</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ολύν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χωρ</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δύνασθε</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δέν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ή</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τις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έν</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οί</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βλήθη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ξω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ὡ</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w:t>
      </w:r>
      <w:r w:rsidRPr="00C51AFA">
        <w:rPr>
          <w:rFonts w:ascii="Times New Roman" w:hAnsi="Times New Roman" w:cs="Times New Roman"/>
          <w:color w:val="111111"/>
          <w:sz w:val="26"/>
          <w:szCs w:val="26"/>
        </w:rPr>
        <w:t>ῆ</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ξηράνθη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συνάγουσιν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βάλλουσιν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καίεται</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είνητε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ῥ</w:t>
      </w:r>
      <w:r w:rsidRPr="00C51AFA">
        <w:rPr>
          <w:rFonts w:ascii="Cambria" w:hAnsi="Cambria" w:cs="Cambria"/>
          <w:color w:val="111111"/>
          <w:sz w:val="26"/>
          <w:szCs w:val="26"/>
        </w:rPr>
        <w:t>ή</w:t>
      </w:r>
      <w:r w:rsidRPr="00C51AFA">
        <w:rPr>
          <w:rFonts w:ascii="PT Serif" w:hAnsi="PT Serif" w:cs="PT Serif"/>
          <w:color w:val="111111"/>
          <w:sz w:val="26"/>
          <w:szCs w:val="26"/>
        </w:rPr>
        <w:t>μ</w:t>
      </w:r>
      <w:r w:rsidRPr="00C51AFA">
        <w:rPr>
          <w:rFonts w:ascii="Cambria" w:hAnsi="Cambria" w:cs="Cambria"/>
          <w:color w:val="111111"/>
          <w:sz w:val="26"/>
          <w:szCs w:val="26"/>
        </w:rPr>
        <w:t>ατά</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είν</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θέλητε</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τήσασθε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γενήσεται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τούτ</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δοξάσθη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ατήρ</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bookmarkStart w:id="291" w:name="_Hlk198386947"/>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καρ</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ολ</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φέρητε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γένησθε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αθηταί</w:t>
      </w:r>
      <w:r w:rsidRPr="00C51AFA">
        <w:rPr>
          <w:rFonts w:ascii="PT Serif" w:hAnsi="PT Serif"/>
          <w:color w:val="111111"/>
          <w:sz w:val="26"/>
          <w:szCs w:val="26"/>
          <w:lang w:val="fr-FR"/>
        </w:rPr>
        <w:t xml:space="preserve"> </w:t>
      </w:r>
      <w:bookmarkEnd w:id="291"/>
      <w:r w:rsidRPr="00C51AFA">
        <w:rPr>
          <w:rFonts w:ascii="PT Serif" w:hAnsi="PT Serif"/>
          <w:color w:val="111111"/>
          <w:sz w:val="26"/>
          <w:szCs w:val="26"/>
          <w:lang w:val="fr-FR"/>
        </w:rPr>
        <w:t xml:space="preserve">(Gv 15,1-8). </w:t>
      </w:r>
    </w:p>
    <w:p w14:paraId="701615BF" w14:textId="77777777" w:rsidR="00C51AFA" w:rsidRPr="00C51AFA" w:rsidRDefault="00C51AFA" w:rsidP="00C51AFA">
      <w:pPr>
        <w:spacing w:before="120" w:after="120" w:line="240" w:lineRule="auto"/>
        <w:jc w:val="both"/>
        <w:rPr>
          <w:rFonts w:ascii="Arial" w:eastAsia="Times New Roman" w:hAnsi="Arial" w:cs="Arial"/>
          <w:b/>
          <w:kern w:val="0"/>
          <w:sz w:val="24"/>
          <w:szCs w:val="20"/>
          <w:lang w:val="fr-FR" w:eastAsia="it-IT"/>
          <w14:ligatures w14:val="none"/>
        </w:rPr>
      </w:pPr>
    </w:p>
    <w:p w14:paraId="1A4D3594"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w:t>
      </w:r>
    </w:p>
    <w:p w14:paraId="1F0D258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L’immagine della vigna come figura del popolo del Signore è ricorrente sia nei profeti che nei salmi. Ecco solo alcune di queste immagini. Nel Cantico di Mosè il popolo del Signore è viene raffigurato con parole assai forti: </w:t>
      </w:r>
      <w:r w:rsidRPr="00C51AFA">
        <w:rPr>
          <w:rFonts w:ascii="Arial" w:eastAsia="Times New Roman" w:hAnsi="Arial" w:cs="Arial"/>
          <w:bCs/>
          <w:i/>
          <w:iCs/>
          <w:kern w:val="0"/>
          <w:sz w:val="24"/>
          <w:szCs w:val="20"/>
          <w:lang w:eastAsia="it-IT"/>
          <w14:ligatures w14:val="none"/>
        </w:rPr>
        <w:t>“La loro vite è dal ceppo di Sòdoma, dalle piantagioni di Gomorra. La loro uva è velenosa, ha grappoli amari. Tossico di serpenti è il loro vino, micidiale veleno di vipere”</w:t>
      </w:r>
    </w:p>
    <w:p w14:paraId="5665F081"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il Cantico nel suo insieme così come è contenuto nel Libro del Deuteronomio </w:t>
      </w:r>
    </w:p>
    <w:p w14:paraId="1FC868BF"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w:t>
      </w:r>
    </w:p>
    <w:p w14:paraId="66671FBB"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1D39398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w:t>
      </w:r>
      <w:r w:rsidRPr="00C51AFA">
        <w:rPr>
          <w:rFonts w:ascii="Arial" w:eastAsia="Times New Roman" w:hAnsi="Arial" w:cs="Arial"/>
          <w:bCs/>
          <w:i/>
          <w:iCs/>
          <w:kern w:val="0"/>
          <w:sz w:val="24"/>
          <w:szCs w:val="20"/>
          <w:lang w:eastAsia="it-IT"/>
          <w14:ligatures w14:val="none"/>
        </w:rPr>
        <w:lastRenderedPageBreak/>
        <w:t>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761B04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w:t>
      </w:r>
    </w:p>
    <w:p w14:paraId="39B4C71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6746D71B"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w:t>
      </w:r>
      <w:bookmarkStart w:id="292" w:name="_Hlk201393209"/>
      <w:r w:rsidRPr="00C51AFA">
        <w:rPr>
          <w:rFonts w:ascii="Arial" w:eastAsia="Times New Roman" w:hAnsi="Arial" w:cs="Arial"/>
          <w:bCs/>
          <w:i/>
          <w:iCs/>
          <w:kern w:val="0"/>
          <w:sz w:val="24"/>
          <w:szCs w:val="20"/>
          <w:lang w:eastAsia="it-IT"/>
          <w14:ligatures w14:val="none"/>
        </w:rPr>
        <w:t xml:space="preserve"> </w:t>
      </w:r>
    </w:p>
    <w:p w14:paraId="23B71C86"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La loro vite è dal ceppo di Sòdoma, dalle piantagioni di Gomorra. La loro uva è velenosa, ha grappoli amari. Tossico di serpenti è il loro vino, micidiale veleno di vipere. </w:t>
      </w:r>
      <w:bookmarkEnd w:id="292"/>
      <w:r w:rsidRPr="00C51AFA">
        <w:rPr>
          <w:rFonts w:ascii="Arial" w:eastAsia="Times New Roman" w:hAnsi="Arial" w:cs="Arial"/>
          <w:bCs/>
          <w:i/>
          <w:iCs/>
          <w:kern w:val="0"/>
          <w:sz w:val="24"/>
          <w:szCs w:val="20"/>
          <w:lang w:eastAsia="it-IT"/>
          <w14:ligatures w14:val="none"/>
        </w:rPr>
        <w:t>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42CE01D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w:t>
      </w:r>
    </w:p>
    <w:p w14:paraId="742A7C8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Esultate, o nazioni, per il suo popolo, perché egli vendicherà il sangue dei suoi servi; volgerà la vendetta contro i suoi avversari e purificherà la sua terra e il suo popolo» (Dt 32,1-43).</w:t>
      </w:r>
    </w:p>
    <w:p w14:paraId="1CF87A46"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kern w:val="0"/>
          <w:sz w:val="24"/>
          <w:szCs w:val="20"/>
          <w:lang w:eastAsia="it-IT"/>
          <w14:ligatures w14:val="none"/>
        </w:rPr>
        <w:t>Nel Libro del Profeta Isaia</w:t>
      </w:r>
    </w:p>
    <w:p w14:paraId="0377957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w:t>
      </w:r>
    </w:p>
    <w:p w14:paraId="1DAEAFE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19E31EA"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Ebbene, la vigna del Signore degli eserciti è la casa d’Israele; gli abitanti di Giuda sono la sua piantagione preferita. Egli si aspettava giustizia ed ecco spargimento di sangue, attendeva rettitudine ed ecco grida di oppressi (Is 5,1-7).</w:t>
      </w:r>
    </w:p>
    <w:p w14:paraId="3CEDBC6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Dal Libro del profeta Ezechiele</w:t>
      </w:r>
    </w:p>
    <w:p w14:paraId="0762299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Mi fu rivolta questa parola del Signore: «Figlio dell’uomo, che pregi ha il legno della vite di fronte a tutti gli altri legni della foresta? Si adopera forse quel legno per farne un oggetto? Si può forse ricavarne un piolo per attaccarvi qualcosa? Ecco, lo si getta nel fuoco a bruciare, il fuoco ne divora i due capi e anche il centro è bruciacchiato. Potrà essere utile per farne un oggetto? Anche quand’era intatto, non serviva a niente: ora, dopo che il fuoco l’ha divorato, l’ha bruciato, si potrà forse ricavarne qualcosa?</w:t>
      </w:r>
    </w:p>
    <w:p w14:paraId="5BE3569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Perciò così dice il Signore Dio: Come io metto nel fuoco a bruciare il legno della vite al posto del legno della foresta, così io tratterò gli abitanti di Gerusalemme. Mi volterò contro di loro. Da un fuoco sono scampati, ma un fuoco li divorerà! Allora saprete che io sono il Signore, quando mi volterò contro di loro e renderò il paese deserto, poiché sono stati infedeli». Oracolo del Signore Dio (Ez 15,1-8).</w:t>
      </w:r>
    </w:p>
    <w:p w14:paraId="3B7D773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Intona ora un lamento sui prìncipi d’Israele dicendo: Che cos’era tua madre? Una leonessa fra leoni. Accovacciata in mezzo ai leoni nutriva i suoi cuccioli. Essa allevò uno dei cuccioli che divenne un leoncello, imparò a sbranare la preda, a divorare gli uomini. Ma contro di lui le genti fecero lega, restò preso nella loro fossa e in catene fu condotto in Egitto. Quando essa vide che era lunga l’attesa e delusa la sua speranza, prese un altro cucciolo e ne fece un leoncello.</w:t>
      </w:r>
    </w:p>
    <w:p w14:paraId="5753075E"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Divenuto leoncello, se ne andava e veniva fra i leoni, e imparò a sbranare la preda, a divorare gli uomini. Penetrò nei loro palazzi, devastò le loro città. Il paese e i suoi abitanti sbigottivano al rumore del suo ruggito. Lo assalirono le genti, le contrade all’intorno; tesero un laccio contro di lui e restò preso nella loro fossa. Lo chiusero in una gabbia, lo condussero in catene al re di Babilonia e lo misero in una prigione, perché non se ne sentisse la voce sui monti d’Israele.</w:t>
      </w:r>
    </w:p>
    <w:p w14:paraId="274E763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Tua madre era come una vite piantata vicino alle acque. Era rigogliosa e frondosa per l’abbondanza dell’acqua. Ebbe rami robusti, buoni per scettri regali; il suo fusto si elevò in mezzo agli arbusti, mirabile per la sua altezza e per l’abbondanza dei suoi rami.</w:t>
      </w:r>
    </w:p>
    <w:p w14:paraId="081915DD"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Ma essa fu sradicata con furore e gettata a terra; il vento d’oriente seccò i suoi frutti e li fece cadere; il suo ramo robusto inaridì e il fuoco lo divorò.</w:t>
      </w:r>
    </w:p>
    <w:p w14:paraId="45686D84"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Ora è trapiantata nel deserto, in una terra secca e riarsa; un fuoco uscì da un suo ramo, divorò tralci e frutti ed essa non ha più alcun ramo robusto, uno scettro per regnare». Questo è un lamento e come lamento viene usato (Ez 19,1-14). </w:t>
      </w:r>
    </w:p>
    <w:p w14:paraId="523E3D9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Nel Salmo 80</w:t>
      </w:r>
    </w:p>
    <w:p w14:paraId="38CCAAA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w:t>
      </w:r>
    </w:p>
    <w:p w14:paraId="1EBAE33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02AB911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w:t>
      </w:r>
    </w:p>
    <w:p w14:paraId="0AE91C16"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2BE7227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Mel Nuovo Testamento</w:t>
      </w:r>
    </w:p>
    <w:p w14:paraId="5D2292C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w:t>
      </w:r>
      <w:r w:rsidRPr="00C51AFA">
        <w:rPr>
          <w:rFonts w:ascii="Arial" w:eastAsia="Times New Roman" w:hAnsi="Arial" w:cs="Arial"/>
          <w:bCs/>
          <w:i/>
          <w:iCs/>
          <w:kern w:val="0"/>
          <w:sz w:val="24"/>
          <w:szCs w:val="20"/>
          <w:lang w:eastAsia="it-IT"/>
          <w14:ligatures w14:val="none"/>
        </w:rPr>
        <w:lastRenderedPageBreak/>
        <w:t>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(Mt 21,33-44).</w:t>
      </w:r>
    </w:p>
    <w:p w14:paraId="1265BF8A" w14:textId="77777777" w:rsidR="00C51AFA" w:rsidRPr="00C51AFA" w:rsidRDefault="00C51AFA" w:rsidP="00C51AFA">
      <w:pPr>
        <w:spacing w:before="120" w:after="120" w:line="240" w:lineRule="auto"/>
        <w:jc w:val="both"/>
        <w:rPr>
          <w:rFonts w:ascii="Arial" w:hAnsi="Arial" w:cs="Arial"/>
          <w:color w:val="111111"/>
          <w:sz w:val="24"/>
          <w:szCs w:val="24"/>
        </w:rPr>
      </w:pPr>
      <w:r w:rsidRPr="00C51AFA">
        <w:rPr>
          <w:rFonts w:ascii="Arial" w:eastAsia="Times New Roman" w:hAnsi="Arial" w:cs="Arial"/>
          <w:bCs/>
          <w:kern w:val="0"/>
          <w:sz w:val="24"/>
          <w:szCs w:val="20"/>
          <w:lang w:eastAsia="it-IT"/>
          <w14:ligatures w14:val="none"/>
        </w:rPr>
        <w:t>Diciamo fin da subito che nel Nuovo Testamento la vite, quella vera (</w:t>
      </w:r>
      <w:r w:rsidRPr="00C51AFA">
        <w:rPr>
          <w:rFonts w:ascii="Times New Roman" w:hAnsi="Times New Roman" w:cs="Times New Roman"/>
          <w:color w:val="111111"/>
          <w:sz w:val="26"/>
          <w:szCs w:val="26"/>
        </w:rPr>
        <w:t>ἡ</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ἄ</w:t>
      </w:r>
      <w:r w:rsidRPr="00C51AFA">
        <w:rPr>
          <w:rFonts w:ascii="PT Serif" w:hAnsi="PT Serif"/>
          <w:color w:val="111111"/>
          <w:sz w:val="26"/>
          <w:szCs w:val="26"/>
        </w:rPr>
        <w:t>μπ</w:t>
      </w:r>
      <w:r w:rsidRPr="00C51AFA">
        <w:rPr>
          <w:rFonts w:ascii="Cambria" w:hAnsi="Cambria" w:cs="Cambria"/>
          <w:color w:val="111111"/>
          <w:sz w:val="26"/>
          <w:szCs w:val="26"/>
        </w:rPr>
        <w:t>ελος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 xml:space="preserve">ληθινή) </w:t>
      </w:r>
      <w:r w:rsidRPr="00C51AFA">
        <w:rPr>
          <w:rFonts w:ascii="Arial" w:hAnsi="Arial" w:cs="Arial"/>
          <w:color w:val="111111"/>
          <w:sz w:val="24"/>
          <w:szCs w:val="24"/>
        </w:rPr>
        <w:t xml:space="preserve">da piantare in ogni cuore è Cristo Gesù. Chi la deve piantare è il Padre. Come però il Padre ha creato l’universo vivibile e invisibile per mezzo di Cristo, con la Sapienza e Intelligenza e Scienza eterna dello Spirito Santo, così dal giorno della Pentecoste fino al giorno della Parusia, il Padre ha stabilito con decreto eterno che siano gli Apostoli del Figlio suo a creare e a piantare il Figlio suo nel cuore di ogni uomo, di ogni popolo, lingua, tribù, nazione. Come il Figlio ha obbedito al Padre, così gli Apostoli devono obbedire a Cristo. Cristo è mandato dal Padre. Gli apostoli sono mandati da Cristo. Come tutto è stato creato con la piena assistenza dello Spirito Santo, così gli Apostoli devono creare e piantare Cristo Gesù nei cuori sempre con la piena assistenza dello Spirito Santo, che è in loro e che in loro deve essere ravvivato da loro senza alcuna interruzione. </w:t>
      </w:r>
    </w:p>
    <w:p w14:paraId="6471C7D4"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Entriamo ora nel cuore della Parola di Gesù. Quanto Gesù ora dirà è la verità madre di ogni verità, è la luce fonte di ogni luce. Questa verità è l’essenza eterna della Divina Rivelazione, Antico e Nuovo Testamento. Questa verità è l’essenza e il fine della Chiesa. Senza questa verità muore il vero mistero della redenzione e al suo posto se ne innalza uno falso. Senza questa verità si riduce in macerie la Chiesa vera e al suo posto si innalza una chiesa falsa. Senza questa verità muore l’uomo secondo Dio, nasce l’uomo secondo Satana. Senza questa verità si chiudono le porte del paradiso, si aprono, anzi si spalancano quelle dell’inferno. L’intera vive se portata in Cristo verità e chi deve portarla sono gli Apostoli del Signore. Se gli Apostoli non portano l’intera umanità in questa verità, essi emettono una sentenza di morte e di inferno per essa. Sono responsabili in eterno. </w:t>
      </w:r>
    </w:p>
    <w:p w14:paraId="7C0C00C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la verità madre di ogni verità e la luce fonte di ogni luce: </w:t>
      </w:r>
      <w:r w:rsidRPr="00C51AFA">
        <w:rPr>
          <w:rFonts w:ascii="Arial" w:eastAsia="Times New Roman" w:hAnsi="Arial" w:cs="Arial"/>
          <w:bCs/>
          <w:i/>
          <w:iCs/>
          <w:kern w:val="0"/>
          <w:sz w:val="24"/>
          <w:szCs w:val="20"/>
          <w:lang w:eastAsia="it-IT"/>
          <w14:ligatures w14:val="none"/>
        </w:rPr>
        <w:t>“</w:t>
      </w:r>
      <w:r w:rsidRPr="00C51AFA">
        <w:rPr>
          <w:rFonts w:ascii="Arial" w:eastAsia="Times New Roman" w:hAnsi="Arial" w:cs="Arial"/>
          <w:i/>
          <w:iCs/>
          <w:kern w:val="0"/>
          <w:sz w:val="24"/>
          <w:szCs w:val="20"/>
          <w:lang w:eastAsia="it-IT"/>
          <w14:ligatures w14:val="none"/>
        </w:rPr>
        <w:t>Io sono la vite vera e il Padre mio è l’agricoltore”.</w:t>
      </w:r>
      <w:r w:rsidRPr="00C51AFA">
        <w:rPr>
          <w:rFonts w:ascii="Arial" w:eastAsia="Times New Roman" w:hAnsi="Arial" w:cs="Arial"/>
          <w:kern w:val="0"/>
          <w:sz w:val="24"/>
          <w:szCs w:val="20"/>
          <w:lang w:eastAsia="it-IT"/>
          <w14:ligatures w14:val="none"/>
        </w:rPr>
        <w:t xml:space="preserve"> Gesù è la vita, quella vera. Io sono la vite quella vera Di me. che sono la vita vera, il Padre mio è l’agricoltore – </w:t>
      </w:r>
      <w:bookmarkStart w:id="293" w:name="_Hlk201409538"/>
      <w:r w:rsidRPr="00C51AFA">
        <w:rPr>
          <w:rFonts w:ascii="Arial" w:eastAsia="Times New Roman" w:hAnsi="Arial" w:cs="Arial"/>
          <w:kern w:val="0"/>
          <w:sz w:val="24"/>
          <w:szCs w:val="20"/>
          <w:lang w:eastAsia="it-IT"/>
          <w14:ligatures w14:val="none"/>
        </w:rPr>
        <w:t>Ἐγώ εἰμι ἡ ἄμπελος ἡ ἀληθινή, καὶ ὁ πατήρ μου ὁ γεωργός ἐστιν</w:t>
      </w:r>
      <w:bookmarkEnd w:id="293"/>
      <w:r w:rsidRPr="00C51AFA">
        <w:rPr>
          <w:rFonts w:ascii="Arial" w:eastAsia="Times New Roman" w:hAnsi="Arial" w:cs="Arial"/>
          <w:kern w:val="0"/>
          <w:sz w:val="24"/>
          <w:szCs w:val="20"/>
          <w:lang w:eastAsia="it-IT"/>
          <w14:ligatures w14:val="none"/>
        </w:rPr>
        <w:t>·. Non esiste un’altra vite, quella vera. Non esiste altro agricoltore della vita, quella vera, solo il Padre. Sol una vita, quella vera. E solo il Padre l’unico agricoltore. Una sola vite e un solo agricoltore.</w:t>
      </w:r>
    </w:p>
    <w:p w14:paraId="7386E0A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Le conseguenze sono altissime. Cadono tutte quelle teorie e tutti quei penseri satanici che oggi dichiarano e professano l’uguaglianza di tutte le viti e di tutti gli agricoltori che sono nel mondo. Possono anche esistere mille, diecimila, un milione di altre viti, quella vera è una sola: Ἐγώ εἰμι ἡ ἄμπελος ἡ ἀληθινή, καὶ ὁ πατήρ μου ὁ γεωργός ἐστιν. </w:t>
      </w:r>
      <w:r w:rsidRPr="00C51AFA">
        <w:rPr>
          <w:rFonts w:ascii="Arial" w:eastAsia="Times New Roman" w:hAnsi="Arial" w:cs="Arial"/>
          <w:i/>
          <w:iCs/>
          <w:kern w:val="0"/>
          <w:sz w:val="24"/>
          <w:szCs w:val="20"/>
          <w:lang w:eastAsia="it-IT"/>
          <w14:ligatures w14:val="none"/>
        </w:rPr>
        <w:t>“Io Sono”</w:t>
      </w:r>
      <w:r w:rsidRPr="00C51AFA">
        <w:rPr>
          <w:rFonts w:ascii="Arial" w:eastAsia="Times New Roman" w:hAnsi="Arial" w:cs="Arial"/>
          <w:kern w:val="0"/>
          <w:sz w:val="24"/>
          <w:szCs w:val="20"/>
          <w:lang w:eastAsia="it-IT"/>
          <w14:ligatures w14:val="none"/>
        </w:rPr>
        <w:t xml:space="preserve"> è la vite vera e </w:t>
      </w:r>
      <w:r w:rsidRPr="00C51AFA">
        <w:rPr>
          <w:rFonts w:ascii="Arial" w:eastAsia="Times New Roman" w:hAnsi="Arial" w:cs="Arial"/>
          <w:i/>
          <w:iCs/>
          <w:kern w:val="0"/>
          <w:sz w:val="24"/>
          <w:szCs w:val="20"/>
          <w:lang w:eastAsia="it-IT"/>
          <w14:ligatures w14:val="none"/>
        </w:rPr>
        <w:t>“Io Sono”</w:t>
      </w:r>
      <w:r w:rsidRPr="00C51AFA">
        <w:rPr>
          <w:rFonts w:ascii="Arial" w:eastAsia="Times New Roman" w:hAnsi="Arial" w:cs="Arial"/>
          <w:kern w:val="0"/>
          <w:sz w:val="24"/>
          <w:szCs w:val="20"/>
          <w:lang w:eastAsia="it-IT"/>
          <w14:ligatures w14:val="none"/>
        </w:rPr>
        <w:t xml:space="preserve"> è solo il Figlio Unigenito Eterno del Padre che si è fatto carne. </w:t>
      </w:r>
      <w:r w:rsidRPr="00C51AFA">
        <w:rPr>
          <w:rFonts w:ascii="Arial" w:eastAsia="Times New Roman" w:hAnsi="Arial" w:cs="Arial"/>
          <w:i/>
          <w:iCs/>
          <w:kern w:val="0"/>
          <w:sz w:val="24"/>
          <w:szCs w:val="20"/>
          <w:lang w:eastAsia="it-IT"/>
          <w14:ligatures w14:val="none"/>
        </w:rPr>
        <w:t>“Io Sono”</w:t>
      </w:r>
      <w:r w:rsidRPr="00C51AFA">
        <w:rPr>
          <w:rFonts w:ascii="Arial" w:eastAsia="Times New Roman" w:hAnsi="Arial" w:cs="Arial"/>
          <w:kern w:val="0"/>
          <w:sz w:val="24"/>
          <w:szCs w:val="20"/>
          <w:lang w:eastAsia="it-IT"/>
          <w14:ligatures w14:val="none"/>
        </w:rPr>
        <w:t xml:space="preserve"> è il solo agricoltore do questa vita, quella vera, e</w:t>
      </w:r>
      <w:r w:rsidRPr="00C51AFA">
        <w:rPr>
          <w:rFonts w:ascii="Arial" w:eastAsia="Times New Roman" w:hAnsi="Arial" w:cs="Arial"/>
          <w:i/>
          <w:iCs/>
          <w:kern w:val="0"/>
          <w:sz w:val="24"/>
          <w:szCs w:val="20"/>
          <w:lang w:eastAsia="it-IT"/>
          <w14:ligatures w14:val="none"/>
        </w:rPr>
        <w:t xml:space="preserve"> “Io Sono”</w:t>
      </w:r>
      <w:r w:rsidRPr="00C51AFA">
        <w:rPr>
          <w:rFonts w:ascii="Arial" w:eastAsia="Times New Roman" w:hAnsi="Arial" w:cs="Arial"/>
          <w:kern w:val="0"/>
          <w:sz w:val="24"/>
          <w:szCs w:val="20"/>
          <w:lang w:eastAsia="it-IT"/>
          <w14:ligatures w14:val="none"/>
        </w:rPr>
        <w:t xml:space="preserve"> è il Padre celeste. Il solo Dio vivo e vero. Il solo Creatore e Signore del cielo e della terra. La vite, quella vera, è </w:t>
      </w:r>
      <w:r w:rsidRPr="00C51AFA">
        <w:rPr>
          <w:rFonts w:ascii="Arial" w:eastAsia="Times New Roman" w:hAnsi="Arial" w:cs="Arial"/>
          <w:i/>
          <w:iCs/>
          <w:kern w:val="0"/>
          <w:sz w:val="24"/>
          <w:szCs w:val="20"/>
          <w:lang w:eastAsia="it-IT"/>
          <w14:ligatures w14:val="none"/>
        </w:rPr>
        <w:t>“Io Sono”</w:t>
      </w:r>
      <w:r w:rsidRPr="00C51AFA">
        <w:rPr>
          <w:rFonts w:ascii="Arial" w:eastAsia="Times New Roman" w:hAnsi="Arial" w:cs="Arial"/>
          <w:kern w:val="0"/>
          <w:sz w:val="24"/>
          <w:szCs w:val="20"/>
          <w:lang w:eastAsia="it-IT"/>
          <w14:ligatures w14:val="none"/>
        </w:rPr>
        <w:t xml:space="preserve"> che si è fatto carne per opera dello Spirito Santo nel seno della Vergine Maria. Se una sola è la vite, quella vera, e uno solo è l’agricoltore, allora cadono anche tutte le altre teorie e tutti gli altri penseri satanici che stanno eliminando Cristo Gesù dalla fede della Chiesa per dare spazio e valore di verità ad ogni vite non vera. Si estirpa e si espianta dai cuori la vite vera e si pianta e si impianta in essi ogni vite non vera. Satana oggi è abilissimo teologo, abilissimo “influencer”, abilissimo imbonitore, abilissimo paroliere, capace </w:t>
      </w:r>
      <w:r w:rsidRPr="00C51AFA">
        <w:rPr>
          <w:rFonts w:ascii="Arial" w:eastAsia="Times New Roman" w:hAnsi="Arial" w:cs="Arial"/>
          <w:kern w:val="0"/>
          <w:sz w:val="24"/>
          <w:szCs w:val="20"/>
          <w:lang w:eastAsia="it-IT"/>
          <w14:ligatures w14:val="none"/>
        </w:rPr>
        <w:lastRenderedPageBreak/>
        <w:t xml:space="preserve">di confondere il cuore di moltissimi discepoli di Gesù. Sta convincendo tutti a credere che le sue parole siano verità eterne e che la Parola di Gesù, il suo Vangelo, vanno abbandonate. Esse non sono più per l’uomo di oggi. Noi abbiamo già denunciato questo suo inganno in alcuni scritti che riportiamo in Appendice (La Divina Carità. Lettera al Vecchio Vangelo. Le Cinque Vie Larghe). </w:t>
      </w:r>
    </w:p>
    <w:p w14:paraId="18656B5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cosa fa il Padre, </w:t>
      </w:r>
      <w:r w:rsidRPr="00C51AFA">
        <w:rPr>
          <w:rFonts w:ascii="Arial" w:eastAsia="Times New Roman" w:hAnsi="Arial" w:cs="Arial"/>
          <w:i/>
          <w:iCs/>
          <w:kern w:val="0"/>
          <w:sz w:val="24"/>
          <w:szCs w:val="20"/>
          <w:lang w:eastAsia="it-IT"/>
          <w14:ligatures w14:val="none"/>
        </w:rPr>
        <w:t>“Io Sono”</w:t>
      </w:r>
      <w:r w:rsidRPr="00C51AFA">
        <w:rPr>
          <w:rFonts w:ascii="Arial" w:eastAsia="Times New Roman" w:hAnsi="Arial" w:cs="Arial"/>
          <w:kern w:val="0"/>
          <w:sz w:val="24"/>
          <w:szCs w:val="20"/>
          <w:lang w:eastAsia="it-IT"/>
          <w14:ligatures w14:val="none"/>
        </w:rPr>
        <w:t xml:space="preserve">, Dio, che è il Dio di Abramo, il Dio di Isacco, il Dio di Giacobbe, il Dio della Legge, il Dio dei Salmi, il Dio dei Profeti. La vite, quella vera, la sua vite, è sempre sotto i suoi occhi. Lui osserva e vede che alcuni tralci portano frutto e altri tralci che non portano frutto. Dopo aver visto: </w:t>
      </w:r>
      <w:r w:rsidRPr="00C51AFA">
        <w:rPr>
          <w:rFonts w:ascii="Arial" w:eastAsia="Times New Roman" w:hAnsi="Arial" w:cs="Arial"/>
          <w:i/>
          <w:iCs/>
          <w:kern w:val="0"/>
          <w:sz w:val="24"/>
          <w:szCs w:val="20"/>
          <w:lang w:eastAsia="it-IT"/>
          <w14:ligatures w14:val="none"/>
        </w:rPr>
        <w:t xml:space="preserve">“Ogni tralcio che in me non porta frutto, lo taglia, e ogni tralcio che porta frutto, lo pota perché porti più frutto”. </w:t>
      </w:r>
      <w:r w:rsidRPr="00C51AFA">
        <w:rPr>
          <w:rFonts w:ascii="Arial" w:eastAsia="Times New Roman" w:hAnsi="Arial" w:cs="Arial"/>
          <w:kern w:val="0"/>
          <w:sz w:val="24"/>
          <w:szCs w:val="20"/>
          <w:lang w:eastAsia="it-IT"/>
          <w14:ligatures w14:val="none"/>
        </w:rPr>
        <w:t>Ecco cosa fa il Padre, Dio: taglia tutti quei tralci che sfruttano la sua vite senza portare alcun frutto. Pota invece quei tralci che portano frutto, perché portino più frutto. Il Padre non permette che ci si approfitti della sua vite, quella vera, solo per produrre foglie. Lui dalla vite vera vuole della buona uva e per questo i suoi occhi notte e giorno sono su di essa. La storia ci attesta che quanti dal Padre sono stati tagliati perché non producevano frutto, separati dalla vite, quella vera, mai hanno prodotto un solo grappolo di santità e di verità. Possono produrre anche belle cerimonie e mille altre cose, ma grappoli di vera santità non se ne producono. Se il tralcio non ha prodotto quando era unito alla vite, quella vera, potrà mai produrre ora che è separato, tagliato dalla vite vera? Altra verità: chi distrugge la vite vera, chi la combatte con odio violento, potrà mai sperare di produrre frutti di verità, di giustizia, di conversione alla vite, a quella vera, mai. Non è nella vite vera. Senza la vite, quella vera, contro la vite, quella vera, mai si potrà produrre un solo frutto di Vangelo. Si possono solo produrre frutti di antivangelo per la perdizione eterna.</w:t>
      </w:r>
    </w:p>
    <w:p w14:paraId="05D4C30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Gesù pronuncia queste parole Giuda non è più nel Cenacolo. Ecco perché può dire agli Undici che sono con Lui che sono tutti puri: </w:t>
      </w:r>
      <w:r w:rsidRPr="00C51AFA">
        <w:rPr>
          <w:rFonts w:ascii="Arial" w:eastAsia="Times New Roman" w:hAnsi="Arial" w:cs="Arial"/>
          <w:i/>
          <w:iCs/>
          <w:kern w:val="0"/>
          <w:sz w:val="24"/>
          <w:szCs w:val="20"/>
          <w:lang w:eastAsia="it-IT"/>
          <w14:ligatures w14:val="none"/>
        </w:rPr>
        <w:t xml:space="preserve">“Voi siete già puri, a causa della parola che vi ho annunciato”. </w:t>
      </w:r>
      <w:r w:rsidRPr="00C51AFA">
        <w:rPr>
          <w:rFonts w:ascii="Arial" w:eastAsia="Times New Roman" w:hAnsi="Arial" w:cs="Arial"/>
          <w:kern w:val="0"/>
          <w:sz w:val="24"/>
          <w:szCs w:val="20"/>
          <w:lang w:eastAsia="it-IT"/>
          <w14:ligatures w14:val="none"/>
        </w:rPr>
        <w:t>Cosa rende puri i discepoli? La Parola che Gesù ha loro annunciato e che essi hanno accolta nel loro cuore. Il cuore con l’accoglienza della Parola di Gesù si libera dai vecchi pensieri, dai pensieri secondo la carne e viene purificato dai pensieri che non sono secondo Dio. Ancora però rimaniamo con il cuore secondo Adamo e non con il cuore secondo Cristo. Perché il cuore secondo Adamo muoia in noi e nasca il cuore secondo Cristo è necessario nascere da acqua e da Spirito Santo. È questa nascita da acqua e da Spirito Santo che ci fa tralci della vite, quella vera, che è Cristo Gesù</w:t>
      </w:r>
      <w:r w:rsidRPr="00C51AFA">
        <w:rPr>
          <w:rFonts w:ascii="Arial" w:eastAsia="Times New Roman" w:hAnsi="Arial" w:cs="Arial"/>
          <w:i/>
          <w:iCs/>
          <w:kern w:val="0"/>
          <w:sz w:val="24"/>
          <w:szCs w:val="20"/>
          <w:lang w:eastAsia="it-IT"/>
          <w14:ligatures w14:val="none"/>
        </w:rPr>
        <w:t>, ”Io Sono”</w:t>
      </w:r>
      <w:r w:rsidRPr="00C51AFA">
        <w:rPr>
          <w:rFonts w:ascii="Arial" w:eastAsia="Times New Roman" w:hAnsi="Arial" w:cs="Arial"/>
          <w:kern w:val="0"/>
          <w:sz w:val="24"/>
          <w:szCs w:val="20"/>
          <w:lang w:eastAsia="it-IT"/>
          <w14:ligatures w14:val="none"/>
        </w:rPr>
        <w:t xml:space="preserve">, il Figlio di Dio venuto nella carne. Dire che battezzati e non battezzati è la stessa cosa, è dire che il cuore di Adamo e il cuore di Cristo Gesù sono lo stesso cuore. Quando diciamo falsità e menzogne su Cristo e sul cristiano, attestiamo che siamo tralci già tagliati dalla vite vera. </w:t>
      </w:r>
    </w:p>
    <w:p w14:paraId="4E49A64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A7CAC02"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w:t>
      </w:r>
    </w:p>
    <w:p w14:paraId="1BDFCE1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Gesù indica la necessaria, indispensabile modalità da osservare per tutti i giorni della nostra vita, se vogliamo produrre frutti. Questa modalità di vita si compone di due</w:t>
      </w:r>
      <w:r w:rsidRPr="00C51AFA">
        <w:rPr>
          <w:rFonts w:ascii="Arial" w:eastAsia="Times New Roman" w:hAnsi="Arial" w:cs="Arial"/>
          <w:i/>
          <w:iCs/>
          <w:kern w:val="0"/>
          <w:sz w:val="24"/>
          <w:szCs w:val="20"/>
          <w:lang w:eastAsia="it-IT"/>
          <w14:ligatures w14:val="none"/>
        </w:rPr>
        <w:t xml:space="preserve"> “rimanere”.</w:t>
      </w:r>
      <w:r w:rsidRPr="00C51AFA">
        <w:rPr>
          <w:rFonts w:ascii="Arial" w:eastAsia="Times New Roman" w:hAnsi="Arial" w:cs="Arial"/>
          <w:kern w:val="0"/>
          <w:sz w:val="24"/>
          <w:szCs w:val="20"/>
          <w:lang w:eastAsia="it-IT"/>
          <w14:ligatures w14:val="none"/>
        </w:rPr>
        <w:t xml:space="preserve"> Gli Apostoli devono rimanere in Cristo Gesù. Rimanendo gli Apostoli in Lui, Cristo Gesù rimane in loro: </w:t>
      </w:r>
      <w:r w:rsidRPr="00C51AFA">
        <w:rPr>
          <w:rFonts w:ascii="Arial" w:eastAsia="Times New Roman" w:hAnsi="Arial" w:cs="Arial"/>
          <w:i/>
          <w:iCs/>
          <w:kern w:val="0"/>
          <w:sz w:val="24"/>
          <w:szCs w:val="20"/>
          <w:lang w:eastAsia="it-IT"/>
          <w14:ligatures w14:val="none"/>
        </w:rPr>
        <w:t xml:space="preserve">“Rimanete in me e io in voi”. </w:t>
      </w:r>
      <w:r w:rsidRPr="00C51AFA">
        <w:rPr>
          <w:rFonts w:ascii="Arial" w:eastAsia="Times New Roman" w:hAnsi="Arial" w:cs="Arial"/>
          <w:kern w:val="0"/>
          <w:sz w:val="24"/>
          <w:szCs w:val="20"/>
          <w:lang w:eastAsia="it-IT"/>
          <w14:ligatures w14:val="none"/>
        </w:rPr>
        <w:t xml:space="preserve">Cristo sempre rimane </w:t>
      </w:r>
      <w:r w:rsidRPr="00C51AFA">
        <w:rPr>
          <w:rFonts w:ascii="Arial" w:eastAsia="Times New Roman" w:hAnsi="Arial" w:cs="Arial"/>
          <w:kern w:val="0"/>
          <w:sz w:val="24"/>
          <w:szCs w:val="20"/>
          <w:lang w:eastAsia="it-IT"/>
          <w14:ligatures w14:val="none"/>
        </w:rPr>
        <w:lastRenderedPageBreak/>
        <w:t>in noi. A una condizione: che noi rimaniamo in Lui. Come si rimane in Lui? Rimanendo nelle sue Parole. Se usciamo dalle sue Parole, se ci separiamo da esse, non siamo più in Cristo Gesù e Cristo Gesù non è in noi. Non possiamo produrre alcun frutto di vita eterna né per noi e né per gli altri.</w:t>
      </w:r>
    </w:p>
    <w:p w14:paraId="73F27B3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oggi la Chiesa non sta producendo frutti di salvezza e frutti di conversione a Cristo e frutti di vocazione, la causa non va trovata nelle strategie pastori non aggiornate o nelle antiche regole di vita cristiane anch’esse non aggiornate. Le regole non ci fanno produrre frutti. I frutti sono prodotti nel nostro rimanere di ognuno in Cristo e di Cristo in ognuno. Come si fa a produrre i frutti di Cristo se Cristo oggi neanche più viene nominato? Come si fanno a produrre frutti di Vangelo, se il Vangelo neanch’esso va più nominato? </w:t>
      </w:r>
    </w:p>
    <w:p w14:paraId="386D903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vero problema della Chiesa è stato e rimane in eterno solo Cristo e il suo Vangelo. Non c’è vera fede in Cristo se non c’è vera fede nel Vangelo, in ogni sua Parola. Non c’è vera fede nel Vangelo, in ogni sua Parola, se non c’è vera fede in Cristo. Come oggi ci potrà essere vera fede in Cristo se si nega che solo Gesù è la vite, quella vera, coltivata dal Padre? Come vi potrà essere vera fede nel Vangelo e in ogni sua Parola, se si dice che tutti i libri sacri sono uguali? I veri frutti nascono dalla vera fede. Muore la vera fede. Muoiono i veri frutti. Come per l’antica vigna del Signore, possiamo produrre solo acini acerbi.</w:t>
      </w:r>
    </w:p>
    <w:p w14:paraId="5E41B6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dona divina verità alla sua Parola: </w:t>
      </w:r>
      <w:r w:rsidRPr="00C51AFA">
        <w:rPr>
          <w:rFonts w:ascii="Arial" w:eastAsia="Times New Roman" w:hAnsi="Arial" w:cs="Arial"/>
          <w:i/>
          <w:iCs/>
          <w:kern w:val="0"/>
          <w:sz w:val="24"/>
          <w:szCs w:val="20"/>
          <w:lang w:eastAsia="it-IT"/>
          <w14:ligatures w14:val="none"/>
        </w:rPr>
        <w:t>“Rimanete in me e io in voi”</w:t>
      </w:r>
      <w:r w:rsidRPr="00C51AFA">
        <w:rPr>
          <w:rFonts w:ascii="Arial" w:eastAsia="Times New Roman" w:hAnsi="Arial" w:cs="Arial"/>
          <w:kern w:val="0"/>
          <w:sz w:val="24"/>
          <w:szCs w:val="20"/>
          <w:lang w:eastAsia="it-IT"/>
          <w14:ligatures w14:val="none"/>
        </w:rPr>
        <w:t xml:space="preserve">, applicando a sé e ai discepoli l’immagine delle vite. Nessun tralcio può produrre frutto da se stesso. Se vuole produrre frutto deve rimanere nella vite. È verità di natura. Si separa il tralcio dalla vite, si separa un ramo dal tronco, esso secca. Mai potrà produrre un solo frutto. Questa verità viene ora applicata gli Apostoli. Essi sono i tralci di Cristo, i tralci della vite, quella vera. Se essi, tralci di Cristo, vogliono produrre i frutti delle vite, quella vera, devono rimanere in Cristo: </w:t>
      </w:r>
      <w:r w:rsidRPr="00C51AFA">
        <w:rPr>
          <w:rFonts w:ascii="Arial" w:eastAsia="Times New Roman" w:hAnsi="Arial" w:cs="Arial"/>
          <w:i/>
          <w:iCs/>
          <w:kern w:val="0"/>
          <w:sz w:val="24"/>
          <w:szCs w:val="20"/>
          <w:lang w:eastAsia="it-IT"/>
          <w14:ligatures w14:val="none"/>
        </w:rPr>
        <w:t xml:space="preserve">“Come il tralcio non può portare frutto da se stesso se non rimane nella vite, così neanche voi se non rimanete in me”. </w:t>
      </w:r>
      <w:r w:rsidRPr="00C51AFA">
        <w:rPr>
          <w:rFonts w:ascii="Arial" w:eastAsia="Times New Roman" w:hAnsi="Arial" w:cs="Arial"/>
          <w:kern w:val="0"/>
          <w:sz w:val="24"/>
          <w:szCs w:val="20"/>
          <w:lang w:eastAsia="it-IT"/>
          <w14:ligatures w14:val="none"/>
        </w:rPr>
        <w:t xml:space="preserve">Questa verità deve essere il cuore di ogni Apostolo di Cristo. </w:t>
      </w:r>
    </w:p>
    <w:p w14:paraId="19FEE73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loro i tralci della vite vera che è Cristo Gesù. Se essi si separano da Cristo Gesù, e sempre si separano quando si separano dalla sua Parola, mai potranno produrre un solo frutto della vite, quella vera. Potranno produrre altri frutti, mai però saranno frutti della vite vera. Non sono vitalmente in Cristo, perché non sono vitalmente nella Parola di Gesù, in ogni Parola di Gesù. La vera crisi della Chiesa è sempre cristologica. Non è né di strutture aggiornate e di pastorale all’ultimo grido. Non è la pastorale che fa il pastore, è invece il pastore che fa la pastorale e se il pastore non è vitalmente in Cristo, essendo vitalmente nella sua Parola, può anche inventarsi ogni giorno una pastorale nuova, cerimonie nuove, riti nuovi, forme nuove, strutture nuove. I frutti di Cristo non si producono. La crisi della Chiesa è sempre crisi cristologica. Essendo crisi cristologica e anche crisi ecclesiale.</w:t>
      </w:r>
    </w:p>
    <w:p w14:paraId="62F89DA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ancora uno sviluppo delle Parole</w:t>
      </w:r>
      <w:r w:rsidRPr="00C51AFA">
        <w:rPr>
          <w:rFonts w:ascii="Arial" w:eastAsia="Times New Roman" w:hAnsi="Arial" w:cs="Arial"/>
          <w:i/>
          <w:iCs/>
          <w:kern w:val="0"/>
          <w:sz w:val="24"/>
          <w:szCs w:val="20"/>
          <w:lang w:eastAsia="it-IT"/>
          <w14:ligatures w14:val="none"/>
        </w:rPr>
        <w:t>: “Rimanete in me e io in voi”</w:t>
      </w:r>
      <w:r w:rsidRPr="00C51AFA">
        <w:rPr>
          <w:rFonts w:ascii="Arial" w:eastAsia="Times New Roman" w:hAnsi="Arial" w:cs="Arial"/>
          <w:kern w:val="0"/>
          <w:sz w:val="24"/>
          <w:szCs w:val="20"/>
          <w:lang w:eastAsia="it-IT"/>
          <w14:ligatures w14:val="none"/>
        </w:rPr>
        <w:t xml:space="preserve">. Perché i discepoli devono rimanere in Cristo? Perché sono loro i tralci della vite, quella vera, che è Cristo Signore: </w:t>
      </w:r>
      <w:r w:rsidRPr="00C51AFA">
        <w:rPr>
          <w:rFonts w:ascii="Arial" w:eastAsia="Times New Roman" w:hAnsi="Arial" w:cs="Arial"/>
          <w:i/>
          <w:iCs/>
          <w:kern w:val="0"/>
          <w:sz w:val="24"/>
          <w:szCs w:val="20"/>
          <w:lang w:eastAsia="it-IT"/>
          <w14:ligatures w14:val="none"/>
        </w:rPr>
        <w:t>“Io sono la vite, voi i tralci”.</w:t>
      </w:r>
      <w:r w:rsidRPr="00C51AFA">
        <w:rPr>
          <w:rFonts w:ascii="Arial" w:eastAsia="Times New Roman" w:hAnsi="Arial" w:cs="Arial"/>
          <w:kern w:val="0"/>
          <w:sz w:val="24"/>
          <w:szCs w:val="20"/>
          <w:lang w:eastAsia="it-IT"/>
          <w14:ligatures w14:val="none"/>
        </w:rPr>
        <w:t xml:space="preserve"> Ora se un Apostolo per costituzione ontologia è tralcio di Cristo, membro del suo corpo, parte di Lui, non per appartenenza estrinseca, artificiale, ma per vera appartenenza di natura nuova, nata da acqua e Spirito Santo, se esso si separa da Cristo, all’istane muore. Non viene più alimentato da Cristo né con la sua grazia e né con il suo Santo Spirito e neanche con l’amore eterno del Padre suo. Rimanendo senza linfa divina, muore. </w:t>
      </w:r>
      <w:r w:rsidRPr="00C51AFA">
        <w:rPr>
          <w:rFonts w:ascii="Arial" w:eastAsia="Times New Roman" w:hAnsi="Arial" w:cs="Arial"/>
          <w:kern w:val="0"/>
          <w:sz w:val="24"/>
          <w:szCs w:val="20"/>
          <w:lang w:eastAsia="it-IT"/>
          <w14:ligatures w14:val="none"/>
        </w:rPr>
        <w:lastRenderedPageBreak/>
        <w:t>Ecco perché Gesù continua: “</w:t>
      </w:r>
      <w:r w:rsidRPr="00C51AFA">
        <w:rPr>
          <w:rFonts w:ascii="Arial" w:eastAsia="Times New Roman" w:hAnsi="Arial" w:cs="Arial"/>
          <w:i/>
          <w:iCs/>
          <w:kern w:val="0"/>
          <w:sz w:val="24"/>
          <w:szCs w:val="20"/>
          <w:lang w:eastAsia="it-IT"/>
          <w14:ligatures w14:val="none"/>
        </w:rPr>
        <w:t>Chi rimane in me, e io in lui, porta molto frutto, perché senza di me non potete far nul</w:t>
      </w:r>
      <w:r w:rsidRPr="00C51AFA">
        <w:rPr>
          <w:rFonts w:ascii="Arial" w:eastAsia="Times New Roman" w:hAnsi="Arial" w:cs="Arial"/>
          <w:kern w:val="0"/>
          <w:sz w:val="24"/>
          <w:szCs w:val="20"/>
          <w:lang w:eastAsia="it-IT"/>
          <w14:ligatures w14:val="none"/>
        </w:rPr>
        <w:t xml:space="preserve">la”. Queste Parole di Gesù sono il vero trattato divino della pastorale voluta, stabilita, ordinata con decreto eterno del Padre. </w:t>
      </w:r>
    </w:p>
    <w:p w14:paraId="76C5728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pastorale voluta dal Padre, che il Padre vuole, è creare, formare, piantare, coltivare, far crescere Cristo Gesù in ogni cuore. Come questo potrà avvenire? Nutrendosi l’Apostolo, per opera dello Spirito Santo, di Cristo Gesù per divenire Cristo vivente oggi nella storia. Divenendo Cristo vivente nella storia, come Cristo vivente, genera Cristo nei cuori, lo crea, lo forma, li pianta, lo coltiva, lo fa crescere. </w:t>
      </w:r>
    </w:p>
    <w:p w14:paraId="0FC865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però l’Apostolo non diviene Cristo vivente nella storia, mai potrà creare Cristo in un cuore ed è questo il fallimento della sua pastorale. Potrà anche celebrare suntuose e imponenti liturgie, potrà anche suonare la chitarra e altri strumenti musicali, potrà finanche cantare canti sacri o anche profani, ma non potrà mai creare Cristo nei cuori. Non si è lasciato trasformare in Cristo dallo Spirito Santo, non è divenuto Cristo, mai potrà generare Cristo, mai lo potrà creare in un cuore. </w:t>
      </w:r>
    </w:p>
    <w:p w14:paraId="15E5680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Ognuno genera e fruttifica secondo la sua natura. Se la natura è di Adamo, si produrranno i frutti di Adamo, mai i frutti di Cristo Gesù. Ci rivela questa verità la parola che ora Gesù aggiunge: </w:t>
      </w:r>
      <w:r w:rsidRPr="00C51AFA">
        <w:rPr>
          <w:rFonts w:ascii="Arial" w:eastAsia="Times New Roman" w:hAnsi="Arial" w:cs="Arial"/>
          <w:i/>
          <w:iCs/>
          <w:kern w:val="0"/>
          <w:sz w:val="24"/>
          <w:szCs w:val="20"/>
          <w:lang w:eastAsia="it-IT"/>
          <w14:ligatures w14:val="none"/>
        </w:rPr>
        <w:t>“Perché senza di me non potete fare nulla”</w:t>
      </w:r>
      <w:r w:rsidRPr="00C51AFA">
        <w:rPr>
          <w:rFonts w:ascii="Arial" w:eastAsia="Times New Roman" w:hAnsi="Arial" w:cs="Arial"/>
          <w:kern w:val="0"/>
          <w:sz w:val="24"/>
          <w:szCs w:val="20"/>
          <w:lang w:eastAsia="it-IT"/>
          <w14:ligatures w14:val="none"/>
        </w:rPr>
        <w:t>. Senza di Cristo, come si fa a generare Cristo? Senza lo Spirito Santo come si fa a creare Cristo nei cuori. Senza il Padre celeste, con quale amore soprannaturale noi possiamo amare, se l’amore soprannaturale sgorga dal cuore del Padre e viene infuso nel corpo di Cristo, dal quale ogni tralcio si colma? Ecco la vera crisi di una Chiesa in crisi: crisi cristologica, crisi pneumatologica, crisi teologica. Tutto però nasce e si sviluppa dalla crisi cristologica.</w:t>
      </w:r>
    </w:p>
    <w:p w14:paraId="1CD53DD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Vi è possibilità di abbattere questa crisi cristologia, dalla quale nasce ogni altra crisi: teologica, pneumatologica, ecclesiale, mariologica, missionologica, antropologica, escatologica? La via c’è ed è una sola: l’onestà scientifica, l’’onestà ermeneutica, l’onestà esegetica, l’onestà dell’uomo che legge nella Sacra Scrittura Canonica quanto in essa vi è scritto e trae da essa non il suo pensiero, ma il pensiero del Padre e di Cristo Gesù, sempre sorretto e guidato dalla sapienza, dalla scienza, dal consiglio, dall’intelletto dello Spirito Santo. La via per la soluzione della crisi cristologa lo Spirito Santo ce la rivela per bocca dell’Apostolo Paolo nella Prima Lettera ai Corinzi. Ecco con quali divine Parole:</w:t>
      </w:r>
    </w:p>
    <w:p w14:paraId="3BB35F9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6B67EE70"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eastAsia="it-IT"/>
          <w14:ligatures w14:val="none"/>
        </w:rPr>
        <w:t xml:space="preserve">Nobis autem revelavit Deus per Spiritum; Spiritus enim omnia scrutatur, etiam profunda Dei. </w:t>
      </w:r>
      <w:r w:rsidRPr="00C51AFA">
        <w:rPr>
          <w:rFonts w:ascii="Arial" w:eastAsia="Times New Roman" w:hAnsi="Arial" w:cs="Arial"/>
          <w:kern w:val="0"/>
          <w:sz w:val="24"/>
          <w:szCs w:val="20"/>
          <w:lang w:val="fr-FR" w:eastAsia="it-IT"/>
          <w14:ligatures w14:val="none"/>
        </w:rPr>
        <w:t xml:space="preserve">Quis enim scit hominum, quae sint hominis, nisi spiritus hominis, qui </w:t>
      </w:r>
      <w:r w:rsidRPr="00C51AFA">
        <w:rPr>
          <w:rFonts w:ascii="Arial" w:eastAsia="Times New Roman" w:hAnsi="Arial" w:cs="Arial"/>
          <w:kern w:val="0"/>
          <w:sz w:val="24"/>
          <w:szCs w:val="20"/>
          <w:lang w:val="fr-FR" w:eastAsia="it-IT"/>
          <w14:ligatures w14:val="none"/>
        </w:rPr>
        <w:lastRenderedPageBreak/>
        <w:t xml:space="preserve">in ipso est? </w:t>
      </w:r>
      <w:r w:rsidRPr="00C51AFA">
        <w:rPr>
          <w:rFonts w:ascii="Arial" w:eastAsia="Times New Roman" w:hAnsi="Arial" w:cs="Arial"/>
          <w:kern w:val="0"/>
          <w:sz w:val="24"/>
          <w:szCs w:val="20"/>
          <w:lang w:eastAsia="it-IT"/>
          <w14:ligatures w14:val="none"/>
        </w:rPr>
        <w:t xml:space="preserve">Ita et, quae Dei sunt, nemo cognovit nisi Spiritus Dei. Nos autem non spiritum mundi accepimus, sed Spiritum, qui ex Deo est, ut sciamus, quae a Deo donata sunt nobis; quae et loquimur non in doctis humanae sapientiae sed in doctis Spiritus verbis, spiritalibus spiritalia comparantes. Animalis autem homo non percipit, quae sunt Spiritus Dei, stultitia enim sunt illi, et non potest intellegere, quia spiritaliter examinantur; spiritalis autem iudicat omnia, et ipse a nemine iudicatur. </w:t>
      </w:r>
      <w:r w:rsidRPr="00C51AFA">
        <w:rPr>
          <w:rFonts w:ascii="Arial" w:eastAsia="Times New Roman" w:hAnsi="Arial" w:cs="Arial"/>
          <w:kern w:val="0"/>
          <w:sz w:val="24"/>
          <w:szCs w:val="20"/>
          <w:lang w:val="fr-FR" w:eastAsia="it-IT"/>
          <w14:ligatures w14:val="none"/>
        </w:rPr>
        <w:t xml:space="preserve">Quis enim cognovit sensum Domini, qui instruat eum? Nos autem sensum Christi habemus (1Cor 2,10-16). </w:t>
      </w:r>
    </w:p>
    <w:p w14:paraId="0D3327D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εκάλυψεν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νεύ</w:t>
      </w:r>
      <w:r w:rsidRPr="00C51AFA">
        <w:rPr>
          <w:rFonts w:ascii="PT Serif" w:hAnsi="PT Serif" w:cs="PT Serif"/>
          <w:color w:val="111111"/>
          <w:sz w:val="26"/>
          <w:szCs w:val="26"/>
        </w:rPr>
        <w:t>μ</w:t>
      </w:r>
      <w:r w:rsidRPr="00C51AFA">
        <w:rPr>
          <w:rFonts w:ascii="Cambria" w:hAnsi="Cambria" w:cs="Cambria"/>
          <w:color w:val="111111"/>
          <w:sz w:val="26"/>
          <w:szCs w:val="26"/>
        </w:rPr>
        <w:t>ατος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νε</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ραυν</w:t>
      </w:r>
      <w:r w:rsidRPr="00C51AFA">
        <w:rPr>
          <w:rFonts w:ascii="Times New Roman" w:hAnsi="Times New Roman" w:cs="Times New Roman"/>
          <w:color w:val="111111"/>
          <w:sz w:val="26"/>
          <w:szCs w:val="26"/>
        </w:rPr>
        <w:t>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βάθη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w:t>
      </w:r>
      <w:r w:rsidRPr="00C51AFA">
        <w:rPr>
          <w:rFonts w:ascii="Cambria" w:hAnsi="Cambria" w:cs="Cambria"/>
          <w:color w:val="111111"/>
          <w:sz w:val="26"/>
          <w:szCs w:val="26"/>
        </w:rPr>
        <w:t>τίς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νθρώ</w:t>
      </w:r>
      <w:r w:rsidRPr="00C51AFA">
        <w:rPr>
          <w:rFonts w:ascii="PT Serif" w:hAnsi="PT Serif" w:cs="PT Serif"/>
          <w:color w:val="111111"/>
          <w:sz w:val="26"/>
          <w:szCs w:val="26"/>
        </w:rPr>
        <w:t>π</w:t>
      </w:r>
      <w:r w:rsidRPr="00C51AFA">
        <w:rPr>
          <w:rFonts w:ascii="Cambria" w:hAnsi="Cambria" w:cs="Cambria"/>
          <w:color w:val="111111"/>
          <w:sz w:val="26"/>
          <w:szCs w:val="26"/>
        </w:rPr>
        <w:t>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νθρώ</w:t>
      </w:r>
      <w:r w:rsidRPr="00C51AFA">
        <w:rPr>
          <w:rFonts w:ascii="PT Serif" w:hAnsi="PT Serif" w:cs="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νθρώ</w:t>
      </w:r>
      <w:r w:rsidRPr="00C51AFA">
        <w:rPr>
          <w:rFonts w:ascii="PT Serif" w:hAnsi="PT Serif" w:cs="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ὕ</w:t>
      </w:r>
      <w:r w:rsidRPr="00C51AFA">
        <w:rPr>
          <w:rFonts w:ascii="Cambria" w:hAnsi="Cambria" w:cs="Cambria"/>
          <w:color w:val="111111"/>
          <w:sz w:val="26"/>
          <w:szCs w:val="26"/>
        </w:rPr>
        <w:t>τως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γνωκεν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λάβο</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ῶ</w:t>
      </w:r>
      <w:r w:rsidRPr="00C51AFA">
        <w:rPr>
          <w:rFonts w:ascii="PT Serif" w:hAnsi="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χαρισθέντα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λαλο</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διδακτο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νθρω</w:t>
      </w:r>
      <w:r w:rsidRPr="00C51AFA">
        <w:rPr>
          <w:rFonts w:ascii="PT Serif" w:hAnsi="PT Serif" w:cs="PT Serif"/>
          <w:color w:val="111111"/>
          <w:sz w:val="26"/>
          <w:szCs w:val="26"/>
        </w:rPr>
        <w:t>π</w:t>
      </w:r>
      <w:r w:rsidRPr="00C51AFA">
        <w:rPr>
          <w:rFonts w:ascii="Cambria" w:hAnsi="Cambria" w:cs="Cambria"/>
          <w:color w:val="111111"/>
          <w:sz w:val="26"/>
          <w:szCs w:val="26"/>
        </w:rPr>
        <w:t>ίνης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σοφίας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λόγοις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διδακτο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νεύ</w:t>
      </w:r>
      <w:r w:rsidRPr="00C51AFA">
        <w:rPr>
          <w:rFonts w:ascii="PT Serif" w:hAnsi="PT Serif" w:cs="PT Serif"/>
          <w:color w:val="111111"/>
          <w:sz w:val="26"/>
          <w:szCs w:val="26"/>
        </w:rPr>
        <w:t>μ</w:t>
      </w:r>
      <w:r w:rsidRPr="00C51AFA">
        <w:rPr>
          <w:rFonts w:ascii="Cambria" w:hAnsi="Cambria" w:cs="Cambria"/>
          <w:color w:val="111111"/>
          <w:sz w:val="26"/>
          <w:szCs w:val="26"/>
        </w:rPr>
        <w:t>ατος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νευ</w:t>
      </w:r>
      <w:r w:rsidRPr="00C51AFA">
        <w:rPr>
          <w:rFonts w:ascii="PT Serif" w:hAnsi="PT Serif" w:cs="PT Serif"/>
          <w:color w:val="111111"/>
          <w:sz w:val="26"/>
          <w:szCs w:val="26"/>
        </w:rPr>
        <w:t>μ</w:t>
      </w:r>
      <w:r w:rsidRPr="00C51AFA">
        <w:rPr>
          <w:rFonts w:ascii="Cambria" w:hAnsi="Cambria" w:cs="Cambria"/>
          <w:color w:val="111111"/>
          <w:sz w:val="26"/>
          <w:szCs w:val="26"/>
        </w:rPr>
        <w:t>ατικο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νευ</w:t>
      </w:r>
      <w:r w:rsidRPr="00C51AFA">
        <w:rPr>
          <w:rFonts w:ascii="PT Serif" w:hAnsi="PT Serif" w:cs="PT Serif"/>
          <w:color w:val="111111"/>
          <w:sz w:val="26"/>
          <w:szCs w:val="26"/>
        </w:rPr>
        <w:t>μ</w:t>
      </w:r>
      <w:r w:rsidRPr="00C51AFA">
        <w:rPr>
          <w:rFonts w:ascii="Cambria" w:hAnsi="Cambria" w:cs="Cambria"/>
          <w:color w:val="111111"/>
          <w:sz w:val="26"/>
          <w:szCs w:val="26"/>
        </w:rPr>
        <w:t>ατικ</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συγκρίνοντες</w:t>
      </w:r>
      <w:r w:rsidRPr="00C51AFA">
        <w:rPr>
          <w:rFonts w:ascii="PT Serif" w:hAnsi="PT Serif"/>
          <w:color w:val="111111"/>
          <w:sz w:val="26"/>
          <w:szCs w:val="26"/>
          <w:lang w:val="fr-FR"/>
        </w:rPr>
        <w:t>. </w:t>
      </w:r>
      <w:r w:rsidRPr="00C51AFA">
        <w:rPr>
          <w:rFonts w:ascii="Cambria" w:hAnsi="Cambria" w:cs="Cambria"/>
          <w:color w:val="111111"/>
          <w:sz w:val="26"/>
          <w:szCs w:val="26"/>
        </w:rPr>
        <w:t>Ψυχικ</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νθρω</w:t>
      </w:r>
      <w:r w:rsidRPr="00C51AFA">
        <w:rPr>
          <w:rFonts w:ascii="PT Serif" w:hAnsi="PT Serif" w:cs="PT Serif"/>
          <w:color w:val="111111"/>
          <w:sz w:val="26"/>
          <w:szCs w:val="26"/>
        </w:rPr>
        <w:t>π</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δέχεται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νεύ</w:t>
      </w:r>
      <w:r w:rsidRPr="00C51AFA">
        <w:rPr>
          <w:rFonts w:ascii="PT Serif" w:hAnsi="PT Serif" w:cs="PT Serif"/>
          <w:color w:val="111111"/>
          <w:sz w:val="26"/>
          <w:szCs w:val="26"/>
        </w:rPr>
        <w:t>μ</w:t>
      </w:r>
      <w:r w:rsidRPr="00C51AFA">
        <w:rPr>
          <w:rFonts w:ascii="Cambria" w:hAnsi="Cambria" w:cs="Cambria"/>
          <w:color w:val="111111"/>
          <w:sz w:val="26"/>
          <w:szCs w:val="26"/>
        </w:rPr>
        <w:t>ατος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ωρία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στίν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δύναται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γν</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νευ</w:t>
      </w:r>
      <w:r w:rsidRPr="00C51AFA">
        <w:rPr>
          <w:rFonts w:ascii="PT Serif" w:hAnsi="PT Serif" w:cs="PT Serif"/>
          <w:color w:val="111111"/>
          <w:sz w:val="26"/>
          <w:szCs w:val="26"/>
        </w:rPr>
        <w:t>μ</w:t>
      </w:r>
      <w:r w:rsidRPr="00C51AFA">
        <w:rPr>
          <w:rFonts w:ascii="Cambria" w:hAnsi="Cambria" w:cs="Cambria"/>
          <w:color w:val="111111"/>
          <w:sz w:val="26"/>
          <w:szCs w:val="26"/>
        </w:rPr>
        <w:t>ατικ</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νακρίνεται·</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νευ</w:t>
      </w:r>
      <w:r w:rsidRPr="00C51AFA">
        <w:rPr>
          <w:rFonts w:ascii="PT Serif" w:hAnsi="PT Serif" w:cs="PT Serif"/>
          <w:color w:val="111111"/>
          <w:sz w:val="26"/>
          <w:szCs w:val="26"/>
        </w:rPr>
        <w:t>μ</w:t>
      </w:r>
      <w:r w:rsidRPr="00C51AFA">
        <w:rPr>
          <w:rFonts w:ascii="Cambria" w:hAnsi="Cambria" w:cs="Cambria"/>
          <w:color w:val="111111"/>
          <w:sz w:val="26"/>
          <w:szCs w:val="26"/>
        </w:rPr>
        <w:t>ατικ</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νακρίνει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δεν</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νακρίνεται</w:t>
      </w:r>
      <w:r w:rsidRPr="00C51AFA">
        <w:rPr>
          <w:rFonts w:ascii="PT Serif" w:hAnsi="PT Serif"/>
          <w:color w:val="111111"/>
          <w:sz w:val="26"/>
          <w:szCs w:val="26"/>
          <w:lang w:val="fr-FR"/>
        </w:rPr>
        <w:t>. </w:t>
      </w:r>
      <w:r w:rsidRPr="00C51AFA">
        <w:rPr>
          <w:rFonts w:ascii="Cambria" w:hAnsi="Cambria" w:cs="Cambria"/>
          <w:color w:val="111111"/>
          <w:sz w:val="26"/>
          <w:szCs w:val="26"/>
        </w:rPr>
        <w:t>τίς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κυρίου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συ</w:t>
      </w:r>
      <w:r w:rsidRPr="00C51AFA">
        <w:rPr>
          <w:rFonts w:ascii="PT Serif" w:hAnsi="PT Serif" w:cs="PT Serif"/>
          <w:color w:val="111111"/>
          <w:sz w:val="26"/>
          <w:szCs w:val="26"/>
        </w:rPr>
        <w:t>μ</w:t>
      </w:r>
      <w:r w:rsidRPr="00C51AFA">
        <w:rPr>
          <w:rFonts w:ascii="Cambria" w:hAnsi="Cambria" w:cs="Cambria"/>
          <w:color w:val="111111"/>
          <w:sz w:val="26"/>
          <w:szCs w:val="26"/>
        </w:rPr>
        <w:t>βιβάσει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Χριστο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χο</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Arial" w:eastAsia="Times New Roman" w:hAnsi="Arial" w:cs="Arial"/>
          <w:kern w:val="0"/>
          <w:sz w:val="24"/>
          <w:szCs w:val="20"/>
          <w:lang w:eastAsia="it-IT"/>
          <w14:ligatures w14:val="none"/>
        </w:rPr>
        <w:t xml:space="preserve">(1Cor 2,10-16). </w:t>
      </w:r>
    </w:p>
    <w:p w14:paraId="7E8B2A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Rimane però il problema del passaggio dell’uomo cristiano, ritornato oggi a vivere secondo la sua natura ereditata da Adamo, alla natura secondo Cristo Gesù. La natura ereditata da Adamo pensa secondo la carne, legge secondo la carne, interpreta secondo la carne. La natura invece ereditata da Cristo e cristificata con costante cristificazione senza alcuna interruzione, pensa secondo lo Spirito, legge secondo lo Spirito, interpreta secondo lo Spirito. Risolveranno la crisi cristologica e con essa ogni altra crisi si risolve, solo quei teologi, quegli esegetici, quegli ermeneuti che governati solo dallo Spirito Santo, rivestiti della stessa onestà di Dio, danno a Cristo Gesù ciò che è di Cristo, alla verità ciò che è della verità e alla falsità che è della falsità. È purissima verità che solo Gesù è la vite, quella vera. È verità che il tralcio porta frutto se è nella vera vite e la vera vite è nel tralcio. È verità che ogni tralcio che si separa dalla vite, quella vera, non produrrà mai un frutto di Cristo, cioè non creerà mai Cristo Gesù in un solo cuore, non lo pianterà, non lo farà crescere, non lo farà sviluppare, non lo farà giungere alla pienezza della maturità. Se non si risolve la crisi cristologica, l’umanità sarà travolta da un diluvio di tenebre dieci mila volte più pesante del diluvio di acqua che uccise la vita sulla terra.</w:t>
      </w:r>
    </w:p>
    <w:p w14:paraId="3BE6BB7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un ulteriore sviluppo del verbo rimanere. Chi rimane in Cristo, rimanendo nella sua Parola e si rimane nella sua Parola obbedendo a ogni Parola con ogni obbedienza secondo lo Spirito, produce frutto. Chie è senza Cristo, mai potrà compiere una sola opera di Cristo, una sola opera del Padre. Mai potrà seguire una sola mozione dello Spirito Santo. Ecco ora l’ulteriore sviluppo: </w:t>
      </w:r>
      <w:r w:rsidRPr="00C51AFA">
        <w:rPr>
          <w:rFonts w:ascii="Arial" w:eastAsia="Times New Roman" w:hAnsi="Arial" w:cs="Arial"/>
          <w:i/>
          <w:iCs/>
          <w:kern w:val="0"/>
          <w:sz w:val="24"/>
          <w:szCs w:val="20"/>
          <w:lang w:eastAsia="it-IT"/>
          <w14:ligatures w14:val="none"/>
        </w:rPr>
        <w:t xml:space="preserve">“Chi non rimane in me viene gettato via come il tralcio e secca; poi lo raccolgono, lo gettano nel fuoco e lo bruciano”. </w:t>
      </w:r>
      <w:r w:rsidRPr="00C51AFA">
        <w:rPr>
          <w:rFonts w:ascii="Arial" w:eastAsia="Times New Roman" w:hAnsi="Arial" w:cs="Arial"/>
          <w:kern w:val="0"/>
          <w:sz w:val="24"/>
          <w:szCs w:val="20"/>
          <w:lang w:eastAsia="it-IT"/>
          <w14:ligatures w14:val="none"/>
        </w:rPr>
        <w:t xml:space="preserve">Ecco cosa accade a colui che non rimane in Cristo: viene gettato via come il tralcio e secca. Ua volta che è seccato, viene raccolto, viene gettato nel fuoco, viene bruciato. La vera escatologia non è solo di paradiso, è anche di purgatorio e di inferno eterno. Se il tralcio si separa da Cristo Gesù, mai potrà </w:t>
      </w:r>
      <w:r w:rsidRPr="00C51AFA">
        <w:rPr>
          <w:rFonts w:ascii="Arial" w:eastAsia="Times New Roman" w:hAnsi="Arial" w:cs="Arial"/>
          <w:kern w:val="0"/>
          <w:sz w:val="24"/>
          <w:szCs w:val="20"/>
          <w:lang w:eastAsia="it-IT"/>
          <w14:ligatures w14:val="none"/>
        </w:rPr>
        <w:lastRenderedPageBreak/>
        <w:t xml:space="preserve">gustare per l’eternità la gioia di essere con Cristo Gesù. Non avendo confessato Cristo sulla terra, da Cristo non sarà confessato nei cieli dinanzi al Padre suo. Ecco perché è necessario che si rimanga sempre in Cristo. Si rimane sulla terra e si rimane nei cieli per l’eternità. Ci si separa da Cristo sulla terra, ci si separa da lui per l’eternità. Anche questa è verità che sempre va custodita nel cuore. </w:t>
      </w:r>
    </w:p>
    <w:p w14:paraId="1DB181A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invece nella cristianità, a causa della disonestà propria della natura ereditata da Adamo, di questa verità nulla rimane e quando una verità scompare con essa scompaiono tutte le altre verità. Non c’è una gerarchia nelle verità, tutte le verità della nostra santissima fede sono legate e concatenate, se una verità cede tuta la catena cede e il fine per cui la catena esiste nella sua unità e comunione viene meno. È questa oggi la grande disonestà intellettuale, che è anche disonestà di stoltezza e insipienza. Ecco un esempio. Uno solo basta: Se io dico che siamo tutti salvi e che tututti domani andremo in paradiso, crollano con questa solo parola quattro mila anni di rivelazione e due mila anni di Chiesa del Dio vivete. Crollano la vera teologia, la vera cristologia, la vera soteriologia, la vera pneumatologia, la vera mariologia, la vera missionologia, la vera antropologia, la vera ecclesiologia. Crolla il mistero della grazia. Tutto ciò che è rivelato viene meno. Una sola falsità introdotta nella purissima verità di Cristo e tutto si riveste di inutilità, di vanità, di non senso. </w:t>
      </w:r>
    </w:p>
    <w:p w14:paraId="3DC7552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L’onestà cristologia è oggi richiesta al papa, ai cardinali, ai vescovi, ai presbiteri, adi diaconi, ai cresimati, ai battezzati, ai profeti, ai dottori, ai pastori, ai maestri, agli evangelisti, a ogni membro del corpo di Cristo. Se il teologo si veste di onestà cristologica e poi il papa non vive la stessa onestà cristologica, il teologo viene giudicato come persona stolta e insipiente, o come è successo a noi, valutati con il titolo di teologia superficiale. Onestà cristologica deve essere onestà di tutto il corpo di Cristo. I primi però che si devono rivestire di questa onestà sono gli Apostoli del Signore. Sono loro i tralci della vite, quella vera, e in loro poi ogni altro membro del corpo d Cristo. Se il tralcio è in crisi cristologia, quanto è da lui è in crisi cristologica-</w:t>
      </w:r>
    </w:p>
    <w:p w14:paraId="2319CA0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F692040"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Se rimanete in me e le mie parole rimangono in voi, chiedete quello che volete e vi sarà fatto. In questo è glorificato il Padre mio: che portiate molto frutto e diventiate miei discepoli (Gv 15,1-8).</w:t>
      </w:r>
    </w:p>
    <w:p w14:paraId="6F0714A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come prosegue lo sviluppo della verità del verbo rimanere: Prima di tutto viene rivelata l’intima, intrinseca, soprannaturale unità che regna tra Cristo Gesù e la sua Parola. Non c’è la Parola senza Cristo, non c’è Cristo senza la sua Parola. Cristo e la Parola sono una cosa sola. Se la Parola viene disprezzata è Cristo che viene disprezzato. Se Cristo viene disprezzato è la Parola che viene disprezzata. Chi deve rimanere in noi è Cristo ed è la sua Papola. Se la Parola non rimane in noi, neanche Cristo rimane in noi. Se Cristo non rimane in noi, neanche la Parola rimane in noi. Quale frutto produce il nostro rimane in Cristo e nella sua Parola? Produce il frutto dell’ascolto delle nostre preghiere: </w:t>
      </w:r>
      <w:r w:rsidRPr="00C51AFA">
        <w:rPr>
          <w:rFonts w:ascii="Arial" w:eastAsia="Times New Roman" w:hAnsi="Arial" w:cs="Arial"/>
          <w:i/>
          <w:iCs/>
          <w:kern w:val="0"/>
          <w:sz w:val="24"/>
          <w:szCs w:val="20"/>
          <w:lang w:eastAsia="it-IT"/>
          <w14:ligatures w14:val="none"/>
        </w:rPr>
        <w:t xml:space="preserve">“Se rimanete in me e le mie parole rimangono in voi, chiedete quello che volete e vi sarà fatto”. </w:t>
      </w:r>
    </w:p>
    <w:p w14:paraId="7DB16AD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chiediamoci: è possibile che noi prima diciamo che Cristo non va annunciato, che il Vangelo non debba essere predicato e poi si preghi per la pace dei popoli e delle nazioni, se la pace è Cristo, se la sorgente della vera pace è la Parola? Come si fa a chiedere la pace per i popoli e per le nazioni, se prima neghiamo loro l’Autore della Pace e la sola Sorgente dalla quale la pace può scaturire? Chi vuole la pace </w:t>
      </w:r>
      <w:r w:rsidRPr="00C51AFA">
        <w:rPr>
          <w:rFonts w:ascii="Arial" w:eastAsia="Times New Roman" w:hAnsi="Arial" w:cs="Arial"/>
          <w:kern w:val="0"/>
          <w:sz w:val="24"/>
          <w:szCs w:val="20"/>
          <w:lang w:eastAsia="it-IT"/>
          <w14:ligatures w14:val="none"/>
        </w:rPr>
        <w:lastRenderedPageBreak/>
        <w:t>vuole Cristo, chi vuole la sorgente della pace vuole la Parola di Cristo. Se nel cuore non abita Cristo, se il nostro spirito non è nutrito con la Parola di Cristo, la nostra preghiera mai potrà essere esaudita. Qualcuno potrebbe obiettare: Ho Cristo nel cuore, la Parola governa il mio spirito, posso pregare per la pace. Si risponde che quando Cristo è nel cuore è anche sulle labbra. Se la Parola governa lo spirito, sempre la Parola è sulle labbra. Se sulle labbra non vi è né Cristo e né la sua Parola, è segno che vi assenza e nel cuore e nello spirito. Inutile pregare per la pace. Mai il Signore potrà esaudirci. Cristo e la sua Parola non sono in noi.</w:t>
      </w:r>
    </w:p>
    <w:p w14:paraId="1A5BCDD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rimanere di Cristo e della sua Parola in noi sono di necessità di vita. È questo rimanere che ci mette in comunione con il Padre nello Spirito Santo. È questo rimanere la scala che ci fa salire fino al trono di Dio per presentare a Lui, nello Spirito Santo, le nostre richieste, necessarie per la nostra vita e per la vita dei fratelli. Senza questo rimanere, tra noi e il nostro Dio vi è un abisso invalicabile. Se vogliamo sapere con scienza perfetta se Cristo e la sua Parola rimangono in noi, le vie sono due: l’obbedienza al Vangelo in ogni sua Parola; Cristo Gesù e la sua Parola che noi trasformiamo in dono per ogni altro uomo. Ecco i Doni che il cristiano deve dare ad ogni altro uomo di ogni razza. Popolo, nazione, tribù, lingua:</w:t>
      </w:r>
    </w:p>
    <w:p w14:paraId="4EF4529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Padre nostro celeste, il nostro Dio e Creatore e Signore che in Cristo si dona a noi con tutta la sua divina onnipotenza di amore di salvezza e di redenzione. </w:t>
      </w:r>
    </w:p>
    <w:p w14:paraId="0E1198D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Figlio suo come nostro Redentore, Salvatore, Grazia, Verità, Luce, Vita Eterna, Espiazione, Giustizia, Risurrezione. </w:t>
      </w:r>
    </w:p>
    <w:p w14:paraId="5421411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Lo Spirito Santo che deve formare tutto Cristo nel nostro corpo, nella nostra anima, nel nostro Spirito. </w:t>
      </w:r>
    </w:p>
    <w:p w14:paraId="1ACB69D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Vergine Maria, la Madre di Dio, come nostra vera Madre. </w:t>
      </w:r>
    </w:p>
    <w:p w14:paraId="08A876C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Chiesa, corpo di Cristo, come sacramento della luce e della grazia di Cristo Gesù a sevizio del mondo intero. </w:t>
      </w:r>
    </w:p>
    <w:p w14:paraId="41E1C5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L’eredità eterna a quanti hanno realizzato Cristo Gesù nel loro corpo, anima, spirito. </w:t>
      </w:r>
    </w:p>
    <w:p w14:paraId="0D5EC5B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Doni preziosi e grandissimi sono i sacramenti della Chiesa; il Vangelo della vita e della salvezza. Sono gli Apostoli di Cristo, i Profeti, i Maestri e Dottori ogni giorno consacrati all’edificazione del corpo di Cristo sulla nostra terra. </w:t>
      </w:r>
    </w:p>
    <w:p w14:paraId="07D44B1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Tutti i carismi della Spirito Santo da mettere a servizio dell’unico corpo di Cristo che è la Chiesa. </w:t>
      </w:r>
    </w:p>
    <w:p w14:paraId="76514EA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partecipazione di ogni battezzato nel corpo di Cristo della natura divina. </w:t>
      </w:r>
    </w:p>
    <w:p w14:paraId="2843375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nostra chiamata ad essere una cosa sola in Cristo, per vivere tutta la vita di Cristo nel nostro corpo, nella nostra anima, nel nostro spirito. </w:t>
      </w:r>
    </w:p>
    <w:p w14:paraId="35AE89A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3E29F7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280D222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Volendo chiarire ancora con più dettagli quanto abbiamo detto:</w:t>
      </w:r>
    </w:p>
    <w:p w14:paraId="1AE3FE4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79F721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7AE7C27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81BB28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99CF5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w:t>
      </w:r>
      <w:r w:rsidRPr="00C51AFA">
        <w:rPr>
          <w:rFonts w:ascii="Arial" w:eastAsia="Times New Roman" w:hAnsi="Arial" w:cs="Arial"/>
          <w:kern w:val="0"/>
          <w:sz w:val="24"/>
          <w:szCs w:val="20"/>
          <w:lang w:eastAsia="it-IT"/>
          <w14:ligatures w14:val="none"/>
        </w:rPr>
        <w:lastRenderedPageBreak/>
        <w:t xml:space="preserve">ai cuori lo Spirito che deve versare in ogni cuore l’amore di salvezza del Padre nostro celeste. O il cristiano ama da cristiano o il suo amore non è amore perché non produce vita eterna. </w:t>
      </w:r>
    </w:p>
    <w:p w14:paraId="259196D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p>
    <w:p w14:paraId="5D54E21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tutti questi doni dal cristiano non vengono dati al mondo, donando se stesso al Padre in sacrificio di salvezza e di redenzione, lui attesta che Cristo non dimora in Lui e neanche la Parola vi dimora. Perché Cristo e la Parola non dimorano in lui? Perché la natura di Cristo è dono. La Parola di Cristo ci insegna come ci si dona sul modello di Cristo Gesù. Poiché noi non siamo stati trasformati, né veniamo trasformati in natura cristica, cioè in natura di dono, attestiamo e riveliamo al mondo che né Cristo e né la sua Parola dimorano in noi. Se Cristo è il Dono e dimora in noi, Lui sempre si trasforma in noi per dare noi stessi e donando noi stessi dare Lui al Padre per la redenzione dell’umanità. </w:t>
      </w:r>
    </w:p>
    <w:p w14:paraId="1C717AD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Poiché oggi noi non siamo dono, attestiamo con la nostra vita che non dimoriamo in Cristo. Se non dimoriamo in Cristo, siamo privi della scala che ci fa salire fino al trono del nostro Dio per presentare le nostre richieste di amore, di vita, di verità, di giustizia, di pace, di conversione e di santificazione per noi e per ogni uomo.</w:t>
      </w:r>
    </w:p>
    <w:p w14:paraId="4882940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Le nostre preghiere sono senza frutto. Neanche possono dirsi preghiere. Le preghiere vanno presentate a Dio, che è il solo che le può ascoltare. Senza Cristo non possiamo salire fino al trono di Dio e di conseguenza non vengono neanche presentate. Sono solo parole che escono dalla nostra bocca, ma che mai potranno raggiugere il cielo. Quando la nostra vita si fa dono di Cristo e del suo Vangelo, solo allora le nostre preghiere saranno vere preghiere dal vero ascoltato.</w:t>
      </w:r>
    </w:p>
    <w:p w14:paraId="5476798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allegoria della vite, quella vera, termina manifestando la via per glorificare il Padre: </w:t>
      </w:r>
      <w:r w:rsidRPr="00C51AFA">
        <w:rPr>
          <w:rFonts w:ascii="Arial" w:eastAsia="Times New Roman" w:hAnsi="Arial" w:cs="Arial"/>
          <w:i/>
          <w:iCs/>
          <w:kern w:val="0"/>
          <w:sz w:val="24"/>
          <w:szCs w:val="20"/>
          <w:lang w:eastAsia="it-IT"/>
          <w14:ligatures w14:val="none"/>
        </w:rPr>
        <w:t xml:space="preserve">“In questo è glorificato il Padre mio: </w:t>
      </w:r>
      <w:bookmarkStart w:id="294" w:name="_Hlk198386870"/>
      <w:r w:rsidRPr="00C51AFA">
        <w:rPr>
          <w:rFonts w:ascii="Arial" w:eastAsia="Times New Roman" w:hAnsi="Arial" w:cs="Arial"/>
          <w:i/>
          <w:iCs/>
          <w:kern w:val="0"/>
          <w:sz w:val="24"/>
          <w:szCs w:val="20"/>
          <w:lang w:eastAsia="it-IT"/>
          <w14:ligatures w14:val="none"/>
        </w:rPr>
        <w:t xml:space="preserve">che portiate molto frutto e diventiate miei discepoli” </w:t>
      </w:r>
      <w:bookmarkEnd w:id="294"/>
      <w:r w:rsidRPr="00C51AFA">
        <w:rPr>
          <w:rFonts w:ascii="Arial" w:eastAsia="Times New Roman" w:hAnsi="Arial" w:cs="Arial"/>
          <w:i/>
          <w:iCs/>
          <w:kern w:val="0"/>
          <w:sz w:val="24"/>
          <w:szCs w:val="20"/>
          <w:lang w:eastAsia="it-IT"/>
          <w14:ligatures w14:val="none"/>
        </w:rPr>
        <w:t xml:space="preserve">(Gv 15,1-8). </w:t>
      </w:r>
      <w:r w:rsidRPr="00C51AFA">
        <w:rPr>
          <w:rFonts w:ascii="Arial" w:eastAsia="Times New Roman" w:hAnsi="Arial" w:cs="Arial"/>
          <w:kern w:val="0"/>
          <w:sz w:val="24"/>
          <w:szCs w:val="20"/>
          <w:lang w:eastAsia="it-IT"/>
          <w14:ligatures w14:val="none"/>
        </w:rPr>
        <w:t>Noi glorifichiamo il Padre se portiamo molto frutto. Noi glorifichiamo il Padre se diveniamo discepoli di Gesù. Chiediamoci:</w:t>
      </w:r>
    </w:p>
    <w:p w14:paraId="60223DB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Quale molto frutto dobbiamo portare? Il molto frutto che dobbiamo portare è uno solo: lo stesso che ha portato Cristo Gesù. Qual è il frutto portato da Cristo Gesù? La sua obbedienza al Padre, sotto mozione e conduzione dello Spirito Santo, ad ogni Parola scritta per Lui nella Legge, nei Profeti, nei Salmi, Parola portata da Lui a compimento in ogni cosa. Per questa obbedienza che raggiunse il sommo della </w:t>
      </w:r>
      <w:r w:rsidRPr="00C51AFA">
        <w:rPr>
          <w:rFonts w:ascii="Arial" w:eastAsia="Times New Roman" w:hAnsi="Arial" w:cs="Arial"/>
          <w:kern w:val="0"/>
          <w:sz w:val="24"/>
          <w:szCs w:val="20"/>
          <w:lang w:eastAsia="it-IT"/>
          <w14:ligatures w14:val="none"/>
        </w:rPr>
        <w:lastRenderedPageBreak/>
        <w:t xml:space="preserve">perfezione e del compimento sulla croce, il Padre dona a Cristo Gesù una moltitudine di anime. Ecco il molto frutto così come esso è profetizzato nel Canto del Servo Sofferente in Isaia: </w:t>
      </w:r>
      <w:r w:rsidRPr="00C51AFA">
        <w:rPr>
          <w:rFonts w:ascii="Arial" w:eastAsia="Times New Roman" w:hAnsi="Arial" w:cs="Arial"/>
          <w:i/>
          <w:iCs/>
          <w:kern w:val="0"/>
          <w:sz w:val="24"/>
          <w:szCs w:val="20"/>
          <w:lang w:eastAsia="it-IT"/>
          <w14:ligatures w14:val="none"/>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53,11-12).</w:t>
      </w:r>
    </w:p>
    <w:p w14:paraId="1CA5618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Ecco il nostro molto frutto: obbedendo anche noi come Gesù, sempre mossi e condotti dallo Spirito Santo, a ogni Parola a noi data da Gesù: noi facciamo della nostra vita, in Cristo, con Cristo, per Cristo, un sacrificio gradito al Padre e il Padre prenderà dalla moltitudine data al Figlio suo e ce e farà dono perché noi la conduciamo alla salvezza eterna. Più perfetta e piena sarà la nostra obbedienza e più il Padre abbonderà nel darci anime da portare a Cristo per la loro salvezza eterna. Ecco perché la Pastorale è obbedienza ad ogni Parola di Cristo Gesù. Ecco perché la Pastorale non è progetto scritto a tavolino e neanche frutto di elaborazione di dati scientifici. La Pastorale è l’obbedienza del Pastore che si consuma vivendo la Parola per la salvezza di molte anime. Le anime sono dono del Padre al suo dono di amore, di obbedienza, nella verità e nella carità di Cristo.</w:t>
      </w:r>
    </w:p>
    <w:p w14:paraId="0F9A602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si diviene discepoli di Gesù? La via per divenire discepoli di Gesù è la perfetta imitazione di Lui nelle due virtù dell’umiltà e della mitezza. Con l’umiltà la nostra vita è solo dalla volontà del Padre nostro con una obbedienza alla Parola di Gesù, sempre però mossi e condotti dallo Spirito Santo. Con la mitezza facciamo di ogni croce una offerta della nostra vita al Padre per la nostra santificazione e la redenzione del mondo, unendo però la nostra offerta all’offerta d Cristo Gesù. </w:t>
      </w:r>
    </w:p>
    <w:p w14:paraId="3067FDF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C’è un solo modo per essere discepoli di Gesù: lo stesso modo di Cristo Gesù. Come Cristo Gesù è vero discepolo del Padre per compiere la missione che il Padre gli ha affidato e Lui l’ha compiuta in ogni sua parte, così anche noi siano veri discepoli di Gesù se compiamo la missione che Gesù ci ha affidato in ogni sua parte. Poiché oggi noi diciamo che la missione non va più compiuta, noi attestiamo di non essere discepoli di Gesù. Poiché la missione va compiuta ogni giorno, ogni giorno dobbiamo divenire discepoli di Gesù. </w:t>
      </w:r>
    </w:p>
    <w:p w14:paraId="20874E0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Missione e discepolato sono una cosa sola. Si vive la missione, siano discepoli. Non viviamo la missione non siamo discepoli. Cristo e Parola una cosa sola. Discepolato e missione una cosa sola. Cristo, Parola, discepolato, missione una cosa sola. Se cade la missione tutto cade. Senza il discepolo tutto muore. Muoiono Cristo, la Parola, i Sacramenti, la Grazia, la Verità, la Luce, la Vita, la Chiesa, la Teologia, la Cristologia, la Soteriologia, la Pneumatologia, l’Escatologia, la Sacramentaria, l’Ecclesiologia, la Missionologia, l’Antropologia. </w:t>
      </w:r>
    </w:p>
    <w:p w14:paraId="01C9B6E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fine è la missione. Muore la missione, tutto muore. Il discepolato è per la missione. Muore la missione, muore il discepolato. Il discepolo è tralcio secco.</w:t>
      </w:r>
    </w:p>
    <w:p w14:paraId="327A19D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13D9B0F"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Necessarie domande </w:t>
      </w:r>
    </w:p>
    <w:p w14:paraId="03724C0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e credo che solo Gesù è la vite, quella vera?</w:t>
      </w:r>
    </w:p>
    <w:p w14:paraId="52DC014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e credo che il Padre solo Gesù ha dato a noi come vite, quella vera?</w:t>
      </w:r>
    </w:p>
    <w:p w14:paraId="5D2B203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e credo che il Padre solo di questa vite è l’agricoltore?</w:t>
      </w:r>
    </w:p>
    <w:p w14:paraId="5A7EF89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e credo che non vi sono altre viti, quelle vere?</w:t>
      </w:r>
    </w:p>
    <w:p w14:paraId="54140F0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la differenza tra potare e tagliare?</w:t>
      </w:r>
    </w:p>
    <w:p w14:paraId="209051C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Credo che se non porto frutto anche me il Padre taglierà?</w:t>
      </w:r>
    </w:p>
    <w:p w14:paraId="5B9E5D3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Soi che ho bisogno di molte potature del Padre perché io possa portare ogni giorno più frutto.</w:t>
      </w:r>
    </w:p>
    <w:p w14:paraId="656BE97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le molteplici vie attraverso le quale il Padre mi pota?</w:t>
      </w:r>
    </w:p>
    <w:p w14:paraId="77E8612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anch’io domani posso separarmi da Cristo e non essere più suo tralcio?</w:t>
      </w:r>
    </w:p>
    <w:p w14:paraId="28E5119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Basta la sola purificazione della Parola per essere puri?</w:t>
      </w:r>
    </w:p>
    <w:p w14:paraId="76E03BF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è sempre necessaria la nascita da acqua e da Spirito Santo?</w:t>
      </w:r>
    </w:p>
    <w:p w14:paraId="1368A34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Cosa opera in noi questa nuova nascita dall’Alto?</w:t>
      </w:r>
    </w:p>
    <w:p w14:paraId="304DD2D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significa rimanere in Cristo?</w:t>
      </w:r>
    </w:p>
    <w:p w14:paraId="349F0E8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per rimanere in Cristo devo rimanere nella sua Parola?</w:t>
      </w:r>
    </w:p>
    <w:p w14:paraId="54FC10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rimanere in Cristo e rimanere nella sua Parola sono una cosa sola?</w:t>
      </w:r>
    </w:p>
    <w:p w14:paraId="650E195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solo se rimango in Cristo posso portare molto frutto?</w:t>
      </w:r>
    </w:p>
    <w:p w14:paraId="68EEAA8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Credo che se non rimango in Cristo non possa fare nulla?</w:t>
      </w:r>
    </w:p>
    <w:p w14:paraId="2710859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Credo che se non rimango in Cristo, vengono gettato voi, poi vengo raccolto per essere gettato nel fuoco?</w:t>
      </w:r>
    </w:p>
    <w:p w14:paraId="3FE19A1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Credo nella perdizione eterna o credo che la salvezza è già un dono acquisito?</w:t>
      </w:r>
    </w:p>
    <w:p w14:paraId="4CE152F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via per essere ascoltato nella mia preghiera è il mio rimanere in Cristo e nella sua Parola?</w:t>
      </w:r>
    </w:p>
    <w:p w14:paraId="7B38120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rimanere in Cristo, rimanere nella sua Parola, ascolto della mia preghiera sono una cosa sola?</w:t>
      </w:r>
    </w:p>
    <w:p w14:paraId="3117DFD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come Cristo ha glorificato il Padre?</w:t>
      </w:r>
    </w:p>
    <w:p w14:paraId="7BF34AE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come un discepolo di Gesù dovrà glorificare il Padre?</w:t>
      </w:r>
    </w:p>
    <w:p w14:paraId="3F8CFC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come si portano molti frutti?</w:t>
      </w:r>
    </w:p>
    <w:p w14:paraId="1EBE7A5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come si diviene discepoli di Gesù?</w:t>
      </w:r>
    </w:p>
    <w:p w14:paraId="0C67061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rimanere in Cristo, rimanere nella Parola, preghiera, glorificare il Padre, molto frutto, missione evangelizzatrice devono in eterno rimanere una cosa sola?</w:t>
      </w:r>
    </w:p>
    <w:p w14:paraId="676053B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è il Pastore che fa la pastorale e non la pastorale il Pastore?</w:t>
      </w:r>
    </w:p>
    <w:p w14:paraId="7578DE1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Pastorale è solo il frutto della mia obbedienza alla Parola del Signore?</w:t>
      </w:r>
    </w:p>
    <w:p w14:paraId="38ECD1D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senza obbedienza alla Parola del Signore, mai potrò produrre un solo frutto di vita eterna?</w:t>
      </w:r>
    </w:p>
    <w:p w14:paraId="703A71C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missione differisce per ogni membro del corpo di Cristo?</w:t>
      </w:r>
    </w:p>
    <w:p w14:paraId="0D2BCF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carismi, sacramenti, vocazioni vi fanno di missione differente?</w:t>
      </w:r>
    </w:p>
    <w:p w14:paraId="64BA190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Conosco la differenza tra la missione di un papa, di un vescovo, di presbitero, di un diacono, di un cresimato, di un battezzato?</w:t>
      </w:r>
    </w:p>
    <w:p w14:paraId="525EC80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Vivo in perfetta obbedienza la mia missione sempre sotto mozione e conduzione dello Spirito Santo?</w:t>
      </w:r>
    </w:p>
    <w:p w14:paraId="192DA8D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la crisi ecclesiologica è generata dalla crisi cristologica?</w:t>
      </w:r>
    </w:p>
    <w:p w14:paraId="07B3EFB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Chi è il primo responsabile perché questa crisi venga risolta secondo purissima verità?</w:t>
      </w:r>
    </w:p>
    <w:p w14:paraId="1D00199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Confesso e professo la purissima verità di Cristo secondo la Divina Rivelazione?</w:t>
      </w:r>
    </w:p>
    <w:p w14:paraId="27E3AFF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Cosa ancora manca perché la confessione della mia fede sia perfetta?</w:t>
      </w:r>
    </w:p>
    <w:p w14:paraId="64E19FD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Aiuto i miei fratelli di fede perché anche la loro confessione sia perfetta?</w:t>
      </w:r>
    </w:p>
    <w:p w14:paraId="3EBD0B0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55C561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260A98B" w14:textId="77777777" w:rsidR="00C51AFA" w:rsidRPr="00C51AFA" w:rsidRDefault="00C51AFA" w:rsidP="007A3907">
      <w:pPr>
        <w:pStyle w:val="Titolo1"/>
      </w:pPr>
      <w:bookmarkStart w:id="295" w:name="_Toc203143325"/>
      <w:r w:rsidRPr="00C51AFA">
        <w:t>COME IO HO OSSERVATO I COMANDAMENTI DEL PADRE MIO E RIMANGO NEL SUO AMORE</w:t>
      </w:r>
      <w:bookmarkEnd w:id="295"/>
    </w:p>
    <w:p w14:paraId="01552206" w14:textId="77777777" w:rsidR="00C51AFA" w:rsidRPr="00C51AFA" w:rsidRDefault="00C51AFA" w:rsidP="00C51AFA">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C51AFA">
        <w:rPr>
          <w:rFonts w:ascii="Arial" w:eastAsia="Times New Roman" w:hAnsi="Arial" w:cs="Arial"/>
          <w:b/>
          <w:bCs/>
          <w:kern w:val="0"/>
          <w:sz w:val="32"/>
          <w:szCs w:val="32"/>
          <w:lang w:eastAsia="it-IT"/>
          <w14:ligatures w14:val="none"/>
        </w:rPr>
        <w:t xml:space="preserve">Sicut ego Patris mei praecepta servavi et maneo in eius dilectione – </w:t>
      </w:r>
      <w:r w:rsidRPr="00C51AFA">
        <w:rPr>
          <w:rFonts w:ascii="Cambria" w:hAnsi="Cambria" w:cs="Cambria"/>
          <w:b/>
          <w:bCs/>
          <w:color w:val="111111"/>
          <w:sz w:val="32"/>
          <w:szCs w:val="32"/>
        </w:rPr>
        <w:t>καθ</w:t>
      </w:r>
      <w:r w:rsidRPr="00C51AFA">
        <w:rPr>
          <w:rFonts w:ascii="Times New Roman" w:hAnsi="Times New Roman" w:cs="Times New Roman"/>
          <w:b/>
          <w:bCs/>
          <w:color w:val="111111"/>
          <w:sz w:val="32"/>
          <w:szCs w:val="32"/>
        </w:rPr>
        <w:t>ὼ</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γ</w:t>
      </w:r>
      <w:r w:rsidRPr="00C51AFA">
        <w:rPr>
          <w:rFonts w:ascii="Times New Roman" w:hAnsi="Times New Roman" w:cs="Times New Roman"/>
          <w:b/>
          <w:bCs/>
          <w:color w:val="111111"/>
          <w:sz w:val="32"/>
          <w:szCs w:val="32"/>
        </w:rPr>
        <w:t>ὼ</w:t>
      </w:r>
      <w:r w:rsidRPr="00C51AFA">
        <w:rPr>
          <w:rFonts w:ascii="PT Serif" w:hAnsi="PT Serif"/>
          <w:b/>
          <w:bCs/>
          <w:color w:val="111111"/>
          <w:sz w:val="32"/>
          <w:szCs w:val="32"/>
        </w:rPr>
        <w:t xml:space="preserve"> </w:t>
      </w:r>
      <w:r w:rsidRPr="00C51AFA">
        <w:rPr>
          <w:rFonts w:ascii="Segoe UI Symbol" w:hAnsi="Segoe UI Symbol" w:cs="Segoe UI Symbol"/>
          <w:b/>
          <w:bCs/>
          <w:color w:val="111111"/>
          <w:sz w:val="32"/>
          <w:szCs w:val="32"/>
        </w:rPr>
        <w:t>⸂</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ὰ</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ντολ</w:t>
      </w:r>
      <w:r w:rsidRPr="00C51AFA">
        <w:rPr>
          <w:rFonts w:ascii="Times New Roman" w:hAnsi="Times New Roman" w:cs="Times New Roman"/>
          <w:b/>
          <w:bCs/>
          <w:color w:val="111111"/>
          <w:sz w:val="32"/>
          <w:szCs w:val="32"/>
        </w:rPr>
        <w:t>ὰ</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το</w:t>
      </w:r>
      <w:r w:rsidRPr="00C51AFA">
        <w:rPr>
          <w:rFonts w:ascii="Times New Roman" w:hAnsi="Times New Roman" w:cs="Times New Roman"/>
          <w:b/>
          <w:bCs/>
          <w:color w:val="111111"/>
          <w:sz w:val="32"/>
          <w:szCs w:val="32"/>
        </w:rPr>
        <w:t>ῦ</w:t>
      </w:r>
      <w:r w:rsidRPr="00C51AFA">
        <w:rPr>
          <w:rFonts w:ascii="PT Serif" w:hAnsi="PT Serif"/>
          <w:b/>
          <w:bCs/>
          <w:color w:val="111111"/>
          <w:sz w:val="32"/>
          <w:szCs w:val="32"/>
        </w:rPr>
        <w:t xml:space="preserve"> π</w:t>
      </w:r>
      <w:r w:rsidRPr="00C51AFA">
        <w:rPr>
          <w:rFonts w:ascii="Cambria" w:hAnsi="Cambria" w:cs="Cambria"/>
          <w:b/>
          <w:bCs/>
          <w:color w:val="111111"/>
          <w:sz w:val="32"/>
          <w:szCs w:val="32"/>
        </w:rPr>
        <w:t>ατρός</w:t>
      </w:r>
      <w:r w:rsidRPr="00C51AFA">
        <w:rPr>
          <w:rFonts w:ascii="PT Serif" w:hAnsi="PT Serif"/>
          <w:b/>
          <w:bCs/>
          <w:color w:val="111111"/>
          <w:sz w:val="32"/>
          <w:szCs w:val="32"/>
        </w:rPr>
        <w:t xml:space="preserve"> </w:t>
      </w:r>
      <w:r w:rsidRPr="00C51AFA">
        <w:rPr>
          <w:rFonts w:ascii="PT Serif" w:hAnsi="PT Serif" w:cs="PT Serif"/>
          <w:b/>
          <w:bCs/>
          <w:color w:val="111111"/>
          <w:sz w:val="32"/>
          <w:szCs w:val="32"/>
        </w:rPr>
        <w:t>μ</w:t>
      </w:r>
      <w:r w:rsidRPr="00C51AFA">
        <w:rPr>
          <w:rFonts w:ascii="Cambria" w:hAnsi="Cambria" w:cs="Cambria"/>
          <w:b/>
          <w:bCs/>
          <w:color w:val="111111"/>
          <w:sz w:val="32"/>
          <w:szCs w:val="32"/>
        </w:rPr>
        <w:t>ου</w:t>
      </w:r>
      <w:r w:rsidRPr="00C51AFA">
        <w:rPr>
          <w:rFonts w:ascii="Segoe UI Symbol" w:hAnsi="Segoe UI Symbol" w:cs="Segoe UI Symbol"/>
          <w:b/>
          <w:bCs/>
          <w:color w:val="111111"/>
          <w:sz w:val="32"/>
          <w:szCs w:val="32"/>
        </w:rPr>
        <w:t>⸃</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τετήρηκα</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κα</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rPr>
        <w:t xml:space="preserve"> μ</w:t>
      </w:r>
      <w:r w:rsidRPr="00C51AFA">
        <w:rPr>
          <w:rFonts w:ascii="Cambria" w:hAnsi="Cambria" w:cs="Cambria"/>
          <w:b/>
          <w:bCs/>
          <w:color w:val="111111"/>
          <w:sz w:val="32"/>
          <w:szCs w:val="32"/>
        </w:rPr>
        <w:t>ένω</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α</w:t>
      </w:r>
      <w:r w:rsidRPr="00C51AFA">
        <w:rPr>
          <w:rFonts w:ascii="Times New Roman" w:hAnsi="Times New Roman" w:cs="Times New Roman"/>
          <w:b/>
          <w:bCs/>
          <w:color w:val="111111"/>
          <w:sz w:val="32"/>
          <w:szCs w:val="32"/>
        </w:rPr>
        <w:t>ὐ</w:t>
      </w:r>
      <w:r w:rsidRPr="00C51AFA">
        <w:rPr>
          <w:rFonts w:ascii="Cambria" w:hAnsi="Cambria" w:cs="Cambria"/>
          <w:b/>
          <w:bCs/>
          <w:color w:val="111111"/>
          <w:sz w:val="32"/>
          <w:szCs w:val="32"/>
        </w:rPr>
        <w:t>το</w:t>
      </w:r>
      <w:r w:rsidRPr="00C51AFA">
        <w:rPr>
          <w:rFonts w:ascii="Times New Roman" w:hAnsi="Times New Roman" w:cs="Times New Roman"/>
          <w:b/>
          <w:bCs/>
          <w:color w:val="111111"/>
          <w:sz w:val="32"/>
          <w:szCs w:val="32"/>
        </w:rPr>
        <w:t>ῦ</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ῇ</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ἀ</w:t>
      </w:r>
      <w:r w:rsidRPr="00C51AFA">
        <w:rPr>
          <w:rFonts w:ascii="Cambria" w:hAnsi="Cambria" w:cs="Cambria"/>
          <w:b/>
          <w:bCs/>
          <w:color w:val="111111"/>
          <w:sz w:val="32"/>
          <w:szCs w:val="32"/>
        </w:rPr>
        <w:t>γά</w:t>
      </w:r>
      <w:r w:rsidRPr="00C51AFA">
        <w:rPr>
          <w:rFonts w:ascii="PT Serif" w:hAnsi="PT Serif" w:cs="PT Serif"/>
          <w:b/>
          <w:bCs/>
          <w:color w:val="111111"/>
          <w:sz w:val="32"/>
          <w:szCs w:val="32"/>
        </w:rPr>
        <w:t>π</w:t>
      </w:r>
      <w:r w:rsidRPr="00C51AFA">
        <w:rPr>
          <w:rFonts w:ascii="Times New Roman" w:hAnsi="Times New Roman" w:cs="Times New Roman"/>
          <w:b/>
          <w:bCs/>
          <w:color w:val="111111"/>
          <w:sz w:val="32"/>
          <w:szCs w:val="32"/>
        </w:rPr>
        <w:t>ῃ</w:t>
      </w:r>
    </w:p>
    <w:p w14:paraId="3A0702A4"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p>
    <w:p w14:paraId="39FD2BD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296" w:name="_Hlk201500407"/>
      <w:r w:rsidRPr="00C51AFA">
        <w:rPr>
          <w:rFonts w:ascii="Arial" w:eastAsia="Times New Roman" w:hAnsi="Arial" w:cs="Arial"/>
          <w:kern w:val="0"/>
          <w:sz w:val="24"/>
          <w:szCs w:val="20"/>
          <w:lang w:eastAsia="it-IT"/>
          <w14:ligatures w14:val="none"/>
        </w:rPr>
        <w:t xml:space="preserve">Come il Padre ha amato me, anche io ho amato voi. Rimanete nel mio amore. Se osserverete i miei comandamenti, rimarrete nel mio amore, </w:t>
      </w:r>
      <w:bookmarkStart w:id="297" w:name="_Hlk198387538"/>
      <w:r w:rsidRPr="00C51AFA">
        <w:rPr>
          <w:rFonts w:ascii="Arial" w:eastAsia="Times New Roman" w:hAnsi="Arial" w:cs="Arial"/>
          <w:kern w:val="0"/>
          <w:sz w:val="24"/>
          <w:szCs w:val="20"/>
          <w:lang w:eastAsia="it-IT"/>
          <w14:ligatures w14:val="none"/>
        </w:rPr>
        <w:t>come io ho osservato i comandamenti del Padre mio e rimango nel suo amore</w:t>
      </w:r>
      <w:bookmarkEnd w:id="297"/>
      <w:r w:rsidRPr="00C51AFA">
        <w:rPr>
          <w:rFonts w:ascii="Arial" w:eastAsia="Times New Roman" w:hAnsi="Arial" w:cs="Arial"/>
          <w:kern w:val="0"/>
          <w:sz w:val="24"/>
          <w:szCs w:val="20"/>
          <w:lang w:eastAsia="it-IT"/>
          <w14:ligatures w14:val="none"/>
        </w:rPr>
        <w:t xml:space="preserve">. Vi ho detto queste cose perché la mia gioia sia in voi e la vostra gioia sia piena (Gv 15,9-11). </w:t>
      </w:r>
    </w:p>
    <w:bookmarkEnd w:id="296"/>
    <w:p w14:paraId="4087A961"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val="fr-FR" w:eastAsia="it-IT"/>
          <w14:ligatures w14:val="none"/>
        </w:rPr>
        <w:t xml:space="preserve">Sicut dilexit me Pater, et ego dilexi vos; manete in dilectione mea. Si praecepta mea servaveritis, manebitis in dilectione mea, </w:t>
      </w:r>
      <w:bookmarkStart w:id="298" w:name="_Hlk198387561"/>
      <w:r w:rsidRPr="00C51AFA">
        <w:rPr>
          <w:rFonts w:ascii="Arial" w:eastAsia="Times New Roman" w:hAnsi="Arial" w:cs="Arial"/>
          <w:kern w:val="0"/>
          <w:sz w:val="24"/>
          <w:szCs w:val="20"/>
          <w:lang w:val="fr-FR" w:eastAsia="it-IT"/>
          <w14:ligatures w14:val="none"/>
        </w:rPr>
        <w:t>sicut ego Patris mei praecepta servavi et maneo in eius dilectione.</w:t>
      </w:r>
      <w:bookmarkEnd w:id="298"/>
      <w:r w:rsidRPr="00C51AFA">
        <w:rPr>
          <w:rFonts w:ascii="Arial" w:eastAsia="Times New Roman" w:hAnsi="Arial" w:cs="Arial"/>
          <w:kern w:val="0"/>
          <w:sz w:val="24"/>
          <w:szCs w:val="20"/>
          <w:lang w:val="fr-FR" w:eastAsia="it-IT"/>
          <w14:ligatures w14:val="none"/>
        </w:rPr>
        <w:t xml:space="preserve"> Haec locutus sum vobis, ut gaudium meum in vobis sit, et gaudium vestrum impleatur. (Gv 15,9-11). </w:t>
      </w:r>
    </w:p>
    <w:p w14:paraId="2F79B2A6" w14:textId="77777777" w:rsidR="00C51AFA" w:rsidRPr="00C51AFA" w:rsidRDefault="00C51AFA" w:rsidP="00C51AFA">
      <w:pPr>
        <w:spacing w:before="120" w:after="120" w:line="240" w:lineRule="auto"/>
        <w:jc w:val="both"/>
        <w:rPr>
          <w:rFonts w:ascii="PT Serif" w:hAnsi="PT Serif"/>
          <w:color w:val="111111"/>
          <w:sz w:val="26"/>
          <w:szCs w:val="26"/>
          <w:lang w:val="fr-FR"/>
        </w:rPr>
      </w:pPr>
      <w:bookmarkStart w:id="299" w:name="_Hlk201501552"/>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ησέν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ατήρ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ησα</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bookmarkEnd w:id="299"/>
      <w:r w:rsidRPr="00C51AFA">
        <w:rPr>
          <w:rFonts w:ascii="PT Serif" w:hAnsi="PT Serif"/>
          <w:color w:val="111111"/>
          <w:sz w:val="26"/>
          <w:szCs w:val="26"/>
        </w:rPr>
        <w:t>μ</w:t>
      </w:r>
      <w:r w:rsidRPr="00C51AFA">
        <w:rPr>
          <w:rFonts w:ascii="Cambria" w:hAnsi="Cambria" w:cs="Cambria"/>
          <w:color w:val="111111"/>
          <w:sz w:val="26"/>
          <w:szCs w:val="26"/>
        </w:rPr>
        <w:t>είνατε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ντολάς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τηρήσητε</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ενε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ντολ</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ατρός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τετήρηκα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ένω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λελάληκα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ᾖ</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ληρωθ</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(Gv 15,9-11). </w:t>
      </w:r>
    </w:p>
    <w:p w14:paraId="6AC75DEC"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p>
    <w:p w14:paraId="7D6B1BD8"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Come il Padre ha amato me, anche io ho amato voi. Rimanete nel mio amore. Se osserverete i miei comandamenti, rimarrete nel mio amore, come io ho osservato i comandamenti del Padre mio e rimango nel suo amore. </w:t>
      </w:r>
    </w:p>
    <w:p w14:paraId="11182A1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vuole che vi sia piena e perfetta corrispondenza tra il Padre, Lui. i suoi discepoli. Tra i discepoli, Lui e il Padre. </w:t>
      </w:r>
    </w:p>
    <w:p w14:paraId="6712F77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Prima corrispondenza: </w:t>
      </w:r>
      <w:r w:rsidRPr="00C51AFA">
        <w:rPr>
          <w:rFonts w:ascii="Arial" w:eastAsia="Times New Roman" w:hAnsi="Arial" w:cs="Arial"/>
          <w:i/>
          <w:iCs/>
          <w:kern w:val="0"/>
          <w:sz w:val="24"/>
          <w:szCs w:val="20"/>
          <w:lang w:eastAsia="it-IT"/>
          <w14:ligatures w14:val="none"/>
        </w:rPr>
        <w:t>“Come il Padre ha amato me, anch’io ho amato voi”.</w:t>
      </w:r>
      <w:r w:rsidRPr="00C51AFA">
        <w:rPr>
          <w:rFonts w:ascii="Arial" w:eastAsia="Times New Roman" w:hAnsi="Arial" w:cs="Arial"/>
          <w:kern w:val="0"/>
          <w:sz w:val="24"/>
          <w:szCs w:val="20"/>
          <w:lang w:eastAsia="it-IT"/>
          <w14:ligatures w14:val="none"/>
        </w:rPr>
        <w:t xml:space="preserve"> Si è già detto nelle precedenti meditazioni o riflessioni che il </w:t>
      </w:r>
      <w:r w:rsidRPr="00C51AFA">
        <w:rPr>
          <w:rFonts w:ascii="Arial" w:eastAsia="Times New Roman" w:hAnsi="Arial" w:cs="Arial"/>
          <w:i/>
          <w:iCs/>
          <w:kern w:val="0"/>
          <w:sz w:val="24"/>
          <w:szCs w:val="20"/>
          <w:lang w:eastAsia="it-IT"/>
          <w14:ligatures w14:val="none"/>
        </w:rPr>
        <w:t>“come”</w:t>
      </w:r>
      <w:r w:rsidRPr="00C51AFA">
        <w:rPr>
          <w:rFonts w:ascii="Arial" w:eastAsia="Times New Roman" w:hAnsi="Arial" w:cs="Arial"/>
          <w:kern w:val="0"/>
          <w:sz w:val="24"/>
          <w:szCs w:val="20"/>
          <w:lang w:eastAsia="it-IT"/>
          <w14:ligatures w14:val="none"/>
        </w:rPr>
        <w:t xml:space="preserve"> è sostanza ed essenza. Il </w:t>
      </w:r>
      <w:r w:rsidRPr="00C51AFA">
        <w:rPr>
          <w:rFonts w:ascii="Arial" w:eastAsia="Times New Roman" w:hAnsi="Arial" w:cs="Arial"/>
          <w:i/>
          <w:iCs/>
          <w:kern w:val="0"/>
          <w:sz w:val="24"/>
          <w:szCs w:val="20"/>
          <w:lang w:eastAsia="it-IT"/>
          <w14:ligatures w14:val="none"/>
        </w:rPr>
        <w:t>“come”</w:t>
      </w:r>
      <w:r w:rsidRPr="00C51AFA">
        <w:rPr>
          <w:rFonts w:ascii="Arial" w:eastAsia="Times New Roman" w:hAnsi="Arial" w:cs="Arial"/>
          <w:kern w:val="0"/>
          <w:sz w:val="24"/>
          <w:szCs w:val="20"/>
          <w:lang w:eastAsia="it-IT"/>
          <w14:ligatures w14:val="none"/>
        </w:rPr>
        <w:t xml:space="preserve"> è una modalità di necessità di verità. Se manca il </w:t>
      </w:r>
      <w:r w:rsidRPr="00C51AFA">
        <w:rPr>
          <w:rFonts w:ascii="Arial" w:eastAsia="Times New Roman" w:hAnsi="Arial" w:cs="Arial"/>
          <w:i/>
          <w:iCs/>
          <w:kern w:val="0"/>
          <w:sz w:val="24"/>
          <w:szCs w:val="20"/>
          <w:lang w:eastAsia="it-IT"/>
          <w14:ligatures w14:val="none"/>
        </w:rPr>
        <w:t>“come”,</w:t>
      </w:r>
      <w:r w:rsidRPr="00C51AFA">
        <w:rPr>
          <w:rFonts w:ascii="Arial" w:eastAsia="Times New Roman" w:hAnsi="Arial" w:cs="Arial"/>
          <w:kern w:val="0"/>
          <w:sz w:val="24"/>
          <w:szCs w:val="20"/>
          <w:lang w:eastAsia="it-IT"/>
          <w14:ligatures w14:val="none"/>
        </w:rPr>
        <w:t xml:space="preserve"> manca l’essenza, manca la sostanza, manca la verità. Non siamo nel vero amore. </w:t>
      </w:r>
    </w:p>
    <w:p w14:paraId="5DAB6A0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chiediamo: </w:t>
      </w:r>
      <w:r w:rsidRPr="00C51AFA">
        <w:rPr>
          <w:rFonts w:ascii="Arial" w:eastAsia="Times New Roman" w:hAnsi="Arial" w:cs="Arial"/>
          <w:i/>
          <w:iCs/>
          <w:kern w:val="0"/>
          <w:sz w:val="24"/>
          <w:szCs w:val="20"/>
          <w:lang w:eastAsia="it-IT"/>
          <w14:ligatures w14:val="none"/>
        </w:rPr>
        <w:t>“Come il Padre ha amato me”</w:t>
      </w:r>
      <w:r w:rsidRPr="00C51AFA">
        <w:rPr>
          <w:rFonts w:ascii="Arial" w:eastAsia="Times New Roman" w:hAnsi="Arial" w:cs="Arial"/>
          <w:kern w:val="0"/>
          <w:sz w:val="24"/>
          <w:szCs w:val="20"/>
          <w:lang w:eastAsia="it-IT"/>
          <w14:ligatures w14:val="none"/>
        </w:rPr>
        <w:t xml:space="preserve">? Il Padre ha amato Cristo Gesù con il dono della generazione eterna. Lo ha generato come vero Figlio del suo amore. È il solo suo Figlio eterno. Il Padre non ha generato altri Figli. Solo il Verbo è il Figlio Eterno, il Dio Eterno generato dal Padre. Gesù è il Dio eterno che si è fatto carne nel seno purissimo della Vergine Maria per opera dello Spirito Santo. </w:t>
      </w:r>
    </w:p>
    <w:p w14:paraId="140FE01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Padre ha amato il Figlio creando per mezzo di Lui e in vista di Lui tutto l’universo visibile e invisibile. Il Padre ha amato il Figlio affidandogli l’opera della redenzione della creatura fatta da Lui a sua immagine e somiglianza. </w:t>
      </w:r>
    </w:p>
    <w:p w14:paraId="4015BA9C" w14:textId="77777777" w:rsidR="00C51AFA" w:rsidRPr="00C51AFA" w:rsidRDefault="00C51AFA" w:rsidP="00C51AFA">
      <w:pPr>
        <w:spacing w:before="120" w:after="120" w:line="240" w:lineRule="auto"/>
        <w:jc w:val="both"/>
        <w:rPr>
          <w:rFonts w:ascii="Arial" w:hAnsi="Arial" w:cs="Arial"/>
          <w:color w:val="111111"/>
          <w:sz w:val="26"/>
          <w:szCs w:val="26"/>
        </w:rPr>
      </w:pPr>
      <w:r w:rsidRPr="00C51AFA">
        <w:rPr>
          <w:rFonts w:ascii="Arial" w:eastAsia="Times New Roman" w:hAnsi="Arial" w:cs="Arial"/>
          <w:kern w:val="0"/>
          <w:sz w:val="24"/>
          <w:szCs w:val="20"/>
          <w:lang w:eastAsia="it-IT"/>
          <w14:ligatures w14:val="none"/>
        </w:rPr>
        <w:t xml:space="preserve">Il Padre ha amato il Figlio innalzandolo al di sopra di ogni creatura e costituendolo Signore del cielo e della terra e Giudice dei vivi e dei morti. Il Padre ha amato il Figlio facendolo sedere alla sua destra per l’eternità beata. Il Padre ha amato il Figlio ascoltando ogni sua preghiera in favore della salvezza degli uomini. Il Verbo greco ha amato – ha amato si riveste di un significato senza tempo. Quello del Padre per il Figlio è un amore eterno, un amore che non ha inizio e non ha fine: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ησέν</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π</w:t>
      </w:r>
      <w:r w:rsidRPr="00C51AFA">
        <w:rPr>
          <w:rFonts w:ascii="Cambria" w:hAnsi="Cambria" w:cs="Cambria"/>
          <w:color w:val="111111"/>
          <w:sz w:val="26"/>
          <w:szCs w:val="26"/>
        </w:rPr>
        <w:t>ατήρ</w:t>
      </w:r>
      <w:r w:rsidRPr="00C51AFA">
        <w:rPr>
          <w:rFonts w:ascii="PT Serif" w:hAnsi="PT Serif"/>
          <w:color w:val="111111"/>
          <w:sz w:val="26"/>
          <w:szCs w:val="26"/>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ησα</w:t>
      </w:r>
      <w:r w:rsidRPr="00C51AFA">
        <w:rPr>
          <w:rFonts w:ascii="Segoe UI Symbol" w:hAnsi="Segoe UI Symbol" w:cs="Segoe UI Symbol"/>
          <w:color w:val="111111"/>
          <w:sz w:val="26"/>
          <w:szCs w:val="26"/>
        </w:rPr>
        <w:t>⸃</w:t>
      </w:r>
      <w:r w:rsidRPr="00C51AFA">
        <w:rPr>
          <w:rFonts w:ascii="PT Serif" w:hAnsi="PT Serif"/>
          <w:color w:val="111111"/>
          <w:sz w:val="26"/>
          <w:szCs w:val="26"/>
        </w:rPr>
        <w:t xml:space="preserve">. </w:t>
      </w:r>
      <w:r w:rsidRPr="00C51AFA">
        <w:rPr>
          <w:rFonts w:ascii="Arial" w:hAnsi="Arial" w:cs="Arial"/>
          <w:color w:val="111111"/>
          <w:sz w:val="26"/>
          <w:szCs w:val="26"/>
        </w:rPr>
        <w:t>Questo amore eterno è rivelato dal Signore Dio al suo popolo per mezzo del profeta Geremia. È da questo amore eterno che scaturisce la Nuova Alleanza nel sangue di Cristo Gesù.</w:t>
      </w:r>
    </w:p>
    <w:p w14:paraId="1CA4D91A"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7B297988"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0128545D"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339344D"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44983083"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lastRenderedPageBreak/>
        <w:t>La vergine allora gioirà danzando e insieme i giovani e i vecchi. «Cambierò il loro lutto in gioia, li consolerò e li renderò felici, senza afflizioni. Nutrirò i sacerdoti di carni prelibate e il mio popolo sarà saziato dei miei beni». Oracolo del Signore.</w:t>
      </w:r>
    </w:p>
    <w:p w14:paraId="1D89DBF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p>
    <w:p w14:paraId="4CC8005F"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2FC3297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Non è un figlio carissimo per me Èfraim, il mio bambino prediletto? Ogni volta che lo minaccio, me ne ricordo sempre con affetto. Per questo il mio cuore si commuove per lui e sento per lui profonda tenerezza». Oracolo del Signore.</w:t>
      </w:r>
    </w:p>
    <w:p w14:paraId="6D1A4B63"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24CB05A9"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BA4DF11"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A questo punto mi sono destato e ho guardato: era stato un bel sogno.</w:t>
      </w:r>
    </w:p>
    <w:p w14:paraId="1F0E4B4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26A6379"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In quei giorni non si dirà più: “I padri hanno mangiato uva acerba e i denti dei figli si sono allegati!”,</w:t>
      </w:r>
    </w:p>
    <w:p w14:paraId="4676BE6C"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ma ognuno morirà per la sua propria iniquità; si allegheranno i denti solo a chi mangia l’uva acerba.</w:t>
      </w:r>
    </w:p>
    <w:p w14:paraId="5474082E"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w:t>
      </w:r>
      <w:r w:rsidRPr="00C51AFA">
        <w:rPr>
          <w:rFonts w:ascii="Arial" w:hAnsi="Arial" w:cs="Arial"/>
          <w:i/>
          <w:iCs/>
          <w:color w:val="111111"/>
          <w:sz w:val="24"/>
          <w:szCs w:val="24"/>
        </w:rPr>
        <w:lastRenderedPageBreak/>
        <w:t>al più grande – oracolo del Signore –, poiché io perdonerò la loro iniquità e non ricorderò più il loro peccato».</w:t>
      </w:r>
    </w:p>
    <w:p w14:paraId="026AC07B"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5466D426"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Così dice il Signore: «Se qualcuno riuscirà a misurare in alto i cieli e ad esplorare in basso le fondamenta della terra, allora anch’io respingerò tutta la discendenza d’Israele per tutto ciò che ha commesso. Oracolo del Signore.</w:t>
      </w:r>
    </w:p>
    <w:p w14:paraId="07E588C2"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0BBC2185" w14:textId="77777777" w:rsidR="00C51AFA" w:rsidRPr="00C51AFA" w:rsidRDefault="00C51AFA" w:rsidP="00C51AFA">
      <w:pPr>
        <w:spacing w:before="120" w:after="120" w:line="240" w:lineRule="auto"/>
        <w:jc w:val="both"/>
        <w:rPr>
          <w:rFonts w:ascii="Arial" w:hAnsi="Arial" w:cs="Arial"/>
          <w:color w:val="111111"/>
          <w:sz w:val="24"/>
          <w:szCs w:val="24"/>
        </w:rPr>
      </w:pPr>
      <w:r w:rsidRPr="00C51AFA">
        <w:rPr>
          <w:rFonts w:ascii="Arial" w:hAnsi="Arial" w:cs="Arial"/>
          <w:color w:val="111111"/>
          <w:sz w:val="24"/>
          <w:szCs w:val="24"/>
        </w:rPr>
        <w:t>Senza l’Amore Eterno del Padre che è il Figlio, il nostro Dio neanche avrebbe potuto creare l’uomo a sua immagine e somiglianza. Lo avrebbe creato per la morte e non per la vita. Invece ha potuto salvare la sua creatura fatta a sua immagine e somiglianza sempre per la grazia data agli uomini in previsione del sacrificio perfetto offerto dal suo Figlio Incarnato sul Golgota. Questa grazia in previsione dei meriti di Cristo, non solo ha salvato i figli di Abramo, ha salvato moltissimi figli di Adamo. Tutti i Patriarchi Antidiluviani camminarono con Dio per questa grazia. Noè è anche lui frutto di questa grazia. Anche i Patriarchi Postdiluviani camminarono con Dio in virtù di questa grazia. Nella discendenza di Abramo tutti i giusti dell’Antico Testamento camminarono con Dio in virtù di questa grazia. Quanto è potente questa grazia lo possiamo appurare dalla vita di Giobbe e dalla coscienza che lo conduceva:</w:t>
      </w:r>
    </w:p>
    <w:p w14:paraId="4B5E90C8"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5E51B9B"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160BFB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w:t>
      </w:r>
      <w:r w:rsidRPr="00C51AFA">
        <w:rPr>
          <w:rFonts w:ascii="Arial" w:hAnsi="Arial" w:cs="Arial"/>
          <w:i/>
          <w:iCs/>
          <w:color w:val="111111"/>
          <w:sz w:val="24"/>
          <w:szCs w:val="24"/>
        </w:rPr>
        <w:lastRenderedPageBreak/>
        <w:t>a Satana: «Ecco, quanto possiede è in tuo potere, ma non stendere la mano su di lui». Satana si ritirò dalla presenza del Signore.</w:t>
      </w:r>
    </w:p>
    <w:p w14:paraId="37A757A6"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9DA4D6E"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Mentre egli ancora parlava, entrò un altro e disse: «Un fuoco divino è caduto dal cielo: si è appiccato alle pecore e ai guardiani e li ha divorati. Sono scampato soltanto io per raccontartelo».</w:t>
      </w:r>
    </w:p>
    <w:p w14:paraId="36D92B6F"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Mentre egli ancora parlava, entrò un altro e disse: «I Caldei hanno formato tre bande: sono piombati sopra i cammelli e li hanno portati via e hanno passato a fil di spada i guardiani. Sono scampato soltanto io per raccontartelo».</w:t>
      </w:r>
    </w:p>
    <w:p w14:paraId="44641D30"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FC08870"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Allora Giobbe si alzò e si stracciò il mantello; si rase il capo, cadde a terra, si prostrò e disse: «Nudo uscii dal grembo di mia madre, e nudo vi ritornerò. Il Signore ha dato, il Signore ha tolto, sia benedetto il nome del Signore!».</w:t>
      </w:r>
    </w:p>
    <w:p w14:paraId="283F0DE6"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In tutto questo Giobbe non peccò e non attribuì a Dio nulla di ingiusto (Gb 1,1-22).</w:t>
      </w:r>
    </w:p>
    <w:p w14:paraId="160508E6"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A3318F3"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7551015C"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In tutto questo Giobbe non peccò con le sue labbra (Gv 2,1-10). </w:t>
      </w:r>
    </w:p>
    <w:p w14:paraId="3FAE138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142F9AC7"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lastRenderedPageBreak/>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01518662"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2F9D190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29,1-24). </w:t>
      </w:r>
    </w:p>
    <w:p w14:paraId="38D5B03B"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78D69D7C"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Espulsi dalla società, si grida dietro a loro come al ladro; dimorano perciò in orrendi dirupi, nelle grotte della terra e nelle rupi. In mezzo alle macchie urlano accalcandosi sotto i roveti, razza ignobile, razza senza nome, cacciati via dalla terra.</w:t>
      </w:r>
    </w:p>
    <w:p w14:paraId="5C64A2AB"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w:t>
      </w:r>
    </w:p>
    <w:p w14:paraId="1BC16772"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w:t>
      </w:r>
    </w:p>
    <w:p w14:paraId="65AA346A"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4DA9A298"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So bene che mi conduci alla morte, alla casa dove convengono tutti i viventi. Nella disgrazia non si tendono forse le braccia e non si invoca aiuto nella sventura? Non </w:t>
      </w:r>
      <w:r w:rsidRPr="00C51AFA">
        <w:rPr>
          <w:rFonts w:ascii="Arial" w:hAnsi="Arial" w:cs="Arial"/>
          <w:i/>
          <w:iCs/>
          <w:color w:val="111111"/>
          <w:sz w:val="24"/>
          <w:szCs w:val="24"/>
        </w:rPr>
        <w:lastRenderedPageBreak/>
        <w:t>ho forse pianto con chi aveva una vita dura e non mi sono afflitto per chi era povero? Speravo il bene ed è venuto il male, aspettavo la luce ed è venuto il buio.</w:t>
      </w:r>
    </w:p>
    <w:p w14:paraId="7FCF841F"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70C9079"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180F4B80"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1DD0234D"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54E7047B"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3DA3D5C6"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514CE6C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Se contro di me grida la mia terra e i suoi solchi piangono a una sola voce, se ho mangiato il suo frutto senza pagare e ho fatto sospirare i suoi coltivatori, in luogo di </w:t>
      </w:r>
      <w:r w:rsidRPr="00C51AFA">
        <w:rPr>
          <w:rFonts w:ascii="Arial" w:hAnsi="Arial" w:cs="Arial"/>
          <w:i/>
          <w:iCs/>
          <w:color w:val="111111"/>
          <w:sz w:val="24"/>
          <w:szCs w:val="24"/>
        </w:rPr>
        <w:lastRenderedPageBreak/>
        <w:t xml:space="preserve">frumento mi crescano spini ed erbaccia al posto dell’orzo. Oh, avessi uno che mi ascoltasse! </w:t>
      </w:r>
    </w:p>
    <w:p w14:paraId="0E3DE53E"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7902E8C" w14:textId="77777777" w:rsidR="00C51AFA" w:rsidRPr="00C51AFA" w:rsidRDefault="00C51AFA" w:rsidP="00C51AFA">
      <w:pPr>
        <w:spacing w:before="120" w:after="120" w:line="240" w:lineRule="auto"/>
        <w:jc w:val="both"/>
        <w:rPr>
          <w:rFonts w:ascii="Arial" w:hAnsi="Arial" w:cs="Arial"/>
          <w:color w:val="111111"/>
          <w:sz w:val="24"/>
          <w:szCs w:val="24"/>
        </w:rPr>
      </w:pPr>
      <w:r w:rsidRPr="00C51AFA">
        <w:rPr>
          <w:rFonts w:ascii="Arial" w:hAnsi="Arial" w:cs="Arial"/>
          <w:color w:val="111111"/>
          <w:sz w:val="24"/>
          <w:szCs w:val="24"/>
        </w:rPr>
        <w:t>Nel Nuovo Testamento abbiamo la vita di Cornelio, Centurione Romano. La sua vita, fatta di elemosine nel timore del Signore, attesta quanto è potente la grazia di Dio nel mondo. Se noi cristiani credessimo nella grazia di Dio, moltissime anime diventerebbero corpo di Cristo nella perfetta redenzione del loro corpo.</w:t>
      </w:r>
    </w:p>
    <w:p w14:paraId="7156A572"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C51AFA">
        <w:rPr>
          <w:rFonts w:ascii="Arial" w:hAnsi="Arial" w:cs="Arial"/>
          <w:i/>
          <w:iCs/>
          <w:color w:val="111111"/>
          <w:sz w:val="24"/>
          <w:szCs w:val="24"/>
        </w:rPr>
        <w:t>fa’</w:t>
      </w:r>
      <w:proofErr w:type="spellEnd"/>
      <w:r w:rsidRPr="00C51AFA">
        <w:rPr>
          <w:rFonts w:ascii="Arial" w:hAnsi="Arial" w:cs="Arial"/>
          <w:i/>
          <w:iCs/>
          <w:color w:val="111111"/>
          <w:sz w:val="24"/>
          <w:szCs w:val="24"/>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415F888"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9EC457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w:t>
      </w:r>
      <w:r w:rsidRPr="00C51AFA">
        <w:rPr>
          <w:rFonts w:ascii="Arial" w:hAnsi="Arial" w:cs="Arial"/>
          <w:i/>
          <w:iCs/>
          <w:color w:val="111111"/>
          <w:sz w:val="24"/>
          <w:szCs w:val="24"/>
        </w:rPr>
        <w:lastRenderedPageBreak/>
        <w:t xml:space="preserve">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w:t>
      </w:r>
      <w:proofErr w:type="spellStart"/>
      <w:r w:rsidRPr="00C51AFA">
        <w:rPr>
          <w:rFonts w:ascii="Arial" w:hAnsi="Arial" w:cs="Arial"/>
          <w:i/>
          <w:iCs/>
          <w:color w:val="111111"/>
          <w:sz w:val="24"/>
          <w:szCs w:val="24"/>
        </w:rPr>
        <w:t>fa’</w:t>
      </w:r>
      <w:proofErr w:type="spellEnd"/>
      <w:r w:rsidRPr="00C51AFA">
        <w:rPr>
          <w:rFonts w:ascii="Arial" w:hAnsi="Arial" w:cs="Arial"/>
          <w:i/>
          <w:iCs/>
          <w:color w:val="111111"/>
          <w:sz w:val="24"/>
          <w:szCs w:val="24"/>
        </w:rPr>
        <w:t xml:space="preserve">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831815A"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w:t>
      </w:r>
      <w:proofErr w:type="spellStart"/>
      <w:r w:rsidRPr="00C51AFA">
        <w:rPr>
          <w:rFonts w:ascii="Arial" w:hAnsi="Arial" w:cs="Arial"/>
          <w:i/>
          <w:iCs/>
          <w:color w:val="111111"/>
          <w:sz w:val="24"/>
          <w:szCs w:val="24"/>
        </w:rPr>
        <w:t>questi</w:t>
      </w:r>
      <w:proofErr w:type="spellEnd"/>
      <w:r w:rsidRPr="00C51AFA">
        <w:rPr>
          <w:rFonts w:ascii="Arial" w:hAnsi="Arial" w:cs="Arial"/>
          <w:i/>
          <w:iCs/>
          <w:color w:val="111111"/>
          <w:sz w:val="24"/>
          <w:szCs w:val="24"/>
        </w:rPr>
        <w:t xml:space="preserve">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E3C509C"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0AED2E57" w14:textId="77777777" w:rsidR="00C51AFA" w:rsidRPr="00C51AFA" w:rsidRDefault="00C51AFA" w:rsidP="00C51AFA">
      <w:pPr>
        <w:spacing w:before="120" w:after="120" w:line="240" w:lineRule="auto"/>
        <w:jc w:val="both"/>
        <w:rPr>
          <w:rFonts w:ascii="Arial" w:hAnsi="Arial" w:cs="Arial"/>
          <w:color w:val="111111"/>
          <w:sz w:val="24"/>
          <w:szCs w:val="24"/>
        </w:rPr>
      </w:pPr>
      <w:r w:rsidRPr="00C51AFA">
        <w:rPr>
          <w:rFonts w:ascii="Arial" w:hAnsi="Arial" w:cs="Arial"/>
          <w:color w:val="111111"/>
          <w:sz w:val="24"/>
          <w:szCs w:val="24"/>
        </w:rPr>
        <w:t>Anche il Macedone che chiede a Paolo di passare da loro a salvarli e quanto avviene con Paolo a Filippi, non è forse tutto un terreno preparato dalla grazi di Cristo Gesù?</w:t>
      </w:r>
    </w:p>
    <w:p w14:paraId="481785E3"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w:t>
      </w:r>
      <w:proofErr w:type="spellStart"/>
      <w:r w:rsidRPr="00C51AFA">
        <w:rPr>
          <w:rFonts w:ascii="Arial" w:hAnsi="Arial" w:cs="Arial"/>
          <w:i/>
          <w:iCs/>
          <w:color w:val="111111"/>
          <w:sz w:val="24"/>
          <w:szCs w:val="24"/>
        </w:rPr>
        <w:t>motivo</w:t>
      </w:r>
      <w:proofErr w:type="spellEnd"/>
      <w:r w:rsidRPr="00C51AFA">
        <w:rPr>
          <w:rFonts w:ascii="Arial" w:hAnsi="Arial" w:cs="Arial"/>
          <w:i/>
          <w:iCs/>
          <w:color w:val="111111"/>
          <w:sz w:val="24"/>
          <w:szCs w:val="24"/>
        </w:rPr>
        <w:t xml:space="preserve">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9783DD7"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w:t>
      </w:r>
      <w:r w:rsidRPr="00C51AFA">
        <w:rPr>
          <w:rFonts w:ascii="Arial" w:hAnsi="Arial" w:cs="Arial"/>
          <w:i/>
          <w:iCs/>
          <w:color w:val="111111"/>
          <w:sz w:val="24"/>
          <w:szCs w:val="24"/>
        </w:rPr>
        <w:lastRenderedPageBreak/>
        <w:t>Dopo che ebbe questa visione, subito cercammo di partire per la Macedonia, ritenendo che Dio ci avesse chiamati ad annunciare loro il Vangelo.</w:t>
      </w:r>
    </w:p>
    <w:p w14:paraId="24E93BEC"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2AC85E8"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4F99DF76"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D1E84F6"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27Il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76DFBC10"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w:t>
      </w:r>
      <w:r w:rsidRPr="00C51AFA">
        <w:rPr>
          <w:rFonts w:ascii="Arial" w:hAnsi="Arial" w:cs="Arial"/>
          <w:i/>
          <w:iCs/>
          <w:color w:val="111111"/>
          <w:sz w:val="24"/>
          <w:szCs w:val="24"/>
        </w:rPr>
        <w:lastRenderedPageBreak/>
        <w:t xml:space="preserve">dal carcere, si recarono a casa di Lidia, dove incontrarono i fratelli, li esortarono e partirono (At 16,1-40). </w:t>
      </w:r>
    </w:p>
    <w:p w14:paraId="003EA4D5" w14:textId="77777777" w:rsidR="00C51AFA" w:rsidRPr="00C51AFA" w:rsidRDefault="00C51AFA" w:rsidP="00C51AFA">
      <w:pPr>
        <w:spacing w:before="120" w:after="120" w:line="240" w:lineRule="auto"/>
        <w:jc w:val="both"/>
        <w:rPr>
          <w:rFonts w:ascii="Arial" w:hAnsi="Arial" w:cs="Arial"/>
          <w:color w:val="111111"/>
          <w:sz w:val="24"/>
          <w:szCs w:val="24"/>
        </w:rPr>
      </w:pPr>
      <w:r w:rsidRPr="00C51AFA">
        <w:rPr>
          <w:rFonts w:ascii="Arial" w:hAnsi="Arial" w:cs="Arial"/>
          <w:color w:val="111111"/>
          <w:sz w:val="24"/>
          <w:szCs w:val="24"/>
        </w:rPr>
        <w:t xml:space="preserve">Ogni conversione che avviene per l’annuncio del Vangelo è frutto della grazia di Cristo Gesù, grazia che prepara il cuore ad accogliere la Parola e grazia è la conversione ad essa. Senza questa grazia, nessuna salvezza sarebbe possibile. </w:t>
      </w:r>
    </w:p>
    <w:p w14:paraId="7E462BF5" w14:textId="77777777" w:rsidR="00C51AFA" w:rsidRPr="00C51AFA" w:rsidRDefault="00C51AFA" w:rsidP="00C51AFA">
      <w:pPr>
        <w:spacing w:before="120" w:after="120" w:line="240" w:lineRule="auto"/>
        <w:jc w:val="both"/>
        <w:rPr>
          <w:rFonts w:ascii="Arial" w:hAnsi="Arial" w:cs="Arial"/>
          <w:color w:val="111111"/>
          <w:sz w:val="24"/>
          <w:szCs w:val="24"/>
        </w:rPr>
      </w:pPr>
      <w:r w:rsidRPr="00C51AFA">
        <w:rPr>
          <w:rFonts w:ascii="Arial" w:hAnsi="Arial" w:cs="Arial"/>
          <w:color w:val="111111"/>
          <w:sz w:val="24"/>
          <w:szCs w:val="24"/>
        </w:rPr>
        <w:t>Questo è l’amore con il quale il Padre ama il Figlio: gli ha dato la gloria eterna che per sua grazia siano salvati tutti coloro che godranno un giorno la beatitudine eterna. Anche la Vergine Mara, che ha ricevuto la gloria da parte di Dio di essere la Madre del Figlio suo, dovrà in eterno ringraziare Dio per essere stata preservata da ogni macchia di peccato originale e da ogni altra macchia per grazia del Figlio suo. Ogni beato che è nel cielo deve in eterno benedire e lodare, ringraziare e celebrare Cristo per la sua grazia in virtù della quale lui è stato salvato. Questo è il grande, infinito amore, l’eterno amore con il quale il Padre ha amato e ama il Figlio diletto. Il Padre ha deciso con decreto eterno che ogni vita si viva in Lui, con Lui, per Lui. Il Padre ha decretato che tutto sia creato per lui in vista di Lui. Queste verità sono così rivelata e attestate dallo Spirito Santo per bocca di Paolo:</w:t>
      </w:r>
    </w:p>
    <w:p w14:paraId="65115921"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Benedetto Dio, Padre del Signore nostro Gesù Cristo, che ci ha benedetti con ogni benedizione spirituale nei cieli in Cristo. </w:t>
      </w:r>
    </w:p>
    <w:p w14:paraId="65952A44"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683666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9FBF58E"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In lui siamo stati fatti anche eredi, predestinati – secondo il progetto di colui che tutto opera secondo la sua volontà – a essere lode della sua gloria, noi, che già prima abbiamo sperato nel Cristo.</w:t>
      </w:r>
    </w:p>
    <w:p w14:paraId="7207F949"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6F36845"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32F3F78F"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546CF048" w14:textId="77777777" w:rsidR="00C51AFA" w:rsidRPr="00C51AFA" w:rsidRDefault="00C51AFA" w:rsidP="00C51AFA">
      <w:pPr>
        <w:spacing w:before="120" w:after="120" w:line="240" w:lineRule="auto"/>
        <w:jc w:val="both"/>
        <w:rPr>
          <w:rFonts w:ascii="Arial" w:hAnsi="Arial" w:cs="Arial"/>
          <w:i/>
          <w:iCs/>
          <w:color w:val="111111"/>
          <w:sz w:val="24"/>
          <w:szCs w:val="24"/>
        </w:rPr>
      </w:pPr>
      <w:r w:rsidRPr="00C51AFA">
        <w:rPr>
          <w:rFonts w:ascii="Arial" w:hAnsi="Arial" w:cs="Arial"/>
          <w:i/>
          <w:iCs/>
          <w:color w:val="111111"/>
          <w:sz w:val="24"/>
          <w:szCs w:val="24"/>
        </w:rPr>
        <w:lastRenderedPageBreak/>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24AD0FF" w14:textId="77777777" w:rsidR="00C51AFA" w:rsidRPr="00C51AFA" w:rsidRDefault="00C51AFA" w:rsidP="00C51AFA">
      <w:pPr>
        <w:spacing w:before="120" w:after="120" w:line="240" w:lineRule="auto"/>
        <w:jc w:val="both"/>
        <w:rPr>
          <w:rFonts w:ascii="Arial" w:hAnsi="Arial" w:cs="Arial"/>
          <w:color w:val="111111"/>
          <w:sz w:val="24"/>
          <w:szCs w:val="24"/>
        </w:rPr>
      </w:pPr>
      <w:r w:rsidRPr="00C51AFA">
        <w:rPr>
          <w:rFonts w:ascii="Arial" w:hAnsi="Arial" w:cs="Arial"/>
          <w:color w:val="111111"/>
          <w:sz w:val="24"/>
          <w:szCs w:val="24"/>
        </w:rPr>
        <w:t xml:space="preserve">Oggi i figli della Chiesa, più che le cavallette della piaga in terra d’Egitto, hanno fatto sparire ogni traccia di questo amore eterno del Padre per il Figlio. Poiché il Padre ha creato l’uomo a sua immagine e a somiglianza solo in virtù della grazia salvatrice e redentrice di Gesù Signore, senza Cristo Gesù, è come se l’uomo fosse stato creato per la morte. È oggi è proprio questa aria infernale che si respira. Sulla terra non si respira più l’aria del cielo, si respira l’aria di zolfo che sale dall’inferno, si respira aria di morte e di sangue. Si respira aria di morte invisibile – cinquanta milioni di aborti l’anno nel mondo, e poi le morti frutto del nostro progresso, morti di droga, morti di alcol, morte di ogni altro vizio – e di morte visibile a causa di una guerra infinita che gli uomini di peccato hanno deciso di combattere fino a sterminarsi a vicenda. A queste guerre infinite, noi cristiani, anziché rispondere con una radicale e universale evangelizzazione e invito alla conversione e alla fede nel Vangelo, prima verso noi stessi e poi vero il mondo intero, rispondiamo con un falso invito a chiedere a Dio la pace, invito alla preghiera nella quale neanche noi più crediamo, perché non la innalziamo secondo le regole cristologiche e cristocentriche della preghiera. Una preghiera senza le regole della preghiera è vana. </w:t>
      </w:r>
    </w:p>
    <w:p w14:paraId="3B40B47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hAnsi="Arial" w:cs="Arial"/>
          <w:color w:val="111111"/>
          <w:sz w:val="24"/>
          <w:szCs w:val="24"/>
        </w:rPr>
        <w:t xml:space="preserve">Ma ora passiamo al secondo </w:t>
      </w:r>
      <w:r w:rsidRPr="00C51AFA">
        <w:rPr>
          <w:rFonts w:ascii="Arial" w:hAnsi="Arial" w:cs="Arial"/>
          <w:i/>
          <w:iCs/>
          <w:color w:val="111111"/>
          <w:sz w:val="24"/>
          <w:szCs w:val="24"/>
        </w:rPr>
        <w:t>“come”</w:t>
      </w:r>
      <w:r w:rsidRPr="00C51AFA">
        <w:rPr>
          <w:rFonts w:ascii="Arial" w:hAnsi="Arial" w:cs="Arial"/>
          <w:color w:val="111111"/>
          <w:sz w:val="24"/>
          <w:szCs w:val="24"/>
        </w:rPr>
        <w:t xml:space="preserve">. </w:t>
      </w:r>
      <w:r w:rsidRPr="00C51AFA">
        <w:rPr>
          <w:rFonts w:ascii="Arial" w:eastAsia="Times New Roman" w:hAnsi="Arial" w:cs="Arial"/>
          <w:kern w:val="0"/>
          <w:sz w:val="24"/>
          <w:szCs w:val="20"/>
          <w:lang w:eastAsia="it-IT"/>
          <w14:ligatures w14:val="none"/>
        </w:rPr>
        <w:t xml:space="preserve">Interroghiamoci: </w:t>
      </w:r>
      <w:r w:rsidRPr="00C51AFA">
        <w:rPr>
          <w:rFonts w:ascii="Arial" w:eastAsia="Times New Roman" w:hAnsi="Arial" w:cs="Arial"/>
          <w:i/>
          <w:iCs/>
          <w:kern w:val="0"/>
          <w:sz w:val="24"/>
          <w:szCs w:val="20"/>
          <w:lang w:eastAsia="it-IT"/>
          <w14:ligatures w14:val="none"/>
        </w:rPr>
        <w:t xml:space="preserve">“Come anche io ho amato voi”? </w:t>
      </w:r>
      <w:r w:rsidRPr="00C51AFA">
        <w:rPr>
          <w:rFonts w:ascii="Arial" w:eastAsia="Times New Roman" w:hAnsi="Arial" w:cs="Arial"/>
          <w:kern w:val="0"/>
          <w:sz w:val="24"/>
          <w:szCs w:val="20"/>
          <w:lang w:eastAsia="it-IT"/>
          <w14:ligatures w14:val="none"/>
        </w:rPr>
        <w:t xml:space="preserve">Come il Padre ha generato Cristo Gesù, così Cristo Gesù ha generato in lui i suoi Apostoli facendoti nascere da acqua e da Spirito Santo. I Padre ha costituito Cristo Gesù, nello Spirito Santo, unico suo Mediatore nella creazione, nella redenzione, nella salvezza, nella santificazione, nella preghiera. Così Cristo Gesù ha costituito i suoi Apostoli Mediatori unici nel mistero della sua redenzione, della sua salvezza, della sua giustificazione, della sua santificazione, dei suoi saramenti, della sua preghiera, di tutta la sua vita. </w:t>
      </w:r>
    </w:p>
    <w:p w14:paraId="3C58B79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il Padre ha stabilito con decreto eterno che ogni uomo ritornasse in vita in previsione del suo Sacrificio vicario prima del Golgota e poi applicando i meriti di Cristo ad ogni uomo per la fede in Cristo, così Cristo Gesù, sempre per volontà del Padre, ha stabilito che la sua grazia, la sua verità, la sua vita fossero date al mondo intero attraverso il sacrificio espiatorio dei suoi Apostoli. Se i suoi Apostoli non offrono a Cristo la loro vita come Cristo l’ha offerta al Padre, si rende vana per essi tutta la grazia, la verità, la luce, la vita che Cristo ha portato a frutto con la sua obbedienza fino a raggiungere il sommo della perfezione sul Golgota. </w:t>
      </w:r>
    </w:p>
    <w:p w14:paraId="3288CF3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il Padre ha innalzato Cristo Gesù al sommo della gloria nei cieli santi, così Cristo Gesù innalzerà i suoi Apostoli nei più alto dei cieli e li assocerà alla sua Signoria e al suo Potere regale, sacerdotale, profetico. Quanto detto per gli Apostoli, in comunione gerarchica con gli Apostoli vale per ogni membro del corpo di Cristo, a condizione che l’obbedienza sia perfetta come è perfetta l’obbedienza di Gesù. </w:t>
      </w:r>
    </w:p>
    <w:p w14:paraId="458227E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il Padre ha generato Cristo Gesù sua vita, così Gesù ha generato i suoi Apostolo sua vita. Come chi vuole conoscere il Padre, lo può conoscere solo in Cristo Gesù, così chi vuole conoscere Cristo lo potrà conoscere solo negli Apostoli, sempre a condizione che gli Apostoli amino Cristo, come Cristo ama il Padre. Noi sappiamo quanto è grande l’amore del Padre solo guardando Cristo crocifisso. Il </w:t>
      </w:r>
      <w:r w:rsidRPr="00C51AFA">
        <w:rPr>
          <w:rFonts w:ascii="Arial" w:eastAsia="Times New Roman" w:hAnsi="Arial" w:cs="Arial"/>
          <w:kern w:val="0"/>
          <w:sz w:val="24"/>
          <w:szCs w:val="20"/>
          <w:lang w:eastAsia="it-IT"/>
          <w14:ligatures w14:val="none"/>
        </w:rPr>
        <w:lastRenderedPageBreak/>
        <w:t>mondo sa quanto è grande l’amore di Cristo, guardando i suoi Apostoli, sempre però se essi obbediscono a Cristo allo stesso modo che Cristo obbedisce al Padre.</w:t>
      </w:r>
    </w:p>
    <w:p w14:paraId="2D41A83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stesso </w:t>
      </w:r>
      <w:r w:rsidRPr="00C51AFA">
        <w:rPr>
          <w:rFonts w:ascii="Arial" w:eastAsia="Times New Roman" w:hAnsi="Arial" w:cs="Arial"/>
          <w:i/>
          <w:iCs/>
          <w:kern w:val="0"/>
          <w:sz w:val="24"/>
          <w:szCs w:val="20"/>
          <w:lang w:eastAsia="it-IT"/>
          <w14:ligatures w14:val="none"/>
        </w:rPr>
        <w:t>“come”</w:t>
      </w:r>
      <w:r w:rsidRPr="00C51AFA">
        <w:rPr>
          <w:rFonts w:ascii="Arial" w:eastAsia="Times New Roman" w:hAnsi="Arial" w:cs="Arial"/>
          <w:kern w:val="0"/>
          <w:sz w:val="24"/>
          <w:szCs w:val="20"/>
          <w:lang w:eastAsia="it-IT"/>
          <w14:ligatures w14:val="none"/>
        </w:rPr>
        <w:t>, anche se da viversi sempre in comunione gerarchica e con differenza di ordine e di grado – ai Presbiteri nom è data la potestà di generare né vescovi, né presbiteri, né diaconi e nemmeno di confermare i battezzati con il dono dello Spirito Santo nel Sacramento della Cresima – sempre deve governare la relazione tra Apostoli e Presbiteri. Sempre gli Apostoli devono dire ai presbiteri: come Cristo Gesù ha amato me, io ho amato voi. Salendo nell’ordine gerarchico il papa dovrà dirlo a ogni vescovo: come Cristo ha amato me, io amo te. E scendendo nell’ordine gerarchico, ogni parroco dovrà dirlo ai suoi fedeli: come Cristo Gesù ha amato me, così io ho amato voi. È in questa relazione di amore di vera creazione e di vera generazione spirituale che si vive da vero corpo di Cristo ed è in questa relazione di amore di vera creazione e di vera generazione spirituale che si edifica il corpo di Cristo nella carità è nella verità. Scendendo ancora nella scala gerarchica, ogni fedele laico dovrà dirlo ad ogni fedele laico. Come Cristo ha amato me, io ho amato te. Rimane la relazione di ogni discepolo di Gesù con quanti non credono ancora in Cristo. La relazione con i non credenti in Cristo l’ha stabilita il Padre con decreto eterno. Divenendo il cristiano corpo di Cristo, vero corpo di Cristo, figlio di Dio, vero figlio di Dio, ogni figlio di Dio deve applicare alla sua persona le parole che Dio dice del Figlio suo in ordine alla salvezza del mondo:</w:t>
      </w:r>
    </w:p>
    <w:p w14:paraId="4ADF94B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E58C33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E45D83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frutto dell’amore – secondo le regole dell’amore eterno che dal Padre si riversa sul Figlio, dal Figlio sugli Apostoli, dagli Apostoli sui Presbiteri e Diaconi, dai Presbiteri su tutto il corpo di Cristo e dal corpo di Cristo sul mondo dei non credenti in Cristo al fine di farli divenire corpo di Cristo – è uno solo: far vivere il corpo di Cristo nell’unità, nella comunione, nella santità, nella carità e nella verità. Far crescere il corpo di Cristo con l’aggiunta ininterrotta di nuovi membri, attraverso il sacrificio del proprio corpo che ogni figlio di Dio in Cristo deve offrire al Padre per la conversione, salvezza, la redenzione, la giustificazione, la santificazione di ogni uomo. Questa verità così viene rivelata noi dalla Spirito Santo per bocca dell’Apostolo Paolo:</w:t>
      </w:r>
    </w:p>
    <w:p w14:paraId="4883A7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DAE0EA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974C25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F5104F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2390EE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1FDF8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742A43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A ciascuno di noi, tuttavia, è stata data la grazia secondo la misura del dono di Cristo. Per questo è detto: Asceso in alto, ha portato con sé prigionieri, ha distribuito doni agli uomini.</w:t>
      </w:r>
    </w:p>
    <w:p w14:paraId="12A293D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020E925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41121C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L’amore, che eternamente discende dal Padre in Cristo, discende da Cristo sugli Apostoli, discende dagli Apostolo sui Presbiteri e sui Diaconi, discende dagli Apostoli e dai Presbiteri su tutto il corpo di Cristo Gesù e da tutto il corpo di Cristo Gesù sul mondo da convertire, è verità eterna del mistero della salvezza. Per questa ragione va rifiutata la odierna diabolica invenzione che la Chiesa deve venire dal basso. Dal basso significherebbe che è il fedele laico che deve generare i presbiteri, sono poi i presbiteri che devono generare gli Apostoli, son gli Apostoli che devono generare Cristo Gesù ed è Cristo Gesù che deve generare il Padre. È questo vero diabolico capovolgimento del mistero di Dio e di Cristo Gesù. Vero capovolgimento del mistero della salvezza. Volere una Chiesa dal basso è porre Satana come principio e fondamento di essa. Questa chiesa è degli uomini che hanno ripudiato Cristo e gli Apostoli e i Presbiteri. Questa chiesa è di quanti sono governati dal principe dei demòni che Satana. Questa Chiesa non è la Chiesa di Cristo Gesù.</w:t>
      </w:r>
    </w:p>
    <w:p w14:paraId="204865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chiede ai suoi Apostoli di rimanere nel suo amore: </w:t>
      </w:r>
      <w:r w:rsidRPr="00C51AFA">
        <w:rPr>
          <w:rFonts w:ascii="Arial" w:eastAsia="Times New Roman" w:hAnsi="Arial" w:cs="Arial"/>
          <w:i/>
          <w:iCs/>
          <w:kern w:val="0"/>
          <w:sz w:val="24"/>
          <w:szCs w:val="20"/>
          <w:lang w:eastAsia="it-IT"/>
          <w14:ligatures w14:val="none"/>
        </w:rPr>
        <w:t>“Rimanete nel mio amore”.</w:t>
      </w:r>
      <w:r w:rsidRPr="00C51AFA">
        <w:rPr>
          <w:rFonts w:ascii="Arial" w:eastAsia="Times New Roman" w:hAnsi="Arial" w:cs="Arial"/>
          <w:kern w:val="0"/>
          <w:sz w:val="24"/>
          <w:szCs w:val="20"/>
          <w:lang w:eastAsia="it-IT"/>
          <w14:ligatures w14:val="none"/>
        </w:rPr>
        <w:t xml:space="preserve"> L’amore di Cristo, frutto del suo sacrificio sulla croce, è amore di generazione nello Spirito Santo, amore di conversione, amore di salvezza, amore di redenzione, amore nel dono della grazia, della verità, della vita eterna, della gloriosa risurrezione, amore di innalzamento in Lui, con Lui, per Lui nella gloria del cielo, amore che costituisce gli Apostoli in Lui Signori e Giudici dell’universo. Rimanere nel </w:t>
      </w:r>
      <w:r w:rsidRPr="00C51AFA">
        <w:rPr>
          <w:rFonts w:ascii="Arial" w:eastAsia="Times New Roman" w:hAnsi="Arial" w:cs="Arial"/>
          <w:i/>
          <w:iCs/>
          <w:kern w:val="0"/>
          <w:sz w:val="24"/>
          <w:szCs w:val="20"/>
          <w:lang w:eastAsia="it-IT"/>
          <w14:ligatures w14:val="none"/>
        </w:rPr>
        <w:t>“mio amore”,</w:t>
      </w:r>
      <w:r w:rsidRPr="00C51AFA">
        <w:rPr>
          <w:rFonts w:ascii="Arial" w:eastAsia="Times New Roman" w:hAnsi="Arial" w:cs="Arial"/>
          <w:kern w:val="0"/>
          <w:sz w:val="24"/>
          <w:szCs w:val="20"/>
          <w:lang w:eastAsia="it-IT"/>
          <w14:ligatures w14:val="none"/>
        </w:rPr>
        <w:t xml:space="preserve"> significa rendere vivo e vitale questo amore ed esso è vivo e vitale se in noi diviene amore di evangelizzazione, di conversione, di redenzione, di salvezza, di giustificazione, di santificazione, di formazione del corpo di Cristo. Se il corpo di Cristo non viene formato e alimentato con l’aggiunta di nuovi membri, il nostro amore è vano, inesistente. Un amore che non fruttifica figli per il nostro Dio e Padre è un amore sterile. Se l’amore è sterile, chi deve renderlo fecondo verso ogni altro membro del corpo di Cristo è ogni altro membro del corpo di Cristo, con la verità, la carità, la sapienza, la parola, la pazienza che sempre vanno attinte nello Spirito Santo. È il dono del nostro Spirito ai fratelli che ravviva il loro amore e da infruttuoso lo rende fruttuoso e da infecondo lo rende fecondo.</w:t>
      </w:r>
    </w:p>
    <w:p w14:paraId="1476F41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Ecco come l’Apostolo Giovanni nella sua Prima Lettera parla a noi dell’amore che deve vivere ogni vero figlio di Dio in Cristo Gesù.</w:t>
      </w:r>
    </w:p>
    <w:p w14:paraId="327DB8A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C22C98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D995DB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FAC799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6C0E10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0085C7A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Chi rimane nell’amore produce frutti di amore. Chi cade dall’amore, diventa all’istante cristiano sterile e infecondo. Non genera più nessun figlio a Dio. Non santifica con il suo amore il corpo di Cristo, non aggiunge al corpo di Cristo muovi membri. La verità del nostro amore è la generazione di nuovi figli a Dio in Cristo. Si generano figli a Dio in Cristo, generandoli come vero corpo di Cristo, vera Chiesa.</w:t>
      </w:r>
    </w:p>
    <w:p w14:paraId="2748F9A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indica la via perché si rimanga nel suo amore: l’osservanza dei suoi comandamenti: </w:t>
      </w:r>
      <w:r w:rsidRPr="00C51AFA">
        <w:rPr>
          <w:rFonts w:ascii="Arial" w:eastAsia="Times New Roman" w:hAnsi="Arial" w:cs="Arial"/>
          <w:i/>
          <w:iCs/>
          <w:kern w:val="0"/>
          <w:sz w:val="24"/>
          <w:szCs w:val="20"/>
          <w:lang w:eastAsia="it-IT"/>
          <w14:ligatures w14:val="none"/>
        </w:rPr>
        <w:t xml:space="preserve">“Se osserverete i miei comandamenti, rimarrete nel mio amore”. </w:t>
      </w:r>
      <w:r w:rsidRPr="00C51AFA">
        <w:rPr>
          <w:rFonts w:ascii="Arial" w:eastAsia="Times New Roman" w:hAnsi="Arial" w:cs="Arial"/>
          <w:kern w:val="0"/>
          <w:sz w:val="24"/>
          <w:szCs w:val="20"/>
          <w:lang w:eastAsia="it-IT"/>
          <w14:ligatures w14:val="none"/>
        </w:rPr>
        <w:t xml:space="preserve">È cosa giusta che ci chiediamo: quali sono i </w:t>
      </w:r>
      <w:r w:rsidRPr="00C51AFA">
        <w:rPr>
          <w:rFonts w:ascii="Arial" w:eastAsia="Times New Roman" w:hAnsi="Arial" w:cs="Arial"/>
          <w:i/>
          <w:iCs/>
          <w:kern w:val="0"/>
          <w:sz w:val="24"/>
          <w:szCs w:val="20"/>
          <w:lang w:eastAsia="it-IT"/>
          <w14:ligatures w14:val="none"/>
        </w:rPr>
        <w:t>“miei comandamenti”</w:t>
      </w:r>
      <w:r w:rsidRPr="00C51AFA">
        <w:rPr>
          <w:rFonts w:ascii="Arial" w:eastAsia="Times New Roman" w:hAnsi="Arial" w:cs="Arial"/>
          <w:kern w:val="0"/>
          <w:sz w:val="24"/>
          <w:szCs w:val="20"/>
          <w:lang w:eastAsia="it-IT"/>
          <w14:ligatures w14:val="none"/>
        </w:rPr>
        <w:t xml:space="preserve"> da osservare? I </w:t>
      </w:r>
      <w:r w:rsidRPr="00C51AFA">
        <w:rPr>
          <w:rFonts w:ascii="Arial" w:eastAsia="Times New Roman" w:hAnsi="Arial" w:cs="Arial"/>
          <w:i/>
          <w:iCs/>
          <w:kern w:val="0"/>
          <w:sz w:val="24"/>
          <w:szCs w:val="20"/>
          <w:lang w:eastAsia="it-IT"/>
          <w14:ligatures w14:val="none"/>
        </w:rPr>
        <w:t>“miei comandamenti”</w:t>
      </w:r>
      <w:r w:rsidRPr="00C51AFA">
        <w:rPr>
          <w:rFonts w:ascii="Arial" w:eastAsia="Times New Roman" w:hAnsi="Arial" w:cs="Arial"/>
          <w:kern w:val="0"/>
          <w:sz w:val="24"/>
          <w:szCs w:val="20"/>
          <w:lang w:eastAsia="it-IT"/>
          <w14:ligatures w14:val="none"/>
        </w:rPr>
        <w:t xml:space="preserve"> da osservare per tutto il corpo di Cristo, iniziando dal papa e giungendo all’ultimo battezzato che in questo istante sta ricevendo il battesimo, sono i comandamenti contenuti in tutto il Discorso della Montagna così come esso </w:t>
      </w:r>
      <w:r w:rsidRPr="00C51AFA">
        <w:rPr>
          <w:rFonts w:ascii="Arial" w:eastAsia="Times New Roman" w:hAnsi="Arial" w:cs="Arial"/>
          <w:kern w:val="0"/>
          <w:sz w:val="24"/>
          <w:szCs w:val="20"/>
          <w:lang w:eastAsia="it-IT"/>
          <w14:ligatures w14:val="none"/>
        </w:rPr>
        <w:lastRenderedPageBreak/>
        <w:t>è dato a noi nei Capitoli V-VII del Vangelo secondo Matteo. È anche il Discorso di Gesù nel Capitolo VI del Vangelo secondo Luca.</w:t>
      </w:r>
    </w:p>
    <w:p w14:paraId="359F61E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 gli Apostoli </w:t>
      </w:r>
      <w:r w:rsidRPr="00C51AFA">
        <w:rPr>
          <w:rFonts w:ascii="Arial" w:eastAsia="Times New Roman" w:hAnsi="Arial" w:cs="Arial"/>
          <w:i/>
          <w:iCs/>
          <w:kern w:val="0"/>
          <w:sz w:val="24"/>
          <w:szCs w:val="20"/>
          <w:lang w:eastAsia="it-IT"/>
          <w14:ligatures w14:val="none"/>
        </w:rPr>
        <w:t>“i miei domandamenti”</w:t>
      </w:r>
      <w:r w:rsidRPr="00C51AFA">
        <w:rPr>
          <w:rFonts w:ascii="Arial" w:eastAsia="Times New Roman" w:hAnsi="Arial" w:cs="Arial"/>
          <w:kern w:val="0"/>
          <w:sz w:val="24"/>
          <w:szCs w:val="20"/>
          <w:lang w:eastAsia="it-IT"/>
          <w14:ligatures w14:val="none"/>
        </w:rPr>
        <w:t xml:space="preserve"> vanno completati con questi altri comandamenti. </w:t>
      </w:r>
      <w:r w:rsidRPr="00C51AFA">
        <w:rPr>
          <w:rFonts w:ascii="Arial" w:eastAsia="Times New Roman" w:hAnsi="Arial" w:cs="Arial"/>
          <w:i/>
          <w:iCs/>
          <w:kern w:val="0"/>
          <w:sz w:val="24"/>
          <w:szCs w:val="20"/>
          <w:lang w:eastAsia="it-IT"/>
          <w14:ligatures w14:val="none"/>
        </w:rPr>
        <w:t>“Ai miei comandamenti” universali”</w:t>
      </w:r>
      <w:r w:rsidRPr="00C51AFA">
        <w:rPr>
          <w:rFonts w:ascii="Arial" w:eastAsia="Times New Roman" w:hAnsi="Arial" w:cs="Arial"/>
          <w:kern w:val="0"/>
          <w:sz w:val="24"/>
          <w:szCs w:val="20"/>
          <w:lang w:eastAsia="it-IT"/>
          <w14:ligatures w14:val="none"/>
        </w:rPr>
        <w:t xml:space="preserve"> vanno necessariamente aggiunti </w:t>
      </w:r>
      <w:r w:rsidRPr="00C51AFA">
        <w:rPr>
          <w:rFonts w:ascii="Arial" w:eastAsia="Times New Roman" w:hAnsi="Arial" w:cs="Arial"/>
          <w:i/>
          <w:iCs/>
          <w:kern w:val="0"/>
          <w:sz w:val="24"/>
          <w:szCs w:val="20"/>
          <w:lang w:eastAsia="it-IT"/>
          <w14:ligatures w14:val="none"/>
        </w:rPr>
        <w:t>i miei comandamenti particolari.</w:t>
      </w:r>
      <w:r w:rsidRPr="00C51AFA">
        <w:rPr>
          <w:rFonts w:ascii="Arial" w:eastAsia="Times New Roman" w:hAnsi="Arial" w:cs="Arial"/>
          <w:kern w:val="0"/>
          <w:sz w:val="24"/>
          <w:szCs w:val="20"/>
          <w:lang w:eastAsia="it-IT"/>
          <w14:ligatures w14:val="none"/>
        </w:rPr>
        <w:t xml:space="preserve"> Se questi comandamenti particolari non vengono vissuti, essi non sono Apostoli di Cristo Gesù. Non sono neanche discepoli, perché il discepolo è sempre obbediente ad ogni Parola e insegnamento del suo Maestro. Sempre però gli Apostoli si devono ricordare che se vogliono vivere con frutto o con molto frutto </w:t>
      </w:r>
      <w:r w:rsidRPr="00C51AFA">
        <w:rPr>
          <w:rFonts w:ascii="Arial" w:eastAsia="Times New Roman" w:hAnsi="Arial" w:cs="Arial"/>
          <w:i/>
          <w:iCs/>
          <w:kern w:val="0"/>
          <w:sz w:val="24"/>
          <w:szCs w:val="20"/>
          <w:lang w:eastAsia="it-IT"/>
          <w14:ligatures w14:val="none"/>
        </w:rPr>
        <w:t>i Comandamenti di ordine particolare</w:t>
      </w:r>
      <w:r w:rsidRPr="00C51AFA">
        <w:rPr>
          <w:rFonts w:ascii="Arial" w:eastAsia="Times New Roman" w:hAnsi="Arial" w:cs="Arial"/>
          <w:kern w:val="0"/>
          <w:sz w:val="24"/>
          <w:szCs w:val="20"/>
          <w:lang w:eastAsia="it-IT"/>
          <w14:ligatures w14:val="none"/>
        </w:rPr>
        <w:t xml:space="preserve"> devono osservare </w:t>
      </w:r>
      <w:r w:rsidRPr="00C51AFA">
        <w:rPr>
          <w:rFonts w:ascii="Arial" w:eastAsia="Times New Roman" w:hAnsi="Arial" w:cs="Arial"/>
          <w:i/>
          <w:iCs/>
          <w:kern w:val="0"/>
          <w:sz w:val="24"/>
          <w:szCs w:val="20"/>
          <w:lang w:eastAsia="it-IT"/>
          <w14:ligatures w14:val="none"/>
        </w:rPr>
        <w:t>i Comandamenti di ordine universale</w:t>
      </w:r>
      <w:r w:rsidRPr="00C51AFA">
        <w:rPr>
          <w:rFonts w:ascii="Arial" w:eastAsia="Times New Roman" w:hAnsi="Arial" w:cs="Arial"/>
          <w:kern w:val="0"/>
          <w:sz w:val="24"/>
          <w:szCs w:val="20"/>
          <w:lang w:eastAsia="it-IT"/>
          <w14:ligatures w14:val="none"/>
        </w:rPr>
        <w:t xml:space="preserve">. Sono questi comandamenti il buon terreno dove crescono e fruttificano </w:t>
      </w:r>
      <w:r w:rsidRPr="00C51AFA">
        <w:rPr>
          <w:rFonts w:ascii="Arial" w:eastAsia="Times New Roman" w:hAnsi="Arial" w:cs="Arial"/>
          <w:i/>
          <w:iCs/>
          <w:kern w:val="0"/>
          <w:sz w:val="24"/>
          <w:szCs w:val="20"/>
          <w:lang w:eastAsia="it-IT"/>
          <w14:ligatures w14:val="none"/>
        </w:rPr>
        <w:t>i Comandamenti particolari</w:t>
      </w:r>
      <w:r w:rsidRPr="00C51AFA">
        <w:rPr>
          <w:rFonts w:ascii="Arial" w:eastAsia="Times New Roman" w:hAnsi="Arial" w:cs="Arial"/>
          <w:kern w:val="0"/>
          <w:sz w:val="24"/>
          <w:szCs w:val="20"/>
          <w:lang w:eastAsia="it-IT"/>
          <w14:ligatures w14:val="none"/>
        </w:rPr>
        <w:t xml:space="preserve">. Eccoli questi comandamenti particolari, che fanno gli Apostoli del Signore. </w:t>
      </w:r>
    </w:p>
    <w:p w14:paraId="3E7BAA2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293B8A6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6C39BBB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7DE3C9C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6BFBC4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Quand’ebbero mangiato, Gesù disse a Simon Pietro: «Simone, figlio di Giovanni, mi ami più di costoro?». Gli rispose: «Certo, Signore, tu lo sai che ti voglio bene». </w:t>
      </w:r>
      <w:r w:rsidRPr="00C51AFA">
        <w:rPr>
          <w:rFonts w:ascii="Arial" w:eastAsia="Times New Roman" w:hAnsi="Arial" w:cs="Arial"/>
          <w:i/>
          <w:iCs/>
          <w:kern w:val="0"/>
          <w:sz w:val="24"/>
          <w:szCs w:val="20"/>
          <w:lang w:eastAsia="it-IT"/>
          <w14:ligatures w14:val="none"/>
        </w:rPr>
        <w:lastRenderedPageBreak/>
        <w:t>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24A65DB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D66D7C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(At 9,1-22). </w:t>
      </w:r>
    </w:p>
    <w:p w14:paraId="0D6FD4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Quali comandamenti Gesù ha osservato del Padre suo? Tutte le Parole scritte per Lui dal Padre nella Legge, nei Profeti, nei Salmi: </w:t>
      </w:r>
      <w:bookmarkStart w:id="300" w:name="_Hlk201568713"/>
      <w:r w:rsidRPr="00C51AFA">
        <w:rPr>
          <w:rFonts w:ascii="Arial" w:eastAsia="Times New Roman" w:hAnsi="Arial" w:cs="Arial"/>
          <w:i/>
          <w:iCs/>
          <w:kern w:val="0"/>
          <w:sz w:val="24"/>
          <w:szCs w:val="20"/>
          <w:lang w:eastAsia="it-IT"/>
          <w14:ligatures w14:val="none"/>
        </w:rPr>
        <w:t>“Come io ho osservato i comandamenti del Padre mio e rimango nel suo amore”.</w:t>
      </w:r>
      <w:r w:rsidRPr="00C51AFA">
        <w:rPr>
          <w:rFonts w:ascii="Arial" w:eastAsia="Times New Roman" w:hAnsi="Arial" w:cs="Arial"/>
          <w:kern w:val="0"/>
          <w:sz w:val="24"/>
          <w:szCs w:val="20"/>
          <w:lang w:eastAsia="it-IT"/>
          <w14:ligatures w14:val="none"/>
        </w:rPr>
        <w:t xml:space="preserve"> </w:t>
      </w:r>
      <w:bookmarkEnd w:id="300"/>
      <w:r w:rsidRPr="00C51AFA">
        <w:rPr>
          <w:rFonts w:ascii="Arial" w:eastAsia="Times New Roman" w:hAnsi="Arial" w:cs="Arial"/>
          <w:kern w:val="0"/>
          <w:sz w:val="24"/>
          <w:szCs w:val="20"/>
          <w:lang w:eastAsia="it-IT"/>
          <w14:ligatures w14:val="none"/>
        </w:rPr>
        <w:t xml:space="preserve">Possiamo attestare che quanto è scritto nell’Antico Testamento, va letto avendo come punto di riferimento, di verità, di esemplarità Cristo Gesù, il Messia di Dio. Tutto il Vangelo secondo </w:t>
      </w:r>
      <w:r w:rsidRPr="00C51AFA">
        <w:rPr>
          <w:rFonts w:ascii="Arial" w:eastAsia="Times New Roman" w:hAnsi="Arial" w:cs="Arial"/>
          <w:kern w:val="0"/>
          <w:sz w:val="24"/>
          <w:szCs w:val="20"/>
          <w:lang w:eastAsia="it-IT"/>
          <w14:ligatures w14:val="none"/>
        </w:rPr>
        <w:lastRenderedPageBreak/>
        <w:t xml:space="preserve">Matteo legge la vita di Gesù in ogni suo momento come adempimento della Scrittura Antica. Anche l’Apostolo Paolo spesse volte legge l’Antico Testamento avendo come punto di rifermento, di verità, di esemplarità Cristo Gesù. </w:t>
      </w:r>
    </w:p>
    <w:p w14:paraId="163897C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Presentiamo ora due brani tratti dall’Apostolo Paolo, due brani tratti dal Vangelo secondo Matteo, le quattro profezie sul Servo del Signore in Isaia. Alle quale ne aggiungiamo una quinta. Ecco come l’Apostolo Paolo, sotto mozione dello Spirito Santo e con i suoi occhi, vede Cristo Gesù nascosto delle pagine dell’antico Testamento:</w:t>
      </w:r>
    </w:p>
    <w:p w14:paraId="1423A69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Lettera ai Romani:</w:t>
      </w:r>
    </w:p>
    <w:p w14:paraId="36BB3EB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8617AA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EAB046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1D5A66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C5ECC2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3BCC1B7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Isaia poi arriva fino a dire: Sono stato trovato da quelli che non mi cercavano, mi sono manifestato a quelli che non chiedevano di me,</w:t>
      </w:r>
    </w:p>
    <w:p w14:paraId="204574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mentre d’Israele dice: Tutto il giorno ho steso le mani verso un popolo disobbediente e ribelle! (Rm 10,1-21). </w:t>
      </w:r>
    </w:p>
    <w:p w14:paraId="23A273E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Prima Lettera ai Corinzi:</w:t>
      </w:r>
    </w:p>
    <w:p w14:paraId="2A44F7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Non voglio infatti che ignoriate, fratelli, che i nostri padri furono tutti sotto la nube, tutti attraversarono il mare, tutti furono battezzati in rapporto a Mosè nella nube e </w:t>
      </w:r>
      <w:r w:rsidRPr="00C51AFA">
        <w:rPr>
          <w:rFonts w:ascii="Arial" w:eastAsia="Times New Roman" w:hAnsi="Arial" w:cs="Arial"/>
          <w:i/>
          <w:iCs/>
          <w:kern w:val="0"/>
          <w:sz w:val="24"/>
          <w:szCs w:val="20"/>
          <w:lang w:eastAsia="it-IT"/>
          <w14:ligatures w14:val="none"/>
        </w:rPr>
        <w:lastRenderedPageBreak/>
        <w:t>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2E9045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10,-13).</w:t>
      </w:r>
    </w:p>
    <w:p w14:paraId="30592A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Seguono ora due brani assunti dal Vangelo secondo Matteo:</w:t>
      </w:r>
    </w:p>
    <w:p w14:paraId="67C0F5C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p>
    <w:p w14:paraId="70A1956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tu, Betlemme, terra di Giuda, non sei davvero l’ultima delle città principali di Giuda: da te infatti uscirà un capo che sarà il pastore del mio popolo, Israele».</w:t>
      </w:r>
    </w:p>
    <w:p w14:paraId="01EC8C0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6AC4774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0E21BCD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w:t>
      </w:r>
    </w:p>
    <w:p w14:paraId="3F57267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Egli si alzò, nella notte, prese il bambino e sua madre e si rifugiò in Egitto, dove rimase fino alla morte di Erode, perché si compisse ciò che era stato detto dal Signore per mezzo del profeta: Dall’Egitto ho chiamato mio figlio.</w:t>
      </w:r>
    </w:p>
    <w:p w14:paraId="0D6B048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Quando Erode si accorse che i Magi si erano presi gioco di lui, si infuriò e mandò a uccidere tutti i bambini che stavano a Betlemme e in tutto il suo territorio e che </w:t>
      </w:r>
      <w:r w:rsidRPr="00C51AFA">
        <w:rPr>
          <w:rFonts w:ascii="Arial" w:eastAsia="Times New Roman" w:hAnsi="Arial" w:cs="Arial"/>
          <w:i/>
          <w:iCs/>
          <w:kern w:val="0"/>
          <w:sz w:val="24"/>
          <w:szCs w:val="20"/>
          <w:lang w:eastAsia="it-IT"/>
          <w14:ligatures w14:val="none"/>
        </w:rPr>
        <w:lastRenderedPageBreak/>
        <w:t>avevano da due anni in giù, secondo il tempo che aveva appreso con esattezza dai Magi. Allora si compì ciò che era stato detto per mezzo del profeta Geremia:</w:t>
      </w:r>
    </w:p>
    <w:p w14:paraId="5D98DD4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 grido è stato udito in Rama, un pianto e un lamento grande: Rachele piange i suoi figli e non vuole essere consolata, perché non sono più.</w:t>
      </w:r>
    </w:p>
    <w:p w14:paraId="4C6E7FE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w:t>
      </w:r>
    </w:p>
    <w:p w14:paraId="462EA6B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06BE07A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4339723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Gesù però, avendolo saputo, si allontanò di là. Molti lo seguirono ed egli li guarì tutti e impose loro di non divulgarlo, perché si compisse ciò che era stato detto per mezzo del profeta Isaia:</w:t>
      </w:r>
    </w:p>
    <w:p w14:paraId="0DDF267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44D424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98D4C0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w:t>
      </w:r>
      <w:r w:rsidRPr="00C51AFA">
        <w:rPr>
          <w:rFonts w:ascii="Arial" w:eastAsia="Times New Roman" w:hAnsi="Arial" w:cs="Arial"/>
          <w:i/>
          <w:iCs/>
          <w:kern w:val="0"/>
          <w:sz w:val="24"/>
          <w:szCs w:val="20"/>
          <w:lang w:eastAsia="it-IT"/>
          <w14:ligatures w14:val="none"/>
        </w:rPr>
        <w:lastRenderedPageBreak/>
        <w:t xml:space="preserve">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CAAED8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467425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12,1-37).</w:t>
      </w:r>
    </w:p>
    <w:p w14:paraId="2868C57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Quattro profezie sul servo del Signore in Isaia:</w:t>
      </w:r>
    </w:p>
    <w:p w14:paraId="566C597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w:t>
      </w:r>
    </w:p>
    <w:p w14:paraId="15B1385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4ACC5DF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w:t>
      </w:r>
    </w:p>
    <w:p w14:paraId="1D3CC0B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w:t>
      </w:r>
      <w:r w:rsidRPr="00C51AFA">
        <w:rPr>
          <w:rFonts w:ascii="Arial" w:eastAsia="Times New Roman" w:hAnsi="Arial" w:cs="Arial"/>
          <w:i/>
          <w:iCs/>
          <w:kern w:val="0"/>
          <w:sz w:val="24"/>
          <w:szCs w:val="20"/>
          <w:lang w:eastAsia="it-IT"/>
          <w14:ligatures w14:val="none"/>
        </w:rPr>
        <w:lastRenderedPageBreak/>
        <w:t>cesserò di fare». Retrocedono pieni di vergogna quanti sperano in un idolo, quanti dicono alle statue: «Voi siete i nostri dèi».</w:t>
      </w:r>
    </w:p>
    <w:p w14:paraId="3EB90D7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5C4716F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 </w:t>
      </w:r>
    </w:p>
    <w:p w14:paraId="2E485E5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p>
    <w:p w14:paraId="2958F9D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w:t>
      </w:r>
    </w:p>
    <w:p w14:paraId="55748D3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735A12A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w:t>
      </w:r>
    </w:p>
    <w:p w14:paraId="6189854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73CBBA8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69BED76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595A840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w:t>
      </w:r>
    </w:p>
    <w:p w14:paraId="0087D2D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75AF605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p>
    <w:p w14:paraId="640F96D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 </w:t>
      </w:r>
    </w:p>
    <w:p w14:paraId="451B769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9A0BA8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620675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5,.13-53-12). </w:t>
      </w:r>
    </w:p>
    <w:p w14:paraId="14296B7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ora la quinta profezia, tra le molte, che mette in luce la missione di Cristo Gesù e la sua piena obbedienza alla divina ed eterna volontà del Padre:</w:t>
      </w:r>
    </w:p>
    <w:p w14:paraId="140BAB0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1EAD621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7C98124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7102CB9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(61,1-11), </w:t>
      </w:r>
    </w:p>
    <w:p w14:paraId="1348717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Cristo Gesù ha obbedito a ogni Parola che il Padre ha per scritto per Lui. Ogni Parola del Padre è portatrice della vita divina ed eterna del Padre, della sua Santià, del suo Amore eterno, della sua Luce, della sua Verità, della sua Grazia. Per ogni Parola di Dio alla quale noi diamo obbedienza, anche se storicamente questa obbedienza porta alla grande sofferenza, per l’obbedienza tutto Dio che è contenuto nella sua Parola, si riversa su di noi e crea in noi la sua Vita divina ed eterna, il suo Amore eterno, la sua Luce eterna, la sua Verità eterna, la sua Grazia eterna. È questa la partecipazione della divina natura e della pienezza di Dio rivelata dallo Spirito Santo per bocca dell’Apostolo Paolo nella Lettera ai Colossesi:</w:t>
      </w:r>
    </w:p>
    <w:p w14:paraId="5D368CF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0CAE7A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325B82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9176D4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Cristo Gesù passa per una via di sofferenza, la Parola del Padre si compie in Lui in tutta la potenza, di grazia, di luce, di verità, di carità. Gesù riceve dal Padre un corpo glorioso, spirituale, incorruttibile, immortale. Gesù viene innalzato nel più dei cieli, siede alla destra del Padre come Signore dell’universo e Giudice dei re </w:t>
      </w:r>
      <w:r w:rsidRPr="00C51AFA">
        <w:rPr>
          <w:rFonts w:ascii="Arial" w:eastAsia="Times New Roman" w:hAnsi="Arial" w:cs="Arial"/>
          <w:kern w:val="0"/>
          <w:sz w:val="24"/>
          <w:szCs w:val="20"/>
          <w:lang w:eastAsia="it-IT"/>
          <w14:ligatures w14:val="none"/>
        </w:rPr>
        <w:lastRenderedPageBreak/>
        <w:t xml:space="preserve">della terra. Riceve in mano il libro sigillato con se sette sigilli e con questo, attualizzando quanto in esso vi scritto, “crea” la storia e la orienta verso l’eternità. </w:t>
      </w:r>
    </w:p>
    <w:p w14:paraId="42C7982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la nostra obbedienza in Cristo, con Cristo, per Cristo, crea in noi, sempre in Cristo, con Cristo, per Cristo, la vita di Cristo fino a farci raggiungere la piena e perfetta cristificazione. Solo per l’obbedienza alla Parola, il cristiano si cristifica, diviene Cristo, manifesta Cristo, parla di Cristo, invita a Cristo, attrae a Cristo. Senza obbedienza nulla si compie. Nella disobbedienza alla Parola si può anche giungere alla satanizzazione dell’uomo. Satana entra in noi, così come è entrato in Giuda, e prende possesso della nostra anima e del nostro spirito. Siamo di Satana e pensiamo di essere di noi stessi. Lavoriamo per rendere suo schiavo ogni uomo e gridiamo che la nostra schiavitù è vera libertà. Ma noi lo sappiamo: Satana ha solo parole di inganno. Solo parole di schiavitù. Solo parole di morte eterna. </w:t>
      </w:r>
    </w:p>
    <w:p w14:paraId="7E24F0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dice: “</w:t>
      </w:r>
      <w:r w:rsidRPr="00C51AFA">
        <w:rPr>
          <w:rFonts w:ascii="Arial" w:eastAsia="Times New Roman" w:hAnsi="Arial" w:cs="Arial"/>
          <w:i/>
          <w:iCs/>
          <w:kern w:val="0"/>
          <w:sz w:val="24"/>
          <w:szCs w:val="20"/>
          <w:lang w:eastAsia="it-IT"/>
          <w14:ligatures w14:val="none"/>
        </w:rPr>
        <w:t xml:space="preserve">“Come io ho osservato i comandamenti del Padre mio e rimango nel suo amore”. </w:t>
      </w:r>
      <w:r w:rsidRPr="00C51AFA">
        <w:rPr>
          <w:rFonts w:ascii="Arial" w:eastAsia="Times New Roman" w:hAnsi="Arial" w:cs="Arial"/>
          <w:kern w:val="0"/>
          <w:sz w:val="24"/>
          <w:szCs w:val="20"/>
          <w:lang w:eastAsia="it-IT"/>
          <w14:ligatures w14:val="none"/>
        </w:rPr>
        <w:t xml:space="preserve">Possiamo anche noi dire: </w:t>
      </w:r>
      <w:r w:rsidRPr="00C51AFA">
        <w:rPr>
          <w:rFonts w:ascii="Arial" w:eastAsia="Times New Roman" w:hAnsi="Arial" w:cs="Arial"/>
          <w:i/>
          <w:iCs/>
          <w:kern w:val="0"/>
          <w:sz w:val="24"/>
          <w:szCs w:val="20"/>
          <w:lang w:eastAsia="it-IT"/>
          <w14:ligatures w14:val="none"/>
        </w:rPr>
        <w:t xml:space="preserve">“Come io ho osservato i comandamenti del mio Signore e Cristo e rimango nel suo amore”? </w:t>
      </w:r>
      <w:r w:rsidRPr="00C51AFA">
        <w:rPr>
          <w:rFonts w:ascii="Arial" w:eastAsia="Times New Roman" w:hAnsi="Arial" w:cs="Arial"/>
          <w:kern w:val="0"/>
          <w:sz w:val="24"/>
          <w:szCs w:val="20"/>
          <w:lang w:eastAsia="it-IT"/>
          <w14:ligatures w14:val="none"/>
        </w:rPr>
        <w:t xml:space="preserve">Lo possiamo dire se veramente la nostra obbedienza è ad ogni </w:t>
      </w:r>
      <w:r w:rsidRPr="00C51AFA">
        <w:rPr>
          <w:rFonts w:ascii="Arial" w:eastAsia="Times New Roman" w:hAnsi="Arial" w:cs="Arial"/>
          <w:i/>
          <w:iCs/>
          <w:kern w:val="0"/>
          <w:sz w:val="24"/>
          <w:szCs w:val="20"/>
          <w:lang w:eastAsia="it-IT"/>
          <w14:ligatures w14:val="none"/>
        </w:rPr>
        <w:t>“Comandamento di ordine universale”</w:t>
      </w:r>
      <w:r w:rsidRPr="00C51AFA">
        <w:rPr>
          <w:rFonts w:ascii="Arial" w:eastAsia="Times New Roman" w:hAnsi="Arial" w:cs="Arial"/>
          <w:kern w:val="0"/>
          <w:sz w:val="24"/>
          <w:szCs w:val="20"/>
          <w:lang w:eastAsia="it-IT"/>
          <w14:ligatures w14:val="none"/>
        </w:rPr>
        <w:t xml:space="preserve"> e a ogni </w:t>
      </w:r>
      <w:r w:rsidRPr="00C51AFA">
        <w:rPr>
          <w:rFonts w:ascii="Arial" w:eastAsia="Times New Roman" w:hAnsi="Arial" w:cs="Arial"/>
          <w:i/>
          <w:iCs/>
          <w:kern w:val="0"/>
          <w:sz w:val="24"/>
          <w:szCs w:val="20"/>
          <w:lang w:eastAsia="it-IT"/>
          <w14:ligatures w14:val="none"/>
        </w:rPr>
        <w:t xml:space="preserve">“Comandamento di ordine particolare”. </w:t>
      </w:r>
      <w:r w:rsidRPr="00C51AFA">
        <w:rPr>
          <w:rFonts w:ascii="Arial" w:eastAsia="Times New Roman" w:hAnsi="Arial" w:cs="Arial"/>
          <w:kern w:val="0"/>
          <w:sz w:val="24"/>
          <w:szCs w:val="20"/>
          <w:lang w:eastAsia="it-IT"/>
          <w14:ligatures w14:val="none"/>
        </w:rPr>
        <w:t xml:space="preserve">Poiché il Comandamento di ordine particolare si può vivere solo nell’obbedienza al Comando di ordine universale, se quest’ultimo comandamento non si vive, neanche l’altro si può vivere. </w:t>
      </w:r>
    </w:p>
    <w:p w14:paraId="6A37B4A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l’Apostolo Paolo dona ai discepoli di Gesù il Comandamento di ordine universale al fine di vivere o di poter vivere il comandamento di ordine particolare:</w:t>
      </w:r>
    </w:p>
    <w:p w14:paraId="7619669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780BFF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315120C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parlassi le lingue degli uomini e degli angeli, ma non avessi la carità, sarei come bronzo che rimbomba o come cimbalo che strepita.</w:t>
      </w:r>
    </w:p>
    <w:p w14:paraId="1064298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se avessi il dono della profezia, se conoscessi tutti i misteri e avessi tutta la conoscenza, se possedessi tanta fede da trasportare le montagne, ma non avessi la carità, non sarei nulla.</w:t>
      </w:r>
    </w:p>
    <w:p w14:paraId="6D9AA7D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se anche dessi in cibo tutti i miei beni e consegnassi il mio corpo per averne vanto, ma non avessi la carità, a nulla mi servirebbe.</w:t>
      </w:r>
    </w:p>
    <w:p w14:paraId="6126B87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25800F7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Anche Gesù chiede a Pietro un Comandamento di ordine universale prima di consegnargli un comandamento di ordine particolare:</w:t>
      </w:r>
    </w:p>
    <w:p w14:paraId="3CDD23D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0AB4B50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 intenderci, né un papa, né un vescovo, né un presbitero, né un diacono potrà esercitare il loro mistero per il bene del gregge, senza il possesso della perfetta carità, che dovrà ispirare ogni loro pensiero, ogni loro parla, ogni loro opera. Non c’è azione liturgia, e tutto è liturgia in un papa, in un vescovo, in un presbitero, e in ordine al servizio anche in un diacono, che si possa celebrare senza la carità che ci governa in ogni istante e che tutto governa di noi. Tutta la vita di un Ministro di Cristo e di un Vicario di Cristo se piantata nella divina ed eterna carità del Padre e dal Padre, in Cristo, per lo Spirito Santo, si riversa nei nostri cuori.</w:t>
      </w:r>
    </w:p>
    <w:p w14:paraId="51911FF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784F5F7"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kern w:val="0"/>
          <w:sz w:val="24"/>
          <w:szCs w:val="20"/>
          <w:lang w:eastAsia="it-IT"/>
          <w14:ligatures w14:val="none"/>
        </w:rPr>
        <w:t>“</w:t>
      </w:r>
      <w:r w:rsidRPr="00C51AFA">
        <w:rPr>
          <w:rFonts w:ascii="Arial" w:eastAsia="Times New Roman" w:hAnsi="Arial" w:cs="Arial"/>
          <w:b/>
          <w:bCs/>
          <w:kern w:val="0"/>
          <w:sz w:val="24"/>
          <w:szCs w:val="20"/>
          <w:lang w:eastAsia="it-IT"/>
          <w14:ligatures w14:val="none"/>
        </w:rPr>
        <w:t xml:space="preserve">Vi ho detto queste cose perché la mia gioia sia in voi e la vostra gioia sia piena (Gv 15,9-11). </w:t>
      </w:r>
    </w:p>
    <w:p w14:paraId="52DCE26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la divina ed eterna carità dalla quale parla Gesù: </w:t>
      </w:r>
      <w:r w:rsidRPr="00C51AFA">
        <w:rPr>
          <w:rFonts w:ascii="Arial" w:eastAsia="Times New Roman" w:hAnsi="Arial" w:cs="Arial"/>
          <w:i/>
          <w:iCs/>
          <w:kern w:val="0"/>
          <w:sz w:val="24"/>
          <w:szCs w:val="20"/>
          <w:lang w:eastAsia="it-IT"/>
          <w14:ligatures w14:val="none"/>
        </w:rPr>
        <w:t>“Vi ho detto queste cose perché la mia gioia sia in voi e la vostra gioia sia piena (Gv 15,9-11)</w:t>
      </w:r>
      <w:r w:rsidRPr="00C51AFA">
        <w:rPr>
          <w:rFonts w:ascii="Arial" w:eastAsia="Times New Roman" w:hAnsi="Arial" w:cs="Arial"/>
          <w:kern w:val="0"/>
          <w:sz w:val="24"/>
          <w:szCs w:val="20"/>
          <w:lang w:eastAsia="it-IT"/>
          <w14:ligatures w14:val="none"/>
        </w:rPr>
        <w:t>. Qual è la gioia di Gesù? È la sua gioia eterna frutto dell’obbedienza alla Parola del Padre suo. Quando la gioia dei discepoli sarà piena? Quando anche i discepoli avranno dato piena e perfetta obbedienza a ogni Parola di Cristo Gesù. E come se Gesù facesse gustare ai discepoli la gioia frutto della sua obbedienza perché anche loro, gustando in anticipo questa gioia, si dispongano alla più santa e perfetta obbedienza, nel più grande rispetto della divina ed eterna carità.</w:t>
      </w:r>
    </w:p>
    <w:p w14:paraId="7EE5F21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gioia di cui parla Cristo Signore e gli Apostoli Giovanni e Paolo non è una gioia che viene dal corpo e poi si riversa sull’anima e sullo spirito. La gioia che viene dal corpo è una gioia effimera e vana. Spesso anche una gioia avvelenata. La gioia di cui parlano e Cristo Gesù e Giovanni e Paolo è una gioia che versa nei nostri cuori, che sono in Cristo, lo Spirito Santo e che si trasforma in noi in forza divina per persevera nell’obbedienza alla Parola sino alla fine. Obbediamo alla Parola di Cristo come Cristo ha obbedito alla Parola del Padre. </w:t>
      </w:r>
    </w:p>
    <w:p w14:paraId="56862FE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Lo Spirito Santo ci colma della gioia attingendola nel cuore del Padre, che è la sua pienezza di vita. La pienezza di vita del Padre versata nei nostri cuori dallo Spirito Santo ci dona ogni forza per perseverare sino alla fine. La gioia che viene dal corpo non dona forza per obbedire sino alla fine, ci allontana dall’obbedienza, perché è una gioia di peccato e di non obbedienza.</w:t>
      </w:r>
    </w:p>
    <w:p w14:paraId="74E99EC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 La vera gioia è dono e frutto dello Spirito Santo in noi. Anche le gioie del corpo devono essere un frutto della gioia del cuore, dono e frutto in noi dello Spirito Santo. Questa distinzione è necessario che sempre sia fatta. </w:t>
      </w:r>
    </w:p>
    <w:p w14:paraId="417DA9B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come alcuni Sacri Testi del Nuovo Testamento parlano della gioia. </w:t>
      </w:r>
    </w:p>
    <w:p w14:paraId="0CE48E8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Vangelo secondo Matteo la gioia è vera beatitudine:</w:t>
      </w:r>
    </w:p>
    <w:p w14:paraId="373D6C1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Beati voi quando vi insulteranno, vi perseguiteranno e, mentendo, diranno ogni sorta di male contro di voi per causa mia. Rallegratevi ed esultate, perché grande è la vostra ricompensa nei cieli (Mt 5.12). </w:t>
      </w:r>
    </w:p>
    <w:p w14:paraId="4A69C43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Prima Lette di Giovanni la gioia è piena se Gesù è dato in pienezza:</w:t>
      </w:r>
    </w:p>
    <w:p w14:paraId="569A565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9EF1CF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come l’Apostolo Giovanni parla della gioia:</w:t>
      </w:r>
    </w:p>
    <w:p w14:paraId="65366BD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w:t>
      </w:r>
    </w:p>
    <w:p w14:paraId="73D4281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gioia (Gv 17, 13).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2D12E66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ora come l’Apostolo Paolo parla lui della gioia:</w:t>
      </w:r>
    </w:p>
    <w:p w14:paraId="491DD48F"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lastRenderedPageBreak/>
        <w:t xml:space="preserve">Chi l'esortazione, all'esortazione. Chi dà, lo faccia con semplicità; chi presiede, lo faccia con diligenza; chi fa opere di misericordia, le compia con gioia (Rm 12, 8). 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gioia, perchè nella fede voi siete già saldi (2Cor 1, 24). Perciò vi ho scritto in quei termini che voi sapete, per non dovere poi essere rattristato alla mia venuta da quelli che dovrebbero rendermi lieto, persuaso come sono riguardo a voi tutti che la mia gioia è quella di tutti voi (2Cor 2, 3). </w:t>
      </w:r>
    </w:p>
    <w:p w14:paraId="1870554F"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Ciascuno dia secondo quanto ha deciso nel suo cuore, non con tristezza né per forza, perché Dio ama chi dona con gioia (2Cor 9, 7). Il frutto dello Spirito invece è amore, gioia, pace, pazienza, benevolenza, bontà, fedeltà, mitezza, dominio di sé (Gal 5, 22). </w:t>
      </w:r>
    </w:p>
    <w:p w14:paraId="288565A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realtà li avevate anche prima, ma vi mancava l'occasione (Fil 4, 10). ringraziando con gioia il Padre che ci ha messi in grado di partecipare alla sorte dei santi nella luce (Col 1, 12). 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w:t>
      </w:r>
    </w:p>
    <w:p w14:paraId="2098B898"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 </w:t>
      </w:r>
    </w:p>
    <w:p w14:paraId="1DEE504D"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 xml:space="preserve">Oggi l‘uomo, essendo stato privata e del Padre e del Figlio e dello Spirito Santo e della vera Parola del suo Dio e Signore, e del suo Santo Vangelo e di ogni dono di grazia e di verità, essendo stato anche privato del suo essere discepolo di Gesù. non può più ricevere la gioia che discende dal cuore del Padre e che è la pienezza della sua vita, e si annega nella gioia effimera e letale che pensa ricevere dal suo corpo concedendogli ogni trasgressione e ogni violazione della legge morale e legge di coscienza e legge di razionalità e legge di creazione. </w:t>
      </w:r>
    </w:p>
    <w:p w14:paraId="5A8B4C7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oggi la gioia che viene dalla violazione di ogni legge:</w:t>
      </w:r>
    </w:p>
    <w:p w14:paraId="2D01A822"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339BE297"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E508435"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1ECDEC9" w14:textId="77777777" w:rsidR="00C51AFA" w:rsidRPr="00C51AFA" w:rsidRDefault="00C51AFA" w:rsidP="00C51AFA">
      <w:pPr>
        <w:spacing w:before="120"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72BB6D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Che il Signore ci aiuti a rinsavire. Questa gioia conduce l’umanità alla morte sulla terra e alla morte eterna nel fuoco della Geenna dopo il tempo della storia.</w:t>
      </w:r>
    </w:p>
    <w:p w14:paraId="5312064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7587F07D"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Necessarie domande</w:t>
      </w:r>
    </w:p>
    <w:p w14:paraId="7B21E0A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il Padre ha amato Cristo Gesù?</w:t>
      </w:r>
    </w:p>
    <w:p w14:paraId="5DB50AA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come Cristo Gesù ha amato i suoi discepoli?</w:t>
      </w:r>
    </w:p>
    <w:p w14:paraId="0566F00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So che l’amore di Gesù è amore senza tempo, come senza tempo, perché eterno è l’amore del Padre.</w:t>
      </w:r>
    </w:p>
    <w:p w14:paraId="591409D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Come si rimane nell’amore di Cristo Gesù?</w:t>
      </w:r>
    </w:p>
    <w:p w14:paraId="70C9BB1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Quante Parole dell’Antico Testamento conosco, Parole scritte dal Padre nella Legge, nei Profeti, nei Salmi per Cristo Gesù?</w:t>
      </w:r>
    </w:p>
    <w:p w14:paraId="061B6096"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Mi sono mai accorto che tutto il Vangelo secondo Matteo è scritto avendo come fondamento il compimento delle Scritture Profetiche in Cristo Gesù?</w:t>
      </w:r>
    </w:p>
    <w:p w14:paraId="63551E7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quale profezia di Isaia Gesù compie mandando i suoi discepoli nel mondo da un monte della Galilea?</w:t>
      </w:r>
    </w:p>
    <w:p w14:paraId="537E185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fare la differenza tra i comandanti di ordine generale e i comandamenti di ordine particolare?</w:t>
      </w:r>
    </w:p>
    <w:p w14:paraId="27779C8A"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Conosco il comandamento di ordine universale sul quale Gesù dona a Pietro il mandato di pascere e pecore e agnelli?</w:t>
      </w:r>
    </w:p>
    <w:p w14:paraId="32BD2E0E"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Conoscono quale il comandamento di ordine universale è necessario a ogni membro del corpo di Cristo per vivere i comandamenti di ordine particolare?</w:t>
      </w:r>
    </w:p>
    <w:p w14:paraId="1E9C9359"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Vivo con la stessa fedeltà di Gesù Signore l’obbedienza sia ai comandamenti di ordine universale e sia ai comandamenti di orine particolare?</w:t>
      </w:r>
    </w:p>
    <w:p w14:paraId="77CD8303"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in cosa consiste la gioia di Cristo Gesù?</w:t>
      </w:r>
    </w:p>
    <w:p w14:paraId="2228077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cosa opera la gioia di Cristo in un cuore?</w:t>
      </w:r>
    </w:p>
    <w:p w14:paraId="74B275E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gioia è dono e frutto dello Spirito Santo in noi?</w:t>
      </w:r>
    </w:p>
    <w:p w14:paraId="7D6228C8"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è proprio della gioia la forza di condurci in una obbedienza piena e peretta sino alla fine?</w:t>
      </w:r>
    </w:p>
    <w:p w14:paraId="39C3894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sempre devo chiedere allo Spirito Santo e il dono della gioia e il suo frutto sull’albero della mia vita di discepolo del Signore?</w:t>
      </w:r>
    </w:p>
    <w:p w14:paraId="1D753B3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Comunico la mia fede in Cristo Gesù perché la mia gioia sia piena?</w:t>
      </w:r>
    </w:p>
    <w:p w14:paraId="356C593C"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So come significa la parola dell’Apostolo Paolo: </w:t>
      </w:r>
      <w:r w:rsidRPr="00C51AFA">
        <w:rPr>
          <w:rFonts w:ascii="Arial" w:eastAsia="Times New Roman" w:hAnsi="Arial" w:cs="Arial"/>
          <w:bCs/>
          <w:i/>
          <w:iCs/>
          <w:kern w:val="0"/>
          <w:sz w:val="24"/>
          <w:szCs w:val="20"/>
          <w:lang w:eastAsia="it-IT"/>
          <w14:ligatures w14:val="none"/>
        </w:rPr>
        <w:t>“Non siamo i padroni sulla vostra fede, ma i collaboratori della vostra gioia”.</w:t>
      </w:r>
      <w:r w:rsidRPr="00C51AFA">
        <w:rPr>
          <w:rFonts w:ascii="Arial" w:eastAsia="Times New Roman" w:hAnsi="Arial" w:cs="Arial"/>
          <w:bCs/>
          <w:kern w:val="0"/>
          <w:sz w:val="24"/>
          <w:szCs w:val="20"/>
          <w:lang w:eastAsia="it-IT"/>
          <w14:ligatures w14:val="none"/>
        </w:rPr>
        <w:t>?</w:t>
      </w:r>
    </w:p>
    <w:p w14:paraId="18A8208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Partecipo la mia gioia ai fratelli perché anche la loro gioia sia piena?</w:t>
      </w:r>
    </w:p>
    <w:p w14:paraId="04F38FD7"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distinguere la gioia effimera e letale del corpo dalla gioia spirituale ed eterna che viene dall’obbedienza alla Parola?</w:t>
      </w:r>
    </w:p>
    <w:p w14:paraId="0EE1ED9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oggi l’uomo si sta annegando nelle gioie effimere del suo copro e sa modificando geneticamente anche la sua natura?</w:t>
      </w:r>
    </w:p>
    <w:p w14:paraId="0C63B1F0"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p>
    <w:p w14:paraId="67AE0AF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AE8A511" w14:textId="77777777" w:rsidR="00C51AFA" w:rsidRPr="00C51AFA" w:rsidRDefault="00C51AFA" w:rsidP="007A3907">
      <w:pPr>
        <w:pStyle w:val="Titolo1"/>
      </w:pPr>
      <w:bookmarkStart w:id="301" w:name="_Toc203143326"/>
      <w:r w:rsidRPr="00C51AFA">
        <w:t>MA IO HO SCELTO VOI E VI HO COSTITUITI PERCHÉ ANDIATE E PORTIATE FRUTTO E IL VOSTRO FRUTTO RIMANGA</w:t>
      </w:r>
      <w:bookmarkEnd w:id="301"/>
    </w:p>
    <w:p w14:paraId="6A113B24" w14:textId="77777777" w:rsidR="00C51AFA" w:rsidRPr="00C51AFA" w:rsidRDefault="00C51AFA" w:rsidP="00C51AFA">
      <w:pPr>
        <w:spacing w:before="120" w:after="120" w:line="240" w:lineRule="auto"/>
        <w:jc w:val="center"/>
        <w:rPr>
          <w:rFonts w:ascii="Arial" w:eastAsia="Times New Roman" w:hAnsi="Arial" w:cs="Arial"/>
          <w:b/>
          <w:bCs/>
          <w:kern w:val="0"/>
          <w:sz w:val="32"/>
          <w:szCs w:val="32"/>
          <w:lang w:eastAsia="it-IT"/>
          <w14:ligatures w14:val="none"/>
        </w:rPr>
      </w:pPr>
      <w:r w:rsidRPr="00C51AFA">
        <w:rPr>
          <w:rFonts w:ascii="Arial" w:eastAsia="Times New Roman" w:hAnsi="Arial" w:cs="Arial"/>
          <w:b/>
          <w:bCs/>
          <w:kern w:val="0"/>
          <w:sz w:val="32"/>
          <w:szCs w:val="32"/>
          <w:lang w:eastAsia="it-IT"/>
          <w14:ligatures w14:val="none"/>
        </w:rPr>
        <w:t xml:space="preserve">Sed ego elegi vos et posui vos, ut vos eatis et fructum afferatis, et fructus vester maneat - </w:t>
      </w:r>
      <w:r w:rsidRPr="00C51AFA">
        <w:rPr>
          <w:rFonts w:ascii="Times New Roman" w:hAnsi="Times New Roman" w:cs="Times New Roman"/>
          <w:b/>
          <w:bCs/>
          <w:color w:val="111111"/>
          <w:sz w:val="32"/>
          <w:szCs w:val="32"/>
        </w:rPr>
        <w:t>ἀ</w:t>
      </w:r>
      <w:r w:rsidRPr="00C51AFA">
        <w:rPr>
          <w:rFonts w:ascii="Cambria" w:hAnsi="Cambria" w:cs="Cambria"/>
          <w:b/>
          <w:bCs/>
          <w:color w:val="111111"/>
          <w:sz w:val="32"/>
          <w:szCs w:val="32"/>
        </w:rPr>
        <w:t>λλ</w:t>
      </w:r>
      <w:r w:rsidRPr="00C51AFA">
        <w:rPr>
          <w:rFonts w:ascii="PT Serif" w:hAnsi="PT Serif" w:cs="PT Serif"/>
          <w:b/>
          <w:bCs/>
          <w:color w:val="111111"/>
          <w:sz w:val="32"/>
          <w:szCs w:val="32"/>
        </w:rPr>
        <w:t>’</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γ</w:t>
      </w:r>
      <w:r w:rsidRPr="00C51AFA">
        <w:rPr>
          <w:rFonts w:ascii="Times New Roman" w:hAnsi="Times New Roman" w:cs="Times New Roman"/>
          <w:b/>
          <w:bCs/>
          <w:color w:val="111111"/>
          <w:sz w:val="32"/>
          <w:szCs w:val="32"/>
        </w:rPr>
        <w:t>ὼ</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ξελεξά</w:t>
      </w:r>
      <w:r w:rsidRPr="00C51AFA">
        <w:rPr>
          <w:rFonts w:ascii="PT Serif" w:hAnsi="PT Serif" w:cs="PT Serif"/>
          <w:b/>
          <w:bCs/>
          <w:color w:val="111111"/>
          <w:sz w:val="32"/>
          <w:szCs w:val="32"/>
        </w:rPr>
        <w:t>μ</w:t>
      </w:r>
      <w:r w:rsidRPr="00C51AFA">
        <w:rPr>
          <w:rFonts w:ascii="Cambria" w:hAnsi="Cambria" w:cs="Cambria"/>
          <w:b/>
          <w:bCs/>
          <w:color w:val="111111"/>
          <w:sz w:val="32"/>
          <w:szCs w:val="32"/>
        </w:rPr>
        <w:t>ην</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lastRenderedPageBreak/>
        <w:t>ὑ</w:t>
      </w:r>
      <w:r w:rsidRPr="00C51AFA">
        <w:rPr>
          <w:rFonts w:ascii="PT Serif" w:hAnsi="PT Serif"/>
          <w:b/>
          <w:bCs/>
          <w:color w:val="111111"/>
          <w:sz w:val="32"/>
          <w:szCs w:val="32"/>
        </w:rPr>
        <w:t>μ</w:t>
      </w:r>
      <w:r w:rsidRPr="00C51AFA">
        <w:rPr>
          <w:rFonts w:ascii="Times New Roman" w:hAnsi="Times New Roman" w:cs="Times New Roman"/>
          <w:b/>
          <w:bCs/>
          <w:color w:val="111111"/>
          <w:sz w:val="32"/>
          <w:szCs w:val="32"/>
        </w:rPr>
        <w:t>ᾶ</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κα</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ἔ</w:t>
      </w:r>
      <w:r w:rsidRPr="00C51AFA">
        <w:rPr>
          <w:rFonts w:ascii="Cambria" w:hAnsi="Cambria" w:cs="Cambria"/>
          <w:b/>
          <w:bCs/>
          <w:color w:val="111111"/>
          <w:sz w:val="32"/>
          <w:szCs w:val="32"/>
        </w:rPr>
        <w:t>θηκα</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ὑ</w:t>
      </w:r>
      <w:r w:rsidRPr="00C51AFA">
        <w:rPr>
          <w:rFonts w:ascii="PT Serif" w:hAnsi="PT Serif"/>
          <w:b/>
          <w:bCs/>
          <w:color w:val="111111"/>
          <w:sz w:val="32"/>
          <w:szCs w:val="32"/>
        </w:rPr>
        <w:t>μ</w:t>
      </w:r>
      <w:r w:rsidRPr="00C51AFA">
        <w:rPr>
          <w:rFonts w:ascii="Times New Roman" w:hAnsi="Times New Roman" w:cs="Times New Roman"/>
          <w:b/>
          <w:bCs/>
          <w:color w:val="111111"/>
          <w:sz w:val="32"/>
          <w:szCs w:val="32"/>
        </w:rPr>
        <w:t>ᾶ</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ἵ</w:t>
      </w:r>
      <w:r w:rsidRPr="00C51AFA">
        <w:rPr>
          <w:rFonts w:ascii="Cambria" w:hAnsi="Cambria" w:cs="Cambria"/>
          <w:b/>
          <w:bCs/>
          <w:color w:val="111111"/>
          <w:sz w:val="32"/>
          <w:szCs w:val="32"/>
        </w:rPr>
        <w:t>να</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ὑ</w:t>
      </w:r>
      <w:r w:rsidRPr="00C51AFA">
        <w:rPr>
          <w:rFonts w:ascii="PT Serif" w:hAnsi="PT Serif"/>
          <w:b/>
          <w:bCs/>
          <w:color w:val="111111"/>
          <w:sz w:val="32"/>
          <w:szCs w:val="32"/>
        </w:rPr>
        <w:t>μ</w:t>
      </w:r>
      <w:r w:rsidRPr="00C51AFA">
        <w:rPr>
          <w:rFonts w:ascii="Cambria" w:hAnsi="Cambria" w:cs="Cambria"/>
          <w:b/>
          <w:bCs/>
          <w:color w:val="111111"/>
          <w:sz w:val="32"/>
          <w:szCs w:val="32"/>
        </w:rPr>
        <w:t>ε</w:t>
      </w:r>
      <w:r w:rsidRPr="00C51AFA">
        <w:rPr>
          <w:rFonts w:ascii="Times New Roman" w:hAnsi="Times New Roman" w:cs="Times New Roman"/>
          <w:b/>
          <w:bCs/>
          <w:color w:val="111111"/>
          <w:sz w:val="32"/>
          <w:szCs w:val="32"/>
        </w:rPr>
        <w:t>ῖ</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ὑ</w:t>
      </w:r>
      <w:r w:rsidRPr="00C51AFA">
        <w:rPr>
          <w:rFonts w:ascii="PT Serif" w:hAnsi="PT Serif"/>
          <w:b/>
          <w:bCs/>
          <w:color w:val="111111"/>
          <w:sz w:val="32"/>
          <w:szCs w:val="32"/>
        </w:rPr>
        <w:t>π</w:t>
      </w:r>
      <w:r w:rsidRPr="00C51AFA">
        <w:rPr>
          <w:rFonts w:ascii="Cambria" w:hAnsi="Cambria" w:cs="Cambria"/>
          <w:b/>
          <w:bCs/>
          <w:color w:val="111111"/>
          <w:sz w:val="32"/>
          <w:szCs w:val="32"/>
        </w:rPr>
        <w:t>άγητε</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κα</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καρ</w:t>
      </w:r>
      <w:r w:rsidRPr="00C51AFA">
        <w:rPr>
          <w:rFonts w:ascii="PT Serif" w:hAnsi="PT Serif" w:cs="PT Serif"/>
          <w:b/>
          <w:bCs/>
          <w:color w:val="111111"/>
          <w:sz w:val="32"/>
          <w:szCs w:val="32"/>
        </w:rPr>
        <w:t>π</w:t>
      </w:r>
      <w:r w:rsidRPr="00C51AFA">
        <w:rPr>
          <w:rFonts w:ascii="Times New Roman" w:hAnsi="Times New Roman" w:cs="Times New Roman"/>
          <w:b/>
          <w:bCs/>
          <w:color w:val="111111"/>
          <w:sz w:val="32"/>
          <w:szCs w:val="32"/>
        </w:rPr>
        <w:t>ὸ</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φέρητε</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κα</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ὁ</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καρ</w:t>
      </w:r>
      <w:r w:rsidRPr="00C51AFA">
        <w:rPr>
          <w:rFonts w:ascii="PT Serif" w:hAnsi="PT Serif" w:cs="PT Serif"/>
          <w:b/>
          <w:bCs/>
          <w:color w:val="111111"/>
          <w:sz w:val="32"/>
          <w:szCs w:val="32"/>
        </w:rPr>
        <w:t>π</w:t>
      </w:r>
      <w:r w:rsidRPr="00C51AFA">
        <w:rPr>
          <w:rFonts w:ascii="Times New Roman" w:hAnsi="Times New Roman" w:cs="Times New Roman"/>
          <w:b/>
          <w:bCs/>
          <w:color w:val="111111"/>
          <w:sz w:val="32"/>
          <w:szCs w:val="32"/>
        </w:rPr>
        <w:t>ὸ</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ὑ</w:t>
      </w:r>
      <w:r w:rsidRPr="00C51AFA">
        <w:rPr>
          <w:rFonts w:ascii="PT Serif" w:hAnsi="PT Serif"/>
          <w:b/>
          <w:bCs/>
          <w:color w:val="111111"/>
          <w:sz w:val="32"/>
          <w:szCs w:val="32"/>
        </w:rPr>
        <w:t>μ</w:t>
      </w:r>
      <w:r w:rsidRPr="00C51AFA">
        <w:rPr>
          <w:rFonts w:ascii="Times New Roman" w:hAnsi="Times New Roman" w:cs="Times New Roman"/>
          <w:b/>
          <w:bCs/>
          <w:color w:val="111111"/>
          <w:sz w:val="32"/>
          <w:szCs w:val="32"/>
        </w:rPr>
        <w:t>ῶ</w:t>
      </w:r>
      <w:r w:rsidRPr="00C51AFA">
        <w:rPr>
          <w:rFonts w:ascii="Cambria" w:hAnsi="Cambria" w:cs="Cambria"/>
          <w:b/>
          <w:bCs/>
          <w:color w:val="111111"/>
          <w:sz w:val="32"/>
          <w:szCs w:val="32"/>
        </w:rPr>
        <w:t>ν</w:t>
      </w:r>
      <w:r w:rsidRPr="00C51AFA">
        <w:rPr>
          <w:rFonts w:ascii="PT Serif" w:hAnsi="PT Serif"/>
          <w:b/>
          <w:bCs/>
          <w:color w:val="111111"/>
          <w:sz w:val="32"/>
          <w:szCs w:val="32"/>
        </w:rPr>
        <w:t xml:space="preserve"> </w:t>
      </w:r>
      <w:r w:rsidRPr="00C51AFA">
        <w:rPr>
          <w:rFonts w:ascii="PT Serif" w:hAnsi="PT Serif" w:cs="PT Serif"/>
          <w:b/>
          <w:bCs/>
          <w:color w:val="111111"/>
          <w:sz w:val="32"/>
          <w:szCs w:val="32"/>
        </w:rPr>
        <w:t>μ</w:t>
      </w:r>
      <w:r w:rsidRPr="00C51AFA">
        <w:rPr>
          <w:rFonts w:ascii="Cambria" w:hAnsi="Cambria" w:cs="Cambria"/>
          <w:b/>
          <w:bCs/>
          <w:color w:val="111111"/>
          <w:sz w:val="32"/>
          <w:szCs w:val="32"/>
        </w:rPr>
        <w:t>έν</w:t>
      </w:r>
      <w:r w:rsidRPr="00C51AFA">
        <w:rPr>
          <w:rFonts w:ascii="Times New Roman" w:hAnsi="Times New Roman" w:cs="Times New Roman"/>
          <w:b/>
          <w:bCs/>
          <w:color w:val="111111"/>
          <w:sz w:val="32"/>
          <w:szCs w:val="32"/>
        </w:rPr>
        <w:t>ῃ</w:t>
      </w:r>
    </w:p>
    <w:p w14:paraId="3216B63C"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bookmarkStart w:id="302" w:name="_Hlk201595597"/>
    </w:p>
    <w:p w14:paraId="2C59F3B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03" w:name="_Hlk201639004"/>
      <w:r w:rsidRPr="00C51AFA">
        <w:rPr>
          <w:rFonts w:ascii="Arial" w:eastAsia="Times New Roman" w:hAnsi="Arial" w:cs="Arial"/>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w:t>
      </w:r>
      <w:bookmarkStart w:id="304" w:name="_Hlk198388050"/>
      <w:r w:rsidRPr="00C51AFA">
        <w:rPr>
          <w:rFonts w:ascii="Arial" w:eastAsia="Times New Roman" w:hAnsi="Arial" w:cs="Arial"/>
          <w:kern w:val="0"/>
          <w:sz w:val="24"/>
          <w:szCs w:val="20"/>
          <w:lang w:eastAsia="it-IT"/>
          <w14:ligatures w14:val="none"/>
        </w:rPr>
        <w:t>ma io ho scelto voi e vi ho costituiti perché andiate e portiate frutto e il vostro frutto rimanga</w:t>
      </w:r>
      <w:bookmarkEnd w:id="304"/>
      <w:r w:rsidRPr="00C51AFA">
        <w:rPr>
          <w:rFonts w:ascii="Arial" w:eastAsia="Times New Roman" w:hAnsi="Arial" w:cs="Arial"/>
          <w:kern w:val="0"/>
          <w:sz w:val="24"/>
          <w:szCs w:val="20"/>
          <w:lang w:eastAsia="it-IT"/>
          <w14:ligatures w14:val="none"/>
        </w:rPr>
        <w:t xml:space="preserve">; perché tutto quello che chiederete al Padre nel mio nome, ve lo conceda. Questo vi comando: che vi amiate gli uni gli altri (Gv 15,12-17). </w:t>
      </w:r>
    </w:p>
    <w:bookmarkEnd w:id="302"/>
    <w:bookmarkEnd w:id="303"/>
    <w:p w14:paraId="11E68341"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val="fr-FR" w:eastAsia="it-IT"/>
          <w14:ligatures w14:val="none"/>
        </w:rPr>
        <w:t xml:space="preserve">Hoc est praeceptum meum, ut diligatis invicem, sicut dilexi vos; maiorem hac dilectionem nemo habet, ut animam suam quis ponat pro amicis suis. </w:t>
      </w:r>
      <w:r w:rsidRPr="00C51AFA">
        <w:rPr>
          <w:rFonts w:ascii="Arial" w:eastAsia="Times New Roman" w:hAnsi="Arial" w:cs="Arial"/>
          <w:kern w:val="0"/>
          <w:sz w:val="24"/>
          <w:szCs w:val="20"/>
          <w:lang w:eastAsia="it-IT"/>
          <w14:ligatures w14:val="none"/>
        </w:rPr>
        <w:t xml:space="preserve">Vos amici mei estis, si feceritis, quae ego praecipio vobis. Iam non dico vos servos, quia servus nescit quid facit dominus eius; vos autem dixi amicos, quia omnia, quae audivi a Patre meo, nota feci vobis. </w:t>
      </w:r>
      <w:r w:rsidRPr="00C51AFA">
        <w:rPr>
          <w:rFonts w:ascii="Arial" w:eastAsia="Times New Roman" w:hAnsi="Arial" w:cs="Arial"/>
          <w:kern w:val="0"/>
          <w:sz w:val="24"/>
          <w:szCs w:val="20"/>
          <w:lang w:val="fr-FR" w:eastAsia="it-IT"/>
          <w14:ligatures w14:val="none"/>
        </w:rPr>
        <w:t xml:space="preserve">Non vos me elegistis, sed ego elegi vos et posui vos, ut vos eatis et fructum afferatis, et fructus vester maneat, ut quodcumque petieritis Patrem in nomine meo, det vobis. Haec mando vobis, ut diligatis invicem (Gv 15,12-17). </w:t>
      </w:r>
    </w:p>
    <w:p w14:paraId="5345FFB2" w14:textId="77777777" w:rsidR="00C51AFA" w:rsidRPr="00C51AFA" w:rsidRDefault="00C51AFA" w:rsidP="00C51AFA">
      <w:pPr>
        <w:spacing w:before="120" w:after="120" w:line="240" w:lineRule="auto"/>
        <w:jc w:val="both"/>
        <w:rPr>
          <w:rFonts w:ascii="PT Serif" w:hAnsi="PT Serif"/>
          <w:color w:val="111111"/>
          <w:sz w:val="26"/>
          <w:szCs w:val="26"/>
          <w:lang w:val="fr-FR"/>
        </w:rPr>
      </w:pPr>
      <w:r w:rsidRPr="00C51AFA">
        <w:rPr>
          <w:rFonts w:ascii="Cambria" w:hAnsi="Cambria" w:cs="Cambria"/>
          <w:color w:val="111111"/>
          <w:sz w:val="26"/>
          <w:szCs w:val="26"/>
        </w:rPr>
        <w:t>Α</w:t>
      </w:r>
      <w:r w:rsidRPr="00C51AFA">
        <w:rPr>
          <w:rFonts w:ascii="Times New Roman" w:hAnsi="Times New Roman" w:cs="Times New Roman"/>
          <w:color w:val="111111"/>
          <w:sz w:val="26"/>
          <w:szCs w:val="26"/>
        </w:rPr>
        <w:t>ὕ</w:t>
      </w:r>
      <w:r w:rsidRPr="00C51AFA">
        <w:rPr>
          <w:rFonts w:ascii="Cambria" w:hAnsi="Cambria" w:cs="Cambria"/>
          <w:color w:val="111111"/>
          <w:sz w:val="26"/>
          <w:szCs w:val="26"/>
        </w:rPr>
        <w:t>τη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ντολ</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γα</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λλήλους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w:t>
      </w:r>
      <w:r w:rsidRPr="00C51AFA">
        <w:rPr>
          <w:rFonts w:ascii="PT Serif" w:hAnsi="PT Serif"/>
          <w:color w:val="111111"/>
          <w:sz w:val="26"/>
          <w:szCs w:val="26"/>
        </w:rPr>
        <w:t>μ</w:t>
      </w:r>
      <w:r w:rsidRPr="00C51AFA">
        <w:rPr>
          <w:rFonts w:ascii="Cambria" w:hAnsi="Cambria" w:cs="Cambria"/>
          <w:color w:val="111111"/>
          <w:sz w:val="26"/>
          <w:szCs w:val="26"/>
        </w:rPr>
        <w:t>είζονα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ταύτης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χει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τις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ψυχ</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φίλων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φίλοι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ού</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ντέλλο</w:t>
      </w:r>
      <w:r w:rsidRPr="00C51AFA">
        <w:rPr>
          <w:rFonts w:ascii="PT Serif" w:hAnsi="PT Serif" w:cs="PT Serif"/>
          <w:color w:val="111111"/>
          <w:sz w:val="26"/>
          <w:szCs w:val="26"/>
        </w:rPr>
        <w:t>μ</w:t>
      </w:r>
      <w:r w:rsidRPr="00C51AFA">
        <w:rPr>
          <w:rFonts w:ascii="Cambria" w:hAnsi="Cambria" w:cs="Cambria"/>
          <w:color w:val="111111"/>
          <w:sz w:val="26"/>
          <w:szCs w:val="26"/>
        </w:rPr>
        <w:t>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κέτι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λέγω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δούλους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λος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κύριος·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ρηκα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φίλους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κουσα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ατρός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γνώρισα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ξελέξασθε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ξελεξά</w:t>
      </w:r>
      <w:r w:rsidRPr="00C51AFA">
        <w:rPr>
          <w:rFonts w:ascii="PT Serif" w:hAnsi="PT Serif" w:cs="PT Serif"/>
          <w:color w:val="111111"/>
          <w:sz w:val="26"/>
          <w:szCs w:val="26"/>
        </w:rPr>
        <w:t>μ</w:t>
      </w:r>
      <w:r w:rsidRPr="00C51AFA">
        <w:rPr>
          <w:rFonts w:ascii="Cambria" w:hAnsi="Cambria" w:cs="Cambria"/>
          <w:color w:val="111111"/>
          <w:sz w:val="26"/>
          <w:szCs w:val="26"/>
        </w:rPr>
        <w:t>ην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θηκα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Cambria" w:hAnsi="Cambria" w:cs="Cambria"/>
          <w:color w:val="111111"/>
          <w:sz w:val="26"/>
          <w:szCs w:val="26"/>
        </w:rPr>
        <w:t>άγητε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καρ</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φέρητε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καρ</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έν</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ἂ</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τήσητε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ατέρα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νό</w:t>
      </w:r>
      <w:r w:rsidRPr="00C51AFA">
        <w:rPr>
          <w:rFonts w:ascii="PT Serif" w:hAnsi="PT Serif" w:cs="PT Serif"/>
          <w:color w:val="111111"/>
          <w:sz w:val="26"/>
          <w:szCs w:val="26"/>
        </w:rPr>
        <w:t>μ</w:t>
      </w:r>
      <w:r w:rsidRPr="00C51AFA">
        <w:rPr>
          <w:rFonts w:ascii="Cambria" w:hAnsi="Cambria" w:cs="Cambria"/>
          <w:color w:val="111111"/>
          <w:sz w:val="26"/>
          <w:szCs w:val="26"/>
        </w:rPr>
        <w:t>ατί</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ντέλλο</w:t>
      </w:r>
      <w:r w:rsidRPr="00C51AFA">
        <w:rPr>
          <w:rFonts w:ascii="PT Serif" w:hAnsi="PT Serif" w:cs="PT Serif"/>
          <w:color w:val="111111"/>
          <w:sz w:val="26"/>
          <w:szCs w:val="26"/>
        </w:rPr>
        <w:t>μ</w:t>
      </w:r>
      <w:r w:rsidRPr="00C51AFA">
        <w:rPr>
          <w:rFonts w:ascii="Cambria" w:hAnsi="Cambria" w:cs="Cambria"/>
          <w:color w:val="111111"/>
          <w:sz w:val="26"/>
          <w:szCs w:val="26"/>
        </w:rPr>
        <w:t>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γα</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λλήλους</w:t>
      </w:r>
      <w:r w:rsidRPr="00C51AFA">
        <w:rPr>
          <w:rFonts w:ascii="PT Serif" w:hAnsi="PT Serif"/>
          <w:color w:val="111111"/>
          <w:sz w:val="26"/>
          <w:szCs w:val="26"/>
          <w:lang w:val="fr-FR"/>
        </w:rPr>
        <w:t xml:space="preserve"> (Gv 15,12-17). </w:t>
      </w:r>
    </w:p>
    <w:p w14:paraId="3F6F3A83" w14:textId="77777777" w:rsidR="00C51AFA" w:rsidRPr="00C51AFA" w:rsidRDefault="00C51AFA" w:rsidP="00C51AFA">
      <w:pPr>
        <w:spacing w:before="120" w:after="120" w:line="240" w:lineRule="auto"/>
        <w:jc w:val="both"/>
        <w:rPr>
          <w:rFonts w:ascii="Arial" w:eastAsia="Times New Roman" w:hAnsi="Arial" w:cs="Arial"/>
          <w:b/>
          <w:kern w:val="0"/>
          <w:sz w:val="24"/>
          <w:szCs w:val="20"/>
          <w:lang w:val="fr-FR" w:eastAsia="it-IT"/>
          <w14:ligatures w14:val="none"/>
        </w:rPr>
      </w:pPr>
    </w:p>
    <w:p w14:paraId="29248E2E"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w:t>
      </w:r>
    </w:p>
    <w:p w14:paraId="7A6F45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il Signore dona un comandamento, esso non cade sotto la razionalità dei colui al quale il comandamento è stato donato. Esso cade invece sotto la volontà. La volontà lo può accogliere e la volontà lo potrà rifiutare. Le ragioni del comandamento stanno nel cuore di chi il comandamento ha dato. Se l’Apostolo vuole essere Apostolo del Signore, deve dare a questo comandamento piena, perfetta, perenne obbedienza. Questo non è un comandamento di un giorno. È un comandamento di vita, cioè è un comandamento che obbliga sempre e per sempre. Se l’osservi, sei Apostolo di Cristo. Se non lo osservi, non sei Apostolo di Cristo Gesù. Non sei nella sua volontà. Ora un Apostolo sempre deve stare nella volontà di colui che lo ha chiamato, lo ha scelto, lo ha consacrato. </w:t>
      </w:r>
    </w:p>
    <w:p w14:paraId="19C3F1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Altra verità che è in questo comandamento: gli Apostolo devono amarsi gli uni gli altri. Non però osservando la Legge antica e neanche la Legge portata a compimento da Cristo Gesù, essi devono amarsi vicendevolmente come </w:t>
      </w:r>
      <w:r w:rsidRPr="00C51AFA">
        <w:rPr>
          <w:rFonts w:ascii="Arial" w:eastAsia="Times New Roman" w:hAnsi="Arial" w:cs="Arial"/>
          <w:i/>
          <w:iCs/>
          <w:kern w:val="0"/>
          <w:sz w:val="24"/>
          <w:szCs w:val="20"/>
          <w:lang w:eastAsia="it-IT"/>
          <w14:ligatures w14:val="none"/>
        </w:rPr>
        <w:t>“Io ho amato voi”.</w:t>
      </w:r>
      <w:r w:rsidRPr="00C51AFA">
        <w:rPr>
          <w:rFonts w:ascii="Arial" w:eastAsia="Times New Roman" w:hAnsi="Arial" w:cs="Arial"/>
          <w:kern w:val="0"/>
          <w:sz w:val="24"/>
          <w:szCs w:val="20"/>
          <w:lang w:eastAsia="it-IT"/>
          <w14:ligatures w14:val="none"/>
        </w:rPr>
        <w:t xml:space="preserve"> L’Io che che amato gli Apostoli è amore di scelta, di chiamata, di formazione, di insegnamento, di redenzione, di salvezza, di giustificazione, di santificazione, di dono dello Spirito Santo, di elevazione in Lui alla dignità di essere Figli di Dio, Datori dello Spirito Santo, Creatori e Padri di Vescovi, Presbiteri, Diaconi, Creatori e Padri di veri testimoni di Cristo con il sacramento della Confermazione e Creatori e Padri del Corpo di Cristo, con l’aggiunta di nuovi membri con la celebrazione del Santo Battesimo, nel quale da acqua e sa Spirito Santo si nasce come veri Figlio di Dio e si diviene partecipi della divina natura. </w:t>
      </w:r>
    </w:p>
    <w:p w14:paraId="0D0710D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significa che ogni Apostolo come Cristo è chiamato a dare la vita per i suoi fratelli Apostoli. La darà con l’esempio, con la preghiera, con la Parola che sulla sua bocca dovrà essere solo Parola di Cristo Gesù. La darà anche con la correzione fraterna, allo stesso modo che l’Apostolo Paolo fece con l’Apostolo Pietro. Se questo è necessario, la darà come l’ha data l’Apostolo Giovanni agli angeli delle sette chiese che sono in Asia. Facendo loro l’esame di coscienza perché tornassero a essere o a perseverare come veri Apostolo del Signore. </w:t>
      </w:r>
    </w:p>
    <w:p w14:paraId="631E511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perché il come è importante, necessario di necessità di vita. E nel come che sta la novità di questo comandamento. È il coma che fa la differenza tra l’Amore Apostolico da ogni altro amore: </w:t>
      </w:r>
      <w:r w:rsidRPr="00C51AFA">
        <w:rPr>
          <w:rFonts w:ascii="Arial" w:eastAsia="Times New Roman" w:hAnsi="Arial" w:cs="Arial"/>
          <w:i/>
          <w:iCs/>
          <w:kern w:val="0"/>
          <w:sz w:val="24"/>
          <w:szCs w:val="20"/>
          <w:lang w:eastAsia="it-IT"/>
          <w14:ligatures w14:val="none"/>
        </w:rPr>
        <w:t xml:space="preserve">“Questo è il mio comandamento: che vi amiate gli uni gli altri come io ho amato voi”. </w:t>
      </w:r>
      <w:r w:rsidRPr="00C51AFA">
        <w:rPr>
          <w:rFonts w:ascii="Arial" w:eastAsia="Times New Roman" w:hAnsi="Arial" w:cs="Arial"/>
          <w:kern w:val="0"/>
          <w:sz w:val="24"/>
          <w:szCs w:val="20"/>
          <w:lang w:eastAsia="it-IT"/>
          <w14:ligatures w14:val="none"/>
        </w:rPr>
        <w:t>In comunione gerarchica e sul modello del come degli Apostoli, tutti i presbiteri, poi i diaconi, poi i cresimati, poi i battezzati. Sull’esempio degli Apostoli, tutti siamo chiamati ad amarci gli uni gli altri secondo il particolare amore che lo Spirito Santo ci ha assegnato.</w:t>
      </w:r>
    </w:p>
    <w:p w14:paraId="1D18B2C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ogni religione può fare la carità o l’elemosina ai poveri, nessun’altra religione potrà mai “generare” un vescovo, un presbitero, un diacono. Nessuna religione potrà mai ”generare” un testimone fedele di Cristo Gesù e un vero figlio di Dio, vero Figlio del Padre nel Figlio suo Cristo Gesù. Nessuna religione potrà mai dare lo Spirito Santo senza misura, dare il corpo e il sangue di Gesù Signore, far risuonare sulla terra la vera Parola di Dio. Nessuna religione potrà colmare il cuore e l’anima della multiforme grazia di Cristo Gesù. Nessuna religione potrà mai versare l’Amore eterno del Padre nei nostri cuori. E tutto questo è il frutto dell’amore di Cristo per gli Apostolo e sul come di Cristo frutto dell’amore degli Apostoli per gli Apostoli e poi in comunione gerarchica con gli apostoli con ogni altro membro del corpo di Cristo.</w:t>
      </w:r>
    </w:p>
    <w:p w14:paraId="579009B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aggiunge un altro gradino all’amore. Si tratta sempre del suo “come”. Come ci ama Cristo Gesù? Donando la sua vita al Padre sulla croce per la nostra vita. Il Padre ha dato a Cristo la nostra morte, ha dato a Cristo il nostro peccato. Cristo ha offerto la vita al Padre e il Padre ha dato a noi la vita di Cristo con tutta la divina potenza e onnipotenza che in quella vita è racchiusa. Ecco allora l’altro gradino da salire: </w:t>
      </w:r>
      <w:r w:rsidRPr="00C51AFA">
        <w:rPr>
          <w:rFonts w:ascii="Arial" w:eastAsia="Times New Roman" w:hAnsi="Arial" w:cs="Arial"/>
          <w:i/>
          <w:iCs/>
          <w:kern w:val="0"/>
          <w:sz w:val="24"/>
          <w:szCs w:val="20"/>
          <w:lang w:eastAsia="it-IT"/>
          <w14:ligatures w14:val="none"/>
        </w:rPr>
        <w:t xml:space="preserve">“Nessuno ha un amore più grande di questo: dare la sua vita per i propri amici”. </w:t>
      </w:r>
      <w:r w:rsidRPr="00C51AFA">
        <w:rPr>
          <w:rFonts w:ascii="Arial" w:eastAsia="Times New Roman" w:hAnsi="Arial" w:cs="Arial"/>
          <w:kern w:val="0"/>
          <w:sz w:val="24"/>
          <w:szCs w:val="20"/>
          <w:lang w:eastAsia="it-IT"/>
          <w14:ligatures w14:val="none"/>
        </w:rPr>
        <w:t xml:space="preserve">L’amore non si deve ferma a metà, neanche a tre quarti, neanche al 99%. L’amore deve raggiungere il sommo oltre il quale non potrà mai pervenire. Questo sonno è dare la vita per i propri amici. Non esiste amore più grande di questo. Modello di questo amore è solo Cristo Gesù. </w:t>
      </w:r>
    </w:p>
    <w:p w14:paraId="4BD2520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evidente che il nostro primo Amico è Dio Padre, è l’Unigenito Figlio di Dio, è lo Spirito Santo. Amica più grande è la Vergine Maria. Scendendo nella storia amico </w:t>
      </w:r>
      <w:r w:rsidRPr="00C51AFA">
        <w:rPr>
          <w:rFonts w:ascii="Arial" w:eastAsia="Times New Roman" w:hAnsi="Arial" w:cs="Arial"/>
          <w:kern w:val="0"/>
          <w:sz w:val="24"/>
          <w:szCs w:val="20"/>
          <w:lang w:eastAsia="it-IT"/>
          <w14:ligatures w14:val="none"/>
        </w:rPr>
        <w:lastRenderedPageBreak/>
        <w:t>per un Apostolo è l’altro Apostolo, è il presbitero, è il diacono, è il Cresimato, è il Battezzato. Questo è l’amore discendente: Dio, il suo Figlio Unigenito, lo Spirito Santo, la Vergine Maria, l’Apostolo, il Presbitero, il Diacono, il Cresimato, il Battezzato. Poi però c’ò anche l’ordine ascendente e anche l’ordine orizzontale. In ogni ordine e grado non vi è amore più grande che dare la vita per un membro del corpo di Cristo, ma anche dare la vita al Padre, perché in Cristo, per lo Spirito Santo si formi il corpo di Cristo e anche il corpo di Cristo si santifichi.</w:t>
      </w:r>
    </w:p>
    <w:p w14:paraId="5EA1C37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Cristo ha dato la vita per il suo corpo. Il cristiano dona la vita per il corpo di Cristo. Vivendo questa purissima Legge dell’amore fino al dono della vita, tutto cambia per il discepolo di Gesù. Si entra veramente nel cuore di Cristo nel quale ciò che conta e che vale è solo il dono della nostra vita al Padre in Cristo per la nascita, la crescita, la santificazione del corpo di Cristo. Vale ricordare quanto l’Apostolo Paolo insegna nella Lettera agli Efesini: Cristo per la sua Chiesa ha versato il suo Sangue, che è Sangue del Figlio dell’Altissimo. Come ha fatto Cristo, ogni Apostolo è chiamato a versare il suo Sangue per Cristo, per il suo corpo. Il suo corpo che è la Chiesa poi deve stare perennemente sottomessa a Cristo. Come ci si sottomette a Cristo? Sottomettendosi agli Apostoli che sono sottomessi a Cristo, sottomettendosi ai presbiteri che vivono in comunione con gli Apostoli il ministero di santificare, insegnare, governare il corpo di Cristo perché raggiunga le sorgenti eterne dell’acqua della vita. Anche i presbiteri come gli Apostoli devono dare la vita a Cristo in favore del suo corpo che è la Chiesa e anche loro devono essere sottomessi agli Apostoli per essere sottomessi a Cristo Gesù. Il </w:t>
      </w:r>
      <w:r w:rsidRPr="00C51AFA">
        <w:rPr>
          <w:rFonts w:ascii="Arial" w:eastAsia="Times New Roman" w:hAnsi="Arial" w:cs="Arial"/>
          <w:i/>
          <w:iCs/>
          <w:kern w:val="0"/>
          <w:sz w:val="24"/>
          <w:szCs w:val="20"/>
          <w:lang w:eastAsia="it-IT"/>
          <w14:ligatures w14:val="none"/>
        </w:rPr>
        <w:t xml:space="preserve">“come” </w:t>
      </w:r>
      <w:r w:rsidRPr="00C51AFA">
        <w:rPr>
          <w:rFonts w:ascii="Arial" w:eastAsia="Times New Roman" w:hAnsi="Arial" w:cs="Arial"/>
          <w:kern w:val="0"/>
          <w:sz w:val="24"/>
          <w:szCs w:val="20"/>
          <w:lang w:eastAsia="it-IT"/>
          <w14:ligatures w14:val="none"/>
        </w:rPr>
        <w:t>di</w:t>
      </w:r>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kern w:val="0"/>
          <w:sz w:val="24"/>
          <w:szCs w:val="20"/>
          <w:lang w:eastAsia="it-IT"/>
          <w14:ligatures w14:val="none"/>
        </w:rPr>
        <w:t xml:space="preserve">Cristo Gesù è degli Apostoli, è dei presbiteri, sul loro esempio è di ogni altro membro del corpo di Cristo, perché la sottomissione a Cristo sia vera e reale. </w:t>
      </w:r>
    </w:p>
    <w:p w14:paraId="7ED5704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l’insegnamento dell’apostolo Paolo nella Lettera gli Efesini:</w:t>
      </w:r>
    </w:p>
    <w:p w14:paraId="5D41DDF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Cosi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C51AFA">
        <w:rPr>
          <w:rFonts w:ascii="Arial" w:eastAsia="Times New Roman" w:hAnsi="Arial" w:cs="Arial"/>
          <w:kern w:val="0"/>
          <w:sz w:val="24"/>
          <w:szCs w:val="20"/>
          <w:lang w:eastAsia="it-IT"/>
          <w14:ligatures w14:val="none"/>
        </w:rPr>
        <w:t xml:space="preserve"> (Ef 5.21-33). </w:t>
      </w:r>
    </w:p>
    <w:p w14:paraId="42EC213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Sottomissione degli Apostoli agli Apostoli, per essere sottomessi a Cristo. Sottomissione dei presbiteri agli Apostoli per essere sottomessi a Cristo. Sottomissione di ogni membro del corpo di Cristo ai Presbiteri per essere sottomessi agli Apostoli, per essere sottomessi a Cristo Signore. Ma anche Apostoli e presbiteri sottomessi al carisma e a ogni vocazione e missione che lo Spirito Santo elargisce a ogni membro del corpo di Cristo. La sottomissione a quanto opera lo Spirito nel corpo di Cristo è vera sottomissione a Cristo, anche Lui sempre sottomesso allo </w:t>
      </w:r>
      <w:r w:rsidRPr="00C51AFA">
        <w:rPr>
          <w:rFonts w:ascii="Arial" w:eastAsia="Times New Roman" w:hAnsi="Arial" w:cs="Arial"/>
          <w:kern w:val="0"/>
          <w:sz w:val="24"/>
          <w:szCs w:val="20"/>
          <w:lang w:eastAsia="it-IT"/>
          <w14:ligatures w14:val="none"/>
        </w:rPr>
        <w:lastRenderedPageBreak/>
        <w:t xml:space="preserve">Spirito Santo. È questa la vera “circuminsessio” ecclesiale, vera immagine dalla “circuminsessio trinitaria”. Questa “circuminsessio” ecclesiale raggiunge il sommo della sottomissione quando ci si sottomette alla croce di Cristo Gesù per divenire in Lui un solo sacrificio e una sola oblazione gradita al Signore. Se la sottomissione alla croce di Cristo non è sempre è cruenta, essa dovrà essere sempre incruenta. </w:t>
      </w:r>
    </w:p>
    <w:p w14:paraId="77C343C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la solenne legge della sottomissione, che ci fa amici di Cristo Gesù: è una sottomissione di obbedienza. Senza obbedienza, non c’è sottomissione e non c’è amicizia: </w:t>
      </w:r>
      <w:r w:rsidRPr="00C51AFA">
        <w:rPr>
          <w:rFonts w:ascii="Arial" w:eastAsia="Times New Roman" w:hAnsi="Arial" w:cs="Arial"/>
          <w:i/>
          <w:iCs/>
          <w:kern w:val="0"/>
          <w:sz w:val="24"/>
          <w:szCs w:val="20"/>
          <w:lang w:eastAsia="it-IT"/>
          <w14:ligatures w14:val="none"/>
        </w:rPr>
        <w:t>“Voi siete miei amici, se fate ciò che io vi comando”</w:t>
      </w:r>
      <w:r w:rsidRPr="00C51AFA">
        <w:rPr>
          <w:rFonts w:ascii="Arial" w:eastAsia="Times New Roman" w:hAnsi="Arial" w:cs="Arial"/>
          <w:kern w:val="0"/>
          <w:sz w:val="24"/>
          <w:szCs w:val="20"/>
          <w:lang w:eastAsia="it-IT"/>
          <w14:ligatures w14:val="none"/>
        </w:rPr>
        <w:t>. Si noti bene: Non siamo amici se facciamo ciò che ci ha comandato. Siamo amici se facciamo oggi ciò che Cristo Gesù ci comanda. Cosa oggi e sempre ci comanda? Come oggi si deve obbedire al comando di fare corpo di Cristo tutti i popoli e le nazioni.</w:t>
      </w:r>
    </w:p>
    <w:p w14:paraId="190CDCE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Due esempi bastano perché comprendiamo questa obbedienza. Simon Pietro è a Giaffa. Il Signore Gesù gli comanda di prendere e di mangiare e lui gli risponde che non mangerà nulla di impuro. Il Signore gli risponde che ciò che lui ha purificato non lo potrà ritenere impuro. I pagani non sono impuri. Sono impuri se rifiutano il Vangelo. Se accolgono il Vangelo anche loro vengono purificati dal sangue dell’Agnello. Saulo e Barnaba sono ad Antiochia. Lo Spirito Santo chiede alla comunità di riservare Saulo e Barnaba per la missione alla quale li ha chiamati. La comunità obbedisce. Saulo e Paolo obediscono. Partono per la missione tra le genti. Ecco come si diviene e si rimane veri amici di Cristo, ascoltando oggi la sua voce. L’ascolto oggi della voce del Signore è il tema iniziale della Lettera agli Ebrei:</w:t>
      </w:r>
    </w:p>
    <w:p w14:paraId="1D82494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A4202B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16EB26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w:t>
      </w:r>
    </w:p>
    <w:p w14:paraId="4EBEA1F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Oggi, se udite la sua voce, non indurite i vostri cuori come nel giorno della ribellione,</w:t>
      </w:r>
    </w:p>
    <w:p w14:paraId="025828F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chi furono quelli che, dopo aver udito la sua voce, si ribellarono? Non furono tutti quelli che erano usciti dall’Egitto sotto la guida di Mosè? E chi furono coloro di cui si è disgustato per quarant’anni? Non furono quelli che avevano peccato e poi </w:t>
      </w:r>
      <w:r w:rsidRPr="00C51AFA">
        <w:rPr>
          <w:rFonts w:ascii="Arial" w:eastAsia="Times New Roman" w:hAnsi="Arial" w:cs="Arial"/>
          <w:i/>
          <w:iCs/>
          <w:kern w:val="0"/>
          <w:sz w:val="24"/>
          <w:szCs w:val="20"/>
          <w:lang w:eastAsia="it-IT"/>
          <w14:ligatures w14:val="none"/>
        </w:rPr>
        <w:lastRenderedPageBreak/>
        <w:t xml:space="preserve">caddero cadaveri nel deserto? E a chi giurò che non sarebbero entrati nel suo riposo, se non a quelli che non avevano creduto? E noi vediamo che non poterono entrarvi a causa della loro mancanza di fede (Eb 3,1-19). </w:t>
      </w:r>
    </w:p>
    <w:p w14:paraId="0B287A5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AE99FE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5FA7C13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1AC2BF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Infatti la parola di Dio è viva, efficace e più tagliente di ogni spada a doppio taglio; essa penetra fino al punto di divisione dell’anima e dello spirito, fino alle giunture e alle midolla, e </w:t>
      </w:r>
      <w:proofErr w:type="spellStart"/>
      <w:r w:rsidRPr="00C51AFA">
        <w:rPr>
          <w:rFonts w:ascii="Arial" w:eastAsia="Times New Roman" w:hAnsi="Arial" w:cs="Arial"/>
          <w:i/>
          <w:iCs/>
          <w:kern w:val="0"/>
          <w:sz w:val="24"/>
          <w:szCs w:val="20"/>
          <w:lang w:eastAsia="it-IT"/>
          <w14:ligatures w14:val="none"/>
        </w:rPr>
        <w:t>discerne</w:t>
      </w:r>
      <w:proofErr w:type="spellEnd"/>
      <w:r w:rsidRPr="00C51AFA">
        <w:rPr>
          <w:rFonts w:ascii="Arial" w:eastAsia="Times New Roman" w:hAnsi="Arial" w:cs="Arial"/>
          <w:i/>
          <w:iCs/>
          <w:kern w:val="0"/>
          <w:sz w:val="24"/>
          <w:szCs w:val="20"/>
          <w:lang w:eastAsia="it-IT"/>
          <w14:ligatures w14:val="none"/>
        </w:rPr>
        <w:t xml:space="preserve"> i sentimenti e i pensieri del cuore. Non vi è creatura che possa nascondersi davanti a Dio, ma tutto è nudo e scoperto agli occhi di colui al quale noi dobbiamo rendere conto.</w:t>
      </w:r>
    </w:p>
    <w:p w14:paraId="051E8D5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3,1-16). </w:t>
      </w:r>
    </w:p>
    <w:p w14:paraId="00207BA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Tutta la storia è voce di Cristo Gesù. È questa la rivelazione che viene a noi dal Libro dell’Apocalisse. Ogni evento è il frutto di quanto è scritto nel Libro sigillato che solo Cristo apre perché solo Lui lo può aprire. Per sottomettersi alla storia è necessario che siamo colmi di ogni sapienza e intelligenza dello Spirito Santo. Ma in una Chiesa senza lo Spirito Santo, perché una Chiesa senza Cristo, una Chiesa senza Apostoli di Cristo sottomessi a Cristo, una Chiesa senza presbiteri di Cristo, sottomessi agli Apostoli, sottomessi a Cristo, una Chiesa senza sottomissione del corpo di Cristo ai Presbiteri, per essere sottomessi agli Apostoli e per gli Apostoli sottomessi a Cristo, manchiamo di ogni intelligenza e sapienza e consiglio dello Spirito Santo e non vediamo Cristo Gesù che ha aperto un altro sigillo per la nostra conversione e pensiamo a strategie diplomatiche, scientifiche, politiche, di alchimia religiosa, e tutto questo avviene perché il Signore ha tolto la parola ai profetti e ai saggi. Ha tolto la Parola ai suoi Apostoli e ai suoi Presbiteri. Ha tolto la Parola ai </w:t>
      </w:r>
      <w:r w:rsidRPr="00C51AFA">
        <w:rPr>
          <w:rFonts w:ascii="Arial" w:eastAsia="Times New Roman" w:hAnsi="Arial" w:cs="Arial"/>
          <w:kern w:val="0"/>
          <w:sz w:val="24"/>
          <w:szCs w:val="20"/>
          <w:lang w:eastAsia="it-IT"/>
          <w14:ligatures w14:val="none"/>
        </w:rPr>
        <w:lastRenderedPageBreak/>
        <w:t>membri del suo corpo. Perché ha tolto la Parola? Perché essi hanno tolto la Parola al Vangelo. I profeti parlano per dare voce viva al Vangelo. Essendo ormai per la Chiesa il Vangelo un Libro morto, a che serve la Parola dei Profeti? Senza la Parola dei profeti, si deve necessariamente passare per la via dei sigilli aperti da Cristo Gesù. Ogni sigillo è via di conversione a Cristo secondo il suo Vangelo.</w:t>
      </w:r>
    </w:p>
    <w:p w14:paraId="7934689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Ma oggi se venissero i profeti, chi accetterebbe la loro profezia? Ecco cosa troviamo nei testi sacri: “</w:t>
      </w:r>
      <w:r w:rsidRPr="00C51AFA">
        <w:rPr>
          <w:rFonts w:ascii="Arial" w:eastAsia="Times New Roman" w:hAnsi="Arial" w:cs="Arial"/>
          <w:i/>
          <w:iCs/>
          <w:kern w:val="0"/>
          <w:sz w:val="24"/>
          <w:szCs w:val="20"/>
          <w:lang w:eastAsia="it-IT"/>
          <w14:ligatures w14:val="none"/>
        </w:rPr>
        <w:t xml:space="preserve">Essi dicono ai veggenti: "Non abbiate visioni" e ai profeti: "Non fateci profezie sincere, diteci cose piacevoli, profetateci illusioni! (Is 30, 10). Sventura seguirà a sventura, allarme seguirà ad allarme: ai profeti chiederanno responsi, ai sacerdoti verrà meno la dottrina, agli anziani il consiglio (Ez 7, 26). "Ma voi avete fatto bere vino ai nazirei e ai profeti avete ordinato: Non profetate! (Am 2, 12). </w:t>
      </w:r>
      <w:r w:rsidRPr="00C51AFA">
        <w:rPr>
          <w:rFonts w:ascii="Arial" w:eastAsia="Times New Roman" w:hAnsi="Arial" w:cs="Arial"/>
          <w:kern w:val="0"/>
          <w:sz w:val="24"/>
          <w:szCs w:val="20"/>
          <w:lang w:eastAsia="it-IT"/>
          <w14:ligatures w14:val="none"/>
        </w:rPr>
        <w:t xml:space="preserve">Personalmente noi abbiamo vissuto a contatto con la vera profezia per molti anni. Essa è stata combattuta con ogni mezzo, è stata osteggiata con odio violento. Alla fine è stata dichiarata non profezia. Eppure lo Spirito Santo di segni ne aveva dato per attestare la sua verità. Ora nel silenzio della profezia, ogni travisamento della Parola è possibile e ogni riduzione del Vangelo a falsità si può compiere. Anche per noi si apre la via per il passaggio attraverso i sigilli aperti dal Cristo Signore. </w:t>
      </w:r>
    </w:p>
    <w:p w14:paraId="6A9E630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59499526"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Non vi chiamo più servi, perché il servo non sa quello che fa il suo padrone; ma vi ho chiamato amici, perché tutto ciò che ho udito dal Padre mio l’ho fatto conoscere a voi.</w:t>
      </w:r>
      <w:bookmarkStart w:id="305" w:name="_Hlk201595670"/>
      <w:r w:rsidRPr="00C51AFA">
        <w:rPr>
          <w:rFonts w:ascii="Arial" w:eastAsia="Times New Roman" w:hAnsi="Arial" w:cs="Arial"/>
          <w:b/>
          <w:bCs/>
          <w:kern w:val="0"/>
          <w:sz w:val="24"/>
          <w:szCs w:val="20"/>
          <w:lang w:eastAsia="it-IT"/>
          <w14:ligatures w14:val="none"/>
        </w:rPr>
        <w:t xml:space="preserve"> </w:t>
      </w:r>
    </w:p>
    <w:bookmarkEnd w:id="305"/>
    <w:p w14:paraId="76EBC6F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il frutto che nasce dall’amicizia con Gesù: </w:t>
      </w:r>
      <w:r w:rsidRPr="00C51AFA">
        <w:rPr>
          <w:rFonts w:ascii="Arial" w:eastAsia="Times New Roman" w:hAnsi="Arial" w:cs="Arial"/>
          <w:i/>
          <w:iCs/>
          <w:kern w:val="0"/>
          <w:sz w:val="24"/>
          <w:szCs w:val="20"/>
          <w:lang w:eastAsia="it-IT"/>
          <w14:ligatures w14:val="none"/>
        </w:rPr>
        <w:t xml:space="preserve">“Non vi chiamo più servi, perché il servo non sa quello che fa il suo padrone”. </w:t>
      </w:r>
      <w:r w:rsidRPr="00C51AFA">
        <w:rPr>
          <w:rFonts w:ascii="Arial" w:eastAsia="Times New Roman" w:hAnsi="Arial" w:cs="Arial"/>
          <w:kern w:val="0"/>
          <w:sz w:val="24"/>
          <w:szCs w:val="20"/>
          <w:lang w:eastAsia="it-IT"/>
          <w14:ligatures w14:val="none"/>
        </w:rPr>
        <w:t xml:space="preserve">Gesù non chiama più servi i suoi Apostoli. Il servo obbedisce senza sapere perché fa le cose. Le fa e basta. Il fine lo conosce il padrone che dona l’ordine. Se gli Apostoli fossero servi, non vi sarebbe alcuna comunione con Cristo Gesù. Sarebbe solo servi e separati da una distanza infinita. Gesù non vuole questa distanza. </w:t>
      </w:r>
    </w:p>
    <w:p w14:paraId="4E3BFA3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Invece li chiama amici. Essendo amici li introduce nella soprannaturale comunione con il Padre e lo Spirito Santo, nella quale Lui vive. Ecco le sue Parole. </w:t>
      </w:r>
      <w:r w:rsidRPr="00C51AFA">
        <w:rPr>
          <w:rFonts w:ascii="Arial" w:eastAsia="Times New Roman" w:hAnsi="Arial" w:cs="Arial"/>
          <w:i/>
          <w:iCs/>
          <w:kern w:val="0"/>
          <w:sz w:val="24"/>
          <w:szCs w:val="20"/>
          <w:lang w:eastAsia="it-IT"/>
          <w14:ligatures w14:val="none"/>
        </w:rPr>
        <w:t xml:space="preserve">“Ma vi ho chiamato amici, perché tutto ciò che ho udito dal Padre mio l’ho fatto conoscere a voi”. </w:t>
      </w:r>
      <w:r w:rsidRPr="00C51AFA">
        <w:rPr>
          <w:rFonts w:ascii="Arial" w:eastAsia="Times New Roman" w:hAnsi="Arial" w:cs="Arial"/>
          <w:kern w:val="0"/>
          <w:sz w:val="24"/>
          <w:szCs w:val="20"/>
          <w:lang w:eastAsia="it-IT"/>
          <w14:ligatures w14:val="none"/>
        </w:rPr>
        <w:t xml:space="preserve">Cristo Gesù nello Spirito Santo ascolta il Padre. Nello Spirito Santo il Padre parla al suo cuore. Quanto Cristo, nello Spirito Santo, ascolta dal Padre, senza nulla aggiungere e nulla togliere, nello Spirito Santo, lo fa conoscere ai suoi Apostoli. Si tratta di una conoscenza di verità, di amore, di fede, di speranza, di vita eterna, di giustizia, di pace. </w:t>
      </w:r>
      <w:r w:rsidRPr="00C51AFA">
        <w:rPr>
          <w:rFonts w:ascii="Arial" w:eastAsia="Times New Roman" w:hAnsi="Arial" w:cs="Arial"/>
          <w:i/>
          <w:iCs/>
          <w:kern w:val="0"/>
          <w:sz w:val="24"/>
          <w:szCs w:val="20"/>
          <w:lang w:eastAsia="it-IT"/>
          <w14:ligatures w14:val="none"/>
        </w:rPr>
        <w:t>“Ho udito”</w:t>
      </w:r>
      <w:r w:rsidRPr="00C51AFA">
        <w:rPr>
          <w:rFonts w:ascii="Arial" w:eastAsia="Times New Roman" w:hAnsi="Arial" w:cs="Arial"/>
          <w:kern w:val="0"/>
          <w:sz w:val="24"/>
          <w:szCs w:val="20"/>
          <w:lang w:eastAsia="it-IT"/>
          <w14:ligatures w14:val="none"/>
        </w:rPr>
        <w:t xml:space="preserve"> ha un valore di eternità. Ciò che ho udito, ciò che odo, ciò che udrò dal Padre l’ho fatto conoscere, lo faccio conoscere, lo farò conoscere. Non solo. Tutto ciò che il Padre dona a me, io lo do a voi. Comunione piena e perfetta. Questa verità viene così manifestata nel dialogo del Signore con Abramo:</w:t>
      </w:r>
    </w:p>
    <w:p w14:paraId="6DFB1B1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554C59D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6D2058D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0CFC022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AEA42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7F65C9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Come ebbe finito di parlare con Abramo, il Signore se ne andò e Abramo ritornò alla sua abitazione (Gen 18,1-33). </w:t>
      </w:r>
    </w:p>
    <w:p w14:paraId="514B372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stessa verità così viene rivelata del Libro dell’Esodo tra il Signore e Mosè: </w:t>
      </w:r>
    </w:p>
    <w:p w14:paraId="4D90417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22B573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3BD46D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F53CE5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si pentì del male che aveva minacciato di fare al suo popolo.</w:t>
      </w:r>
    </w:p>
    <w:p w14:paraId="5D1EF14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071C558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Giosuè sentì il rumore del popolo che urlava e disse a Mosè: «C’è rumore di battaglia nell’accampamento». Ma rispose Mosè:</w:t>
      </w:r>
    </w:p>
    <w:p w14:paraId="65097F6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è il grido di chi canta: “Vittoria!”. Non è il grido di chi canta: “Disfatta!”. Il grido di chi canta a due cori io sento».</w:t>
      </w:r>
    </w:p>
    <w:p w14:paraId="386A1D3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9F0802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w:t>
      </w:r>
      <w:r w:rsidRPr="00C51AFA">
        <w:rPr>
          <w:rFonts w:ascii="Arial" w:eastAsia="Times New Roman" w:hAnsi="Arial" w:cs="Arial"/>
          <w:i/>
          <w:iCs/>
          <w:kern w:val="0"/>
          <w:sz w:val="24"/>
          <w:szCs w:val="20"/>
          <w:lang w:eastAsia="it-IT"/>
          <w14:ligatures w14:val="none"/>
        </w:rPr>
        <w:lastRenderedPageBreak/>
        <w:t>ha dell’oro? Toglietevelo!”. Essi me lo hanno dato; io l’ho gettato nel fuoco e ne è uscito questo vitello».</w:t>
      </w:r>
    </w:p>
    <w:p w14:paraId="7A72487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D51E7D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w:t>
      </w:r>
    </w:p>
    <w:p w14:paraId="1A375C4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Signore colpì il popolo, perché aveva fatto il vitello fabbricato da Aronne (Es 32,1-35). </w:t>
      </w:r>
    </w:p>
    <w:p w14:paraId="58DCB6D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ora cosa rivela il Signore ad Amos, suo amico pe profeta:</w:t>
      </w:r>
    </w:p>
    <w:p w14:paraId="265FFB4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Ascoltate questa parola, che il Signore ha detto riguardo a voi, figli d’Israele, e riguardo a tutta la stirpe che ho fatto salire dall’Egitto:</w:t>
      </w:r>
    </w:p>
    <w:p w14:paraId="4B38899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«Soltanto voi ho conosciuto tra tutte le stirpi della terra; perciò io vi farò scontare tutte le vostre colpe.</w:t>
      </w:r>
    </w:p>
    <w:p w14:paraId="5303772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Camminano forse due uomini insieme, senza essersi messi d’accordo? Ruggisce forse il leone nella foresta, se non ha qualche preda? Il leoncello manda un grido dalla sua tana, se non ha preso nulla?</w:t>
      </w:r>
    </w:p>
    <w:p w14:paraId="46FE81A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Si precipita forse un uccello a terra in una trappola, senza che vi sia un’esca? Scatta forse la trappola dal suolo, se non ha preso qualche cosa?</w:t>
      </w:r>
    </w:p>
    <w:p w14:paraId="2CC010B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Risuona forse il corno nella città, senza che il popolo si metta in allarme? Avviene forse nella città una sventura, che non sia causata dal Signore?</w:t>
      </w:r>
    </w:p>
    <w:p w14:paraId="5F4E601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verità, il Signore non fa cosa alcuna senza aver rivelato il suo piano ai suoi servitori, i profeti.</w:t>
      </w:r>
    </w:p>
    <w:p w14:paraId="5CCA7A1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Ruggisce il leone: chi non tremerà? Il Signore Dio ha parlato: chi non profeterà?</w:t>
      </w:r>
    </w:p>
    <w:p w14:paraId="5EBA0B8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w:t>
      </w:r>
    </w:p>
    <w:p w14:paraId="225A52E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Perciò così dice il Signore Dio: «Il nemico circonderà il paese, sarà abbattuta la tua potenza e i tuoi palazzi saranno saccheggiati». </w:t>
      </w:r>
    </w:p>
    <w:p w14:paraId="7E2C301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Così dice il Signore: «Come il pastore strappa dalla bocca del leone due zampe o il lobo d’un orecchio, così scamperanno i figli d’Israele che siedono a Samaria nell’angolo di un letto, sulla sponda di un divano.</w:t>
      </w:r>
    </w:p>
    <w:p w14:paraId="003E45C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w:t>
      </w:r>
    </w:p>
    <w:p w14:paraId="70072E7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il popolo oltrepassa il limite invalicabile del peccato, ecco cosa rivela il Signore: neanche i suoi amici più giusti potranno intercedere per esso:</w:t>
      </w:r>
    </w:p>
    <w:p w14:paraId="5E8E894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1D34A52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07AFE25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018C01E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73318E8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4F36815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790C4B4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w:t>
      </w:r>
    </w:p>
    <w:p w14:paraId="67AFF15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Dobbiamo prestare anche noi molta attenzione a non valicare il limite invalicabile del peccato. Se lo valichiamo, neanche Cristo, che è il Figlio Eterno del Padre, potrà fare qualcosa per noi. Siamo esclusi dal mistero della salvezza e chi ci esclude è il nostro peccato contro lo Spirito Santo. Le parole di Gesù sono di chiarezza infinita: il peccato contro lo Spirito Santo non è perdonabile né sulla terra e né nell’eternità. Esso ci fa rei di morte eterna già quando siamo ancora sulla terra.</w:t>
      </w:r>
    </w:p>
    <w:p w14:paraId="63CAE38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come Gesù rende Giovanni partecipe della scienza del Padre suo nello Spirito Santo e come gli è data la conoscenza del cuore degli Angeli delle sette Chiesa che sono in Asia, provincia romana dell’Anatolia, perché lui possa operare un vero esame di coscienza apostolica al fine di farli essere o tornare a essere veri Apostolo del Signore, veri sacramenti di salvezza per il loro gregge. </w:t>
      </w:r>
    </w:p>
    <w:p w14:paraId="7987D07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A54587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Smirne scrivi: “Così parla il Primo e </w:t>
      </w:r>
      <w:proofErr w:type="spellStart"/>
      <w:r w:rsidRPr="00C51AFA">
        <w:rPr>
          <w:rFonts w:ascii="Arial" w:eastAsia="Times New Roman" w:hAnsi="Arial" w:cs="Arial"/>
          <w:i/>
          <w:iCs/>
          <w:kern w:val="0"/>
          <w:sz w:val="24"/>
          <w:szCs w:val="20"/>
          <w:lang w:eastAsia="it-IT"/>
          <w14:ligatures w14:val="none"/>
        </w:rPr>
        <w:t>l’Ultimo</w:t>
      </w:r>
      <w:proofErr w:type="spellEnd"/>
      <w:r w:rsidRPr="00C51AFA">
        <w:rPr>
          <w:rFonts w:ascii="Arial" w:eastAsia="Times New Roman" w:hAnsi="Arial" w:cs="Arial"/>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0D1B55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C51AFA">
        <w:rPr>
          <w:rFonts w:ascii="Arial" w:eastAsia="Times New Roman" w:hAnsi="Arial" w:cs="Arial"/>
          <w:i/>
          <w:iCs/>
          <w:kern w:val="0"/>
          <w:sz w:val="24"/>
          <w:szCs w:val="20"/>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827106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DADA0B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8FBE0D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w:t>
      </w:r>
      <w:r w:rsidRPr="00C51AFA">
        <w:rPr>
          <w:rFonts w:ascii="Arial" w:eastAsia="Times New Roman" w:hAnsi="Arial" w:cs="Arial"/>
          <w:i/>
          <w:iCs/>
          <w:kern w:val="0"/>
          <w:sz w:val="24"/>
          <w:szCs w:val="20"/>
          <w:lang w:eastAsia="it-IT"/>
          <w14:ligatures w14:val="none"/>
        </w:rPr>
        <w:lastRenderedPageBreak/>
        <w:t>nuova Gerusalemme che discende dal cielo, dal mio Dio, insieme al mio nome nuovo. Chi ha orecchi, ascolti ciò che lo Spirito dice alle Chiese”.</w:t>
      </w:r>
    </w:p>
    <w:p w14:paraId="61ECF60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AA6B87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corpo di Cristo vive di questa soprannaturale, eterna, divina, spirituale conoscenza tra Cristo e i suoi amici. I primi amici di Cristo devono essere gli Apostoli. Se gli Apostoli di Cristo non sono amici perché scelgono le loro vie e non le vie di Gesù Signore, per la Chiesa di Cristo Gesù ci saranno tempi di grande buio, grandi tenebre. Neanche la vera profezia salverà la Chiesa. Perché saranno gli Apostoli di Cristo a dichiarare falsa la Parola dei veri profeti e a condannare gli inviati del Dio vivente. Geremia fu ripudiato da coloro che sarebbero dovuti essere i più grandi amici di Dio: sacerdoti e scribi. Anche Cristo fu condannato a morte da coloro che erano stati scelti per essere veri amici di Dio e veri suoi discepoli:</w:t>
      </w:r>
    </w:p>
    <w:p w14:paraId="490086B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343D55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301736F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w:t>
      </w:r>
    </w:p>
    <w:p w14:paraId="05A3E2C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w:t>
      </w:r>
      <w:r w:rsidRPr="00C51AFA">
        <w:rPr>
          <w:rFonts w:ascii="Arial" w:eastAsia="Times New Roman" w:hAnsi="Arial" w:cs="Arial"/>
          <w:i/>
          <w:iCs/>
          <w:kern w:val="0"/>
          <w:sz w:val="24"/>
          <w:szCs w:val="20"/>
          <w:lang w:eastAsia="it-IT"/>
          <w14:ligatures w14:val="none"/>
        </w:rPr>
        <w:lastRenderedPageBreak/>
        <w:t>pace!”, ma pace non c’è. Dovrebbero vergognarsi dei loro atti abominevoli, ma non si vergognano affatto, non sanno neppure arrossire.</w:t>
      </w:r>
    </w:p>
    <w:p w14:paraId="7B40496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6C4CF57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5F70E82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09874D5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26AE609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w:t>
      </w:r>
    </w:p>
    <w:p w14:paraId="0ABC48D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Molti dei Giudei che erano venuti da Maria, alla vista di ciò che egli aveva compiuto, credettero in lui. Ma alcuni di loro andarono dai farisei e riferirono loro quello che Gesù aveva fatto. </w:t>
      </w:r>
    </w:p>
    <w:p w14:paraId="74440F1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7204BAA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Gesù dunque non andava più in pubblico tra i Giudei, ma da lì si ritirò nella regione vicina al deserto, in una città chiamata Èfraim, dove rimase con i discepoli. </w:t>
      </w:r>
    </w:p>
    <w:p w14:paraId="3A7980E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11,38-57). </w:t>
      </w:r>
    </w:p>
    <w:p w14:paraId="62529E2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allora il Signore manda i suoi profeti, pur sapendo che non saranno ascoltati, che saranno perseguitati, che saranno uccisi? La risposta ce lao offre il Signore per bocca del profeta Ezechiele:</w:t>
      </w:r>
    </w:p>
    <w:p w14:paraId="1689B9D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disse: «Figlio dell’uomo, àlzati, ti voglio parlare». A queste parole, uno spirito entrò in me, mi fece alzare in piedi e io ascoltai colui che mi parlava.</w:t>
      </w:r>
    </w:p>
    <w:p w14:paraId="3CAA98F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7BAEFE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99174C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C39379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Essendo il profeta vera via sia per la salvezza del suo popolo e anche via per rendere giusto Dio dinanzi a ogni accusa di abbandono, è chiesto a ogni Apostolo del Signore di essere e rimanere in eterno vero amico di Gesù. Il Signore gli manifesterà ciò che il Padre manifesta a Lui e con questa scienza e conoscenza lui potrà operare la salvezza dei molti cuori che ancora non hanno piegato il loro ginocchio dinanzi agli idoli di questo mondo. Essi, veri amici di Cristo, Gesù, in Cristo Gesù veri amici del Padre e dello Spirito Santo, in Cristo Gesù veri figli e amici della loro Celeste Madre, godranno della scienza divina e della sapienza eterna necessarie per operare salvezza in questo mondo. Tutto però nasce dalla vera amicizia di Gesù. La vera amicizia con Gesù nasce dall’obbedienza ad ogni comando che Gesù ha udito, ode, udrà dal Padre suo e lo darò a noi. Senza obbedienza non c’è amicizia e senza amicizia non c’è né scienza e né conoscenza.</w:t>
      </w:r>
    </w:p>
    <w:p w14:paraId="7A16015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p>
    <w:p w14:paraId="393DE82E"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Non voi avete scelto me, ma io ho scelto voi e vi ho costituiti perché andiate e portiate frutto e il vostro frutto rimanga; perché tutto quello che chiederete al Padre nel mio nome, ve lo conceda. Questo vi comando: che vi amiate gli uni gli altri (Gv 15,12-17). </w:t>
      </w:r>
    </w:p>
    <w:p w14:paraId="1700FF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una verità eterna che è per tutto il mistero della creazione e il mistero della salvezza. Non è il mondo che ha creato Dio. È Dio che ha creato il mondo. Non è </w:t>
      </w:r>
      <w:r w:rsidRPr="00C51AFA">
        <w:rPr>
          <w:rFonts w:ascii="Arial" w:eastAsia="Times New Roman" w:hAnsi="Arial" w:cs="Arial"/>
          <w:kern w:val="0"/>
          <w:sz w:val="24"/>
          <w:szCs w:val="20"/>
          <w:lang w:eastAsia="it-IT"/>
          <w14:ligatures w14:val="none"/>
        </w:rPr>
        <w:lastRenderedPageBreak/>
        <w:t>l’uomo che ha fatto Dio a sua immagine e somiglianza. È Dio che ha creato l’uomo a sua immagine e somiglianza. Non è il Figlio che genera il Padre. È il Padre che genera il Figlio. Il Padre sceglie il Figlio e gli affida il mistero della redenzione e della salvezza del mondo. L’origine eterna da Dio per generazione del Figlio e l’origine nel tempo dell’universo visibile e invisibile e anche la creazione dell’uomo a sua immagine e a sua somiglianza, è la verità madre di ogni altra verità. Questa verità la si vuole negare. Nella sua alta conoscenza scientifica l’uomo pensa di poter creare oggi l’uomo secondo i desideri del suo cuore. Sappia quest’uomo superbo di scienza diabolica e infernale, che potrà creare un uomo di morte per la morte, mai un uomo di vita per la vita. Potrà anche crearlo, ma poi dovrà assumersi la responsabilità degli infiniti danni che la sua creazione produrrà nel tempo.</w:t>
      </w:r>
    </w:p>
    <w:p w14:paraId="1C56ED0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nella Chiesa oggi sta sorgendo questo pensiero diabolico e infernale, frutto però non di scienza e di sapienza teologia, frutto invece di stoltezza e insipienza di inferno: si vuole una chiesa che venga dal basso. Non si vuole più la Chiesa pensata da Dio, voluta da Dio, creata da Cristo Gesù con il suo sangue. Si vuole una chiesa pensata dagli uomini, nella quale sono gli uomini che fanno la Chiesa e non invece la Chiesa che fa gli uomini. Gesù lo dice con chiarezza ai suoi Apostoli: Non siete stati voi a fare me, a scegliere me, a seguire me. Sono stato che vi ho fatto, che vi ho scelto perché mi seguiate: </w:t>
      </w:r>
      <w:r w:rsidRPr="00C51AFA">
        <w:rPr>
          <w:rFonts w:ascii="Arial" w:eastAsia="Times New Roman" w:hAnsi="Arial" w:cs="Arial"/>
          <w:i/>
          <w:iCs/>
          <w:kern w:val="0"/>
          <w:sz w:val="24"/>
          <w:szCs w:val="20"/>
          <w:lang w:eastAsia="it-IT"/>
          <w14:ligatures w14:val="none"/>
        </w:rPr>
        <w:t>“Non voi avete scelto me, ma io ho scelto voi”.</w:t>
      </w:r>
    </w:p>
    <w:p w14:paraId="4DD0E8D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kern w:val="0"/>
          <w:sz w:val="24"/>
          <w:szCs w:val="20"/>
          <w:lang w:eastAsia="it-IT"/>
          <w14:ligatures w14:val="none"/>
        </w:rPr>
        <w:t xml:space="preserve">Questa scelta deve essere fino al giorno della Parusia. Mai un Apostolo deve sceglie un altro perché diventi Apostolo con Lui e dopo di Lui. Questa scelta dovrà essere sempre di Cristo Gesù. Mai un uomo deve scegliere se stesso per essere Apostolo di Cristo Gesù. Può avere il desiderio di essere Apostolo, ma lui non si può scegliere. Deve essere Cristo Gesù a sceglierlo. Perché un Apostolo consacri un altro Apostolo o consacri un altro Presbitero deve essere certo che è il Signore che lo ha scelto. L’Apostolo deve ratificare la scelta di Cristo, mai sostituirsi a Cristo. Non si scelgono Apostoli secondo il proprio cuore. Si scelgono Apostoli dal cuore di Cristo secondo il cuore di Cristo. Cristo sceglie i suoi Apostoli per farli pescatori di uomini. Se è Cristo che sceglie, Cristo sempre li farà pescatori di uomini. Se è l’uomo che sceglie, l’uomo non può fare pescatori di uomini. Si consacrano Apostoli, ma non si fanno pescatori di uomini. Né colui che si è scelto, si è fatto scegliere, potrà mai farsi pescatore di uomini. Cristo fa pescatori di uomini solo coloro che Lui sceglie. Questa verità dovrà essere verità eterna per la Chiesa. </w:t>
      </w:r>
    </w:p>
    <w:p w14:paraId="6282114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il fine per cui Cristo Gesù ha scelto gli Apostoli: </w:t>
      </w:r>
      <w:r w:rsidRPr="00C51AFA">
        <w:rPr>
          <w:rFonts w:ascii="Arial" w:eastAsia="Times New Roman" w:hAnsi="Arial" w:cs="Arial"/>
          <w:i/>
          <w:iCs/>
          <w:kern w:val="0"/>
          <w:sz w:val="24"/>
          <w:szCs w:val="20"/>
          <w:lang w:eastAsia="it-IT"/>
          <w14:ligatures w14:val="none"/>
        </w:rPr>
        <w:t xml:space="preserve">“Vi ho ho scelto e vi ho costituiti perché andiate e portiate frutto e il vostro frutto rimanga”. </w:t>
      </w:r>
      <w:r w:rsidRPr="00C51AFA">
        <w:rPr>
          <w:rFonts w:ascii="Arial" w:eastAsia="Times New Roman" w:hAnsi="Arial" w:cs="Arial"/>
          <w:kern w:val="0"/>
          <w:sz w:val="24"/>
          <w:szCs w:val="20"/>
          <w:lang w:eastAsia="it-IT"/>
          <w14:ligatures w14:val="none"/>
        </w:rPr>
        <w:t xml:space="preserve">Non solo li ha scelti. Li ha anche costituiti. Perché li ha costituiti? Perché vadano e portino molto frutto e il loro frutto rimanga per l’eternità. Qual è il frutto che gli Apostoli dovranno portare? Essi dovranno essere come il grembo della Vergine Maria. In questo grembo lo Spirito Santo ogni giorno dovrà generare il corpo di Cristo ed essi ogni giorno lo dovranno dare alla luce sempre più ricco di nuovi membri e sempre più santificato. Come faranno a portare a Cristo questo stupendo frutto? Andando per il mondo a raccogliere tutte le pecore del Padre. Queste pecore attendono gli Apostoli allo stesso modo che il Macedone visto in sogno fa Paolo, attendeva Paolo per essere salvato. Allo stesso modo di Cornelio. Anche lui attendeva la salvezza del Signore. </w:t>
      </w:r>
    </w:p>
    <w:p w14:paraId="32DE4E2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Ogni Parola di Gesù condanna e dichiara menzogna tutta la moderna teologia, cristologia, soteriologia, pneumatologia, ecclesiologia, missionologia, antropologia, escatologia dei nostri giorni. Dichiara falsa e condanna tutta la moderna esegesi e </w:t>
      </w:r>
      <w:r w:rsidRPr="00C51AFA">
        <w:rPr>
          <w:rFonts w:ascii="Arial" w:eastAsia="Times New Roman" w:hAnsi="Arial" w:cs="Arial"/>
          <w:kern w:val="0"/>
          <w:sz w:val="24"/>
          <w:szCs w:val="20"/>
          <w:lang w:eastAsia="it-IT"/>
          <w14:ligatures w14:val="none"/>
        </w:rPr>
        <w:lastRenderedPageBreak/>
        <w:t>ermeneutica dei nostri giorni che priva la divina Parola della sua verità eterna. Sopra il comando di Cristo Gesù c’è solo il comando di Cristo Gesù, così come sopra il Vangelo c’è solo il Vangelo. A nessuno è consentito di porre i suoi pensieri sopra il Vangelo, sopra la divina Parola. Gli Apostoli devono portare questo frutto: generare partorire, far crescere, portare al sommo della bellezza spirituale il corpo di Cristo. Devono andare per il mondo a raccogliere tutte le pecore perdute del Padre e sono moltissime. Per ogni pecora che si perde sono solo i responsabili. Sarebbe stato infinitamente meglio non essere mai stati Apostoli del Signore. Se non andiamo e non portiamo questo frutto, siamo rei di morte eterna. Non abbiamo obbedito al comando Cristo. Non siamo stati amici di Cristo.</w:t>
      </w:r>
    </w:p>
    <w:p w14:paraId="156800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il fine per cui Gesù li ha scelti, li ha fatti suo amici, lo ha costituiti non solo per portare molto frutto, per raccogliere le pecore smarrite del Padre, ma anche per essere ascoltati in ogni loro preghiera: </w:t>
      </w:r>
      <w:r w:rsidRPr="00C51AFA">
        <w:rPr>
          <w:rFonts w:ascii="Arial" w:eastAsia="Times New Roman" w:hAnsi="Arial" w:cs="Arial"/>
          <w:i/>
          <w:iCs/>
          <w:kern w:val="0"/>
          <w:sz w:val="24"/>
          <w:szCs w:val="20"/>
          <w:lang w:eastAsia="it-IT"/>
          <w14:ligatures w14:val="none"/>
        </w:rPr>
        <w:t xml:space="preserve">“Perché tutto quello che chiederete al Padre nel mio nome, ve lo conceda”. </w:t>
      </w:r>
      <w:r w:rsidRPr="00C51AFA">
        <w:rPr>
          <w:rFonts w:ascii="Arial" w:eastAsia="Times New Roman" w:hAnsi="Arial" w:cs="Arial"/>
          <w:kern w:val="0"/>
          <w:sz w:val="24"/>
          <w:szCs w:val="20"/>
          <w:lang w:eastAsia="it-IT"/>
          <w14:ligatures w14:val="none"/>
        </w:rPr>
        <w:t>Perché la preghiera è vero fine per un Apostolo del Signore? Perché la preghiera per lui è come il bastone di Mosè nelle sue mani. Con la preghiera lui si riveste dalla stessa onnipotenza di Dio e con essa e per essa crea ogni giorno il corpo di Cristo e lo santifica, lo rinnova, lo ringiovanisce. Quando un Apostolo prega, tutto il cielo si mette a suo servizio. Il Padre ascolta dal cielo ed esaudisce. Ma qual è la cosa che sempre l’Apostolo del Signore dovrà chiedere al Padre? La sola cosa è questa: farlo ogni giorno vero pescatore di uomini. Dargli ogni giorno quella forza necessaria, quella sapienza e quella intelligenza per fare buono e bello il corpo di Cristo, in modo da presentarlo santo e immacolato al suo cospetto. Deve sempre chiedere che ogni membro del corpo si lasci fare ogni giorno corpo di Cristo. Deve chiedere altresì che nessuna pecora che il Padre gli ha dato, gli dona, gli sarà si perda per una sua omissione o anche per un suo solo peccato veniale. Deve chiedere che tutti coloro che sono Apostoli come Lui, abbiano le stesse grazie che lui chiede senza alcuna interruzione per la sua persona.</w:t>
      </w:r>
    </w:p>
    <w:p w14:paraId="51E1AD7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amore di un Apostolo verso un altro Apostolo è vero domando di Gesù: </w:t>
      </w:r>
      <w:r w:rsidRPr="00C51AFA">
        <w:rPr>
          <w:rFonts w:ascii="Arial" w:eastAsia="Times New Roman" w:hAnsi="Arial" w:cs="Arial"/>
          <w:i/>
          <w:iCs/>
          <w:kern w:val="0"/>
          <w:sz w:val="24"/>
          <w:szCs w:val="20"/>
          <w:lang w:eastAsia="it-IT"/>
          <w14:ligatures w14:val="none"/>
        </w:rPr>
        <w:t xml:space="preserve">“Questo vi comando: che vi amiate gli uni gli altri (Gv 15,12-17). </w:t>
      </w:r>
      <w:r w:rsidRPr="00C51AFA">
        <w:rPr>
          <w:rFonts w:ascii="Arial" w:eastAsia="Times New Roman" w:hAnsi="Arial" w:cs="Arial"/>
          <w:kern w:val="0"/>
          <w:sz w:val="24"/>
          <w:szCs w:val="20"/>
          <w:lang w:eastAsia="it-IT"/>
          <w14:ligatures w14:val="none"/>
        </w:rPr>
        <w:t xml:space="preserve">Sempre però dobbiamo ricordarci che questo secondo comandamenti, va vissuto secondo il “come” del primo comandamento: </w:t>
      </w:r>
      <w:r w:rsidRPr="00C51AFA">
        <w:rPr>
          <w:rFonts w:ascii="Arial" w:eastAsia="Times New Roman" w:hAnsi="Arial" w:cs="Arial"/>
          <w:i/>
          <w:iCs/>
          <w:kern w:val="0"/>
          <w:sz w:val="24"/>
          <w:szCs w:val="20"/>
          <w:lang w:eastAsia="it-IT"/>
          <w14:ligatures w14:val="none"/>
        </w:rPr>
        <w:t>“Come io ho amato voi”</w:t>
      </w:r>
      <w:r w:rsidRPr="00C51AFA">
        <w:rPr>
          <w:rFonts w:ascii="Arial" w:eastAsia="Times New Roman" w:hAnsi="Arial" w:cs="Arial"/>
          <w:kern w:val="0"/>
          <w:sz w:val="24"/>
          <w:szCs w:val="20"/>
          <w:lang w:eastAsia="it-IT"/>
          <w14:ligatures w14:val="none"/>
        </w:rPr>
        <w:t>. L’Apostolo del Signore deve sempre avere dinanzi ai suoi occhi il Modello che Dio gli ha dato e secondo questo modello lui deve amare ogni altro apostolo del Signore. Si contempla il modello, si realizza il modello. L’Apostolo che realizza nella sua vita il Modello che Dio gli ha dato, diviene per ogni altro Apostolo modello visibile in mezzo a essi. Cristo invisibile. Apostolo visibile. Il presbitero vede nell’Apostolo il modello visibile e lo può realizzare. Il fedele laico vede il modello visibile nel presbitero e anche lui potrà realizzare Cristo Gesù nella sua vita. Sempre però ogni Apostolo, ogni presbitero, ogni fedele laico deve contemplare il modello invisibile che è Cristo Gesù e deve contemplarlo con gli occhi e la mente dello Spirito Santo. Ecco tre esempi fi contemplazione di Cristo Gesù.</w:t>
      </w:r>
    </w:p>
    <w:p w14:paraId="59C9BB3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L’Apostolo Paolo contempla e vede con gli occhi dello Spirito Santo Cristo Gesù e Questi Crocifisso e lo dona come modello a ogni uomo:</w:t>
      </w:r>
    </w:p>
    <w:p w14:paraId="2B1F7A1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w:t>
      </w:r>
      <w:r w:rsidRPr="00C51AFA">
        <w:rPr>
          <w:rFonts w:ascii="Arial" w:eastAsia="Times New Roman" w:hAnsi="Arial" w:cs="Arial"/>
          <w:i/>
          <w:iCs/>
          <w:kern w:val="0"/>
          <w:sz w:val="24"/>
          <w:szCs w:val="20"/>
          <w:lang w:eastAsia="it-IT"/>
          <w14:ligatures w14:val="none"/>
        </w:rPr>
        <w:lastRenderedPageBreak/>
        <w:t>si sono abbandonati alla dissolutezza e, insaziabili, commettono ogni sorta di impurità.</w:t>
      </w:r>
    </w:p>
    <w:p w14:paraId="719C2AD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0F2423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Fatevi dunque imitatori di Dio, quali figli carissimi, e camminate nella carità, nel modo in cui anche Cristo ci ha amato e ha dato se stesso per noi, offrendosi a Dio in sacrificio di soave odore. </w:t>
      </w:r>
    </w:p>
    <w:p w14:paraId="786310F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B8F4F0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13D8152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63B0C0A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EDAA83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(Ed 5,1-33), </w:t>
      </w:r>
    </w:p>
    <w:p w14:paraId="7573597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53CC34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671CAE3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Anche voi, padroni, comportatevi allo stesso modo verso di loro, mettendo da parte le minacce, sapendo che il Signore, loro e vostro, è nei cieli e in lui non vi è preferenza di persone.</w:t>
      </w:r>
    </w:p>
    <w:p w14:paraId="525581D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5634F4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3DE6254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Tìchico – fratello carissimo e fedele ministro nel Signore – vi darà notizie di tutto quello che io faccio, affinché sappiate anche voi ciò che mi riguarda. Ve lo mando proprio allo scopo di farvi avere mie notizie e per confortare i vostri cuori.</w:t>
      </w:r>
    </w:p>
    <w:p w14:paraId="4130C24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Ai fratelli pace e carità con fede da parte di Dio Padre e del Signore Gesù Cristo. La grazia sia con tutti quelli che amano il Signore nostro Gesù Cristo con amore incorruttibile (Ef 6,1-24). </w:t>
      </w:r>
    </w:p>
    <w:p w14:paraId="0699DB1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Cristo Gesù è crocifisso sull’altare della sua santità. Il cristiano anche lui dovrà essere crocifisso sull’altare della sua santità. La santità è assenza di ogni vizio ed è acquisizione nello Spirito Santo di ogni virtù. Una sola croce: quella di Cristo deve essere quella del cristiano, perché la vita di Cristo deve essere la vita del cristiano. </w:t>
      </w:r>
    </w:p>
    <w:p w14:paraId="5776A4C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L’Apostolo Giovanni vede Cristo Gesù nei suoi cieli eterni, lo vede nella sua verità eterna prima di discendere e dopo che è asceso al cielo ed ecco cosa rivela di Lui, sempre per visione nello Spirito Santo e per contemplazione con la sua sapienza, intelligenza, scienza eterna:</w:t>
      </w:r>
    </w:p>
    <w:p w14:paraId="7D9CFCB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0A98448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0E89207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3DAE7A8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699E461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Giovanni gli dà testimonianza e proclama: «Era di lui che io dissi: Colui che viene dopo di me è avanti a me, perché era prima di me».</w:t>
      </w:r>
    </w:p>
    <w:p w14:paraId="77F4703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78107B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C1160A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w:t>
      </w:r>
      <w:proofErr w:type="spellStart"/>
      <w:r w:rsidRPr="00C51AFA">
        <w:rPr>
          <w:rFonts w:ascii="Arial" w:eastAsia="Times New Roman" w:hAnsi="Arial" w:cs="Arial"/>
          <w:i/>
          <w:iCs/>
          <w:kern w:val="0"/>
          <w:sz w:val="24"/>
          <w:szCs w:val="20"/>
          <w:lang w:eastAsia="it-IT"/>
          <w14:ligatures w14:val="none"/>
        </w:rPr>
        <w:t>l’Ultimo</w:t>
      </w:r>
      <w:proofErr w:type="spellEnd"/>
      <w:r w:rsidRPr="00C51AFA">
        <w:rPr>
          <w:rFonts w:ascii="Arial" w:eastAsia="Times New Roman" w:hAnsi="Arial" w:cs="Arial"/>
          <w:i/>
          <w:iCs/>
          <w:kern w:val="0"/>
          <w:sz w:val="24"/>
          <w:szCs w:val="20"/>
          <w:lang w:eastAsia="it-IT"/>
          <w14:ligatures w14:val="none"/>
        </w:rPr>
        <w:t xml:space="preserve">, e il Vivente. Ero morto, ma ora vivo per sempre e ho le chiavi della morte e degli inferi. Scrivi dunque le cose che hai visto, quelle presenti e quelle che devono accadere in seguito. Il senso </w:t>
      </w:r>
      <w:r w:rsidRPr="00C51AFA">
        <w:rPr>
          <w:rFonts w:ascii="Arial" w:eastAsia="Times New Roman" w:hAnsi="Arial" w:cs="Arial"/>
          <w:i/>
          <w:iCs/>
          <w:kern w:val="0"/>
          <w:sz w:val="24"/>
          <w:szCs w:val="20"/>
          <w:lang w:eastAsia="it-IT"/>
          <w14:ligatures w14:val="none"/>
        </w:rPr>
        <w:lastRenderedPageBreak/>
        <w:t xml:space="preserve">nascosto delle sette stelle, che hai visto nella mia destra, e dei sette candelabri d’oro è questo: le sette stelle sono gli angeli delle sette Chiese, e i sette candelabri sono le sette Chiese (Ap 1,12-20). </w:t>
      </w:r>
    </w:p>
    <w:p w14:paraId="31B4CB0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FDE349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0A939B2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BB335F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52999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2800DDC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4447CB2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11490D5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 Colui che siede sul trono e all’Agnello lode, onore, gloria e potenza, nei secoli dei secoli». E i quattro esseri viventi dicevano: «Amen». E gli anziani si prostrarono in adorazione (Ap 5,1-14). </w:t>
      </w:r>
    </w:p>
    <w:p w14:paraId="3A9217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Tutto in Cristo è dall’eternità per l’eternità. Ogni uomo è creatura di Cristo, ma è creatura “dannata” perché figlio di Adamo e del suo peccato. Ogni creatura è sotto il potere di redenzione e di salvezza di Cristo Gesù. Con la rivelazione di Giovanni viene dichiarata falsa la mente di ogni discepolo di Gesù che nega questa divina ed eterna verità. Negare la verità di Cristo è oggi il peccato padre di ogni peccato contro lo Spirito Santo. Si è a rischio di morte eterna.</w:t>
      </w:r>
    </w:p>
    <w:p w14:paraId="11989ED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L’Evangelista Matteo contempla Cristo nel mistero del suo amore crocifisso e anche lui lo dona come modello a ogni suo discepolo:</w:t>
      </w:r>
    </w:p>
    <w:p w14:paraId="271352F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B62769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7B6B724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40C640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Avete inteso che fu detto: Non commetterai adulterio. Ma io vi dico: chiunque guarda una donna per desiderarla, ha già commesso adulterio con lei nel proprio cuore.</w:t>
      </w:r>
    </w:p>
    <w:p w14:paraId="4A65ACE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9A7877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B03CC3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BBF70B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C51AFA">
        <w:rPr>
          <w:rFonts w:ascii="Arial" w:eastAsia="Times New Roman" w:hAnsi="Arial" w:cs="Arial"/>
          <w:i/>
          <w:iCs/>
          <w:kern w:val="0"/>
          <w:sz w:val="24"/>
          <w:szCs w:val="20"/>
          <w:lang w:eastAsia="it-IT"/>
          <w14:ligatures w14:val="none"/>
        </w:rPr>
        <w:t>Da’</w:t>
      </w:r>
      <w:proofErr w:type="spellEnd"/>
      <w:r w:rsidRPr="00C51AFA">
        <w:rPr>
          <w:rFonts w:ascii="Arial" w:eastAsia="Times New Roman" w:hAnsi="Arial" w:cs="Arial"/>
          <w:i/>
          <w:iCs/>
          <w:kern w:val="0"/>
          <w:sz w:val="24"/>
          <w:szCs w:val="20"/>
          <w:lang w:eastAsia="it-IT"/>
          <w14:ligatures w14:val="none"/>
        </w:rPr>
        <w:t xml:space="preserve"> a chi ti chiede, e a chi desidera da te un prestito non voltare le spalle.</w:t>
      </w:r>
    </w:p>
    <w:p w14:paraId="4A530E0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6F4E8A5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Vita di Cristo, vita del discepolo. Perfetta vita di Cristo, perfetta vita del discepolo.</w:t>
      </w:r>
    </w:p>
    <w:p w14:paraId="331F383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comando vale anche per noi. Quale modello di Cristo Gesù noi diamo agli uomini, modello che abbiamo realizzato e continuiamo a realizzare? Se il nostro modello è falso o malamente e maldestramente realizzato, Dio non potrà prendere dimora in noi, perché Lui prende dimora solo in Cristo e in ogni modello perfetto di Cristo. Il gregge rimane senza il modello, rimane senza il Padre e si disperde. La forza di un Apostolo del Signore è Cristo pienamente realizzato in lui. Se Cristo è realizzato, lui potrà amare come Cristo ha amato lui e lo ama. </w:t>
      </w:r>
    </w:p>
    <w:p w14:paraId="4FBBE6B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68E49A0"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Necessarie domande: </w:t>
      </w:r>
    </w:p>
    <w:p w14:paraId="4BAB6ED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declinare bene il comandamento di Cristo Gesù?</w:t>
      </w:r>
    </w:p>
    <w:p w14:paraId="0AC827B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come Gesù ha amato i suoi Apostoli?</w:t>
      </w:r>
    </w:p>
    <w:p w14:paraId="3BA869C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quali grandi doni il Signore ha fatto ai suoi Apostoli?</w:t>
      </w:r>
    </w:p>
    <w:p w14:paraId="46EDD58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quale è per Gesù l’amore più grande?</w:t>
      </w:r>
    </w:p>
    <w:p w14:paraId="2D2549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è mio amico?</w:t>
      </w:r>
    </w:p>
    <w:p w14:paraId="0A79DDB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io amico di Gesù?</w:t>
      </w:r>
    </w:p>
    <w:p w14:paraId="003BD86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è un servo?</w:t>
      </w:r>
    </w:p>
    <w:p w14:paraId="12E8B05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Sp chi è un amico?</w:t>
      </w:r>
    </w:p>
    <w:p w14:paraId="03C2E9A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come si diviene amici di Cristo Signore?</w:t>
      </w:r>
    </w:p>
    <w:p w14:paraId="678A9C4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quali sono i frutti o i doni di questa amicizia?</w:t>
      </w:r>
    </w:p>
    <w:p w14:paraId="4B99BE9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la conoscenza che Gesù mi dona nel suo Santo Spirito?</w:t>
      </w:r>
    </w:p>
    <w:p w14:paraId="64327E4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giorno mi deve lasciare scegliere da Cristo Gesù?</w:t>
      </w:r>
    </w:p>
    <w:p w14:paraId="002248B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è Gesù che mi sceglie anche poi mi fa, perché io possa adempiere il fine per cui Lui mi ha scelto?</w:t>
      </w:r>
    </w:p>
    <w:p w14:paraId="3E4BC0A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sono io a scegliermi o a imporre la mia scelta, poi non posso farmi e la missione inerente alla scelta non potrà essere compiuta?</w:t>
      </w:r>
    </w:p>
    <w:p w14:paraId="7B29FD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comporta la scelta a essere Apostolo del Signore?</w:t>
      </w:r>
    </w:p>
    <w:p w14:paraId="14E4F51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comporta la scelta a essere Presbitero di Cristo Gesù?</w:t>
      </w:r>
    </w:p>
    <w:p w14:paraId="2E9B246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comporta la svelta a essere Diacono nella Chiesa?</w:t>
      </w:r>
    </w:p>
    <w:p w14:paraId="10D18F3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comporta la scelta a essere Testimone di Cristo Gesù?</w:t>
      </w:r>
    </w:p>
    <w:p w14:paraId="526F0E9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comporta la scelta a essere vero figlio di Dio in Cristo Gesù?</w:t>
      </w:r>
    </w:p>
    <w:p w14:paraId="09905F4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comporta la scelta a essere Successore di Pietro nella Chiesa?</w:t>
      </w:r>
    </w:p>
    <w:p w14:paraId="02A3C9C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 è il frutto che ogni scelta dovrà produrre?</w:t>
      </w:r>
    </w:p>
    <w:p w14:paraId="6080F73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frutto che devo produrre deve rimanere per l’eternità?</w:t>
      </w:r>
    </w:p>
    <w:p w14:paraId="4E97DE1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ministero proprio dell’Apostolo è la Preghiera?</w:t>
      </w:r>
    </w:p>
    <w:p w14:paraId="3330915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ministero proprio dell’Apostolo è l’annuncio della Parola?</w:t>
      </w:r>
    </w:p>
    <w:p w14:paraId="6944A72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Parola da annunciare è solo quella di Cristo Gesù?</w:t>
      </w:r>
    </w:p>
    <w:p w14:paraId="09CD2FE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ministero del cristiano è anche la preghiera?</w:t>
      </w:r>
    </w:p>
    <w:p w14:paraId="1FB3754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 è la prima grazia che devo chiedere a Dio con il mio ministero della preghiera?</w:t>
      </w:r>
    </w:p>
    <w:p w14:paraId="42A60B4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Perché è necessario che gli Apostoli si amino gli uni gli altri sul </w:t>
      </w:r>
      <w:r w:rsidRPr="00C51AFA">
        <w:rPr>
          <w:rFonts w:ascii="Arial" w:eastAsia="Times New Roman" w:hAnsi="Arial" w:cs="Arial"/>
          <w:i/>
          <w:iCs/>
          <w:kern w:val="0"/>
          <w:sz w:val="24"/>
          <w:szCs w:val="20"/>
          <w:lang w:eastAsia="it-IT"/>
          <w14:ligatures w14:val="none"/>
        </w:rPr>
        <w:t>“come”</w:t>
      </w:r>
      <w:r w:rsidRPr="00C51AFA">
        <w:rPr>
          <w:rFonts w:ascii="Arial" w:eastAsia="Times New Roman" w:hAnsi="Arial" w:cs="Arial"/>
          <w:kern w:val="0"/>
          <w:sz w:val="24"/>
          <w:szCs w:val="20"/>
          <w:lang w:eastAsia="it-IT"/>
          <w14:ligatures w14:val="none"/>
        </w:rPr>
        <w:t xml:space="preserve"> di Cristo Signore?</w:t>
      </w:r>
    </w:p>
    <w:p w14:paraId="770B02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modello divino e celeste e umano dell’amore vicendevole è solo Cristo Gesù, il Crocifisso per amore?</w:t>
      </w:r>
    </w:p>
    <w:p w14:paraId="7C6E973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Amo sul modello di Cristo Gesù Crocifisso?</w:t>
      </w:r>
    </w:p>
    <w:p w14:paraId="39AB324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scelto Cristo Gesù Crocifisso come unico modello del mio amore?</w:t>
      </w:r>
    </w:p>
    <w:p w14:paraId="77B3C06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la differenza tra un comandamento e un consiglio?</w:t>
      </w:r>
    </w:p>
    <w:p w14:paraId="45E9129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che un comandamento non potrà essere abrogato da nessun uomo?</w:t>
      </w:r>
    </w:p>
    <w:p w14:paraId="197C4A7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è questo uno dei tanti errori che confondono il popolo cristiano: pensare che sia facoltà della Chiesa abrogare i comandamenti di Cristo Gesù?</w:t>
      </w:r>
    </w:p>
    <w:p w14:paraId="5042400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Chiesa non si regge sulla volontà degli Apostoli, ma in eterno sulla Parola di Gesù?</w:t>
      </w:r>
    </w:p>
    <w:p w14:paraId="189F23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Professo questa fede oppure anch’io sono un creatore di confusione?</w:t>
      </w:r>
    </w:p>
    <w:p w14:paraId="2C1794B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Vivo la scelta che Cristo ha atto di me, lasciandomi ogni giorno fare da Lui?</w:t>
      </w:r>
    </w:p>
    <w:p w14:paraId="1FB0AA6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578662F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5990BD35" w14:textId="77777777" w:rsidR="00C51AFA" w:rsidRPr="00C51AFA" w:rsidRDefault="00C51AFA" w:rsidP="007A3907">
      <w:pPr>
        <w:pStyle w:val="Titolo1"/>
      </w:pPr>
      <w:bookmarkStart w:id="306" w:name="_Toc203143327"/>
      <w:r w:rsidRPr="00C51AFA">
        <w:t>SE HANNO PERSEGUITATO ME, PERSEGUITERANNO ANCHE VOI</w:t>
      </w:r>
      <w:bookmarkEnd w:id="306"/>
    </w:p>
    <w:p w14:paraId="20B77BAA" w14:textId="77777777" w:rsidR="00C51AFA" w:rsidRPr="00C51AFA" w:rsidRDefault="00C51AFA" w:rsidP="00C51AFA">
      <w:pPr>
        <w:spacing w:before="120" w:after="120" w:line="240" w:lineRule="auto"/>
        <w:jc w:val="center"/>
        <w:rPr>
          <w:rFonts w:ascii="Arial" w:eastAsia="Times New Roman" w:hAnsi="Arial" w:cs="Arial"/>
          <w:b/>
          <w:bCs/>
          <w:kern w:val="0"/>
          <w:sz w:val="32"/>
          <w:szCs w:val="32"/>
          <w:lang w:eastAsia="it-IT"/>
          <w14:ligatures w14:val="none"/>
        </w:rPr>
      </w:pPr>
      <w:r w:rsidRPr="00C51AFA">
        <w:rPr>
          <w:rFonts w:ascii="Arial" w:eastAsia="Times New Roman" w:hAnsi="Arial" w:cs="Arial"/>
          <w:b/>
          <w:bCs/>
          <w:kern w:val="0"/>
          <w:sz w:val="32"/>
          <w:szCs w:val="32"/>
          <w:lang w:eastAsia="it-IT"/>
          <w14:ligatures w14:val="none"/>
        </w:rPr>
        <w:t xml:space="preserve">Si me persecuti sunt, et vos persequentur- </w:t>
      </w:r>
      <w:r w:rsidRPr="00C51AFA">
        <w:rPr>
          <w:rFonts w:ascii="Cambria" w:hAnsi="Cambria" w:cs="Cambria"/>
          <w:b/>
          <w:bCs/>
          <w:color w:val="111111"/>
          <w:sz w:val="32"/>
          <w:szCs w:val="32"/>
        </w:rPr>
        <w:t>ε</w:t>
      </w:r>
      <w:r w:rsidRPr="00C51AFA">
        <w:rPr>
          <w:rFonts w:ascii="Times New Roman" w:hAnsi="Times New Roman" w:cs="Times New Roman"/>
          <w:b/>
          <w:bCs/>
          <w:color w:val="111111"/>
          <w:sz w:val="32"/>
          <w:szCs w:val="32"/>
        </w:rPr>
        <w:t>ἰ</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PT Serif" w:hAnsi="PT Serif"/>
          <w:b/>
          <w:bCs/>
          <w:color w:val="111111"/>
          <w:sz w:val="32"/>
          <w:szCs w:val="32"/>
        </w:rPr>
        <w:t>μ</w:t>
      </w:r>
      <w:r w:rsidRPr="00C51AFA">
        <w:rPr>
          <w:rFonts w:ascii="Times New Roman" w:hAnsi="Times New Roman" w:cs="Times New Roman"/>
          <w:b/>
          <w:bCs/>
          <w:color w:val="111111"/>
          <w:sz w:val="32"/>
          <w:szCs w:val="32"/>
        </w:rPr>
        <w:t>ὲ</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δίωξαν</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κα</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rPr>
        <w:t xml:space="preserve"> </w:t>
      </w:r>
      <w:r w:rsidRPr="00C51AFA">
        <w:rPr>
          <w:rFonts w:ascii="Times New Roman" w:hAnsi="Times New Roman" w:cs="Times New Roman"/>
          <w:b/>
          <w:bCs/>
          <w:color w:val="111111"/>
          <w:sz w:val="32"/>
          <w:szCs w:val="32"/>
        </w:rPr>
        <w:t>ὑ</w:t>
      </w:r>
      <w:r w:rsidRPr="00C51AFA">
        <w:rPr>
          <w:rFonts w:ascii="PT Serif" w:hAnsi="PT Serif"/>
          <w:b/>
          <w:bCs/>
          <w:color w:val="111111"/>
          <w:sz w:val="32"/>
          <w:szCs w:val="32"/>
        </w:rPr>
        <w:t>μ</w:t>
      </w:r>
      <w:r w:rsidRPr="00C51AFA">
        <w:rPr>
          <w:rFonts w:ascii="Times New Roman" w:hAnsi="Times New Roman" w:cs="Times New Roman"/>
          <w:b/>
          <w:bCs/>
          <w:color w:val="111111"/>
          <w:sz w:val="32"/>
          <w:szCs w:val="32"/>
        </w:rPr>
        <w:t>ᾶ</w:t>
      </w:r>
      <w:r w:rsidRPr="00C51AFA">
        <w:rPr>
          <w:rFonts w:ascii="Cambria" w:hAnsi="Cambria" w:cs="Cambria"/>
          <w:b/>
          <w:bCs/>
          <w:color w:val="111111"/>
          <w:sz w:val="32"/>
          <w:szCs w:val="32"/>
        </w:rPr>
        <w:t>ς</w:t>
      </w:r>
      <w:r w:rsidRPr="00C51AFA">
        <w:rPr>
          <w:rFonts w:ascii="PT Serif" w:hAnsi="PT Serif"/>
          <w:b/>
          <w:bCs/>
          <w:color w:val="111111"/>
          <w:sz w:val="32"/>
          <w:szCs w:val="32"/>
        </w:rPr>
        <w:t xml:space="preserve"> </w:t>
      </w:r>
      <w:r w:rsidRPr="00C51AFA">
        <w:rPr>
          <w:rFonts w:ascii="Cambria" w:hAnsi="Cambria" w:cs="Cambria"/>
          <w:b/>
          <w:bCs/>
          <w:color w:val="111111"/>
          <w:sz w:val="32"/>
          <w:szCs w:val="32"/>
        </w:rPr>
        <w:t>διώξουσιν·</w:t>
      </w:r>
    </w:p>
    <w:p w14:paraId="3A0FE154" w14:textId="77777777" w:rsidR="00C51AFA" w:rsidRPr="00C51AFA" w:rsidRDefault="00C51AFA" w:rsidP="00C51AFA">
      <w:pPr>
        <w:spacing w:before="120" w:after="120" w:line="240" w:lineRule="auto"/>
        <w:jc w:val="both"/>
        <w:rPr>
          <w:rFonts w:ascii="Arial" w:eastAsia="Times New Roman" w:hAnsi="Arial" w:cs="Arial"/>
          <w:b/>
          <w:kern w:val="0"/>
          <w:sz w:val="24"/>
          <w:szCs w:val="20"/>
          <w:lang w:eastAsia="it-IT"/>
          <w14:ligatures w14:val="none"/>
        </w:rPr>
      </w:pPr>
    </w:p>
    <w:p w14:paraId="0E4432A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07" w:name="_Hlk198389381"/>
      <w:r w:rsidRPr="00C51AFA">
        <w:rPr>
          <w:rFonts w:ascii="Arial" w:eastAsia="Times New Roman" w:hAnsi="Arial" w:cs="Arial"/>
          <w:kern w:val="0"/>
          <w:sz w:val="24"/>
          <w:szCs w:val="20"/>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bookmarkEnd w:id="307"/>
    <w:p w14:paraId="6958E48C"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val="fr-FR" w:eastAsia="it-IT"/>
          <w14:ligatures w14:val="none"/>
        </w:rPr>
        <w:t xml:space="preserve">Si mundus vos odit, scitote quia me priorem vobis odio habuit. Si de mundo essetis, mundus, quod suum est, diligeret; quia vero de mundo non estis, sed ego elegi vos de mundo, propterea odit vos mundus. Mementote sermonis, quem ego dixi vobis: Non est servus maior domino suo. </w:t>
      </w:r>
      <w:bookmarkStart w:id="308" w:name="_Hlk198389547"/>
      <w:r w:rsidRPr="00C51AFA">
        <w:rPr>
          <w:rFonts w:ascii="Arial" w:eastAsia="Times New Roman" w:hAnsi="Arial" w:cs="Arial"/>
          <w:kern w:val="0"/>
          <w:sz w:val="24"/>
          <w:szCs w:val="20"/>
          <w:lang w:val="fr-FR" w:eastAsia="it-IT"/>
          <w14:ligatures w14:val="none"/>
        </w:rPr>
        <w:t xml:space="preserve">Si me persecuti sunt, et vos persequentur; </w:t>
      </w:r>
      <w:bookmarkEnd w:id="308"/>
      <w:r w:rsidRPr="00C51AFA">
        <w:rPr>
          <w:rFonts w:ascii="Arial" w:eastAsia="Times New Roman" w:hAnsi="Arial" w:cs="Arial"/>
          <w:kern w:val="0"/>
          <w:sz w:val="24"/>
          <w:szCs w:val="20"/>
          <w:lang w:val="fr-FR" w:eastAsia="it-IT"/>
          <w14:ligatures w14:val="none"/>
        </w:rPr>
        <w:t xml:space="preserve">si sermonem meum servaverunt, et vestrum servabunt. Sed haec omnia facient vobis propter nomen meum, quia nesciunt eum, qui misit me. Si non venissem et locutus fuissem eis, peccatum non haberent; nunc autem excusationem non habent de peccato suo. Qui me odit et Patrem meum odit. Si opera non fecissem in eis, quae nemo alius fecit, peccatum non haberent; nunc autem et viderunt et oderunt et me et Patrem meum. Sed ut impleatur sermo, qui in lege eorum scriptus est: “Odio me habuerunt gratis”. Cum autem venerit Paraclitus, quem ego mittam vobis a Patre, Spiritum veritatis, qui a Patre procedit, ille testimonium perhibebit de me; sed et vos testimonium perhibetis, quia ab initio mecum estis (Gv 15,18-27), </w:t>
      </w:r>
    </w:p>
    <w:p w14:paraId="1244B690" w14:textId="77777777" w:rsidR="00C51AFA" w:rsidRPr="00C51AFA" w:rsidRDefault="00C51AFA" w:rsidP="00C51AFA">
      <w:pPr>
        <w:spacing w:before="120" w:after="120" w:line="240" w:lineRule="auto"/>
        <w:jc w:val="both"/>
        <w:rPr>
          <w:rFonts w:ascii="Arial" w:eastAsia="Times New Roman" w:hAnsi="Arial" w:cs="Arial"/>
          <w:kern w:val="0"/>
          <w:sz w:val="26"/>
          <w:szCs w:val="26"/>
          <w:lang w:val="fr-FR" w:eastAsia="it-IT"/>
          <w14:ligatures w14:val="none"/>
        </w:rPr>
      </w:pPr>
      <w:r w:rsidRPr="00C51AFA">
        <w:rPr>
          <w:rFonts w:ascii="Cambria" w:hAnsi="Cambria" w:cs="Cambria"/>
          <w:color w:val="111111"/>
          <w:sz w:val="26"/>
          <w:szCs w:val="26"/>
        </w:rPr>
        <w:lastRenderedPageBreak/>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ισε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γινώσκετε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s="PT Serif"/>
          <w:color w:val="111111"/>
          <w:sz w:val="26"/>
          <w:szCs w:val="26"/>
        </w:rPr>
        <w:t>μ</w:t>
      </w:r>
      <w:r w:rsidRPr="00C51AFA">
        <w:rPr>
          <w:rFonts w:ascii="Cambria" w:hAnsi="Cambria" w:cs="Cambria"/>
          <w:color w:val="111111"/>
          <w:sz w:val="26"/>
          <w:szCs w:val="26"/>
        </w:rPr>
        <w:t>ίσηκεν</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ἂ</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διον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φίλει·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στέ</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ξελεξά</w:t>
      </w:r>
      <w:r w:rsidRPr="00C51AFA">
        <w:rPr>
          <w:rFonts w:ascii="PT Serif" w:hAnsi="PT Serif" w:cs="PT Serif"/>
          <w:color w:val="111111"/>
          <w:sz w:val="26"/>
          <w:szCs w:val="26"/>
        </w:rPr>
        <w:t>μ</w:t>
      </w:r>
      <w:r w:rsidRPr="00C51AFA">
        <w:rPr>
          <w:rFonts w:ascii="Cambria" w:hAnsi="Cambria" w:cs="Cambria"/>
          <w:color w:val="111111"/>
          <w:sz w:val="26"/>
          <w:szCs w:val="26"/>
        </w:rPr>
        <w:t>ην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ισε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ος</w:t>
      </w:r>
      <w:r w:rsidRPr="00C51AFA">
        <w:rPr>
          <w:rFonts w:ascii="PT Serif" w:hAnsi="PT Serif"/>
          <w:color w:val="111111"/>
          <w:sz w:val="26"/>
          <w:szCs w:val="26"/>
          <w:lang w:val="fr-FR"/>
        </w:rPr>
        <w:t>.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ονεύετε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λόγου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ὗ</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λος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είζων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κυρίου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δίωξαν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διώξουσιν·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λόγον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τήρησαν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έτερον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τηρήσουσιν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οιήσουσιν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ὄ</w:t>
      </w:r>
      <w:r w:rsidRPr="00C51AFA">
        <w:rPr>
          <w:rFonts w:ascii="Cambria" w:hAnsi="Cambria" w:cs="Cambria"/>
          <w:color w:val="111111"/>
          <w:sz w:val="26"/>
          <w:szCs w:val="26"/>
        </w:rPr>
        <w:t>νο</w:t>
      </w:r>
      <w:r w:rsidRPr="00C51AFA">
        <w:rPr>
          <w:rFonts w:ascii="PT Serif" w:hAnsi="PT Serif" w:cs="PT Serif"/>
          <w:color w:val="111111"/>
          <w:sz w:val="26"/>
          <w:szCs w:val="26"/>
        </w:rPr>
        <w:t>μ</w:t>
      </w:r>
      <w:r w:rsidRPr="00C51AFA">
        <w:rPr>
          <w:rFonts w:ascii="Cambria" w:hAnsi="Cambria" w:cs="Cambria"/>
          <w:color w:val="111111"/>
          <w:sz w:val="26"/>
          <w:szCs w:val="26"/>
        </w:rPr>
        <w:t>ά</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δασιν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έ</w:t>
      </w:r>
      <w:r w:rsidRPr="00C51AFA">
        <w:rPr>
          <w:rFonts w:ascii="PT Serif" w:hAnsi="PT Serif" w:cs="PT Serif"/>
          <w:color w:val="111111"/>
          <w:sz w:val="26"/>
          <w:szCs w:val="26"/>
        </w:rPr>
        <w:t>μ</w:t>
      </w:r>
      <w:r w:rsidRPr="00C51AFA">
        <w:rPr>
          <w:rFonts w:ascii="Cambria" w:hAnsi="Cambria" w:cs="Cambria"/>
          <w:color w:val="111111"/>
          <w:sz w:val="26"/>
          <w:szCs w:val="26"/>
        </w:rPr>
        <w:t>ψαντά</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λάλησα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ἁ</w:t>
      </w:r>
      <w:r w:rsidRPr="00C51AFA">
        <w:rPr>
          <w:rFonts w:ascii="PT Serif" w:hAnsi="PT Serif"/>
          <w:color w:val="111111"/>
          <w:sz w:val="26"/>
          <w:szCs w:val="26"/>
        </w:rPr>
        <w:t>μ</w:t>
      </w:r>
      <w:r w:rsidRPr="00C51AFA">
        <w:rPr>
          <w:rFonts w:ascii="Cambria" w:hAnsi="Cambria" w:cs="Cambria"/>
          <w:color w:val="111111"/>
          <w:sz w:val="26"/>
          <w:szCs w:val="26"/>
        </w:rPr>
        <w:t>αρτίαν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χοσαν·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ρόφασιν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χουσιν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ἁ</w:t>
      </w:r>
      <w:r w:rsidRPr="00C51AFA">
        <w:rPr>
          <w:rFonts w:ascii="PT Serif" w:hAnsi="PT Serif"/>
          <w:color w:val="111111"/>
          <w:sz w:val="26"/>
          <w:szCs w:val="26"/>
        </w:rPr>
        <w:t>μ</w:t>
      </w:r>
      <w:r w:rsidRPr="00C51AFA">
        <w:rPr>
          <w:rFonts w:ascii="Cambria" w:hAnsi="Cambria" w:cs="Cambria"/>
          <w:color w:val="111111"/>
          <w:sz w:val="26"/>
          <w:szCs w:val="26"/>
        </w:rPr>
        <w:t>αρτίας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ισ</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ατέρα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ισε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ργα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οίησα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λλος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οίησεν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ἁ</w:t>
      </w:r>
      <w:r w:rsidRPr="00C51AFA">
        <w:rPr>
          <w:rFonts w:ascii="PT Serif" w:hAnsi="PT Serif"/>
          <w:color w:val="111111"/>
          <w:sz w:val="26"/>
          <w:szCs w:val="26"/>
        </w:rPr>
        <w:t>μ</w:t>
      </w:r>
      <w:r w:rsidRPr="00C51AFA">
        <w:rPr>
          <w:rFonts w:ascii="Cambria" w:hAnsi="Cambria" w:cs="Cambria"/>
          <w:color w:val="111111"/>
          <w:sz w:val="26"/>
          <w:szCs w:val="26"/>
        </w:rPr>
        <w:t>αρτίαν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χοσαν·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ωράκασιν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PT Serif" w:hAnsi="PT Serif" w:cs="PT Serif"/>
          <w:color w:val="111111"/>
          <w:sz w:val="26"/>
          <w:szCs w:val="26"/>
        </w:rPr>
        <w:t>μ</w:t>
      </w:r>
      <w:r w:rsidRPr="00C51AFA">
        <w:rPr>
          <w:rFonts w:ascii="Cambria" w:hAnsi="Cambria" w:cs="Cambria"/>
          <w:color w:val="111111"/>
          <w:sz w:val="26"/>
          <w:szCs w:val="26"/>
        </w:rPr>
        <w:t>ισήκασιν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ατέρα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ληρωθ</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λόγος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νό</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γεγρα</w:t>
      </w:r>
      <w:r w:rsidRPr="00C51AFA">
        <w:rPr>
          <w:rFonts w:ascii="PT Serif" w:hAnsi="PT Serif" w:cs="PT Serif"/>
          <w:color w:val="111111"/>
          <w:sz w:val="26"/>
          <w:szCs w:val="26"/>
        </w:rPr>
        <w:t>μμ</w:t>
      </w:r>
      <w:r w:rsidRPr="00C51AFA">
        <w:rPr>
          <w:rFonts w:ascii="Cambria" w:hAnsi="Cambria" w:cs="Cambria"/>
          <w:color w:val="111111"/>
          <w:sz w:val="26"/>
          <w:szCs w:val="26"/>
        </w:rPr>
        <w:t>ένος</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ίσησάν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δωρεάν</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ταν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λθ</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αράκλητος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έ</w:t>
      </w:r>
      <w:r w:rsidRPr="00C51AFA">
        <w:rPr>
          <w:rFonts w:ascii="PT Serif" w:hAnsi="PT Serif" w:cs="PT Serif"/>
          <w:color w:val="111111"/>
          <w:sz w:val="26"/>
          <w:szCs w:val="26"/>
        </w:rPr>
        <w:t>μ</w:t>
      </w:r>
      <w:r w:rsidRPr="00C51AFA">
        <w:rPr>
          <w:rFonts w:ascii="Cambria" w:hAnsi="Cambria" w:cs="Cambria"/>
          <w:color w:val="111111"/>
          <w:sz w:val="26"/>
          <w:szCs w:val="26"/>
        </w:rPr>
        <w:t>ψω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ατρός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ληθείας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ατρ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s="PT Serif"/>
          <w:color w:val="111111"/>
          <w:sz w:val="26"/>
          <w:szCs w:val="26"/>
        </w:rPr>
        <w:t>π</w:t>
      </w:r>
      <w:r w:rsidRPr="00C51AFA">
        <w:rPr>
          <w:rFonts w:ascii="Cambria" w:hAnsi="Cambria" w:cs="Cambria"/>
          <w:color w:val="111111"/>
          <w:sz w:val="26"/>
          <w:szCs w:val="26"/>
        </w:rPr>
        <w:t>ορεύεται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αρτυρήσει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αρτυρε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ρχ</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ετ</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στε</w:t>
      </w:r>
      <w:r w:rsidRPr="00C51AFA">
        <w:rPr>
          <w:rFonts w:ascii="PT Serif" w:hAnsi="PT Serif"/>
          <w:color w:val="111111"/>
          <w:sz w:val="26"/>
          <w:szCs w:val="26"/>
          <w:lang w:val="fr-FR"/>
        </w:rPr>
        <w:t xml:space="preserve"> (Gv 15,18-27). </w:t>
      </w:r>
    </w:p>
    <w:p w14:paraId="711C74C5" w14:textId="77777777" w:rsidR="00C51AFA" w:rsidRPr="00C51AFA" w:rsidRDefault="00C51AFA" w:rsidP="00C51AFA">
      <w:pPr>
        <w:spacing w:before="120" w:after="120" w:line="240" w:lineRule="auto"/>
        <w:jc w:val="both"/>
        <w:rPr>
          <w:rFonts w:ascii="Arial" w:eastAsia="Times New Roman" w:hAnsi="Arial" w:cs="Arial"/>
          <w:b/>
          <w:kern w:val="0"/>
          <w:sz w:val="24"/>
          <w:szCs w:val="20"/>
          <w:lang w:val="fr-FR" w:eastAsia="it-IT"/>
          <w14:ligatures w14:val="none"/>
        </w:rPr>
      </w:pPr>
    </w:p>
    <w:p w14:paraId="6BB8AE30"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Se il mondo vi odia, sappiate che prima di voi ha odiato me. Se foste del mondo, il mondo amerebbe ciò che è suo; poiché invece non siete del mondo, ma vi ho scelti io dal mondo, per questo il mondo vi odia. </w:t>
      </w:r>
    </w:p>
    <w:p w14:paraId="26FF54C2"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Dal cuore del Padre sgorga amore eterno, amore infinito, amore che mai viene meno. Essendo Cristo Gesù il frutto eterno dell’amore del Padre, anche lui amore eterno, sempre e in eterno nell’amore del Padre, dal suo cuore sgorga in eterno e per sempre solo purissimo amore. Per noi uomini, il suo amore, frutto in Lui è del cuore del vero Dio e del cuore del vero Uomo, è amore di redenzione e quindi di espiazione vicaria o sacrificio vicario, amore di salvezza, di giustificazione, di vita eterna. Il sommo del suo amore e la perfezione oltra la quale non c’è perfezione, da Lui è stata raggiunta sul Golgota. Lui è l’amore eterno crocifisso del Padre. </w:t>
      </w:r>
    </w:p>
    <w:p w14:paraId="2C6370EB"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Perché Satana odia Cristo Gesù? Perché lo odia con odio violento? Con odio senza ragione e anche con odio contro ogni ragione? Perché vuole porre ogni ostacolo sul suo cammino? Lo vuole porre ogni ostacolo perché sa che per mezzo di Gesù si compie la redenzione del mondo. Se Lui, Gesù, desiste dal compiere la redenzione o non sale sulla croce al fine di offrire al Padre il sacrifico vicario di espiazione, tutto il mondo rimarrà </w:t>
      </w:r>
      <w:r w:rsidRPr="00C51AFA">
        <w:rPr>
          <w:rFonts w:ascii="Arial" w:eastAsia="Times New Roman" w:hAnsi="Arial" w:cs="Arial"/>
          <w:bCs/>
          <w:i/>
          <w:iCs/>
          <w:kern w:val="0"/>
          <w:sz w:val="24"/>
          <w:szCs w:val="20"/>
          <w:lang w:eastAsia="it-IT"/>
          <w14:ligatures w14:val="none"/>
        </w:rPr>
        <w:t>“una massa dannata”</w:t>
      </w:r>
      <w:r w:rsidRPr="00C51AFA">
        <w:rPr>
          <w:rFonts w:ascii="Arial" w:eastAsia="Times New Roman" w:hAnsi="Arial" w:cs="Arial"/>
          <w:bCs/>
          <w:kern w:val="0"/>
          <w:sz w:val="24"/>
          <w:szCs w:val="20"/>
          <w:lang w:eastAsia="it-IT"/>
          <w14:ligatures w14:val="none"/>
        </w:rPr>
        <w:t xml:space="preserve"> che lui potrà portare tutta nelle sue dimore eterne, fatte di fuoco e di tenebre eterne.</w:t>
      </w:r>
    </w:p>
    <w:p w14:paraId="7DEFA40F" w14:textId="77777777" w:rsidR="00C51AFA" w:rsidRPr="00C51AFA" w:rsidRDefault="00C51AFA" w:rsidP="00C51AFA">
      <w:pPr>
        <w:spacing w:before="120"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L’odio violento, l’odio senza ragione, l’odio contro ogni ogni ragione deve così fortemente turbare il cuore di Cristo da tenerlo lontano dal compimento della volontà del Padre. Invece è proprio questo odio che porta Cristo Gesù a consumare la sua carne con il fuoco divino dell’amore del Padre, facendo di essa un sacrificio espiatorio per la salvezza del mondo intero. Gesù non fu vinto dall’odio del mondo o dall’odio di Satana. Né il mondo e né Satana hanno potere su di Lui. È Lui che si consegna, è Lui che si lascia immolare, per manifestare al mondo quando è grande il suo amore per il Padre suo. È un amore di offerta dalla croce della sua vita. </w:t>
      </w:r>
    </w:p>
    <w:p w14:paraId="6D75D89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 xml:space="preserve">Ecco perché Gesù può dire ai suoi discepoli: </w:t>
      </w:r>
      <w:r w:rsidRPr="00C51AFA">
        <w:rPr>
          <w:rFonts w:ascii="Arial" w:eastAsia="Times New Roman" w:hAnsi="Arial" w:cs="Arial"/>
          <w:bCs/>
          <w:i/>
          <w:iCs/>
          <w:kern w:val="0"/>
          <w:sz w:val="24"/>
          <w:szCs w:val="20"/>
          <w:lang w:eastAsia="it-IT"/>
          <w14:ligatures w14:val="none"/>
        </w:rPr>
        <w:t xml:space="preserve">“Se </w:t>
      </w:r>
      <w:r w:rsidRPr="00C51AFA">
        <w:rPr>
          <w:rFonts w:ascii="Arial" w:eastAsia="Times New Roman" w:hAnsi="Arial" w:cs="Arial"/>
          <w:i/>
          <w:iCs/>
          <w:kern w:val="0"/>
          <w:sz w:val="24"/>
          <w:szCs w:val="20"/>
          <w:lang w:eastAsia="it-IT"/>
          <w14:ligatures w14:val="none"/>
        </w:rPr>
        <w:t>il mondo vi odia, sappiate che prima di voi ha odiato me”</w:t>
      </w:r>
      <w:r w:rsidRPr="00C51AFA">
        <w:rPr>
          <w:rFonts w:ascii="Arial" w:eastAsia="Times New Roman" w:hAnsi="Arial" w:cs="Arial"/>
          <w:kern w:val="0"/>
          <w:sz w:val="24"/>
          <w:szCs w:val="20"/>
          <w:lang w:eastAsia="it-IT"/>
          <w14:ligatures w14:val="none"/>
        </w:rPr>
        <w:t xml:space="preserve">. Perché il mondo odia Cristo Gesù? Perché gli attesta che le sue opere sono cattive e malvage. Gli attesta che la sua religione è falsa. Gli attesta che esso non conosce il Padre e neanche Mosè conosce. Gli rivela che tutte le sue opere sono ipocrisia e inganno. Gli dice che esso non ama Dio e non amando Dio non ama neanche i fratelli. Gli rivela la falsità di Satana che lo governa. </w:t>
      </w:r>
    </w:p>
    <w:p w14:paraId="5D0336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il mondo odierà i discepoli di Gesù? Quando essi, come Gesù, vivono di obbedienza alla Parola del Padre, vivono solo di purissima obbedienza alla Parola del loro Maestro e Signore. È l’obbedienza alla Parola che svela la falsità di ogni religione e di ogni culto, anche del più santo. Senza l’obbedienza alla Parola, ogni religione non è la religione del vero Dio e ogni culto non rende gloria al vero Dio. </w:t>
      </w:r>
    </w:p>
    <w:p w14:paraId="5F5D32B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vero Dio è glorificato dall’obbedienza alla sua Parola. L’obbedienza alla Parola, a tutta la Parola, separa il discepolo che non è del mondo, dal discepolo che è del mondo. Il discepolo che è del mondo, dal mondo è apprezzato e stimato. Solo il discepolo che non è del mondo, dal mondo viene odiato e perseguitato. Se un discepolo di Gesù dal mondo è stimato e apprezzato, è il segno che ha smesso di essere discepolo di Cristo e si è fatto discepolo del mondo. </w:t>
      </w:r>
    </w:p>
    <w:p w14:paraId="156FCD0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motivo per cui Gesù è odiato dal mondo ce lo rivela l’Apostolo Paolo, parlando della sua vita. Con la sua predicazione, Lui ha crocifisso il mondo inchiodandolo sulla croce della sua falsità e della sua menzogna. Il mondo crocifisso sulla croce della falsità si è alzato contro Paolo e lo ha crocifisso sulla croce della verità e della luce. Paolo ha crocifisso il mondo spiritualmente. Il mondo ha crocifisso Paolo fisicamente. Il martirio cristiano è sempre il frutto della nostra crocifissione da parte del mondo. Chi non crocifigge il mondo, mai dal mondo sarà crocifisso.</w:t>
      </w:r>
    </w:p>
    <w:p w14:paraId="7D188B7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31ABF20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C70082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w:t>
      </w:r>
      <w:r w:rsidRPr="00C51AFA">
        <w:rPr>
          <w:rFonts w:ascii="Arial" w:eastAsia="Times New Roman" w:hAnsi="Arial" w:cs="Arial"/>
          <w:i/>
          <w:iCs/>
          <w:kern w:val="0"/>
          <w:sz w:val="24"/>
          <w:szCs w:val="20"/>
          <w:lang w:eastAsia="it-IT"/>
          <w14:ligatures w14:val="none"/>
        </w:rPr>
        <w:lastRenderedPageBreak/>
        <w:t xml:space="preserve">io porto le stigmate di Gesù sul mio corpo. La grazia del Signore nostro Gesù Cristo sia con il vostro spirito, fratelli. Amen (Gal 6,1-18). </w:t>
      </w:r>
    </w:p>
    <w:p w14:paraId="60F66AD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verità. Chi crocifigge il mondo sulla croce della sua falsità e di ogni iniquità, dal mondo sempre sarà crocifisso sulla croce dell’amore del discepolo per Cristo Gesù. </w:t>
      </w:r>
    </w:p>
    <w:p w14:paraId="686D47F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due esempi che ci rivelano come Gesù ha crocifisso il mondo: </w:t>
      </w:r>
    </w:p>
    <w:p w14:paraId="436EBFB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0ABDF2C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41681B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5E7B651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Mentre diceva questo, una donna dalla folla alzò la voce e gli disse: «Beato il grembo che ti ha portato e il seno che ti ha allattato!». Ma egli disse: «Beati piuttosto coloro che ascoltano la parola di Dio e la osservano!».</w:t>
      </w:r>
    </w:p>
    <w:p w14:paraId="3EE2A0E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1743FE4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267E0E3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Mentre stava parlando, un fariseo lo invitò a pranzo. Egli andò e si mise a tavola. Il fariseo vide e si meravigliò che non avesse fatto le abluzioni prima del pranzo. Allora </w:t>
      </w:r>
      <w:r w:rsidRPr="00C51AFA">
        <w:rPr>
          <w:rFonts w:ascii="Arial" w:eastAsia="Times New Roman" w:hAnsi="Arial" w:cs="Arial"/>
          <w:i/>
          <w:iCs/>
          <w:kern w:val="0"/>
          <w:sz w:val="24"/>
          <w:szCs w:val="20"/>
          <w:lang w:eastAsia="it-IT"/>
          <w14:ligatures w14:val="none"/>
        </w:rPr>
        <w:lastRenderedPageBreak/>
        <w:t>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CF4C89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Intervenne uno dei dottori della Legge e gli disse: «Maestro, dicendo questo, tu offendi anche noi». Egli rispose: «Guai anche a voi, dottori della Legge, che caricate gli uomini di pesi insopportabili, e quei </w:t>
      </w:r>
      <w:proofErr w:type="spellStart"/>
      <w:r w:rsidRPr="00C51AFA">
        <w:rPr>
          <w:rFonts w:ascii="Arial" w:eastAsia="Times New Roman" w:hAnsi="Arial" w:cs="Arial"/>
          <w:i/>
          <w:iCs/>
          <w:kern w:val="0"/>
          <w:sz w:val="24"/>
          <w:szCs w:val="20"/>
          <w:lang w:eastAsia="it-IT"/>
          <w14:ligatures w14:val="none"/>
        </w:rPr>
        <w:t>pesi</w:t>
      </w:r>
      <w:proofErr w:type="spellEnd"/>
      <w:r w:rsidRPr="00C51AFA">
        <w:rPr>
          <w:rFonts w:ascii="Arial" w:eastAsia="Times New Roman" w:hAnsi="Arial" w:cs="Arial"/>
          <w:i/>
          <w:iCs/>
          <w:kern w:val="0"/>
          <w:sz w:val="24"/>
          <w:szCs w:val="20"/>
          <w:lang w:eastAsia="it-IT"/>
          <w14:ligatures w14:val="none"/>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65C157C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Quando fu uscito di là, gli scribi e i farisei cominciarono a trattarlo in modo ostile e a farlo parlare su molti argomenti, tendendogli insidie, per sorprenderlo in qualche parola uscita dalla sua stessa bocca (Lc 11,14-54). </w:t>
      </w:r>
    </w:p>
    <w:p w14:paraId="455122D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4B3739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3674D7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Guai a voi, scribi e farisei ipocriti, che chiudete il regno dei cieli davanti alla gente; di fatto non entrate voi, e non lasciate entrare nemmeno quelli che vogliono entrare. [14]</w:t>
      </w:r>
    </w:p>
    <w:p w14:paraId="2D148D2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Guai a voi, scribi e farisei ipocriti, che percorrete il mare e la terra per fare un solo prosèlito e, quando lo è divenuto, lo rendete degno della Geènna due volte più di voi.</w:t>
      </w:r>
    </w:p>
    <w:p w14:paraId="0876E0D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Guai a voi, guide cieche, che dite: “Se uno giura per il tempio, non conta nulla; se invece uno giura per l’oro del tempio, resta obbligato”. Stolti e ciechi! Che cosa è più grande: l’oro o il tempio che rende sacro l’oro? E dite ancora: “Se uno giura per </w:t>
      </w:r>
      <w:r w:rsidRPr="00C51AFA">
        <w:rPr>
          <w:rFonts w:ascii="Arial" w:eastAsia="Times New Roman" w:hAnsi="Arial" w:cs="Arial"/>
          <w:i/>
          <w:iCs/>
          <w:kern w:val="0"/>
          <w:sz w:val="24"/>
          <w:szCs w:val="20"/>
          <w:lang w:eastAsia="it-IT"/>
          <w14:ligatures w14:val="none"/>
        </w:rPr>
        <w:lastRenderedPageBreak/>
        <w:t>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39D48C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3FD4FC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37EB926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35CBAA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771AA2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E9A76C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w:t>
      </w:r>
      <w:r w:rsidRPr="00C51AFA">
        <w:rPr>
          <w:rFonts w:ascii="Arial" w:eastAsia="Times New Roman" w:hAnsi="Arial" w:cs="Arial"/>
          <w:i/>
          <w:iCs/>
          <w:kern w:val="0"/>
          <w:sz w:val="24"/>
          <w:szCs w:val="20"/>
          <w:lang w:eastAsia="it-IT"/>
          <w14:ligatures w14:val="none"/>
        </w:rPr>
        <w:tab/>
        <w:t xml:space="preserve">t 23,1-29). </w:t>
      </w:r>
    </w:p>
    <w:p w14:paraId="66CCC3C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verità che sempre va custodita nel cuore: </w:t>
      </w:r>
      <w:r w:rsidRPr="00C51AFA">
        <w:rPr>
          <w:rFonts w:ascii="Arial" w:eastAsia="Times New Roman" w:hAnsi="Arial" w:cs="Arial"/>
          <w:i/>
          <w:iCs/>
          <w:kern w:val="0"/>
          <w:sz w:val="24"/>
          <w:szCs w:val="20"/>
          <w:lang w:eastAsia="it-IT"/>
          <w14:ligatures w14:val="none"/>
        </w:rPr>
        <w:t>“Se crocifiggiamo il mondo, il mondo ci crocifigge. Se invece siamo del mondo, il mondo ci aiuta a essere sempre più mondo”.</w:t>
      </w:r>
      <w:r w:rsidRPr="00C51AFA">
        <w:rPr>
          <w:rFonts w:ascii="Arial" w:eastAsia="Times New Roman" w:hAnsi="Arial" w:cs="Arial"/>
          <w:kern w:val="0"/>
          <w:sz w:val="24"/>
          <w:szCs w:val="20"/>
          <w:lang w:eastAsia="it-IT"/>
          <w14:ligatures w14:val="none"/>
        </w:rPr>
        <w:t xml:space="preserve"> Ecco che risuonano chiare le parole di Gesù: </w:t>
      </w:r>
      <w:r w:rsidRPr="00C51AFA">
        <w:rPr>
          <w:rFonts w:ascii="Arial" w:eastAsia="Times New Roman" w:hAnsi="Arial" w:cs="Arial"/>
          <w:i/>
          <w:iCs/>
          <w:kern w:val="0"/>
          <w:sz w:val="24"/>
          <w:szCs w:val="20"/>
          <w:lang w:eastAsia="it-IT"/>
          <w14:ligatures w14:val="none"/>
        </w:rPr>
        <w:t xml:space="preserve">“Se foste del mondo, il mondo amerebbe ciò che è suo; poiché invece non siete del mondo, ma vi ho scelti io dal mondo, per questo il mondo vi odia”. </w:t>
      </w:r>
      <w:r w:rsidRPr="00C51AFA">
        <w:rPr>
          <w:rFonts w:ascii="Arial" w:eastAsia="Times New Roman" w:hAnsi="Arial" w:cs="Arial"/>
          <w:kern w:val="0"/>
          <w:sz w:val="24"/>
          <w:szCs w:val="20"/>
          <w:lang w:eastAsia="it-IT"/>
          <w14:ligatures w14:val="none"/>
        </w:rPr>
        <w:t>Il mondo ama ciò che è suo. Sostiene ciò che è suo. Il mondo sostiene ciò che è suo come la corda sostiene l’impiccato. Il mondo è sempre pronto ad aprire la botola sotto i nostri piedi perché subito precipitiamo nelle tenebre eterne. Mai dobbiamo dimenticarci che il mondo è sotto il potere del principe delle tenebre e che Cristo Gesù è venuto per distruggere questo potere.</w:t>
      </w:r>
    </w:p>
    <w:p w14:paraId="587FAEA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Gesù distrugge il potere delle tenebre? Scegliendo dal mondo i suoi Apostoli e mandandoli nel mondo a strappare anime a Satana per condurle nel regno di Cristo Gesù. Come l’odio del mondo si riversa tutto su Cristo Gesù, così si riverserà tutto sugli Apostoli. Sono essi che sempre verranno tentati perché abbandonino </w:t>
      </w:r>
      <w:r w:rsidRPr="00C51AFA">
        <w:rPr>
          <w:rFonts w:ascii="Arial" w:eastAsia="Times New Roman" w:hAnsi="Arial" w:cs="Arial"/>
          <w:kern w:val="0"/>
          <w:sz w:val="24"/>
          <w:szCs w:val="20"/>
          <w:lang w:eastAsia="it-IT"/>
          <w14:ligatures w14:val="none"/>
        </w:rPr>
        <w:lastRenderedPageBreak/>
        <w:t xml:space="preserve">Cristo Gesù. Per ogni Apostolo che da servo di Cristo Gesù diviene servo di Satana, servo del mondo, servo secondo il mondo, un pezzo di Chiesa crolla e il mondo viene ratificato nel suo peccato, anzi nel suo peccato viene giustificato. </w:t>
      </w:r>
    </w:p>
    <w:p w14:paraId="355C95E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quanto sta accadendo ai nostri giorni. Sono tanti gli Apostoli del Signore che per falsa scienza, falsa conoscenza, falsa dottrina, ma spesso anche per cattiva volontà ratificano e giustificano il peccato del mondo, volendolo introdurre come Legge nella Chiesa del Dio vivente e tutto questo disastro lo compiono nel nome del loro falso Do, del loro falso Cristo, del loro falso Spirito Santo, della loro falsa Sacra Scrittura, della loro falsa dottrina, falsa esegesi, falsa ermeneutica. </w:t>
      </w:r>
    </w:p>
    <w:p w14:paraId="3BEEEF0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nessuno può essere obbligato a credere nella Divina Parola del nostro Dio, onestà esige che si dia alla Parola ciò che è della Parola, alla Sacra Scrittura ciò che è della Sacra Scrittura, ma anche all’Episcopato ciò che è dell’Episcopato, al Presbiterato ciò che è del Presbiterato, al Papato ciò che è del Papato. Se un papa non dona al papa ciò che è del Papato, commette un peccato di gravissimo sacrilegio. Manda in rovina la Chiesa, fa esultare il mondo. Per un solo Papa che non dona al Papato ciò che è del Papato, il mondo strappa alla Chiesa così tante anime che poi non bastano secoli di duro lavoro per recuperarle. Così dicasi di un Vescovo e di un Presbitero. È questa la strategia vincente di Satana: conquistare un Papa, conquistare un Vescovo, conquistare un Presbitero, non però sottraendolo dal posto che occupa, ma facendogli usare quel posto ponendo tutto a suo servizio. </w:t>
      </w:r>
    </w:p>
    <w:p w14:paraId="5855611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vincere ogni tentazione? Credere con fede forte e risoluta nella Parola del Signore, nella sua Rivelazione. Credere nel Vangelo. Credere nella Dottrina degli Apostoli. Se un Apostolo viene meno in questa fede, dona licenza al popolo perché divenga sfrenato. Ecco cosa insegna e rivela il libro dei Proverbi: </w:t>
      </w:r>
      <w:r w:rsidRPr="00C51AFA">
        <w:rPr>
          <w:rFonts w:ascii="Arial" w:eastAsia="Times New Roman" w:hAnsi="Arial" w:cs="Arial"/>
          <w:i/>
          <w:iCs/>
          <w:kern w:val="0"/>
          <w:sz w:val="24"/>
          <w:szCs w:val="20"/>
          <w:lang w:eastAsia="it-IT"/>
          <w14:ligatures w14:val="none"/>
        </w:rPr>
        <w:t xml:space="preserve">“Quando non c’è visione profetica, il popolo è sfrenato; beato invece chi osserva la legge (Pr 19,18). </w:t>
      </w:r>
      <w:r w:rsidRPr="00C51AFA">
        <w:rPr>
          <w:rFonts w:ascii="Arial" w:eastAsia="Times New Roman" w:hAnsi="Arial" w:cs="Arial"/>
          <w:i/>
          <w:iCs/>
          <w:kern w:val="0"/>
          <w:sz w:val="24"/>
          <w:szCs w:val="20"/>
          <w:lang w:val="fr-FR" w:eastAsia="it-IT"/>
          <w14:ligatures w14:val="none"/>
        </w:rPr>
        <w:t xml:space="preserve">Cum visio defecerit, dissipabitur populus; qui vero custodit legem, beatus est. (Pr 29,18).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Times New Roman" w:hAnsi="Times New Roman" w:cs="Times New Roman"/>
          <w:color w:val="111111"/>
          <w:sz w:val="26"/>
          <w:szCs w:val="26"/>
        </w:rPr>
        <w:t>ά</w:t>
      </w:r>
      <w:r w:rsidRPr="00C51AFA">
        <w:rPr>
          <w:rFonts w:ascii="Cambria" w:hAnsi="Cambria" w:cs="Cambria"/>
          <w:color w:val="111111"/>
          <w:sz w:val="26"/>
          <w:szCs w:val="26"/>
        </w:rPr>
        <w:t>ρξ</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ξηγητ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θνει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αραν</w:t>
      </w:r>
      <w:r w:rsidRPr="00C51AFA">
        <w:rPr>
          <w:rFonts w:ascii="Times New Roman" w:hAnsi="Times New Roman" w:cs="Times New Roman"/>
          <w:color w:val="111111"/>
          <w:sz w:val="26"/>
          <w:szCs w:val="26"/>
        </w:rPr>
        <w:t>ό</w:t>
      </w:r>
      <w:r w:rsidRPr="00C51AFA">
        <w:rPr>
          <w:rFonts w:ascii="PT Serif" w:hAnsi="PT Serif"/>
          <w:color w:val="111111"/>
          <w:sz w:val="26"/>
          <w:szCs w:val="26"/>
        </w:rPr>
        <w:t>μ</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φυλ</w:t>
      </w:r>
      <w:r w:rsidRPr="00C51AFA">
        <w:rPr>
          <w:rFonts w:ascii="Times New Roman" w:hAnsi="Times New Roman" w:cs="Times New Roman"/>
          <w:color w:val="111111"/>
          <w:sz w:val="26"/>
          <w:szCs w:val="26"/>
        </w:rPr>
        <w:t>ά</w:t>
      </w:r>
      <w:r w:rsidRPr="00C51AFA">
        <w:rPr>
          <w:rFonts w:ascii="Cambria" w:hAnsi="Cambria" w:cs="Cambria"/>
          <w:color w:val="111111"/>
          <w:sz w:val="26"/>
          <w:szCs w:val="26"/>
        </w:rPr>
        <w:t>σσων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w:t>
      </w:r>
      <w:r w:rsidRPr="00C51AFA">
        <w:rPr>
          <w:rFonts w:ascii="Times New Roman" w:hAnsi="Times New Roman" w:cs="Times New Roman"/>
          <w:color w:val="111111"/>
          <w:sz w:val="26"/>
          <w:szCs w:val="26"/>
        </w:rPr>
        <w:t>ό</w:t>
      </w:r>
      <w:r w:rsidRPr="00C51AFA">
        <w:rPr>
          <w:rFonts w:ascii="PT Serif" w:hAnsi="PT Serif"/>
          <w:color w:val="111111"/>
          <w:sz w:val="26"/>
          <w:szCs w:val="26"/>
        </w:rPr>
        <w:t>μ</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ακαριστ</w:t>
      </w:r>
      <w:r w:rsidRPr="00C51AFA">
        <w:rPr>
          <w:rFonts w:ascii="Times New Roman" w:hAnsi="Times New Roman" w:cs="Times New Roman"/>
          <w:color w:val="111111"/>
          <w:sz w:val="26"/>
          <w:szCs w:val="26"/>
        </w:rPr>
        <w:t>ό</w:t>
      </w:r>
      <w:r w:rsidRPr="00C51AFA">
        <w:rPr>
          <w:rFonts w:ascii="Cambria" w:hAnsi="Cambria" w:cs="Cambria"/>
          <w:color w:val="111111"/>
          <w:sz w:val="26"/>
          <w:szCs w:val="26"/>
        </w:rPr>
        <w:t>ς</w:t>
      </w:r>
      <w:r w:rsidRPr="00C51AFA">
        <w:rPr>
          <w:rFonts w:ascii="PT Serif" w:hAnsi="PT Serif"/>
          <w:color w:val="111111"/>
          <w:sz w:val="26"/>
          <w:szCs w:val="26"/>
          <w:lang w:val="fr-FR"/>
        </w:rPr>
        <w:t> </w:t>
      </w:r>
      <w:r w:rsidRPr="00C51AFA">
        <w:rPr>
          <w:rFonts w:ascii="Arial" w:eastAsia="Times New Roman" w:hAnsi="Arial" w:cs="Arial"/>
          <w:kern w:val="0"/>
          <w:sz w:val="24"/>
          <w:szCs w:val="20"/>
          <w:lang w:val="fr-FR" w:eastAsia="it-IT"/>
          <w14:ligatures w14:val="none"/>
        </w:rPr>
        <w:t xml:space="preserve">(Pr 29,18). </w:t>
      </w:r>
      <w:r w:rsidRPr="00C51AFA">
        <w:rPr>
          <w:rFonts w:ascii="Arial" w:eastAsia="Times New Roman" w:hAnsi="Arial" w:cs="Arial"/>
          <w:kern w:val="0"/>
          <w:sz w:val="24"/>
          <w:szCs w:val="20"/>
          <w:lang w:eastAsia="it-IT"/>
          <w14:ligatures w14:val="none"/>
        </w:rPr>
        <w:t>L’Apostolo del Signore è Lui la Parola, è Lui la visione profetica, è Lui l’esegesi e l’ermeneutica, perché in Lui vive Cristo con la Parola di verità e di luce. Se lui passa nell’altro regno, rimanendo però al suo posto episcopale, mancando il popolo della Parola, in pochi giorni diviene sfrenato, dissipato, senza più né regole veritative e bé regole morali da osservare. Gli manca la Parola vivente del vivente Cristo Gesù che è l’Apostolo del Signore.</w:t>
      </w:r>
    </w:p>
    <w:p w14:paraId="5E79D4D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2E72C21"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p>
    <w:p w14:paraId="799490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Gesù offre se stesso come esempio e modello per i suoi Apostoli. Chi è Cristo Gesù? È il Signore, il Padrone divino, è il Dio Incarnato, è il Figlio dell’Altissimo, è il Creatore del cielo e della terra, è Colui che è la vita e la luce di ogni uomo. Ebbene, Lui, il Signore, il Creatore, il Dio Incarnato, Il Verbo Unigenito Figlio del Padre, l’Amore eterno, è il Perseguitato, il Disprezzato, l’Odiato, il Maltrattato, il Deriso, lo Sputato, lo Schiaffeggiato, il Crocifisso dall’odio senza ragione, dall’odio contro ogni ragione, che il mondo ha versato su di Lui.</w:t>
      </w:r>
    </w:p>
    <w:p w14:paraId="5370E1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Chi sono gli Apostoli? Si servi del Perseguitato, del Disprezzato, dell’Odiato, del Maltrattato, del Deriso, dello Sputato, dello Schiaffeggiato, del Crocifisso. Potranno essere rispettati, onorati, glorificati dal mondo? Non vivranno essi invece la stessa sorte del loro Maestro e del Signore? Sarebbe una gravissima contraddizione da parte del mondo se uccidesse il Mastro e il Signore, e lasciasse vivere coloro che rendono nel mondo presente e vivo il loro Maestro e Signore. L’odio non è contro la persona. È contro la Parola che la persona porta. È la Parola che il mondo odia, perché è la Parola che condanna il mondo, dichiarandolo mondo senza verità e senza il vero Dio. Sarebbe gravissima contraddizione e non senso uccidere Cristo che porta la Parola e lasciare in vita gli Apostoli che sono la moltiplicazione dei portatori della Parola. Va ucciso chiunque porta la Parola: l’Autore della Parola e tutti coloro che sono i portatori nel mondo dell’Autore della Parola e della Parola.</w:t>
      </w:r>
    </w:p>
    <w:p w14:paraId="2C888C5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Vi sarà una sola sorte per l’Autore della Parola e per i Portatori dell’Autore della Parola e della Parola. Cristo Gesù non inganna i suoi discepoli. A tutti promette la sua croce: </w:t>
      </w:r>
      <w:r w:rsidRPr="00C51AFA">
        <w:rPr>
          <w:rFonts w:ascii="Arial" w:eastAsia="Times New Roman" w:hAnsi="Arial" w:cs="Arial"/>
          <w:i/>
          <w:iCs/>
          <w:kern w:val="0"/>
          <w:sz w:val="24"/>
          <w:szCs w:val="20"/>
          <w:lang w:eastAsia="it-IT"/>
          <w14:ligatures w14:val="none"/>
        </w:rPr>
        <w:t xml:space="preserve">“Ricordatevi della parola che io vi ho detto: “Un servo non è più grande del suo padrone”. Se hanno perseguitato me, perseguiteranno anche voi; se hanno osservato la mia parola, osserveranno anche la vostra”. </w:t>
      </w:r>
      <w:r w:rsidRPr="00C51AFA">
        <w:rPr>
          <w:rFonts w:ascii="Arial" w:eastAsia="Times New Roman" w:hAnsi="Arial" w:cs="Arial"/>
          <w:kern w:val="0"/>
          <w:sz w:val="24"/>
          <w:szCs w:val="20"/>
          <w:lang w:eastAsia="it-IT"/>
          <w14:ligatures w14:val="none"/>
        </w:rPr>
        <w:t>Possiamo attestare che tutto Cristo e tutto il suo mistero sarà vissuto dai suoi Apostoli. Se la Parola di Cristo Gesù viene rifiutata, anche la Parola degli Apostoli sarà rifiutata. Se la Parola di Gesù viene osservata, anche la Parola degli Apostoli sarà osservata. Così l’Apostolo Giovanni nella sua Prima Lettera:</w:t>
      </w:r>
    </w:p>
    <w:p w14:paraId="0D7D14C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129356C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la Parola l’oggetto della Persecuzione. È la Parola perché è essa che manifesta la giustizia di Dio. È la Parola che rivela la via della redenzione e della salvezza. È la Parola che separa i figli di Dio dai figli del diavolo. È la Parola che ci fa regno di Dio e ci libera dal regno delle tenebre. È la Parola che ci strappa dal pensiero del mondo, che è pensiero d Satana, e ci fa essere del pensiero di Cristo Gesù. </w:t>
      </w:r>
    </w:p>
    <w:p w14:paraId="397528D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(Rn 1,16-17). Infatti la parola di Dio è viva, efficace e più tagliente di ogni spada a doppio taglio; essa penetra fino al punto di divisione dell’anima e dello spirito, fino alle giunture e alle midolla, e </w:t>
      </w:r>
      <w:proofErr w:type="spellStart"/>
      <w:r w:rsidRPr="00C51AFA">
        <w:rPr>
          <w:rFonts w:ascii="Arial" w:eastAsia="Times New Roman" w:hAnsi="Arial" w:cs="Arial"/>
          <w:i/>
          <w:iCs/>
          <w:kern w:val="0"/>
          <w:sz w:val="24"/>
          <w:szCs w:val="20"/>
          <w:lang w:eastAsia="it-IT"/>
          <w14:ligatures w14:val="none"/>
        </w:rPr>
        <w:t>discerne</w:t>
      </w:r>
      <w:proofErr w:type="spellEnd"/>
      <w:r w:rsidRPr="00C51AFA">
        <w:rPr>
          <w:rFonts w:ascii="Arial" w:eastAsia="Times New Roman" w:hAnsi="Arial" w:cs="Arial"/>
          <w:i/>
          <w:iCs/>
          <w:kern w:val="0"/>
          <w:sz w:val="24"/>
          <w:szCs w:val="20"/>
          <w:lang w:eastAsia="it-IT"/>
          <w14:ligatures w14:val="none"/>
        </w:rPr>
        <w:t xml:space="preserve"> i sentimenti e i pensieri del cuore. Non vi è creatura che possa nascondersi davanti a Dio, ma tutto è nudo e scoperto agli occhi di colui al quale noi dobbiamo rendere conto (Eb 4,12-13). Ed ora vi affido al Signore e alla parola della sua grazia che ha il potere di edificare e di concedere l'eredità con tutti i santificati (At 20, 32). Che dice dunque? Vicino a te è la parola, sulla tua bocca e nel tuo cuore: cioè la parola della fede che noi predichiamo (Rm 10, 8).</w:t>
      </w:r>
    </w:p>
    <w:p w14:paraId="5EACDFC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 La parola della croce infatti è stoltezza per quelli che vanno in perdizione, ma per quelli che si salvano, per noi, è potenza di Dio (1Cor 1, 18). Quando poi questo corpo corruttibile si sarà vestito d'incorruttibilità e questo corpo mortale d'immortalità, si compirà la parola della Scrittura: La morte è stata ingoiata per la vittoria (1Cor 15, 54). E' stato Dio infatti a riconciliare a sé il mondo in Cristo, non imputando agli uomini le loro colpe e affidando a noi la parola della riconciliazione (2Cor 5, 19). In lui anche voi, dopo aver ascoltato la parola della verità, il vangelo della vostra salvezza e avere in esso creduto, avete ricevuto il suggello dello Spirito Santo che era stato promesso (Ef 1, 13). Sfòrzati di presentarti davanti a Dio come un uomo degno di approvazione, un lavoratore che non ha di che vergognarsi, uno scrupoloso dispensatore della parola della verità (2Tm 2, 15). </w:t>
      </w:r>
    </w:p>
    <w:p w14:paraId="2911B20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mondo mai lascerà in vita un solo potatore della vera Parola di Dio, vera Parola di Cristo Gesù, vera Parola dello Spirito Santo, vera Parola della verità e della vita. Il mondo odia Cristo Gesù. Odierà tutti coloro che parlano in suo nome e agiscono con la sua autorità. Il mondo essendo sotto il potere del diavolo, non conosce Dio, odia Dio. Odiando Dio, odia Cristo Gesù che viene nel nome di Dio, odia gli Apostoli di Cristo che vengono nel nome di Cristo: </w:t>
      </w:r>
      <w:r w:rsidRPr="00C51AFA">
        <w:rPr>
          <w:rFonts w:ascii="Arial" w:eastAsia="Times New Roman" w:hAnsi="Arial" w:cs="Arial"/>
          <w:i/>
          <w:iCs/>
          <w:kern w:val="0"/>
          <w:sz w:val="24"/>
          <w:szCs w:val="20"/>
          <w:lang w:eastAsia="it-IT"/>
          <w14:ligatures w14:val="none"/>
        </w:rPr>
        <w:t xml:space="preserve">“Ma faranno a voi tutto questo a causa del mio nome, perché non conoscono colui che mi ha mandato”. </w:t>
      </w:r>
      <w:r w:rsidRPr="00C51AFA">
        <w:rPr>
          <w:rFonts w:ascii="Arial" w:eastAsia="Times New Roman" w:hAnsi="Arial" w:cs="Arial"/>
          <w:kern w:val="0"/>
          <w:sz w:val="24"/>
          <w:szCs w:val="20"/>
          <w:lang w:eastAsia="it-IT"/>
          <w14:ligatures w14:val="none"/>
        </w:rPr>
        <w:t>Non solo non conoscono colui il Padre che ha mandato Cristo Gesù, non vogliono conoscerlo, si rifiutano di riconoscerlo, per non riconoscerlo uccidono coloro che Lui manda.</w:t>
      </w:r>
    </w:p>
    <w:p w14:paraId="26E897F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23,34-39). </w:t>
      </w:r>
    </w:p>
    <w:p w14:paraId="441B4A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Tutta la Storia della Salvezza è narrata da Cristo Gesù nella Parabola dei vignaioli omicidi. È questa una parabola senza tempo: dice ciò che accadeva ieri, ciò che accade oggi, ciò che accadrà domani. Parola senza tempo, Parola per ogni tempo.</w:t>
      </w:r>
    </w:p>
    <w:p w14:paraId="65FE6F2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6CFBC6D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E Gesù disse loro: «Non avete mai letto nelle Scritture: La pietra che i costruttori hanno scartato è diventata la pietra d’angolo; questo è stato fatto dal Signore ed è una meraviglia ai nostri occhi?</w:t>
      </w:r>
    </w:p>
    <w:p w14:paraId="120840D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io vi dico: a voi sarà tolto il regno di Dio e sarà dato a un popolo che ne produca i frutti. Chi cadrà sopra questa pietra si sfracellerà; e colui sul quale essa cadrà, verrà stritolato» (Mt 21,33-44).</w:t>
      </w:r>
    </w:p>
    <w:p w14:paraId="61AC08A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Essendo la Parabola senza tempo, sempre essa si compirà. Così è la persecuzione. Finché ci sarà la Parola sulla terra, ci sarà l’odio e la persecuzione. Finché ci saranno coloro che portano l’Autore della Parola e la Parola sempre saranno perseguitati. Il mondo si rifiuta di conoscere il suo Creatore e di sottomettersi alla sua Parola per avere la vita. Vuole percorrere vie di vizio e di morte, che condurranno nelle morte eterna. Perché la voce di Dio non giunga al suo orecchio perseguita quanti sono voce di Dio, perché smettano di far udire la sua voce. Il mondo però deve sapere che sempre ci sarà la voce del suo Dio che lo chiama a conversione e salvezza. Lui ha giurato di amare con amore eterno l’uomo e mai smetterà di amarlo. Ne è prova Cristo Crocifisso e tutti i suoi discepoli, crocifissi come lui sempre nell’anima e sovente anche nel corpo. Ecco cosa dice Stefano prima di essere lapidato:</w:t>
      </w:r>
    </w:p>
    <w:p w14:paraId="1FD5411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32E04D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 </w:t>
      </w:r>
    </w:p>
    <w:p w14:paraId="277B7F0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Una è la Parola, una è la voce, una è la persecuzione. Il mondo non vuole ascoltare la voce del suo Signore. Perseguita i suoi profeti. Il mondo non vuole ascoltare la voce del Padre che è Cristo Gesù, perseguita Cristo Gesù. Il mondo non vuole ascoltare la voce di Cristo Gesù, che sono i suoi Apostoli e li perseguita. Cone Gesù ha perseverato sino alla fine nel suo essere voce del Padre, così gli Apostoli devono perseverare sino alla fine nell’essere voce di Cristo Gesù. Oggi è il suono della loro voce che deve manifestare al mondo l’Amore Eterno del Padre. </w:t>
      </w:r>
    </w:p>
    <w:p w14:paraId="47C4CC6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63E1EF8B"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w:t>
      </w:r>
    </w:p>
    <w:p w14:paraId="6DAF91D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Ora Gesù introduce una ulteriore verità. C’è una non conoscenza di Dio, una non conoscenza della voce di Dio, una non conoscenza della voce di Cristo Gesù e una non conoscenza di Cristo, perché mai si è ascoltata la voce di Dio e mai si è ascoltata la voce di Cristo Gesù. Di questa non conoscenza si è responsabili se è frutto della perdita nel cuore dell’uomo del discernimento e della razionalità che sono doni appartenenti alla natura dell’uomo. Razionalità e discernimento sono l’uomo creato da Dio. Questa verità è così rivelata nel Libro del Siracide:</w:t>
      </w:r>
    </w:p>
    <w:p w14:paraId="0379F57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w:t>
      </w:r>
    </w:p>
    <w:p w14:paraId="78CA977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0F229EA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3E2C690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L’oscuramento della razionalità e del discernimento a causa del peccato ci rende persone senza mente, persone vuote, persone senza spirito, e di conseguenza si è responsabili della non conoscenza di Dio. Ecco cosa rivela il Libro della Sapienza:</w:t>
      </w:r>
    </w:p>
    <w:p w14:paraId="48C5B92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w:t>
      </w:r>
    </w:p>
    <w:p w14:paraId="645E2E2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w:t>
      </w:r>
    </w:p>
    <w:p w14:paraId="0C1D14C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(Sap 13,1-10).</w:t>
      </w:r>
    </w:p>
    <w:p w14:paraId="52B2561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1E9D23E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0D77C25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poi soffochiamo la verità nell’ingiustizia e ci concediamo alle orge di peccato, la nostra responsabilità è grande. Il male frutto di una natura corrotta, ci sarà tutto addebitato. Siamo noi i responsabili della della nostra corruzione. Ecco cosa rivela lo Spirito Santo per bocca dell’Apostolo Paolo nella Lettera ai Romani:</w:t>
      </w:r>
    </w:p>
    <w:p w14:paraId="46685B6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C8659C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92FE4D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D6ADE0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Sempre nella Lettera ai Romani dallo Spirito Santo viene rivelato il giusto giudizio di Dio verso i non credenti e verso i credenti:</w:t>
      </w:r>
    </w:p>
    <w:p w14:paraId="07D3944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AECE97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DC593D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FC53A2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C54D9F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ora come Gesù mette in luce il giudizio per quanti ascoltano la sua voce che è la voce dei suoi Apostoli e ad essa non prestano la fede richiesta:</w:t>
      </w:r>
    </w:p>
    <w:p w14:paraId="1E3A8C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472D1E6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Cristo viene e dona agli uomini la Parola nella sua divina e eterna verità, quando Cristo viene e muore per amore nostro sulla croce, quando Cristo Gesù, crocifisso, morto e sepolto, risuscita dai morti e Dio attesta che lui è il solo nome nel quale è stabilito che noi possiamo essere salvati, allora non c’è più scusa né per la nostra non conoscenza di Dio e neanche pe la nostra non fede nel Vangelo. Ecco le sue Parole, vera luce di verità eterna: </w:t>
      </w:r>
      <w:r w:rsidRPr="00C51AFA">
        <w:rPr>
          <w:rFonts w:ascii="Arial" w:eastAsia="Times New Roman" w:hAnsi="Arial" w:cs="Arial"/>
          <w:i/>
          <w:iCs/>
          <w:kern w:val="0"/>
          <w:sz w:val="24"/>
          <w:szCs w:val="20"/>
          <w:lang w:eastAsia="it-IT"/>
          <w14:ligatures w14:val="none"/>
        </w:rPr>
        <w:t xml:space="preserve">“Se io non fossi venuto e non avessi parlato loro, non avrebbero alcun peccato; ma ora non hanno scusa per il loro peccato”. </w:t>
      </w:r>
      <w:r w:rsidRPr="00C51AFA">
        <w:rPr>
          <w:rFonts w:ascii="Arial" w:eastAsia="Times New Roman" w:hAnsi="Arial" w:cs="Arial"/>
          <w:kern w:val="0"/>
          <w:sz w:val="24"/>
          <w:szCs w:val="20"/>
          <w:lang w:eastAsia="it-IT"/>
          <w14:ligatures w14:val="none"/>
        </w:rPr>
        <w:t>Prima il loro peccato era frutto di una natura ereditata da Adamo e veniva giudicato con clemenza da parte del Signore. Ora invece diviene peccato di volontà, peccato di rifiuto e non c’è alcuna giustificazione. Del peccato di non fede si è responsabili in eterno dinanzi a Dio e agli uomini. Vale la pena ricordare quanto il Signore rivela al profeta Ezechiele, costituito da Dio sentinella per il suo popolo. Gli Apostolo sono stati costituiti da Cristo Gesù sentinelle per la Chiesa e per il mondo:</w:t>
      </w:r>
    </w:p>
    <w:p w14:paraId="28F46B0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3BBA17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w:t>
      </w:r>
    </w:p>
    <w:p w14:paraId="102D767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B25B9B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151CA0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9C0BC7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620A40F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nostra fede è anche deduzione e argomentazione. L’argomentazione e la deduzione ci aiutano a collegare le verità e anche a trarre da una verità le verità contenute in essa. Cristo Gesù e il Padre sono una cosa sola. Chi odia Cristo, o disprezza Cristo, o crocifigge Cristo è il Padre che anche odia, è il Padre che anche disprezza, è il Padre che anche crocifigge. Attestano questa verità le Parola di Gesù: </w:t>
      </w:r>
      <w:r w:rsidRPr="00C51AFA">
        <w:rPr>
          <w:rFonts w:ascii="Arial" w:eastAsia="Times New Roman" w:hAnsi="Arial" w:cs="Arial"/>
          <w:i/>
          <w:iCs/>
          <w:kern w:val="0"/>
          <w:sz w:val="24"/>
          <w:szCs w:val="20"/>
          <w:lang w:eastAsia="it-IT"/>
          <w14:ligatures w14:val="none"/>
        </w:rPr>
        <w:t xml:space="preserve">“Chi odia me, odia anche il Padre mio”. </w:t>
      </w:r>
      <w:r w:rsidRPr="00C51AFA">
        <w:rPr>
          <w:rFonts w:ascii="Arial" w:eastAsia="Times New Roman" w:hAnsi="Arial" w:cs="Arial"/>
          <w:kern w:val="0"/>
          <w:sz w:val="24"/>
          <w:szCs w:val="20"/>
          <w:lang w:eastAsia="it-IT"/>
          <w14:ligatures w14:val="none"/>
        </w:rPr>
        <w:t xml:space="preserve">Gesù e il Padre sono una cosa sola nell’amore e una cosa sola nell’odio. Una cosa sola nella gloria e una cosa sola nel disonore. Una cosa sola nella fede e una cosa sola nella non fede. </w:t>
      </w:r>
    </w:p>
    <w:p w14:paraId="3E6A747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le conseguenze di questa verità: nessuno può dire: </w:t>
      </w:r>
      <w:r w:rsidRPr="00C51AFA">
        <w:rPr>
          <w:rFonts w:ascii="Arial" w:eastAsia="Times New Roman" w:hAnsi="Arial" w:cs="Arial"/>
          <w:i/>
          <w:iCs/>
          <w:kern w:val="0"/>
          <w:sz w:val="24"/>
          <w:szCs w:val="20"/>
          <w:lang w:eastAsia="it-IT"/>
          <w14:ligatures w14:val="none"/>
        </w:rPr>
        <w:t>“Io credo in Dio e non credo in Cristo Gesù”</w:t>
      </w:r>
      <w:r w:rsidRPr="00C51AFA">
        <w:rPr>
          <w:rFonts w:ascii="Arial" w:eastAsia="Times New Roman" w:hAnsi="Arial" w:cs="Arial"/>
          <w:kern w:val="0"/>
          <w:sz w:val="24"/>
          <w:szCs w:val="20"/>
          <w:lang w:eastAsia="it-IT"/>
          <w14:ligatures w14:val="none"/>
        </w:rPr>
        <w:t xml:space="preserve">. Senza la fede in Cristo non c’è vera fede in Dio. Senza la fede in Cristo Gesù, il Dio unico è solo un misero e inutile idolo creato da cristiani che si vergognano di Gesù Signore. Nessuno può dire: </w:t>
      </w:r>
      <w:r w:rsidRPr="00C51AFA">
        <w:rPr>
          <w:rFonts w:ascii="Arial" w:eastAsia="Times New Roman" w:hAnsi="Arial" w:cs="Arial"/>
          <w:i/>
          <w:iCs/>
          <w:kern w:val="0"/>
          <w:sz w:val="24"/>
          <w:szCs w:val="20"/>
          <w:lang w:eastAsia="it-IT"/>
          <w14:ligatures w14:val="none"/>
        </w:rPr>
        <w:t>“Io credo in Cristo e non credo nella Chiesa”</w:t>
      </w:r>
      <w:r w:rsidRPr="00C51AFA">
        <w:rPr>
          <w:rFonts w:ascii="Arial" w:eastAsia="Times New Roman" w:hAnsi="Arial" w:cs="Arial"/>
          <w:kern w:val="0"/>
          <w:sz w:val="24"/>
          <w:szCs w:val="20"/>
          <w:lang w:eastAsia="it-IT"/>
          <w14:ligatures w14:val="none"/>
        </w:rPr>
        <w:t xml:space="preserve">. Cristo e il suo corpo sono una sola cosa. Si crede in Cristo se si crede nella Chiesa, se non si crede nella Chiesa non si crede in Cristo Gesù. Nessuno può dire: </w:t>
      </w:r>
      <w:r w:rsidRPr="00C51AFA">
        <w:rPr>
          <w:rFonts w:ascii="Arial" w:eastAsia="Times New Roman" w:hAnsi="Arial" w:cs="Arial"/>
          <w:i/>
          <w:iCs/>
          <w:kern w:val="0"/>
          <w:sz w:val="24"/>
          <w:szCs w:val="20"/>
          <w:lang w:eastAsia="it-IT"/>
          <w14:ligatures w14:val="none"/>
        </w:rPr>
        <w:t>“Io credo in Mosè e non credo in Cristo Gesù”</w:t>
      </w:r>
      <w:r w:rsidRPr="00C51AFA">
        <w:rPr>
          <w:rFonts w:ascii="Arial" w:eastAsia="Times New Roman" w:hAnsi="Arial" w:cs="Arial"/>
          <w:kern w:val="0"/>
          <w:sz w:val="24"/>
          <w:szCs w:val="20"/>
          <w:lang w:eastAsia="it-IT"/>
          <w14:ligatures w14:val="none"/>
        </w:rPr>
        <w:t xml:space="preserve">. Mosè ha portato sulla terra la Parola di Dio. Cristo Gesù è la Parola di Dio che si è fatta carne. È la Parola di Dio che dono compimento a ogni Parola di Dio. Chi crede in Mosè necessariamente crederà in Cristo Gesù. Chi non crede in Cristo Gesù, non crede in Mosè. Il Mosè nel quale si dice di credere non è il Mosè del Dio dei Padri. </w:t>
      </w:r>
    </w:p>
    <w:p w14:paraId="15027F9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i mali della Chiesa che per la Chiesa divengono mali del mondo, proprio in questo consistono: si eleva una parola falsa a verità eterna, su questa falsa parola vengono educati i cuori. Poiché gli autori di parole false sono tutti ciechi, non vedono la distruzione che questa parola falsa provoca è nella Divina Rivelazione e nella Sacra Dottrina data dallo Spirito alla Ciesa di Gesù Signore. Poiché oggi le parole </w:t>
      </w:r>
      <w:r w:rsidRPr="00C51AFA">
        <w:rPr>
          <w:rFonts w:ascii="Arial" w:eastAsia="Times New Roman" w:hAnsi="Arial" w:cs="Arial"/>
          <w:kern w:val="0"/>
          <w:sz w:val="24"/>
          <w:szCs w:val="20"/>
          <w:lang w:eastAsia="it-IT"/>
          <w14:ligatures w14:val="none"/>
        </w:rPr>
        <w:lastRenderedPageBreak/>
        <w:t xml:space="preserve">false sono poste a fondamento della fede, tutta la fede viene ridotta in cenere e si erge al posto della fede la falsa parola come verità eterna. Non si può edificare il sacro edificio della fede con le parole false. La fede si può innalzare in un cuore solo con la purissima Parola di Dio, Parola di Cristo Gesù, Parola data agli Apostoli. </w:t>
      </w:r>
    </w:p>
    <w:p w14:paraId="1BE5FB4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Gesù dalla Parola di purissima verità passa alle opere. Sono opere di una tale grandezza, che possono essere compiute solo con la divina ed eterna onnipotenza: “</w:t>
      </w:r>
      <w:r w:rsidRPr="00C51AFA">
        <w:rPr>
          <w:rFonts w:ascii="Arial" w:eastAsia="Times New Roman" w:hAnsi="Arial" w:cs="Arial"/>
          <w:i/>
          <w:iCs/>
          <w:kern w:val="0"/>
          <w:sz w:val="24"/>
          <w:szCs w:val="20"/>
          <w:lang w:eastAsia="it-IT"/>
          <w14:ligatures w14:val="none"/>
        </w:rPr>
        <w:t xml:space="preserve">Se non avessi compiuto in mezzo a loro opere che nessun altro ha mai compiuto, non avrebbero alcun peccato; ora invece hanno visto e hanno odiato me e il Padre mio”. </w:t>
      </w:r>
      <w:r w:rsidRPr="00C51AFA">
        <w:rPr>
          <w:rFonts w:ascii="Arial" w:eastAsia="Times New Roman" w:hAnsi="Arial" w:cs="Arial"/>
          <w:kern w:val="0"/>
          <w:sz w:val="24"/>
          <w:szCs w:val="20"/>
          <w:lang w:eastAsia="it-IT"/>
          <w14:ligatures w14:val="none"/>
        </w:rPr>
        <w:t xml:space="preserve">Dinanzi a queste opere, alcuni si sono comportati come i Maghi d’Egitto. Si sono arresi e hanno confessato che è il Dito di Dio che le compie in Gesù. Altri hanno ostinato così tanto il loro cuore da giungere nella loro ostinazione a volere e a chiedere la crocifissione di Gesù, imponendola al Procuratore di Roma. Questi nuovi faraoni hanno visto e anziché convertirsi, hanno odiato Gesù e hanno odiato il Padre. Questo odio li condurrà a una ostinazione senza fine, ostinazione che mai finirà, neanche il giorno della loro morte tra i flutti infernali e tra le tenebre eterne. Nelle tenebre eterne diverrà ostinazione e odio eterno. </w:t>
      </w:r>
    </w:p>
    <w:p w14:paraId="60E5C5C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Perché si giunge a una cosa grande ostinazione? Il Faraone viveva di un solo pensiero: Io sono Dio, io sono Figlio di Dio, io sono invincibile. Il Signore gli ha attestato che lui non aveva potere neanche su un piccolo insetto, ma lui perseverava nella sua ostinazione. Quando una natura arriva al sommo della sua corruzione, dalla corruzione viene anche accecata, universalmente accecata. Sarà questo universale accecamento, che la renderà sempre più ostinata nel suo combattimento contro Dio. </w:t>
      </w:r>
    </w:p>
    <w:p w14:paraId="69E2691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ha mostrato ai Giudei che essi non hanno alcun potere su di Lui. Tra Lui e loro il Padre ha posto un abisso eterno invalicabile. Gesù sarà libero di dire e di fare tutto ciò che il Padre gli ha comandato. Quando Gesù avrà tutto detto e tutto fatto, allora sarà Lui che si consegnerà a loro, perché dovrà compiute le ultime cose che il Padre gli ha comandato. Ma essi di questo loro non governo, nulla hanno compreso. La loro ostinazione ogni giorno diveniva più ostinata. Si sentivano sconfitti. La storia da loro non era più governata. Man mano che cresceva l’ostinazione, cresceva anche la cecità. Questa cecità è la più grande povertà che genera il peccato. È una povertà che conduce alla morte eterna. Ecco perché il loro odio è colpevole. Colpevole è la loro cecità. Colpevole è la corruzione della loro natura. Colpevole è la loro superbia che li innalzava al di sopra di Dio. </w:t>
      </w:r>
    </w:p>
    <w:p w14:paraId="2DE5AD5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come Gesù ora legge questo odio. Poiché questo odio è già stato visto dal Padre e scritto e profetizzato nelle Sacre Scritture, esso non può non compiersi. Il Padre vede la storia degli uomini nella quale Cristo Gesù avrebbe vissuto la sua missione e la profetizza. Il Figlio anche Lui vede questa storia prima della sua Incarnazione e sceglie di scendere in essa per la salvezza dell’umanità: </w:t>
      </w:r>
      <w:r w:rsidRPr="00C51AFA">
        <w:rPr>
          <w:rFonts w:ascii="Arial" w:eastAsia="Times New Roman" w:hAnsi="Arial" w:cs="Arial"/>
          <w:i/>
          <w:iCs/>
          <w:kern w:val="0"/>
          <w:sz w:val="24"/>
          <w:szCs w:val="20"/>
          <w:lang w:eastAsia="it-IT"/>
          <w14:ligatures w14:val="none"/>
        </w:rPr>
        <w:t xml:space="preserve">“Ma questo, perché si compisse la parola che sta scritta nella loro Legge: Mi hanno odiato senza ragione”. </w:t>
      </w:r>
      <w:r w:rsidRPr="00C51AFA">
        <w:rPr>
          <w:rFonts w:ascii="Arial" w:eastAsia="Times New Roman" w:hAnsi="Arial" w:cs="Arial"/>
          <w:kern w:val="0"/>
          <w:sz w:val="24"/>
          <w:szCs w:val="20"/>
          <w:lang w:eastAsia="it-IT"/>
          <w14:ligatures w14:val="none"/>
        </w:rPr>
        <w:t xml:space="preserve">Gesù non è odiato senza ragione, perché si deve compiere la profezia. Altrimenti gli uomini sarebbero esecutori di una volontà estranea alla loro. La profezia invece si compie perché visione dall’eternità della storia, frutto della volontà degli uomini. Poiché frutto della volontà degli uomini, questo odio è peccato. È peccato l’odio ed è peccato tutto ciò che storicamente è frutto di esso. Anche della non fede generata da quest’odio essi sono responsabili. Anche della distruzione di </w:t>
      </w:r>
      <w:r w:rsidRPr="00C51AFA">
        <w:rPr>
          <w:rFonts w:ascii="Arial" w:eastAsia="Times New Roman" w:hAnsi="Arial" w:cs="Arial"/>
          <w:kern w:val="0"/>
          <w:sz w:val="24"/>
          <w:szCs w:val="20"/>
          <w:lang w:eastAsia="it-IT"/>
          <w14:ligatures w14:val="none"/>
        </w:rPr>
        <w:lastRenderedPageBreak/>
        <w:t xml:space="preserve">Gerusalemme e della dispersione del popolo essi sono responsabili. Vale anche per noi: è odio il peccato ed è peccato tutto ciò che l’odio genera e produce nella storia. </w:t>
      </w:r>
    </w:p>
    <w:p w14:paraId="5F376EE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alcuni brani della Scrittura Antica nei quali si parla di questo odio senza ragione. Gesù in questo odio ha compiuto la sua missione di luce e di amore. </w:t>
      </w:r>
    </w:p>
    <w:p w14:paraId="6CA618F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Salmo 69</w:t>
      </w:r>
    </w:p>
    <w:p w14:paraId="3B178F8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11EAB81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w:t>
      </w:r>
    </w:p>
    <w:p w14:paraId="74A60A9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20F1762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6A4ECFF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6C8E3F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2838571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w:t>
      </w:r>
      <w:r w:rsidRPr="00C51AFA">
        <w:rPr>
          <w:rFonts w:ascii="Arial" w:eastAsia="Times New Roman" w:hAnsi="Arial" w:cs="Arial"/>
          <w:i/>
          <w:iCs/>
          <w:kern w:val="0"/>
          <w:sz w:val="24"/>
          <w:szCs w:val="20"/>
          <w:lang w:eastAsia="it-IT"/>
          <w14:ligatures w14:val="none"/>
        </w:rPr>
        <w:lastRenderedPageBreak/>
        <w:t xml:space="preserve">abiteranno e ne riavranno il possesso. La stirpe dei suoi servi ne sarà erede e chi ama il suo nome vi porrà dimora (Sal 69,1-37). </w:t>
      </w:r>
    </w:p>
    <w:p w14:paraId="147128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Libro delle Lamentazioni</w:t>
      </w:r>
    </w:p>
    <w:p w14:paraId="543A035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w:t>
      </w:r>
    </w:p>
    <w:p w14:paraId="509E5AD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66100C8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10BE4F4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w:t>
      </w:r>
    </w:p>
    <w:p w14:paraId="6FF3DFE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w:t>
      </w:r>
    </w:p>
    <w:p w14:paraId="79E2B3C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Rivoli di lacrime scorrono dai miei occhi, per la rovina della figlia del mio popolo. Il mio occhio piange senza sosta perché non ha pace, finché non guardi e non veda il Signore dal cielo. Il mio occhio mi tormenta per tutte le figlie della mia città. Mi </w:t>
      </w:r>
      <w:r w:rsidRPr="00C51AFA">
        <w:rPr>
          <w:rFonts w:ascii="Arial" w:eastAsia="Times New Roman" w:hAnsi="Arial" w:cs="Arial"/>
          <w:i/>
          <w:iCs/>
          <w:kern w:val="0"/>
          <w:sz w:val="24"/>
          <w:szCs w:val="20"/>
          <w:lang w:eastAsia="it-IT"/>
          <w14:ligatures w14:val="none"/>
        </w:rPr>
        <w:lastRenderedPageBreak/>
        <w:t>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w:t>
      </w:r>
    </w:p>
    <w:p w14:paraId="0918D9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196C345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Libro d Giobbe</w:t>
      </w:r>
    </w:p>
    <w:p w14:paraId="67206A4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19B32D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9FA294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Libro di Giobbe</w:t>
      </w:r>
    </w:p>
    <w:p w14:paraId="2D0EC4C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Giobbe prese a dire: «In verità io so che è così: e come può un uomo aver ragione dinanzi a Dio? Se uno volesse disputare con lui, non sarebbe in grado di rispondere una volta su mille. Egli è saggio di mente, potente di forza: chi si è opposto a lui ed è rimasto salvo? Egli sposta le montagne ed esse non lo sanno, nella sua ira egli le sconvolge. Scuote la terra dal suo posto e le sue colonne tremano. Comanda al sole ed esso non sorge e mette sotto sigillo le stelle. Lui solo dispiega i cieli e cammina sulle onde del mare. Crea l’Orsa e l’Orione, le Plèiadi e le costellazioni del cielo australe. Fa cose tanto grandi che non si possono indagare, meraviglie che non si possono contare.</w:t>
      </w:r>
    </w:p>
    <w:p w14:paraId="2AA0491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Se mi passa vicino e non lo vedo, se ne va e di lui non mi accorgo. Se rapisce qualcosa, chi lo può impedire? Chi gli può dire: “Cosa fai?”. Dio non ritira la sua collera: sotto di lui sono fiaccati i sostenitori di Raab. Tanto meno potrei rispondergli io, scegliendo le parole da dirgli; o, anche se avessi ragione, non potrei rispondergli, al mio giudice dovrei domandare pietà. Se lo chiamassi e mi rispondesse, non credo che darebbe ascolto alla mia voce. Egli con una tempesta mi schiaccia, moltiplica </w:t>
      </w:r>
      <w:r w:rsidRPr="00C51AFA">
        <w:rPr>
          <w:rFonts w:ascii="Arial" w:eastAsia="Times New Roman" w:hAnsi="Arial" w:cs="Arial"/>
          <w:i/>
          <w:iCs/>
          <w:kern w:val="0"/>
          <w:sz w:val="24"/>
          <w:szCs w:val="20"/>
          <w:lang w:eastAsia="it-IT"/>
          <w14:ligatures w14:val="none"/>
        </w:rPr>
        <w:lastRenderedPageBreak/>
        <w:t>le mie piaghe senza ragione, non mi lascia riprendere il fiato, anzi mi sazia di amarezze. Se si tratta di forza, è lui il potente; se di giustizia, chi potrà citarlo in giudizio?</w:t>
      </w:r>
    </w:p>
    <w:p w14:paraId="622174D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avessi ragione, la mia bocca mi condannerebbe; se fossi innocente, egli mi dichiarerebbe colpevole. Benché innocente, non mi curo di me stesso, detesto la mia vita! Per questo io dico che è la stessa cosa: egli fa perire l’innocente e il reo! Se un flagello uccide all’improvviso, della sciagura degli innocenti egli ride. La terra è lasciata in balìa del malfattore: egli vela il volto dei giudici; chi, se non lui, può fare questo? I miei giorni passano più veloci d’un corriere, fuggono senza godere alcun bene, volano come barche di papiro, come aquila che piomba sulla preda. Se dico: “Voglio dimenticare il mio gemito, cambiare il mio volto e rasserenarmi”, mi spavento per tutti i miei dolori; so bene che non mi dichiarerai innocente. Se sono colpevole, perché affaticarmi invano?</w:t>
      </w:r>
    </w:p>
    <w:p w14:paraId="388C226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Anche se mi lavassi con la neve e pulissi con la soda le mie mani, allora tu mi tufferesti in un pantano e in orrore mi avrebbero le mie vesti. Poiché non è uomo come me, al quale io possa replicare: “Presentiamoci alla pari in giudizio”. Non c’è fra noi due un arbitro che ponga la mano su di noi. Allontani da me la sua verga, che non mi spaventi il suo terrore: allora parlerei senza aver paura di lui; poiché così non è, mi ritrovo con me solo (Gb 9,1.35). </w:t>
      </w:r>
    </w:p>
    <w:p w14:paraId="731018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B829C6B"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Quando verrà il Paràclito, che io vi manderò dal Padre, lo Spirito della verità che procede dal Padre, egli darà testimonianza di me; e anche voi date testimonianza, perché siete con me fin dal principio Gv 15.18-27). </w:t>
      </w:r>
    </w:p>
    <w:p w14:paraId="6CB794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apre su un’altra verità: Sulla venuta del Paraclito. Ascoltiamo le sue Parole: </w:t>
      </w:r>
      <w:r w:rsidRPr="00C51AFA">
        <w:rPr>
          <w:rFonts w:ascii="Arial" w:eastAsia="Times New Roman" w:hAnsi="Arial" w:cs="Arial"/>
          <w:i/>
          <w:iCs/>
          <w:kern w:val="0"/>
          <w:sz w:val="24"/>
          <w:szCs w:val="20"/>
          <w:lang w:eastAsia="it-IT"/>
          <w14:ligatures w14:val="none"/>
        </w:rPr>
        <w:t xml:space="preserve">“Quando verrà il Paràclito, che io vi manderò dal Padre, lo Spirito della verità che procede dal Padre, egli darà testimonianza di me”. </w:t>
      </w:r>
      <w:r w:rsidRPr="00C51AFA">
        <w:rPr>
          <w:rFonts w:ascii="Arial" w:eastAsia="Times New Roman" w:hAnsi="Arial" w:cs="Arial"/>
          <w:kern w:val="0"/>
          <w:sz w:val="24"/>
          <w:szCs w:val="20"/>
          <w:lang w:eastAsia="it-IT"/>
          <w14:ligatures w14:val="none"/>
        </w:rPr>
        <w:t>Queste parole di Gesù contengono alcune verità ed è cosa giusta metterle in piena luce.</w:t>
      </w:r>
    </w:p>
    <w:p w14:paraId="59C523F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Prima verità: Verrà il Paraclito. Il Paràclito è Avvocato, Guida. Testimone, Maestro, Verità, Luce, Sapienza, Pienezza di comprensione del mistero di Cristo Gesù.</w:t>
      </w:r>
    </w:p>
    <w:p w14:paraId="7B01679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Seconda verità: Gesù manda il Paraclito del Padre. Gesù è mandato dal Padre nello Spirito Santo. Gesù manda lo Spirito Santo dal Padre. Tutto ha origine dal Padre. Gesù dal Padre è generato. Lo Spirito Santo procede dal Padre. </w:t>
      </w:r>
    </w:p>
    <w:p w14:paraId="7FF0C4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Terza verità: Lo Spirito Santo è lo Spirito della Verità, è lo Spirito Verità, è lo Spirito Verità del Padre, Verità del Figlio, Verità della Divina Parola, Verità del Mistero di Cristo, Verità del Mistero degli Apostoli, Verità del Mistero della Redenzione, Verità del Mistero dell’uomo, Verità delle Mistero del tempo, verità del Mistero dell’Eternità. Senza lo Spirito della Verità pensiamo da ciechi, parliamo da ciechi, agiamo da ciechi. La scienza, la sapienza, l’intelletto, il consiglio sono dello Spirito Santo.</w:t>
      </w:r>
    </w:p>
    <w:p w14:paraId="52A7CF4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Quarta verità. Egli darà testimonianza di me. Gli Apostoli conosceranno Cristo secondo purissima verità solo nello Spirito Sano. Se escono dallo Spirito, escono dalla verità. Sono privati della vertà di Cristo senza la verità di Cristo sono privati di ogni verità. Senza la testimonianza dello Spirito santo, la testimonianza degli Apostoli manca della verità. Per questo gli Apostoli sempre dovranno ravvivare lo Spirito che è in loro. Senza la potenza dello Spirito che è in loro, lo Spirito che è </w:t>
      </w:r>
      <w:r w:rsidRPr="00C51AFA">
        <w:rPr>
          <w:rFonts w:ascii="Arial" w:eastAsia="Times New Roman" w:hAnsi="Arial" w:cs="Arial"/>
          <w:kern w:val="0"/>
          <w:sz w:val="24"/>
          <w:szCs w:val="20"/>
          <w:lang w:eastAsia="it-IT"/>
          <w14:ligatures w14:val="none"/>
        </w:rPr>
        <w:lastRenderedPageBreak/>
        <w:t>fuori di loro, mai potrà rendere testimonianza ed essere parleranno di un Cristo senza verità, di una Scrittura senza verità, di un Dio senza verità-</w:t>
      </w:r>
    </w:p>
    <w:p w14:paraId="0AC6F89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ora una breve riflessione. Ora Gesù profetizza la venuta del Paràclito. Il Paràclito verrà. Chi lo manda è Cristo Gesù. Gesù lo manda dal Padre. È Gesù che lo manda dal Padre perché il Paràclito donato o mandato è frutto del suo amore sino alla fine. Infatti Gesù lo manda dalla croce dal suo corpo trafitto. Il Paràclito è lo Spirito della verità e procede dal Padre. Procede dal Padre, ma è mandato dal Figlio. Procede dal Padre attraverso il Figlio. Procede dal Padre e dal Figlio. Queste due affermazioni sono l’una e l’altra vere.</w:t>
      </w:r>
    </w:p>
    <w:p w14:paraId="0E3C462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Paràclito è lo Spirito della verità. La verità è Cristo Gesù:</w:t>
      </w:r>
      <w:r w:rsidRPr="00C51AFA">
        <w:rPr>
          <w:rFonts w:ascii="Arial" w:eastAsia="Times New Roman" w:hAnsi="Arial" w:cs="Arial"/>
          <w:i/>
          <w:iCs/>
          <w:kern w:val="0"/>
          <w:sz w:val="24"/>
          <w:szCs w:val="20"/>
          <w:lang w:eastAsia="it-IT"/>
          <w14:ligatures w14:val="none"/>
        </w:rPr>
        <w:t xml:space="preserve"> “Io sono la via, la verità, la vita”.</w:t>
      </w:r>
      <w:r w:rsidRPr="00C51AFA">
        <w:rPr>
          <w:rFonts w:ascii="Arial" w:eastAsia="Times New Roman" w:hAnsi="Arial" w:cs="Arial"/>
          <w:kern w:val="0"/>
          <w:sz w:val="24"/>
          <w:szCs w:val="20"/>
          <w:lang w:eastAsia="it-IT"/>
          <w14:ligatures w14:val="none"/>
        </w:rPr>
        <w:t xml:space="preserve"> Lo Spirito Santo viene per rendere testimonianza della verità di Cristo Gesù. Viene per rendere testimonianza a Cristo Gesù, verità del Padre. Lo Spirito Santo nella Chiesa e nel mondo è la verità perenne di Gesù Signore. Per mezzo dello Spirito Santo la Chiesa manterrà sempre viva la memoria della verità del suo Maestro e Signore. Per mezzo dello Spirito Santo la Chiesa mai smarrirà la verità del suo Redentore e Salvatore. Se Gesù non avesse mandato il suo Santo Spirito, la Memoria vivente della sua verità, la verità di Cristo si sarebbe smarrita nei meandri degli infiniti pensieri degli uomini.</w:t>
      </w:r>
    </w:p>
    <w:p w14:paraId="395BF29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ha mandato il suo Santo Spirito e le eresie ogni giorno prolificano come girini in uno stagno. Cosa sarebbe successo se Gesù non avesse mandato il Suo Santo Spirito? A quest’ora la memoria di Gesù si sarebbe del tutto falsificata. La verità di Cristo Gesù mai si eclisserà sulla Chiesa fondata su Pietro. Le altre Chiese non godono di questa garanzia. In tutte le altre Chiese la memoria di Gesù può essere non pienamente vera o addirittura falsa per intero. Nella Chiesa fondata su Pietro e sugli Apostoli in comunione con Pietro questo mai avverrà, perché le porte degli inferi mai prevarranno contro di essa. </w:t>
      </w:r>
    </w:p>
    <w:p w14:paraId="1776CCC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questa verità, testimoniata dalla storia, oggi si è persa in tanti figli della Chiesa, i quali falsamente si ostinano a sostenere che ogni Chiesa è portatrice della verità di Cristo Gesù. Questo lo affermano contro la stessa storia e la più semplice delle evidenze. Dove non c’è Pietro tanta verità su Cristo si è eclissata, smarrita, persa, lo attesta il fatto che manca la grande santità cristiana. Dove non c’è Pietro c’è una moralità bassa, perché c’è una santità bassa. È questa una testimonianza che viene dalla storia. Manca in queste Chiese la pienezza della verità, la pienezza della testimonianza dello Spirito Santo. </w:t>
      </w:r>
    </w:p>
    <w:p w14:paraId="439A7EB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come conclude Gesù questa parte del suo discorso: </w:t>
      </w:r>
      <w:r w:rsidRPr="00C51AFA">
        <w:rPr>
          <w:rFonts w:ascii="Arial" w:eastAsia="Times New Roman" w:hAnsi="Arial" w:cs="Arial"/>
          <w:i/>
          <w:iCs/>
          <w:kern w:val="0"/>
          <w:sz w:val="24"/>
          <w:szCs w:val="20"/>
          <w:lang w:eastAsia="it-IT"/>
          <w14:ligatures w14:val="none"/>
        </w:rPr>
        <w:t xml:space="preserve">“E anche voi date testimonianza, perché siete con me fin dal principio (Gv 15.18-27). </w:t>
      </w:r>
      <w:r w:rsidRPr="00C51AFA">
        <w:rPr>
          <w:rFonts w:ascii="Arial" w:eastAsia="Times New Roman" w:hAnsi="Arial" w:cs="Arial"/>
          <w:kern w:val="0"/>
          <w:sz w:val="24"/>
          <w:szCs w:val="20"/>
          <w:lang w:eastAsia="it-IT"/>
          <w14:ligatures w14:val="none"/>
        </w:rPr>
        <w:t>Anche gli Apostoli daranno testimonianza a Cristo Gesù. Gliela daranno perché sono stati con Lui fin dal principio. Loro conoscono tutta la storia di Gesù, ogni evento, ogni Parola. Cosa manca a questa conoscenza di eventi e di Parola? Manca la verità, la più alta verità, la più completa verità. Chi deve dare la verità degli eventi e delle Parole di Gesù è lo Spirito Santo. Lo Spirito Santo viene, porta la verità di Cristo nel cuore e nella mente dei discepoli e questi divengono testimoni attendibili del loro Maestro e Signore.</w:t>
      </w:r>
    </w:p>
    <w:p w14:paraId="18FB90C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non consegna se stesso ai ricordi su di Lui dei suoi discepoli, alla loro esperienza della sua vita, alla loro comprensione del suo mistero, alla loro visione delle sue opere, al loro ascolto delle sue parole. Il suo mistero è infinitamente oltre </w:t>
      </w:r>
      <w:r w:rsidRPr="00C51AFA">
        <w:rPr>
          <w:rFonts w:ascii="Arial" w:eastAsia="Times New Roman" w:hAnsi="Arial" w:cs="Arial"/>
          <w:kern w:val="0"/>
          <w:sz w:val="24"/>
          <w:szCs w:val="20"/>
          <w:lang w:eastAsia="it-IT"/>
          <w14:ligatures w14:val="none"/>
        </w:rPr>
        <w:lastRenderedPageBreak/>
        <w:t xml:space="preserve">ogni mente creata ed ogni intelligenza umana dinanzi ad esso si perde, si smarrisce, si annega. Associa al loro ricordo e alla loro intelligenza lo Spirito Santo con la missione di essere in loro ricordo vivo, memoria vivente dell’unica e sola storia che essi hanno vissuto con Gesù. Non è lo Spirito che deve annunziare, testimoniare, parlare di Gesù al mondo intero. Questa via è impraticabile. Sarebbe una via senza la storia di Cristo Gesù. Sarebbe anche una via senza e fuori del corpo di Gesù. Sarebbe una via senza Gesù e senza Gesù non c’è via che possa condurre alla verità di Dio e dell’uomo. </w:t>
      </w:r>
    </w:p>
    <w:p w14:paraId="05ED6CB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Testimoni di Gesù sono gli Apostoli, i suoi discepoli. Sono loro gli Evangelizzatori, i Missionari, i Predicatori, gli Annunciatori di Cristo al mondo intero. Ma i discepoli non conoscono le profondità di Cristo Gesù, queste profondità possono anche smarrire, da esse allontanare. Ecco allora l’opera dello Spirito del Signore: essere nei discepoli la memoria viva, vivente, attuale, contemporanea di Cristo Gesù. I discepoli portano Cristo al mondo. Lo Spirito Santo porta la verità di Cristo ai discepoli. Lo Spirito Santo agisce nei discepoli affinché i discepoli agiscano nel mondo. Tutto però deve avvenire dalla viva voce e dalla testimonianza dei discepoli, altrimenti Cristo mai sarà formato in un cuore. </w:t>
      </w:r>
    </w:p>
    <w:p w14:paraId="0070AD8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Lo Spirito Santo per vie sue, misteriche, personali, potrà anche agire in un cuore, ma per portare ai discepoli, alla Chiesa. Perché è sempre la Chiesa il corpo di Cristo ed è sempre dal corpo di Cristo che si deve rendere testimonianza a Cristo Gesù. Né i discepoli senza lo Spirito – non si avrebbe il vero Cristo. Né lo Spirito senza la Chiesa – non si formerebbe il corpo di Cristo, necessario per entrare nella salvezza piena e definitiva. La salvezza è dal corpo di Cristo, nel corpo di Cristo, per formare il corpo di Cristo. Il corpo di Cristo lo possono formare solo i discepoli e lo Spirito Santo che agiscono in perfetta comunione di verità e di santità.</w:t>
      </w:r>
    </w:p>
    <w:p w14:paraId="7DBEEAD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044142C"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Necessarie domande </w:t>
      </w:r>
    </w:p>
    <w:p w14:paraId="6EC6A7B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il mondo odia Cristo Gesù?</w:t>
      </w:r>
    </w:p>
    <w:p w14:paraId="561DC9A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il mondo odia anche gli Apostoli di Gesù?</w:t>
      </w:r>
    </w:p>
    <w:p w14:paraId="4FCD533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gli Apostoli non sono più del mondo?</w:t>
      </w:r>
    </w:p>
    <w:p w14:paraId="12FF7A5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significa essere scelti dal mondo?</w:t>
      </w:r>
    </w:p>
    <w:p w14:paraId="6E054F5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So perché il mondo non odia ciò che è suo? </w:t>
      </w:r>
    </w:p>
    <w:p w14:paraId="5CC2BB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un servo non è più grande del suo Padrone?</w:t>
      </w:r>
    </w:p>
    <w:p w14:paraId="3599CB8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Padrone e servi sono odiati con lo stesso odio?</w:t>
      </w:r>
    </w:p>
    <w:p w14:paraId="6822BCF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quando il servo è perseguitato come il suo Maestro?</w:t>
      </w:r>
    </w:p>
    <w:p w14:paraId="17B8E47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gli Apostoli sono odiati a causa del nome di Gesù?</w:t>
      </w:r>
    </w:p>
    <w:p w14:paraId="2B20952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So cosa significano le parole di Gesù: </w:t>
      </w:r>
      <w:r w:rsidRPr="00C51AFA">
        <w:rPr>
          <w:rFonts w:ascii="Arial" w:eastAsia="Times New Roman" w:hAnsi="Arial" w:cs="Arial"/>
          <w:i/>
          <w:iCs/>
          <w:kern w:val="0"/>
          <w:sz w:val="24"/>
          <w:szCs w:val="20"/>
          <w:lang w:eastAsia="it-IT"/>
          <w14:ligatures w14:val="none"/>
        </w:rPr>
        <w:t>“Non hanno conosciuto colui che mi ha mandato”?</w:t>
      </w:r>
    </w:p>
    <w:p w14:paraId="1C0795D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Dio non è conosciuto?</w:t>
      </w:r>
    </w:p>
    <w:p w14:paraId="6A0B75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alla non conoscenza per natura corrotta si aggiunge la non conoscenza per volontà?</w:t>
      </w:r>
    </w:p>
    <w:p w14:paraId="549A272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che la non conoscenza per volontà mi rende responsabile di tutti i peccati che il rifiuto di conoscere produce nella mia vita?</w:t>
      </w:r>
    </w:p>
    <w:p w14:paraId="38DD79D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dopo che Gesù ha parlato, il peccato di quanti non hanno accolto Cristo Signore, non ha più scuse?</w:t>
      </w:r>
    </w:p>
    <w:p w14:paraId="2397B8B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quali sono i peccati scusabili e i peccati non scusabili?</w:t>
      </w:r>
    </w:p>
    <w:p w14:paraId="0E964A9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chi odia Cristo, odia anche il Padre che lo ha mandato?</w:t>
      </w:r>
    </w:p>
    <w:p w14:paraId="36B8D50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le opere di Cristo rendono inescusabile il peccato dei Giudei?</w:t>
      </w:r>
    </w:p>
    <w:p w14:paraId="6BD15AA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 è il motivo per cui i Giudei dopo aver visto le opere di Cristo, hanno odiato e Cristo e il Padre suo?</w:t>
      </w:r>
    </w:p>
    <w:p w14:paraId="598F0B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l’ostinazione?</w:t>
      </w:r>
    </w:p>
    <w:p w14:paraId="5FA740C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su quale principio cresce e si sviluppa l’ostinazione?</w:t>
      </w:r>
    </w:p>
    <w:p w14:paraId="2E6D947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l’ostinazione nella falsità e nel combattimento contro la verità è peccato contro lo Spirito Santo?</w:t>
      </w:r>
    </w:p>
    <w:p w14:paraId="3CE6A36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la profezia che scrive l’odio senza ragione o è l’odio senza ragione che scrive la profezia?</w:t>
      </w:r>
    </w:p>
    <w:p w14:paraId="77187DE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è lo Spirito Santo?</w:t>
      </w:r>
    </w:p>
    <w:p w14:paraId="01A25FE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significa che lo Spirito Santo è lo Spirito della verità?</w:t>
      </w:r>
    </w:p>
    <w:p w14:paraId="4D4522A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è necessario lo Spirito Santo per rendere vera la testimonianza a Cristo Gesù?</w:t>
      </w:r>
    </w:p>
    <w:p w14:paraId="704FAB1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è necessaria la testimonianza degli Apostolo da rendere a Cristo Gesù?</w:t>
      </w:r>
    </w:p>
    <w:p w14:paraId="3B64C7F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So cosa significa la parola di Gesù: </w:t>
      </w:r>
      <w:r w:rsidRPr="00C51AFA">
        <w:rPr>
          <w:rFonts w:ascii="Arial" w:eastAsia="Times New Roman" w:hAnsi="Arial" w:cs="Arial"/>
          <w:i/>
          <w:iCs/>
          <w:kern w:val="0"/>
          <w:sz w:val="24"/>
          <w:szCs w:val="20"/>
          <w:lang w:eastAsia="it-IT"/>
          <w14:ligatures w14:val="none"/>
        </w:rPr>
        <w:t>“Perché siete con me fin da principio”?</w:t>
      </w:r>
    </w:p>
    <w:p w14:paraId="2458F4F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testimonianza degli Apostoli e la Testimonianza dello Spirito Santo devono essere una sola testimonianza?</w:t>
      </w:r>
    </w:p>
    <w:p w14:paraId="03BAD9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senza gli Apostoli possiamo dire qualsiasi cosa su Cristo Gesù?</w:t>
      </w:r>
    </w:p>
    <w:p w14:paraId="324697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lo Spirito verifica gli Apostoli e gli Apostoli verificano lo Spirito?</w:t>
      </w:r>
    </w:p>
    <w:p w14:paraId="5924BF9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Mi lascia verificare dallo Spirito Santo?</w:t>
      </w:r>
    </w:p>
    <w:p w14:paraId="71D732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credo nello Spirito Santo?</w:t>
      </w:r>
    </w:p>
    <w:p w14:paraId="67B9B4F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5A5F440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3C1055A" w14:textId="77777777" w:rsidR="00C51AFA" w:rsidRPr="00C51AFA" w:rsidRDefault="00C51AFA" w:rsidP="007A3907">
      <w:pPr>
        <w:pStyle w:val="Titolo1"/>
      </w:pPr>
      <w:bookmarkStart w:id="309" w:name="_Toc203143328"/>
      <w:r w:rsidRPr="00C51AFA">
        <w:t>QUESTA È LA VITA ETERNA: CHE CONOSCANO TE, L’UNICO VERO DIO, E COLUI CHE HAI MANDATO, GESÙ CRISTO</w:t>
      </w:r>
      <w:bookmarkEnd w:id="309"/>
    </w:p>
    <w:p w14:paraId="6EF71480" w14:textId="77777777" w:rsidR="00C51AFA" w:rsidRPr="00C51AFA" w:rsidRDefault="00C51AFA" w:rsidP="00C51AFA">
      <w:pPr>
        <w:spacing w:before="120" w:after="120" w:line="240" w:lineRule="auto"/>
        <w:jc w:val="center"/>
        <w:rPr>
          <w:rFonts w:ascii="Arial" w:eastAsia="Times New Roman" w:hAnsi="Arial" w:cs="Arial"/>
          <w:b/>
          <w:bCs/>
          <w:kern w:val="0"/>
          <w:sz w:val="24"/>
          <w:szCs w:val="24"/>
          <w:lang w:eastAsia="it-IT"/>
          <w14:ligatures w14:val="none"/>
        </w:rPr>
      </w:pPr>
      <w:r w:rsidRPr="00C51AFA">
        <w:rPr>
          <w:rFonts w:ascii="Tahoma" w:hAnsi="Tahoma" w:cs="Tahoma"/>
          <w:b/>
          <w:bCs/>
          <w:color w:val="000000"/>
          <w:sz w:val="24"/>
          <w:szCs w:val="24"/>
          <w:shd w:val="clear" w:color="auto" w:fill="FFFFFF"/>
        </w:rPr>
        <w:t xml:space="preserve">Haec est autem vita aeterna, ut cognoscant te solum verum Deum et, quem misisti, Iesum Christum – </w:t>
      </w:r>
      <w:r w:rsidRPr="00C51AFA">
        <w:rPr>
          <w:rFonts w:ascii="Cambria" w:hAnsi="Cambria" w:cs="Cambria"/>
          <w:b/>
          <w:bCs/>
          <w:color w:val="111111"/>
          <w:sz w:val="24"/>
          <w:szCs w:val="24"/>
        </w:rPr>
        <w:t>α</w:t>
      </w:r>
      <w:r w:rsidRPr="00C51AFA">
        <w:rPr>
          <w:rFonts w:ascii="Times New Roman" w:hAnsi="Times New Roman" w:cs="Times New Roman"/>
          <w:b/>
          <w:bCs/>
          <w:color w:val="111111"/>
          <w:sz w:val="24"/>
          <w:szCs w:val="24"/>
        </w:rPr>
        <w:t>ὕ</w:t>
      </w:r>
      <w:r w:rsidRPr="00C51AFA">
        <w:rPr>
          <w:rFonts w:ascii="Cambria" w:hAnsi="Cambria" w:cs="Cambria"/>
          <w:b/>
          <w:bCs/>
          <w:color w:val="111111"/>
          <w:sz w:val="24"/>
          <w:szCs w:val="24"/>
        </w:rPr>
        <w:t>τη</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δέ</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ἐ</w:t>
      </w:r>
      <w:r w:rsidRPr="00C51AFA">
        <w:rPr>
          <w:rFonts w:ascii="Cambria" w:hAnsi="Cambria" w:cs="Cambria"/>
          <w:b/>
          <w:bCs/>
          <w:color w:val="111111"/>
          <w:sz w:val="24"/>
          <w:szCs w:val="24"/>
        </w:rPr>
        <w:t>στιν</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ἡ</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α</w:t>
      </w:r>
      <w:r w:rsidRPr="00C51AFA">
        <w:rPr>
          <w:rFonts w:ascii="Times New Roman" w:hAnsi="Times New Roman" w:cs="Times New Roman"/>
          <w:b/>
          <w:bCs/>
          <w:color w:val="111111"/>
          <w:sz w:val="24"/>
          <w:szCs w:val="24"/>
        </w:rPr>
        <w:t>ἰ</w:t>
      </w:r>
      <w:r w:rsidRPr="00C51AFA">
        <w:rPr>
          <w:rFonts w:ascii="Cambria" w:hAnsi="Cambria" w:cs="Cambria"/>
          <w:b/>
          <w:bCs/>
          <w:color w:val="111111"/>
          <w:sz w:val="24"/>
          <w:szCs w:val="24"/>
        </w:rPr>
        <w:t>ώνιος</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ζω</w:t>
      </w:r>
      <w:r w:rsidRPr="00C51AFA">
        <w:rPr>
          <w:rFonts w:ascii="Times New Roman" w:hAnsi="Times New Roman" w:cs="Times New Roman"/>
          <w:b/>
          <w:bCs/>
          <w:color w:val="111111"/>
          <w:sz w:val="24"/>
          <w:szCs w:val="24"/>
        </w:rPr>
        <w:t>ὴ</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ἵ</w:t>
      </w:r>
      <w:r w:rsidRPr="00C51AFA">
        <w:rPr>
          <w:rFonts w:ascii="Cambria" w:hAnsi="Cambria" w:cs="Cambria"/>
          <w:b/>
          <w:bCs/>
          <w:color w:val="111111"/>
          <w:sz w:val="24"/>
          <w:szCs w:val="24"/>
        </w:rPr>
        <w:t>να</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γινώσκωσι</w:t>
      </w:r>
      <w:r w:rsidRPr="00C51AFA">
        <w:rPr>
          <w:rFonts w:ascii="PT Serif" w:hAnsi="PT Serif"/>
          <w:b/>
          <w:bCs/>
          <w:color w:val="111111"/>
          <w:sz w:val="24"/>
          <w:szCs w:val="24"/>
        </w:rPr>
        <w:t xml:space="preserve"> </w:t>
      </w:r>
      <w:r w:rsidRPr="00C51AFA">
        <w:rPr>
          <w:rFonts w:ascii="Cambria" w:hAnsi="Cambria" w:cs="Cambria"/>
          <w:b/>
          <w:bCs/>
          <w:color w:val="111111"/>
          <w:sz w:val="24"/>
          <w:szCs w:val="24"/>
        </w:rPr>
        <w:t>σ</w:t>
      </w:r>
      <w:r w:rsidRPr="00C51AFA">
        <w:rPr>
          <w:rFonts w:ascii="Times New Roman" w:hAnsi="Times New Roman" w:cs="Times New Roman"/>
          <w:b/>
          <w:bCs/>
          <w:color w:val="111111"/>
          <w:sz w:val="24"/>
          <w:szCs w:val="24"/>
        </w:rPr>
        <w:t>ὲ</w:t>
      </w:r>
      <w:r w:rsidRPr="00C51AFA">
        <w:rPr>
          <w:rFonts w:ascii="PT Serif" w:hAnsi="PT Serif"/>
          <w:b/>
          <w:bCs/>
          <w:color w:val="111111"/>
          <w:sz w:val="24"/>
          <w:szCs w:val="24"/>
        </w:rPr>
        <w:t xml:space="preserve"> </w:t>
      </w:r>
      <w:r w:rsidRPr="00C51AFA">
        <w:rPr>
          <w:rFonts w:ascii="Cambria" w:hAnsi="Cambria" w:cs="Cambria"/>
          <w:b/>
          <w:bCs/>
          <w:color w:val="111111"/>
          <w:sz w:val="24"/>
          <w:szCs w:val="24"/>
        </w:rPr>
        <w:t>τ</w:t>
      </w:r>
      <w:r w:rsidRPr="00C51AFA">
        <w:rPr>
          <w:rFonts w:ascii="Times New Roman" w:hAnsi="Times New Roman" w:cs="Times New Roman"/>
          <w:b/>
          <w:bCs/>
          <w:color w:val="111111"/>
          <w:sz w:val="24"/>
          <w:szCs w:val="24"/>
        </w:rPr>
        <w:t>ὸ</w:t>
      </w:r>
      <w:r w:rsidRPr="00C51AFA">
        <w:rPr>
          <w:rFonts w:ascii="Cambria" w:hAnsi="Cambria" w:cs="Cambria"/>
          <w:b/>
          <w:bCs/>
          <w:color w:val="111111"/>
          <w:sz w:val="24"/>
          <w:szCs w:val="24"/>
        </w:rPr>
        <w:t>ν</w:t>
      </w:r>
      <w:r w:rsidRPr="00C51AFA">
        <w:rPr>
          <w:rFonts w:ascii="PT Serif" w:hAnsi="PT Serif"/>
          <w:b/>
          <w:bCs/>
          <w:color w:val="111111"/>
          <w:sz w:val="24"/>
          <w:szCs w:val="24"/>
        </w:rPr>
        <w:t xml:space="preserve"> </w:t>
      </w:r>
      <w:r w:rsidRPr="00C51AFA">
        <w:rPr>
          <w:rFonts w:ascii="PT Serif" w:hAnsi="PT Serif" w:cs="PT Serif"/>
          <w:b/>
          <w:bCs/>
          <w:color w:val="111111"/>
          <w:sz w:val="24"/>
          <w:szCs w:val="24"/>
        </w:rPr>
        <w:t>μ</w:t>
      </w:r>
      <w:r w:rsidRPr="00C51AFA">
        <w:rPr>
          <w:rFonts w:ascii="Cambria" w:hAnsi="Cambria" w:cs="Cambria"/>
          <w:b/>
          <w:bCs/>
          <w:color w:val="111111"/>
          <w:sz w:val="24"/>
          <w:szCs w:val="24"/>
        </w:rPr>
        <w:t>όνον</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ἀ</w:t>
      </w:r>
      <w:r w:rsidRPr="00C51AFA">
        <w:rPr>
          <w:rFonts w:ascii="Cambria" w:hAnsi="Cambria" w:cs="Cambria"/>
          <w:b/>
          <w:bCs/>
          <w:color w:val="111111"/>
          <w:sz w:val="24"/>
          <w:szCs w:val="24"/>
        </w:rPr>
        <w:t>ληθιν</w:t>
      </w:r>
      <w:r w:rsidRPr="00C51AFA">
        <w:rPr>
          <w:rFonts w:ascii="Times New Roman" w:hAnsi="Times New Roman" w:cs="Times New Roman"/>
          <w:b/>
          <w:bCs/>
          <w:color w:val="111111"/>
          <w:sz w:val="24"/>
          <w:szCs w:val="24"/>
        </w:rPr>
        <w:t>ὸ</w:t>
      </w:r>
      <w:r w:rsidRPr="00C51AFA">
        <w:rPr>
          <w:rFonts w:ascii="Cambria" w:hAnsi="Cambria" w:cs="Cambria"/>
          <w:b/>
          <w:bCs/>
          <w:color w:val="111111"/>
          <w:sz w:val="24"/>
          <w:szCs w:val="24"/>
        </w:rPr>
        <w:t>ν</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θε</w:t>
      </w:r>
      <w:r w:rsidRPr="00C51AFA">
        <w:rPr>
          <w:rFonts w:ascii="Times New Roman" w:hAnsi="Times New Roman" w:cs="Times New Roman"/>
          <w:b/>
          <w:bCs/>
          <w:color w:val="111111"/>
          <w:sz w:val="24"/>
          <w:szCs w:val="24"/>
        </w:rPr>
        <w:t>ὸ</w:t>
      </w:r>
      <w:r w:rsidRPr="00C51AFA">
        <w:rPr>
          <w:rFonts w:ascii="Cambria" w:hAnsi="Cambria" w:cs="Cambria"/>
          <w:b/>
          <w:bCs/>
          <w:color w:val="111111"/>
          <w:sz w:val="24"/>
          <w:szCs w:val="24"/>
        </w:rPr>
        <w:t>ν</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κα</w:t>
      </w:r>
      <w:r w:rsidRPr="00C51AFA">
        <w:rPr>
          <w:rFonts w:ascii="Times New Roman" w:hAnsi="Times New Roman" w:cs="Times New Roman"/>
          <w:b/>
          <w:bCs/>
          <w:color w:val="111111"/>
          <w:sz w:val="24"/>
          <w:szCs w:val="24"/>
        </w:rPr>
        <w:t>ὶ</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ὃ</w:t>
      </w:r>
      <w:r w:rsidRPr="00C51AFA">
        <w:rPr>
          <w:rFonts w:ascii="Cambria" w:hAnsi="Cambria" w:cs="Cambria"/>
          <w:b/>
          <w:bCs/>
          <w:color w:val="111111"/>
          <w:sz w:val="24"/>
          <w:szCs w:val="24"/>
        </w:rPr>
        <w:t>ν</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ἀ</w:t>
      </w:r>
      <w:r w:rsidRPr="00C51AFA">
        <w:rPr>
          <w:rFonts w:ascii="PT Serif" w:hAnsi="PT Serif"/>
          <w:b/>
          <w:bCs/>
          <w:color w:val="111111"/>
          <w:sz w:val="24"/>
          <w:szCs w:val="24"/>
        </w:rPr>
        <w:t>π</w:t>
      </w:r>
      <w:r w:rsidRPr="00C51AFA">
        <w:rPr>
          <w:rFonts w:ascii="Cambria" w:hAnsi="Cambria" w:cs="Cambria"/>
          <w:b/>
          <w:bCs/>
          <w:color w:val="111111"/>
          <w:sz w:val="24"/>
          <w:szCs w:val="24"/>
        </w:rPr>
        <w:t>έστειλας</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Ἰ</w:t>
      </w:r>
      <w:r w:rsidRPr="00C51AFA">
        <w:rPr>
          <w:rFonts w:ascii="Cambria" w:hAnsi="Cambria" w:cs="Cambria"/>
          <w:b/>
          <w:bCs/>
          <w:color w:val="111111"/>
          <w:sz w:val="24"/>
          <w:szCs w:val="24"/>
        </w:rPr>
        <w:t>ησο</w:t>
      </w:r>
      <w:r w:rsidRPr="00C51AFA">
        <w:rPr>
          <w:rFonts w:ascii="Times New Roman" w:hAnsi="Times New Roman" w:cs="Times New Roman"/>
          <w:b/>
          <w:bCs/>
          <w:color w:val="111111"/>
          <w:sz w:val="24"/>
          <w:szCs w:val="24"/>
        </w:rPr>
        <w:t>ῦ</w:t>
      </w:r>
      <w:r w:rsidRPr="00C51AFA">
        <w:rPr>
          <w:rFonts w:ascii="Cambria" w:hAnsi="Cambria" w:cs="Cambria"/>
          <w:b/>
          <w:bCs/>
          <w:color w:val="111111"/>
          <w:sz w:val="24"/>
          <w:szCs w:val="24"/>
        </w:rPr>
        <w:t>ν</w:t>
      </w:r>
      <w:r w:rsidRPr="00C51AFA">
        <w:rPr>
          <w:rFonts w:ascii="PT Serif" w:hAnsi="PT Serif"/>
          <w:b/>
          <w:bCs/>
          <w:color w:val="111111"/>
          <w:sz w:val="24"/>
          <w:szCs w:val="24"/>
        </w:rPr>
        <w:t xml:space="preserve"> </w:t>
      </w:r>
      <w:r w:rsidRPr="00C51AFA">
        <w:rPr>
          <w:rFonts w:ascii="Cambria" w:hAnsi="Cambria" w:cs="Cambria"/>
          <w:b/>
          <w:bCs/>
          <w:color w:val="111111"/>
          <w:sz w:val="24"/>
          <w:szCs w:val="24"/>
        </w:rPr>
        <w:t>Χριστόν</w:t>
      </w:r>
    </w:p>
    <w:p w14:paraId="17DA654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06CAC3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10" w:name="_Hlk198410121"/>
      <w:r w:rsidRPr="00C51AFA">
        <w:rPr>
          <w:rFonts w:ascii="Arial" w:eastAsia="Times New Roman" w:hAnsi="Arial" w:cs="Arial"/>
          <w:kern w:val="0"/>
          <w:sz w:val="24"/>
          <w:szCs w:val="20"/>
          <w:lang w:eastAsia="it-IT"/>
          <w14:ligatures w14:val="none"/>
        </w:rPr>
        <w:t xml:space="preserve">Così parlò Gesù. Poi, alzàti gli occhi al cielo, disse: «Padre, è venuta l’ora: glorifica il Figlio tuo perché il Figlio glorifichi te. Tu gli hai dato potere su ogni essere umano, </w:t>
      </w:r>
      <w:r w:rsidRPr="00C51AFA">
        <w:rPr>
          <w:rFonts w:ascii="Arial" w:eastAsia="Times New Roman" w:hAnsi="Arial" w:cs="Arial"/>
          <w:kern w:val="0"/>
          <w:sz w:val="24"/>
          <w:szCs w:val="20"/>
          <w:lang w:eastAsia="it-IT"/>
          <w14:ligatures w14:val="none"/>
        </w:rPr>
        <w:lastRenderedPageBreak/>
        <w:t>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bookmarkEnd w:id="310"/>
    <w:p w14:paraId="541775C6" w14:textId="77777777" w:rsidR="00C51AFA" w:rsidRPr="00C51AFA" w:rsidRDefault="00C51AFA" w:rsidP="00C51AFA">
      <w:pPr>
        <w:spacing w:before="120" w:after="120" w:line="240" w:lineRule="auto"/>
        <w:jc w:val="both"/>
        <w:rPr>
          <w:rFonts w:ascii="Tahoma" w:hAnsi="Tahoma" w:cs="Tahoma"/>
          <w:color w:val="000000"/>
          <w:shd w:val="clear" w:color="auto" w:fill="FFFFFF"/>
          <w:lang w:val="fr-FR"/>
        </w:rPr>
      </w:pPr>
      <w:r w:rsidRPr="00C51AFA">
        <w:rPr>
          <w:rFonts w:ascii="Tahoma" w:hAnsi="Tahoma" w:cs="Tahoma"/>
          <w:color w:val="000000"/>
          <w:shd w:val="clear" w:color="auto" w:fill="FFFFFF"/>
        </w:rPr>
        <w:t xml:space="preserve">Haec locutus est Iesus; et, sublevatis oculis suis in caelum, dixit: “ Pater, venit hora: clarifica Filium tuum, ut Filius clarificet te, sicut dedisti ei potestatem omnis carnis, ut omne, quod dedisti ei, det eis vitam aeternam. </w:t>
      </w:r>
      <w:bookmarkStart w:id="311" w:name="_Hlk198410295"/>
      <w:r w:rsidRPr="00C51AFA">
        <w:rPr>
          <w:rFonts w:ascii="Tahoma" w:hAnsi="Tahoma" w:cs="Tahoma"/>
          <w:color w:val="000000"/>
          <w:shd w:val="clear" w:color="auto" w:fill="FFFFFF"/>
          <w:lang w:val="fr-FR"/>
        </w:rPr>
        <w:t xml:space="preserve">Haec est autem vita aeterna, ut cognoscant te solum verum Deum et, quem misisti, Iesum Christum. </w:t>
      </w:r>
      <w:bookmarkEnd w:id="311"/>
      <w:r w:rsidRPr="00C51AFA">
        <w:rPr>
          <w:rFonts w:ascii="Tahoma" w:hAnsi="Tahoma" w:cs="Tahoma"/>
          <w:color w:val="000000"/>
          <w:shd w:val="clear" w:color="auto" w:fill="FFFFFF"/>
          <w:lang w:val="fr-FR"/>
        </w:rPr>
        <w:t xml:space="preserve">Ego te clarificavi super terram; opus consummavi, quod dedisti mihi, ut faciam; et nunc clarifica me tu, Pater, apud temetipsum claritate, quam habebam, priusquam mundus esset, apud te. Manifestavi nomen tuum hominibus, quos dedisti mihi de mundo. Tui erant, et mihi eos dedisti, et sermonem tuum servaverunt. Nunc cognoverunt quia omnia, quae dedisti mihi, abs te sunt, quia verba, quae dedisti mihi, dedi eis; et ipsi acceperunt et cognoverunt vere quia a te exivi et crediderunt quia tu me misisti (Gv 17,1-8). </w:t>
      </w:r>
    </w:p>
    <w:p w14:paraId="230E04D3" w14:textId="77777777" w:rsidR="00C51AFA" w:rsidRPr="00C51AFA" w:rsidRDefault="00C51AFA" w:rsidP="00C51AFA">
      <w:pPr>
        <w:spacing w:before="120" w:after="120" w:line="240" w:lineRule="auto"/>
        <w:jc w:val="both"/>
        <w:rPr>
          <w:rFonts w:ascii="PT Serif" w:hAnsi="PT Serif"/>
          <w:color w:val="111111"/>
          <w:sz w:val="26"/>
          <w:szCs w:val="26"/>
        </w:rPr>
      </w:pP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λάλησεν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άρας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φθαλ</w:t>
      </w:r>
      <w:r w:rsidRPr="00C51AFA">
        <w:rPr>
          <w:rFonts w:ascii="PT Serif" w:hAnsi="PT Serif" w:cs="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ραν</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Segoe UI Symbol" w:hAnsi="Segoe UI Symbol" w:cs="Segoe UI Symbol"/>
          <w:color w:val="111111"/>
          <w:sz w:val="26"/>
          <w:szCs w:val="26"/>
        </w:rPr>
        <w:t>⸃</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Πάτερ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λήλυθεν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ὥ</w:t>
      </w:r>
      <w:r w:rsidRPr="00C51AFA">
        <w:rPr>
          <w:rFonts w:ascii="Cambria" w:hAnsi="Cambria" w:cs="Cambria"/>
          <w:color w:val="111111"/>
          <w:sz w:val="26"/>
          <w:szCs w:val="26"/>
        </w:rPr>
        <w:t>ρα·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δόξασόν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υ</w:t>
      </w:r>
      <w:r w:rsidRPr="00C51AFA">
        <w:rPr>
          <w:rFonts w:ascii="Times New Roman" w:hAnsi="Times New Roman" w:cs="Times New Roman"/>
          <w:color w:val="111111"/>
          <w:sz w:val="26"/>
          <w:szCs w:val="26"/>
        </w:rPr>
        <w:t>ἱ</w:t>
      </w:r>
      <w:r w:rsidRPr="00C51AFA">
        <w:rPr>
          <w:rFonts w:ascii="Cambria" w:hAnsi="Cambria" w:cs="Cambria"/>
          <w:color w:val="111111"/>
          <w:sz w:val="26"/>
          <w:szCs w:val="26"/>
        </w:rPr>
        <w:t>όν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υ</w:t>
      </w:r>
      <w:r w:rsidRPr="00C51AFA">
        <w:rPr>
          <w:rFonts w:ascii="Times New Roman" w:hAnsi="Times New Roman" w:cs="Times New Roman"/>
          <w:color w:val="111111"/>
          <w:sz w:val="26"/>
          <w:szCs w:val="26"/>
        </w:rPr>
        <w:t>ἱὸ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δοξάσ</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σέ</w:t>
      </w:r>
      <w:r w:rsidRPr="00C51AFA">
        <w:rPr>
          <w:rFonts w:ascii="PT Serif" w:hAnsi="PT Serif"/>
          <w:color w:val="111111"/>
          <w:sz w:val="26"/>
          <w:szCs w:val="26"/>
          <w:lang w:val="fr-FR"/>
        </w:rPr>
        <w:t>,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δωκας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ξουσίαν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άσης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σαρκός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δώσ</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ζω</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ώνιον</w:t>
      </w:r>
      <w:r w:rsidRPr="00C51AFA">
        <w:rPr>
          <w:rFonts w:ascii="PT Serif" w:hAnsi="PT Serif"/>
          <w:color w:val="111111"/>
          <w:sz w:val="26"/>
          <w:szCs w:val="26"/>
          <w:lang w:val="fr-FR"/>
        </w:rPr>
        <w:t>. </w:t>
      </w:r>
      <w:bookmarkStart w:id="312" w:name="_Hlk198410338"/>
      <w:r w:rsidRPr="00C51AFA">
        <w:rPr>
          <w:rFonts w:ascii="Cambria" w:hAnsi="Cambria" w:cs="Cambria"/>
          <w:color w:val="111111"/>
          <w:sz w:val="26"/>
          <w:szCs w:val="26"/>
        </w:rPr>
        <w:t>α</w:t>
      </w:r>
      <w:r w:rsidRPr="00C51AFA">
        <w:rPr>
          <w:rFonts w:ascii="Times New Roman" w:hAnsi="Times New Roman" w:cs="Times New Roman"/>
          <w:color w:val="111111"/>
          <w:sz w:val="26"/>
          <w:szCs w:val="26"/>
        </w:rPr>
        <w:t>ὕ</w:t>
      </w:r>
      <w:r w:rsidRPr="00C51AFA">
        <w:rPr>
          <w:rFonts w:ascii="Cambria" w:hAnsi="Cambria" w:cs="Cambria"/>
          <w:color w:val="111111"/>
          <w:sz w:val="26"/>
          <w:szCs w:val="26"/>
        </w:rPr>
        <w:t>τη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ώνιος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ζω</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γινώσκωσι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όνον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ληθιν</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έστειλας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Χριστόν</w:t>
      </w:r>
      <w:bookmarkEnd w:id="312"/>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γώ</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δόξασα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ργον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τελειώσας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οιήσω·</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δόξασόν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σύ</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άτερ</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σεαυτ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δόξ</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ᾗ</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χον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ναι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σοί</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φανέρωσά</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ὄ</w:t>
      </w:r>
      <w:r w:rsidRPr="00C51AFA">
        <w:rPr>
          <w:rFonts w:ascii="Cambria" w:hAnsi="Cambria" w:cs="Cambria"/>
          <w:color w:val="111111"/>
          <w:sz w:val="26"/>
          <w:szCs w:val="26"/>
        </w:rPr>
        <w:t>νο</w:t>
      </w:r>
      <w:r w:rsidRPr="00C51AFA">
        <w:rPr>
          <w:rFonts w:ascii="PT Serif" w:hAnsi="PT Serif" w:cs="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νθρώ</w:t>
      </w:r>
      <w:r w:rsidRPr="00C51AFA">
        <w:rPr>
          <w:rFonts w:ascii="PT Serif" w:hAnsi="PT Serif" w:cs="PT Serif"/>
          <w:color w:val="111111"/>
          <w:sz w:val="26"/>
          <w:szCs w:val="26"/>
        </w:rPr>
        <w:t>π</w:t>
      </w:r>
      <w:r w:rsidRPr="00C51AFA">
        <w:rPr>
          <w:rFonts w:ascii="Cambria" w:hAnsi="Cambria" w:cs="Cambria"/>
          <w:color w:val="111111"/>
          <w:sz w:val="26"/>
          <w:szCs w:val="26"/>
        </w:rPr>
        <w:t>οις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ὓ</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δωκας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λόγον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τετήρηκαν</w:t>
      </w:r>
      <w:r w:rsidRPr="00C51AFA">
        <w:rPr>
          <w:rFonts w:ascii="PT Serif" w:hAnsi="PT Serif"/>
          <w:color w:val="111111"/>
          <w:sz w:val="26"/>
          <w:szCs w:val="26"/>
          <w:lang w:val="fr-FR"/>
        </w:rPr>
        <w:t>. </w:t>
      </w:r>
      <w:r w:rsidRPr="00C51AFA">
        <w:rPr>
          <w:rFonts w:ascii="Cambria" w:hAnsi="Cambria" w:cs="Cambria"/>
          <w:color w:val="111111"/>
          <w:sz w:val="26"/>
          <w:szCs w:val="26"/>
        </w:rPr>
        <w:t>ν</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γνωκαν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σα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δέδωκάς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σιν·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ῥ</w:t>
      </w:r>
      <w:r w:rsidRPr="00C51AFA">
        <w:rPr>
          <w:rFonts w:ascii="Cambria" w:hAnsi="Cambria" w:cs="Cambria"/>
          <w:color w:val="111111"/>
          <w:sz w:val="26"/>
          <w:szCs w:val="26"/>
        </w:rPr>
        <w:t>ή</w:t>
      </w:r>
      <w:r w:rsidRPr="00C51AFA">
        <w:rPr>
          <w:rFonts w:ascii="PT Serif" w:hAnsi="PT Serif" w:cs="PT Serif"/>
          <w:color w:val="111111"/>
          <w:sz w:val="26"/>
          <w:szCs w:val="26"/>
        </w:rPr>
        <w:t>μ</w:t>
      </w:r>
      <w:r w:rsidRPr="00C51AFA">
        <w:rPr>
          <w:rFonts w:ascii="Cambria" w:hAnsi="Cambria" w:cs="Cambria"/>
          <w:color w:val="111111"/>
          <w:sz w:val="26"/>
          <w:szCs w:val="26"/>
        </w:rPr>
        <w:t>ατα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ἃ</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λαβον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γνωσαν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ληθ</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ίστευσαν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σύ</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έστειλας</w:t>
      </w:r>
      <w:r w:rsidRPr="00C51AFA">
        <w:rPr>
          <w:rFonts w:ascii="PT Serif" w:hAnsi="PT Serif"/>
          <w:color w:val="111111"/>
          <w:sz w:val="26"/>
          <w:szCs w:val="26"/>
          <w:lang w:val="fr-FR"/>
        </w:rPr>
        <w:t xml:space="preserve">. </w:t>
      </w:r>
      <w:r w:rsidRPr="00C51AFA">
        <w:rPr>
          <w:rFonts w:ascii="PT Serif" w:hAnsi="PT Serif"/>
          <w:color w:val="111111"/>
          <w:sz w:val="26"/>
          <w:szCs w:val="26"/>
        </w:rPr>
        <w:t xml:space="preserve">(Gv 17,1-8). </w:t>
      </w:r>
    </w:p>
    <w:p w14:paraId="6BDBC899"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p>
    <w:p w14:paraId="69AB8D64"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w:t>
      </w:r>
    </w:p>
    <w:p w14:paraId="755C203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finisce di parlare con i suoi Apostoli. </w:t>
      </w:r>
      <w:r w:rsidRPr="00C51AFA">
        <w:rPr>
          <w:rFonts w:ascii="Arial" w:eastAsia="Times New Roman" w:hAnsi="Arial" w:cs="Arial"/>
          <w:i/>
          <w:iCs/>
          <w:kern w:val="0"/>
          <w:sz w:val="24"/>
          <w:szCs w:val="20"/>
          <w:lang w:eastAsia="it-IT"/>
          <w14:ligatures w14:val="none"/>
        </w:rPr>
        <w:t>“Così parlò Gesù”</w:t>
      </w:r>
      <w:r w:rsidRPr="00C51AFA">
        <w:rPr>
          <w:rFonts w:ascii="Arial" w:eastAsia="Times New Roman" w:hAnsi="Arial" w:cs="Arial"/>
          <w:kern w:val="0"/>
          <w:sz w:val="24"/>
          <w:szCs w:val="20"/>
          <w:lang w:eastAsia="it-IT"/>
          <w14:ligatures w14:val="none"/>
        </w:rPr>
        <w:t xml:space="preserve">. È un lungo discorso quello che Gesù fa con i suoi Apostoli. Questo lungo discorso è contenuto nei Capitoli XIII, XIV, XV, XVI. Questo lungo discorso è fatto durante la Cena della Pasqua. Possiamo definite questo lungo discorso il Testamento che Gesù lascia ai suoi Apostoli. In questo Testamento Gesù lascia loro in eredità il suo cuore. Lascia loro il suo cuore, affinché ponendolo ognuno nel proprio petto, al posto del loro cuore, essi vadano per il mondo a manifestare e a rivelare l’Amore eterno con il </w:t>
      </w:r>
      <w:r w:rsidRPr="00C51AFA">
        <w:rPr>
          <w:rFonts w:ascii="Arial" w:eastAsia="Times New Roman" w:hAnsi="Arial" w:cs="Arial"/>
          <w:kern w:val="0"/>
          <w:sz w:val="24"/>
          <w:szCs w:val="20"/>
          <w:lang w:eastAsia="it-IT"/>
          <w14:ligatures w14:val="none"/>
        </w:rPr>
        <w:lastRenderedPageBreak/>
        <w:t>quale il Padre ha amato loro in Cristo, con Cristo, per Cristo. Senza il cuore di Cristo e senza lo Spirito Santo di Cristo nessuna missione potrà essere compiuta. È il cuore di Cristo che viene profetizzato sia da Davide nel Salmo e sia dal Signore per mezzo del profeta Ezechiele:</w:t>
      </w:r>
    </w:p>
    <w:p w14:paraId="6A4E18C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Salmo 51:</w:t>
      </w:r>
    </w:p>
    <w:p w14:paraId="511A83D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01414D6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4143A1B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A9FCA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F3750D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Non avevo finito di profetizzare quando Pelatia, figlio di Benaià, cadde morto. Io mi gettai con la faccia a terra e gridai ad alta voce: «Ohimè! Signore Dio, vuoi proprio distruggere quanto resta d’Israele?».</w:t>
      </w:r>
    </w:p>
    <w:p w14:paraId="4826056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5AB09F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DA9A9E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0E91D0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fu rivolta questa parola del Signore: «Perché andate ripetendo questo proverbio sulla terra d’Israele: “I padri hanno mangiato uva acerba e i denti dei figli si sono allegati”?</w:t>
      </w:r>
    </w:p>
    <w:p w14:paraId="7A0A676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Com’è vero che io vivo, oracolo del Signore Dio, voi non ripeterete più questo proverbio in Israele. Ecco, tutte le vite sono mie: la vita del padre e quella del figlio è mia; chi pecca morirà.</w:t>
      </w:r>
    </w:p>
    <w:p w14:paraId="7C2DFB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w:t>
      </w:r>
      <w:r w:rsidRPr="00C51AFA">
        <w:rPr>
          <w:rFonts w:ascii="Arial" w:eastAsia="Times New Roman" w:hAnsi="Arial" w:cs="Arial"/>
          <w:i/>
          <w:iCs/>
          <w:kern w:val="0"/>
          <w:sz w:val="24"/>
          <w:szCs w:val="20"/>
          <w:lang w:eastAsia="it-IT"/>
          <w14:ligatures w14:val="none"/>
        </w:rPr>
        <w:lastRenderedPageBreak/>
        <w:t>secondo le mie leggi, costui non morirà per l’iniquità di suo padre, ma certo vivrà. Suo padre invece, che ha oppresso e derubato il suo prossimo, che non ha agito bene in mezzo al popolo, morirà per la sua iniquità.</w:t>
      </w:r>
    </w:p>
    <w:p w14:paraId="0B251E1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A001E1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1901C7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0A2056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12B750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Senza questo cuore nuovo, l’uomo sempre sarà governato con il cuore vecchio, il cuore di peccato e sempre tornerà a peccare. Chi non vuole peccare deve vivere con il cuore di Cristo Gesù. È in esso la dimora del Padre e dello Spirito Santo, la dimora della verità e della grazia, la dimora della vita eterna e della luce. Ogni parola di questo lungo discorso svela la grandezza del cuore con il quale Cristo Gesù vive. Questo cuore ogni giorno lo deve piantare in noi lo Spirito Santo piantando se stesso. Questo cuore ogni giorno va ravvivato, ravvivando lo Spirito Santo.</w:t>
      </w:r>
    </w:p>
    <w:p w14:paraId="1D8DF0A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Finito il lungo discorso, sempre nel Cenacolo, Gesù alza gli occhi al cielo. Alzare gli occhi al cielo è per Gesù segno della sua comunione con il Padre. È in questo gesto che il cuore di Cristo si mette in comunione con il cuore del Padre, nello Spirito Santo, ed è nello Spirito Santo, che Gesù innalza la sua preghiera al Padre.</w:t>
      </w:r>
    </w:p>
    <w:p w14:paraId="69551A5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preghiera inizia chiedendo al Padre di glorificare il Figlio suo. Glorificando il Padre il Figlio suo, il Figlio suo avrebbe glorificato il Padre: </w:t>
      </w:r>
      <w:r w:rsidRPr="00C51AFA">
        <w:rPr>
          <w:rFonts w:ascii="Arial" w:eastAsia="Times New Roman" w:hAnsi="Arial" w:cs="Arial"/>
          <w:i/>
          <w:iCs/>
          <w:kern w:val="0"/>
          <w:sz w:val="24"/>
          <w:szCs w:val="20"/>
          <w:lang w:eastAsia="it-IT"/>
          <w14:ligatures w14:val="none"/>
        </w:rPr>
        <w:t xml:space="preserve">“Poi, alzàti gli occhi al cielo, disse: «Padre, è venuta l’ora: glorifica il Figlio tuo perché il Figlio glorifichi te”. </w:t>
      </w:r>
      <w:r w:rsidRPr="00C51AFA">
        <w:rPr>
          <w:rFonts w:ascii="Arial" w:eastAsia="Times New Roman" w:hAnsi="Arial" w:cs="Arial"/>
          <w:kern w:val="0"/>
          <w:sz w:val="24"/>
          <w:szCs w:val="20"/>
          <w:lang w:eastAsia="it-IT"/>
          <w14:ligatures w14:val="none"/>
        </w:rPr>
        <w:t xml:space="preserve">L’ora che è venuta è quella di passare da questo mondo al Padre. Storicamente viene prima la gloria che il Figlio dona al Padre attestando al mondo intero con la sua immolazione e il suo olocausto che solo il Padre è suo Padre. Solo il Padre è il </w:t>
      </w:r>
      <w:r w:rsidRPr="00C51AFA">
        <w:rPr>
          <w:rFonts w:ascii="Arial" w:eastAsia="Times New Roman" w:hAnsi="Arial" w:cs="Arial"/>
          <w:kern w:val="0"/>
          <w:sz w:val="24"/>
          <w:szCs w:val="20"/>
          <w:lang w:eastAsia="it-IT"/>
          <w14:ligatures w14:val="none"/>
        </w:rPr>
        <w:lastRenderedPageBreak/>
        <w:t>suo Signore e il suo Dio al quale va la sua obbedienza. Né al mondo e né a Satana va l’obbedienza di Cristo Gesù. Il Padre poi avrebbe glorificato il Figlio suo, risuscitandolo, rivestendolo di un corpo spirituale, glorioso, incorruttibile, immortale, innalzandolo alla sua desta e costituendolo Signore dell’universo e Giudice dei vivi e dei morti. Invece Gesù chiede al Padre che prima il Padre glorifichi il suo nome e solo dopo Cristo Gesù avrebbe glorificato il Padre. Perché questo ordine inverso?</w:t>
      </w:r>
    </w:p>
    <w:p w14:paraId="00E165B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Va detto subito che nell’Apostolo Giovanni anche nel dialogo con Nicodemo questo ordine viene modificato. Si tratta di un ordine teologico. Ecco le Parole di Gesù dette a Nicodemo: </w:t>
      </w:r>
    </w:p>
    <w:p w14:paraId="6208B21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02A5F40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Chi è salito al cielo? Il Figlio dell’uomo che è disceso dal cielo. Perché allora viene chiesto al Padre di glorificare il Figlio perché il Figlio glorifichi il Padre? È il Padre che deve glorificare il Figlio, perché è il Padre che deve sostenere Cristo Gesù nell’ora della sua crocifissione. È il Padre che deve stare sulla croce, perché il Figlio possa a Lui offrire il suo olocausto, la sua piena immolazione sulla croce, con una obbedienza senza tralasciare neanche uno iota o un trattino di quanto per Lui è stato scritto nella Legge, nei Profeti, nei Salmi. Senza l’assistenza del Padre nessun uomo potrà mai vivere la croce con obbedienza perfetta, con immolazione perfetta, con pensieri perfetti, con volontà perfetta. Ecco perché il Padre deve glorificare il Figlio. Ecco la gloria del Figlio: essere stato obbediente al Padre. Avere vinto il mondo. Avere trionfato su Satana. Non aver mai conosciuto il peccato neanche per aver trasgredito un milionesimo di lettera della Parola del Signore. In verità sempre il Padre ha glorificato il Figlio: compiendo per Lui ogni opera., dicendo con lui ogni sua Parola. Ecco la gloria di Cristo Signore: essere stato sempre del Padre. Ora il Padre deve aiutarlo perché sia sempre di Lui anche nell’ora della passione. È questa la gloria che il Padre dona a Cristo Gesù: essere stato sempre da Lui, sempre in Lui, sempre per Lui. Non essere stato mai di nessuna creatura.</w:t>
      </w:r>
    </w:p>
    <w:p w14:paraId="3390832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il Figlio glorificherà il Padre? Consegnandosi volontariamente alla croce per attestare a mondo che Lui vive per obbedire al Padre, anche se questa obbedienza gli costa il dono della vita da offrire passando per il grande fuoco della indicibile sofferenza. È una duplice glorificazione che va ben compresa: il Padre dona il suo Santo Spirito che deve portare il Figlio fin sulla croce. Senza questo dono il figlio mai potrebbe essere glorificato dal Padre, perché il Figlio da solo mai sarebbe salito sulla croce. L’umanità non è per la croce. L’umanità si allontana dalla croce. Ecco la gloria che il Figlio chiede al Padre. Ed ecco la gloria che il Figlio dona al Padre: sorretto e mosso dallo Spirito Santo, spinto e guidato sempre dallo Spirito Santo, il Figlio fa sua la volontà del Padre e volontariamente presta alla Parola del Padre ogni obbedienza. Riconosce il Padre come il solo suo Padre e al Padre consegna il suo corpo perché venga immolato sulla croce. </w:t>
      </w:r>
    </w:p>
    <w:p w14:paraId="4A03F5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Questa verità della duplice glorificazione si applica anche a noi: Il Padre ci glorifica dandoci ogni grazia perché noi viviamo come veri suoi figli. Questa è la gloria, quella vera, per un uomo: vivere sempre come vero figlio di Dio e questa gloria è dono del Signore. Questa è la gloria, quella vera, con la quale ogni glorificato dal Signore deve rendere gloria al Signore: confessare con il dono della vita che solo il Signore è per noi il Signore, e dare vita a questa confessione con la nostra volontaria immolazione della via a Lui, lasciando che essa si consumi sopra ogni quotidiana croce. Se Dio non glorifica noi, elargendoci ogni grazia per prestare a lui ogni obbedienza, non mai possiamo glorificare il Signore come unico Signore della nostra vita. Si è privi di ogni grazia necessaria perché il Padre nostro venga glorificato. Senza questa duplice grazia nessuna gloria né del Padre per noi, né noi per il Padre. Neanche per Cristo la crocifissione è un vanto. Essa è solo per grazia. L’obbedienza neanche è un vanto. Essa è solo per grazia. Tutto è per dono del Padre. Tutto è per sua grazia. Questa dovrà essere la nostra fede. </w:t>
      </w:r>
    </w:p>
    <w:p w14:paraId="14FDE9D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Finora siamo stati nel mondo della preghiera, ora entriamo nel mondo della storia. Chi è Cristo Gesù? Colui al quale il Padre </w:t>
      </w:r>
      <w:r w:rsidRPr="00C51AFA">
        <w:rPr>
          <w:rFonts w:ascii="Arial" w:eastAsia="Times New Roman" w:hAnsi="Arial" w:cs="Arial"/>
          <w:i/>
          <w:iCs/>
          <w:kern w:val="0"/>
          <w:sz w:val="24"/>
          <w:szCs w:val="20"/>
          <w:lang w:eastAsia="it-IT"/>
          <w14:ligatures w14:val="none"/>
        </w:rPr>
        <w:t xml:space="preserve">“ha dato potere su ogni essere umano”. </w:t>
      </w:r>
      <w:r w:rsidRPr="00C51AFA">
        <w:rPr>
          <w:rFonts w:ascii="Arial" w:eastAsia="Times New Roman" w:hAnsi="Arial" w:cs="Arial"/>
          <w:kern w:val="0"/>
          <w:sz w:val="24"/>
          <w:szCs w:val="20"/>
          <w:lang w:eastAsia="it-IT"/>
          <w14:ligatures w14:val="none"/>
        </w:rPr>
        <w:t xml:space="preserve">Mai nessun uomo è stato insignito dal Padre di un tale potere. In cosa consiste questa potere? </w:t>
      </w:r>
      <w:r w:rsidRPr="00C51AFA">
        <w:rPr>
          <w:rFonts w:ascii="Arial" w:eastAsia="Times New Roman" w:hAnsi="Arial" w:cs="Arial"/>
          <w:i/>
          <w:iCs/>
          <w:kern w:val="0"/>
          <w:sz w:val="24"/>
          <w:szCs w:val="20"/>
          <w:lang w:eastAsia="it-IT"/>
          <w14:ligatures w14:val="none"/>
        </w:rPr>
        <w:t>“Nel dare la vita eterna a tutti coloro che gli hai dato”</w:t>
      </w:r>
      <w:r w:rsidRPr="00C51AFA">
        <w:rPr>
          <w:rFonts w:ascii="Arial" w:eastAsia="Times New Roman" w:hAnsi="Arial" w:cs="Arial"/>
          <w:kern w:val="0"/>
          <w:sz w:val="24"/>
          <w:szCs w:val="20"/>
          <w:lang w:eastAsia="it-IT"/>
          <w14:ligatures w14:val="none"/>
        </w:rPr>
        <w:t xml:space="preserve">. Il potere è di rivelare, insegnare, formare, chiamare, eleggere, costituire. Il potere è la Parola che è più tagliente di ogni spada a doppio taglio. Il potere è quello di chiudere e di aprire. Il potere è di rimettere i peccati. Il potere è compiere miracoli. Il potere è vivere la croce della missione di salvezza e di redenzione. </w:t>
      </w:r>
    </w:p>
    <w:p w14:paraId="6C0018F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potere è il dono che il Padre va al suo Figlio Unigenito. Il potere di Cristo è lo stesso potere del Padre, senza alcuna differenza. Sotto il potere di Gesù sono posti popoli e regni, nazioni e tribù. Cristo Redentore, Salvatore, Grazia, Verità, Vita, Via, Vita eterna, è dono del Padre all’umanità per la sua salvezza. Le pecore che si convertono a Cristo e che credono in Lui sono dono del Padre. Gli Apostoli sono del Padre. Il Padre stesso in Cristo si è fatto dono. Domani tutte le pecore e tutti i successori degli Apostoli sono dono del Padre, nello Spirito Santo. L’uomo stesso è dono che il Padre gli ha fatto. Ma anche ogni uomo è chiamato a farsi dono, in Cristo Gesù, per opera dello Spirito Santo, a ogni altro uomo.</w:t>
      </w:r>
    </w:p>
    <w:p w14:paraId="5ACBC43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tutti i doni con i quali siamo stati arricchiti. Tutti questi doni vanno dati obbligatoriamente agli uomini. Ama da cristiano chi dona questi doni ai suoi fratelli: </w:t>
      </w:r>
    </w:p>
    <w:p w14:paraId="5632E9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7A3532A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65E46E3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di Dio sono gli Apostoli di Cristo, i Profeti, i Maestri e Dottori ogni giorno consacrati all’edificazione del corpo di Cristo sulla nostra terra. dono sono tutti i carismi della Spirito Santo da mettere a servizio dell’unico corpo di Cristo che è la </w:t>
      </w:r>
      <w:r w:rsidRPr="00C51AFA">
        <w:rPr>
          <w:rFonts w:ascii="Arial" w:eastAsia="Times New Roman" w:hAnsi="Arial" w:cs="Arial"/>
          <w:kern w:val="0"/>
          <w:sz w:val="24"/>
          <w:szCs w:val="20"/>
          <w:lang w:eastAsia="it-IT"/>
          <w14:ligatures w14:val="none"/>
        </w:rPr>
        <w:lastRenderedPageBreak/>
        <w:t>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0764BCC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w:t>
      </w:r>
    </w:p>
    <w:p w14:paraId="3EA9CEE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p>
    <w:p w14:paraId="1372E31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Tutto il mistero della Salvezza da Cristo Gesù è a noi rivelato come dono: </w:t>
      </w:r>
    </w:p>
    <w:p w14:paraId="397D954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1D5CFE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2952FA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051DAA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w:t>
      </w:r>
      <w:r w:rsidRPr="00C51AFA">
        <w:rPr>
          <w:rFonts w:ascii="Arial" w:eastAsia="Times New Roman" w:hAnsi="Arial" w:cs="Arial"/>
          <w:i/>
          <w:iCs/>
          <w:kern w:val="0"/>
          <w:sz w:val="24"/>
          <w:szCs w:val="20"/>
          <w:lang w:eastAsia="it-IT"/>
          <w14:ligatures w14:val="none"/>
        </w:rPr>
        <w:lastRenderedPageBreak/>
        <w:t xml:space="preserve">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6F3D3ED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1BA0643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6,48-51). </w:t>
      </w:r>
    </w:p>
    <w:p w14:paraId="733289E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4E0FB3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7611814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10,14-30) </w:t>
      </w:r>
    </w:p>
    <w:p w14:paraId="189A8CF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Il Padre ha dato a Gesù potere sopra ogni essere umano. Qual è il primo esercizio di questo potere? Dare la vita eterna a tutti coloro che il Padre dona al Figlio:</w:t>
      </w:r>
      <w:r w:rsidRPr="00C51AFA">
        <w:rPr>
          <w:rFonts w:ascii="Arial" w:eastAsia="Times New Roman" w:hAnsi="Arial" w:cs="Arial"/>
          <w:i/>
          <w:iCs/>
          <w:kern w:val="0"/>
          <w:sz w:val="24"/>
          <w:szCs w:val="20"/>
          <w:lang w:eastAsia="it-IT"/>
          <w14:ligatures w14:val="none"/>
        </w:rPr>
        <w:t xml:space="preserve"> “Tu gli hai dato potere su ogni essere umano, perché egli dia la vita eterna a tutti coloro che gli hai dato”. </w:t>
      </w:r>
      <w:r w:rsidRPr="00C51AFA">
        <w:rPr>
          <w:rFonts w:ascii="Arial" w:eastAsia="Times New Roman" w:hAnsi="Arial" w:cs="Arial"/>
          <w:kern w:val="0"/>
          <w:sz w:val="24"/>
          <w:szCs w:val="20"/>
          <w:lang w:eastAsia="it-IT"/>
          <w14:ligatures w14:val="none"/>
        </w:rPr>
        <w:t xml:space="preserve">Entriamo per un istante nella logica del dono. Il Padre dona a noi Cristo. Il Padre dona a Cristo il potere sopra ogni essere umano. Il Padre dona a Cristo gli uomini. Cristo riceve il dono del Padre e ad esso dona la vita eterna. Il Padre è il Datore di ogni Dono. Dono è il Padre. Dono è Cristo. Dono è lo Spirito Santo. Però il Padre ha deciso con decreto eterno che ogni dono del Padre venga dato agli uomini per Cristo, con Cristo, per Cristo, per opera dello Spirito Santo. </w:t>
      </w:r>
    </w:p>
    <w:p w14:paraId="7C1DB9E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vita eterna è Dio. La vita eterna è in Cristo Gesù. La vita eterna, per Cristo Gesù, nel suo Santo Spirito, viene data a tutti coloro che il Padre dona a Cristo. La via per dare a Cristo è l’attrazione a Cristo. La via per dare a Cristo è la Parola di Cristo. La via per dare a Cristo è la mozione dello Spirito che spinge a cercare Cristo. Tutte le vie devono però avere come unico fine: formare il corpo di Cristo, divenire vita di Cristo nel suo corpo, vita del Padre, per opera del suo Santo Spirito. Tutto questo avviene per dono dall’alto e per dono a Dio di ogni membro del corpo di Cristo. Senza il dono al Padre di ogni membro del corpo di Cristo, il Padre potrà dare solo poche pecore a Cristo Gesù. Se tutto in Dio è dono, anche la pastorale della Chiesa va vissuta secondo la logica soprannaturale e divina del dono. </w:t>
      </w:r>
    </w:p>
    <w:p w14:paraId="1B7220F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Papa è dono di verità e di carità per tutta la Chiesa. Facendosi dono di verità e di carità, della verità e della carità di Cristo, per tutta la Chiesa, si fa dono di verità e di carità per la salvezza del mondo. Dono sono i vescovi, i presbiteri, i diaconi. Dono sono i cresimati e i battezzati. Dono è ogni membro del corpo di Cristo. Quando ogni membro del corpo di Cristo si dona al Padre sul modello e sull’esempio di Cristo Gesù, allora il Padre dona molte altre pecore a Cristo Gesù. Il dono del Padre, il dono di Cristo Gesù, il dono dello Spirito Santo, senza il dono del papa, il dono del vescovo, il dono del presbitero, il dono del diacono, il dono del cresimato, il dono del battezzato viene reso vano e quanti rendono vano il dono della salvezza, sono responsabili in eterno dinanzi a Dio a egli uomini.</w:t>
      </w:r>
    </w:p>
    <w:p w14:paraId="0467B7B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Viene ora rivelato cosa è la vita eterna: </w:t>
      </w:r>
      <w:r w:rsidRPr="00C51AFA">
        <w:rPr>
          <w:rFonts w:ascii="Arial" w:eastAsia="Times New Roman" w:hAnsi="Arial" w:cs="Arial"/>
          <w:i/>
          <w:iCs/>
          <w:kern w:val="0"/>
          <w:sz w:val="24"/>
          <w:szCs w:val="20"/>
          <w:lang w:eastAsia="it-IT"/>
          <w14:ligatures w14:val="none"/>
        </w:rPr>
        <w:t>“</w:t>
      </w:r>
      <w:bookmarkStart w:id="313" w:name="_Hlk198410266"/>
      <w:r w:rsidRPr="00C51AFA">
        <w:rPr>
          <w:rFonts w:ascii="Arial" w:eastAsia="Times New Roman" w:hAnsi="Arial" w:cs="Arial"/>
          <w:i/>
          <w:iCs/>
          <w:kern w:val="0"/>
          <w:sz w:val="24"/>
          <w:szCs w:val="20"/>
          <w:lang w:eastAsia="it-IT"/>
          <w14:ligatures w14:val="none"/>
        </w:rPr>
        <w:t xml:space="preserve">Questa è la vita eterna: che conoscano te, l’unico vero Dio, e colui che hai mandato, Gesù Cristo”. </w:t>
      </w:r>
      <w:r w:rsidRPr="00C51AFA">
        <w:rPr>
          <w:rFonts w:ascii="Arial" w:eastAsia="Times New Roman" w:hAnsi="Arial" w:cs="Arial"/>
          <w:kern w:val="0"/>
          <w:sz w:val="24"/>
          <w:szCs w:val="20"/>
          <w:lang w:eastAsia="it-IT"/>
          <w14:ligatures w14:val="none"/>
        </w:rPr>
        <w:t>Si conosce Dio quando si vive in Dio. Si conosce Cristo, quando si vive in Cristo. Si conosce Dio e Cristo Gesù, nello Spirito Santo e per sua opera, se dimoriamo e nel Padre e nel Figlio e nello Spirito Santo. Come si dimora nelle tre Divine Persone? Dimorando nella Parola e nel Comandamento di Cristo Gesù. Dimorando nella purissima verità e carità del Padre, nella purissima verità e carità del Figlio, nella purissima verità e carità dello Spirito Santo. Si vive di vita eterna, vivendo la vita del Padre e del Figlio e dello Spirito Santo. Solo Dio è vita eterna e la vita eterna è in Cristo Gesù.</w:t>
      </w:r>
    </w:p>
    <w:p w14:paraId="19FFB75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l’Apostolo Giovani rivela questa verità nella sua Prima Lettera:</w:t>
      </w:r>
    </w:p>
    <w:p w14:paraId="0229E9A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1CF5DCC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Chiunque ha questa speranza in lui, purifica se stesso, come egli è puro. Chiunque commette il peccato, commette anche l’iniquità, perché il peccato è l’iniquità. Voi </w:t>
      </w:r>
      <w:r w:rsidRPr="00C51AFA">
        <w:rPr>
          <w:rFonts w:ascii="Arial" w:eastAsia="Times New Roman" w:hAnsi="Arial" w:cs="Arial"/>
          <w:i/>
          <w:iCs/>
          <w:kern w:val="0"/>
          <w:sz w:val="24"/>
          <w:szCs w:val="20"/>
          <w:lang w:eastAsia="it-IT"/>
          <w14:ligatures w14:val="none"/>
        </w:rPr>
        <w:lastRenderedPageBreak/>
        <w:t>sapete che egli si manifestò per togliere i peccati e che in lui non vi è peccato. Chiunque rimane in lui non pecca; chiunque pecca non l’ha visto né l’ha conosciuto.</w:t>
      </w:r>
    </w:p>
    <w:p w14:paraId="1F24673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299539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F27DBA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722B12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8F2AE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1216C2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7A3F6AC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DEF9D1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w:t>
      </w:r>
      <w:r w:rsidRPr="00C51AFA">
        <w:rPr>
          <w:rFonts w:ascii="Arial" w:eastAsia="Times New Roman" w:hAnsi="Arial" w:cs="Arial"/>
          <w:i/>
          <w:iCs/>
          <w:kern w:val="0"/>
          <w:sz w:val="24"/>
          <w:szCs w:val="20"/>
          <w:lang w:eastAsia="it-IT"/>
          <w14:ligatures w14:val="none"/>
        </w:rPr>
        <w:lastRenderedPageBreak/>
        <w:t>l’amore: non siamo stati noi ad amare Dio, ma è lui che ha amato noi e ha mandato il suo Figlio come vittima di espiazione per i nostri peccati.</w:t>
      </w:r>
    </w:p>
    <w:p w14:paraId="1C69A60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C129F4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17526A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5657E56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5085E0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2D0B586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274B53E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0FDF127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BD3827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7C41146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Cristo Gesù è la vita eterna del Padre. Rendendoci Gesù partecipi della sua vita eterna, anche noi in Lui diveniamo vita eterna, vita eterna per partecipazione e non vita eterna per natura. Questa verità è rivelata con sublime rivelazione dallo Spirito Santo per bocca dell’Apostolo Paolo nella Lettera ai Colossesi:</w:t>
      </w:r>
    </w:p>
    <w:bookmarkEnd w:id="313"/>
    <w:p w14:paraId="67B79E8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A49CAC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BF437E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Si conosce il Padre vivendo la vita del Padre nello Spirito Santo. Si conosce Cristo Gesù, vivendo la vita di Cristo Gesù, nello Spirito Santo. Ecco il grande dono che Cristo Signore ci ha fatto: ci ha reso partecipi, per la fede in Lui, della sua vita. Rendendoci partecipi della sua vita, ci ha resi partecipi della vita del Padre. Chi è allora il cristiano? È colui che già su questa terra vive di vita eterna nella vita eterna che è il Padre ed è il Figlio. Vive però di vita eterna del Padre, se vive di vita eterna nel Figlio. Se non vive di vita eterna nel Figlio, mai potrà vivere di vita eterna nel Padre. Vive di vita eterna nel Figlio, se osserva i suoi Comandamenti, se rimane nella sua Parola. Si rimane nella Parola di Cristo, si vive nella vita eterna che è Cristo, si vive nella vita eterna che è il Padre e tutto avviene per opera dello Spirito Santo. È lo Spirito che ci dona Cristo e la Purissima Parola di Cristo.</w:t>
      </w:r>
    </w:p>
    <w:p w14:paraId="7311D1C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DA92A2B"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Io ti ho glorificato sulla terra, compiendo l’opera che mi hai dato da fare. E ora, Padre, glorificami davanti a te con quella gloria che io avevo presso di te prima che il mondo fosse. </w:t>
      </w:r>
    </w:p>
    <w:p w14:paraId="2DC35EB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riprende il tema della glorificazione. Lui attesta con una Parola senza tempo si aver glorificato il Padre, compiendo l’opera che il Padre gli ha dato di fare. Siamo ancora una volta nella purissima logica soprannaturale del dono. Il Padre ha dato al Figlio l’opera da compiere. Non è il Figlio che ha scelto l’opera. È il Padre che gli ha dato l’opera: </w:t>
      </w:r>
      <w:r w:rsidRPr="00C51AFA">
        <w:rPr>
          <w:rFonts w:ascii="Arial" w:eastAsia="Times New Roman" w:hAnsi="Arial" w:cs="Arial"/>
          <w:i/>
          <w:iCs/>
          <w:kern w:val="0"/>
          <w:sz w:val="24"/>
          <w:szCs w:val="20"/>
          <w:lang w:eastAsia="it-IT"/>
          <w14:ligatures w14:val="none"/>
        </w:rPr>
        <w:t xml:space="preserve">“Io ti ho glorificato sulla terra, compiendo l’opera che mi hai </w:t>
      </w:r>
      <w:r w:rsidRPr="00C51AFA">
        <w:rPr>
          <w:rFonts w:ascii="Arial" w:eastAsia="Times New Roman" w:hAnsi="Arial" w:cs="Arial"/>
          <w:i/>
          <w:iCs/>
          <w:kern w:val="0"/>
          <w:sz w:val="24"/>
          <w:szCs w:val="20"/>
          <w:lang w:eastAsia="it-IT"/>
          <w14:ligatures w14:val="none"/>
        </w:rPr>
        <w:lastRenderedPageBreak/>
        <w:t xml:space="preserve">dato da fare”. </w:t>
      </w:r>
      <w:r w:rsidRPr="00C51AFA">
        <w:rPr>
          <w:rFonts w:ascii="Arial" w:eastAsia="Times New Roman" w:hAnsi="Arial" w:cs="Arial"/>
          <w:kern w:val="0"/>
          <w:sz w:val="24"/>
          <w:szCs w:val="20"/>
          <w:lang w:eastAsia="it-IT"/>
          <w14:ligatures w14:val="none"/>
        </w:rPr>
        <w:t>La vita di Cristo è obbedienza. L’opera che il Padre gli ha dato di fare è una sola: dare al mondo la Parola del Padre donando al Padre la sua vita per la vita del mondo. Questa opera riceve il suo compimento sulla croce, quando Gesù dice al Padre</w:t>
      </w:r>
      <w:r w:rsidRPr="00C51AFA">
        <w:rPr>
          <w:rFonts w:ascii="Arial" w:eastAsia="Times New Roman" w:hAnsi="Arial" w:cs="Arial"/>
          <w:i/>
          <w:iCs/>
          <w:kern w:val="0"/>
          <w:sz w:val="24"/>
          <w:szCs w:val="20"/>
          <w:lang w:eastAsia="it-IT"/>
          <w14:ligatures w14:val="none"/>
        </w:rPr>
        <w:t>: “Tutto è compiuto”</w:t>
      </w:r>
      <w:r w:rsidRPr="00C51AFA">
        <w:rPr>
          <w:rFonts w:ascii="Arial" w:eastAsia="Times New Roman" w:hAnsi="Arial" w:cs="Arial"/>
          <w:kern w:val="0"/>
          <w:sz w:val="24"/>
          <w:szCs w:val="20"/>
          <w:lang w:eastAsia="it-IT"/>
          <w14:ligatures w14:val="none"/>
        </w:rPr>
        <w:t xml:space="preserve">. Dopo aver detto questa parola, Gesù consegna il suo spirito al Padre. Ecco perché questa Parola di Cristo è senza tempo. Lui annuncia al Padre che l’opera è stata già compiuta, mente in verità resta da compiere. Resta compiuta nella sua volontà. Resta ancora da compiere nella storia. </w:t>
      </w:r>
    </w:p>
    <w:p w14:paraId="3B150A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L’Apostolo Paolo nella Lettera ai Filippesi così parla di questa opera:</w:t>
      </w:r>
    </w:p>
    <w:p w14:paraId="3136A0C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7C1B06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C984FC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A397DA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ogni discepolo di Gesù è chiamato a compiere l’opera che il Padre gli ha dato. Anche la vita del discepolo di Gesù deve trasformarsi in vita di obbedienza. Oggi tutti i misfatti cristiani proprio in questo consistono: nella sostituzione della volontà del Padre con la nostra volontà e in questi misfatti può cadere il papa, possono cadere i vescovi, possono cadere i presbiteri, possono cadere i diaconi, possono cadere tutti i membri del corpo di Cristo. Ogni discepolo di Gesù, indipendentemente se l’altro compie o non compie l’opera che il Padre gli ha dato, lui deve restare fedele e compiere solo l’opera a lui data dal Padre. Anche il discepolo di Gesù, in Cristo, per lo Spirito Santo, deve dire al Padre: </w:t>
      </w:r>
      <w:r w:rsidRPr="00C51AFA">
        <w:rPr>
          <w:rFonts w:ascii="Arial" w:eastAsia="Times New Roman" w:hAnsi="Arial" w:cs="Arial"/>
          <w:i/>
          <w:iCs/>
          <w:kern w:val="0"/>
          <w:sz w:val="24"/>
          <w:szCs w:val="20"/>
          <w:lang w:eastAsia="it-IT"/>
          <w14:ligatures w14:val="none"/>
        </w:rPr>
        <w:t>“Ti ho glorificato con l’opera che tu mi ha dato da fare”</w:t>
      </w:r>
      <w:r w:rsidRPr="00C51AFA">
        <w:rPr>
          <w:rFonts w:ascii="Arial" w:eastAsia="Times New Roman" w:hAnsi="Arial" w:cs="Arial"/>
          <w:kern w:val="0"/>
          <w:sz w:val="24"/>
          <w:szCs w:val="20"/>
          <w:lang w:eastAsia="it-IT"/>
          <w14:ligatures w14:val="none"/>
        </w:rPr>
        <w:t>. Questa confessione va fatta in ogni momento della vita del discepolo di Gesù. La volontà va sempre offerta al Padre.</w:t>
      </w:r>
    </w:p>
    <w:p w14:paraId="0A95588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cosa chiede Gesù al Padre? Gli chiede che da Lui venga glorificato davanti a Lui con quella gloria che Gesù aveva presso di Lui, presso il Padre, prima che il mondo fosse. Leggiamo la richiesta di Gesù:</w:t>
      </w:r>
      <w:r w:rsidRPr="00C51AFA">
        <w:rPr>
          <w:rFonts w:ascii="Arial" w:eastAsia="Times New Roman" w:hAnsi="Arial" w:cs="Arial"/>
          <w:i/>
          <w:iCs/>
          <w:kern w:val="0"/>
          <w:sz w:val="24"/>
          <w:szCs w:val="20"/>
          <w:lang w:eastAsia="it-IT"/>
          <w14:ligatures w14:val="none"/>
        </w:rPr>
        <w:t xml:space="preserve"> “E ora, Padre, glorificami davanti a te con quella gloria che io avevo presso di te prima che il mondo fosse”. </w:t>
      </w:r>
      <w:r w:rsidRPr="00C51AFA">
        <w:rPr>
          <w:rFonts w:ascii="Arial" w:eastAsia="Times New Roman" w:hAnsi="Arial" w:cs="Arial"/>
          <w:kern w:val="0"/>
          <w:sz w:val="24"/>
          <w:szCs w:val="20"/>
          <w:lang w:eastAsia="it-IT"/>
          <w14:ligatures w14:val="none"/>
        </w:rPr>
        <w:t xml:space="preserve">Prima che il </w:t>
      </w:r>
      <w:r w:rsidRPr="00C51AFA">
        <w:rPr>
          <w:rFonts w:ascii="Arial" w:eastAsia="Times New Roman" w:hAnsi="Arial" w:cs="Arial"/>
          <w:kern w:val="0"/>
          <w:sz w:val="24"/>
          <w:szCs w:val="20"/>
          <w:lang w:eastAsia="it-IT"/>
          <w14:ligatures w14:val="none"/>
        </w:rPr>
        <w:lastRenderedPageBreak/>
        <w:t xml:space="preserve">mondo fosse la gloria di Cristo Gesù è la gloria di essere il Verbo, di essere Dio, di essere presso Dio, di essere il Figlio Unigenito del Padre. </w:t>
      </w:r>
    </w:p>
    <w:p w14:paraId="1E7271E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gloria è così rivelata nel Prologo del Quarto Vangelo e anche nei Vangeli Sinottici nel racconto della trasfigurazione. </w:t>
      </w:r>
    </w:p>
    <w:p w14:paraId="2787DD7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Prologo del Vangelo secondo Giovanni:</w:t>
      </w:r>
    </w:p>
    <w:p w14:paraId="224718E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C945D5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02CDCE9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C7C281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321BBA8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6CCF9D4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3D20E5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Vangelo secondo Luca:</w:t>
      </w:r>
    </w:p>
    <w:p w14:paraId="5C7C7C7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w:t>
      </w:r>
    </w:p>
    <w:p w14:paraId="2EBFB3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gloria il Padre dona a Cristo con la gloriosa risurrezione e con la sua ascensione per rimanere in eterno assiso alla destra del Padre. Questa gloria l’Apostolo Giovanni la vede in visione di spirito e la scrive nel Libro dell’apocalisse. Ecco la gloria eterna di Cristo Signore:</w:t>
      </w:r>
    </w:p>
    <w:p w14:paraId="0B647FA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981028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w:t>
      </w:r>
      <w:proofErr w:type="spellStart"/>
      <w:r w:rsidRPr="00C51AFA">
        <w:rPr>
          <w:rFonts w:ascii="Arial" w:eastAsia="Times New Roman" w:hAnsi="Arial" w:cs="Arial"/>
          <w:i/>
          <w:iCs/>
          <w:kern w:val="0"/>
          <w:sz w:val="24"/>
          <w:szCs w:val="20"/>
          <w:lang w:eastAsia="it-IT"/>
          <w14:ligatures w14:val="none"/>
        </w:rPr>
        <w:t>l’Ultimo</w:t>
      </w:r>
      <w:proofErr w:type="spellEnd"/>
      <w:r w:rsidRPr="00C51AFA">
        <w:rPr>
          <w:rFonts w:ascii="Arial" w:eastAsia="Times New Roman" w:hAnsi="Arial" w:cs="Arial"/>
          <w:i/>
          <w:iCs/>
          <w:kern w:val="0"/>
          <w:sz w:val="24"/>
          <w:szCs w:val="20"/>
          <w:lang w:eastAsia="it-IT"/>
          <w14:ligatures w14:val="none"/>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5549DF7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0E0F82F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«Santo, santo, santo il Signore Dio, l’Onnipotente, Colui che era, che è e che viene!».</w:t>
      </w:r>
    </w:p>
    <w:p w14:paraId="042045A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51CDE2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 sei degno, o Signore e Dio nostro, di ricevere la gloria, l’onore e la potenza, perché tu hai creato tutte le cose, per la tua volontà esistevano e furono create» (Ap 4.111). </w:t>
      </w:r>
    </w:p>
    <w:p w14:paraId="1F843B4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EE26E2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3FA8AED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547BAA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BCF947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158096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010AD4F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17999F3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Colui che siede sul trono e all’Agnello lode, onore, gloria e potenza, nei secoli dei secoli».</w:t>
      </w:r>
    </w:p>
    <w:p w14:paraId="7B7DC86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i quattro esseri viventi dicevano: «Amen». E gli anziani si prostrarono in adorazione (Ap 5,1-14). </w:t>
      </w:r>
    </w:p>
    <w:p w14:paraId="237D674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CEFE0D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9916DF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B34C97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320C1A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w:t>
      </w:r>
    </w:p>
    <w:p w14:paraId="2AB2EA9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«Fino a quando, Sovrano, tu che sei santo e veritiero, non farai giustizia e non vendicherai il nostro sangue contro gli abitanti della terra?».</w:t>
      </w:r>
    </w:p>
    <w:p w14:paraId="2CDE1CB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Allora venne data a ciascuno di loro una veste candida e fu detto loro di pazientare ancora un poco, finché fosse completo il numero dei loro compagni di servizio e dei loro fratelli, che dovevano essere uccisi come loro.</w:t>
      </w:r>
    </w:p>
    <w:p w14:paraId="6000500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70A00B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la gloria che Gesù chiede al Padre: essere confessato da Lui dinanzi al mondo intero di essere il solo e unico Figlio da Lui generato. Il solo e unico suo Figlio Unigenito. Il solo e unico Mediatore tra il Padre e tutto l’universo esistente: il solo Mediatore nella creazione, il solo Mediatore nella Redenzione, il solo Mediatore nella Salvezza, il solo Mediatore nella Parola, il solo Mediatore nella vita eterna, il solo Mediatore nel dono dello Spirito Santo, il solo Mediatore nella Preghiera, il solo Mediatore nella luce eterna, il solo Mediatore come via attraverso la quale Dio scende sulla terra e la terra sale fino a Dio. Questa gloria il Figlio chiede che gli sia data dal Padre dinanzi a ogni uomo. </w:t>
      </w:r>
    </w:p>
    <w:p w14:paraId="25C967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questa gloria che oggi è stata tolta a Cristo Gesù. Chi gliel’ha tolta sono proprio i suoi Apostoli. Qualcuno potrebbe obiettare: io non ho tolto nessuna gloria a Cristo Gesù. La gloria si può togliere in molti modi: non manifestandola con la propria vita. Non manifestandola con la Parola. Permettendo che la gloria venga tolta a Cristo, senza intervenire per porla lui sul candelabro perché faccia luce a tutti quelli della casa. Sempre ci dobbiamo ricordare della profezia di Isaia, nella quale il Signore chiama cani muti i suoi pastori, cani incapaci di abbaiare:</w:t>
      </w:r>
    </w:p>
    <w:p w14:paraId="3A8E0A5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762F52A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Padre dona la gloria a Cristo Gesù, gloria piena e perfetta, per mezzo dei suoi Apostoli. Tutto il Nuovo Testamento è un canto alla gloria eterna di Cristo Gesù. Tutto il nuovo Testamento è opera dello Spirito Santo a servizio della gloria di Gesù Signore. Se noi diciamo, in nome di un papa o di un vescovo o di un maestro di teologia e di qualche altra persona influente della Chiesa, che Cristo mo va più annunciato alle genti, noi lo priviamo della sua gloria eterna. Se diciamo che il suo Vangelo è uguale a ogni altro Libro religioso, noi lo priviamo della sua gloria eterna, Per ogni falsità che diciamo o sulla Chiesa o sull’uomo, noi lo priviamo della sua gloria eterna. Per ogni falsità che introduciamo nella sua Parola, noi lo priviamo della sua gloria eterna. Se noi dinanzi a questa privazione della gloria eterna di </w:t>
      </w:r>
      <w:r w:rsidRPr="00C51AFA">
        <w:rPr>
          <w:rFonts w:ascii="Arial" w:eastAsia="Times New Roman" w:hAnsi="Arial" w:cs="Arial"/>
          <w:kern w:val="0"/>
          <w:sz w:val="24"/>
          <w:szCs w:val="20"/>
          <w:lang w:eastAsia="it-IT"/>
          <w14:ligatures w14:val="none"/>
        </w:rPr>
        <w:lastRenderedPageBreak/>
        <w:t xml:space="preserve">Cristo Gesù rimaniamo cani muti, incapaci di abbaiare, siamo noi i responsabili di ogni furto di gloria eterna con la quale deturpiamo la verità di Cristo Signore. </w:t>
      </w:r>
    </w:p>
    <w:p w14:paraId="10824FC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un esempio di come di ruba la gloria eterna a Cristo Gesù. Ecco l’opera dei ladri e dei briganti che sempre deturpano Cristo nella sua gloria eterna.</w:t>
      </w:r>
    </w:p>
    <w:p w14:paraId="723B0B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w:t>
      </w:r>
    </w:p>
    <w:p w14:paraId="5E357D5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w:t>
      </w:r>
    </w:p>
    <w:p w14:paraId="4516BAB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simul”. È Impossibile che una cosa sia e non sia nello stesso tempo, sotto i medesimi aspetti. Ecco quanto rivela l’Apostolo Paolo con vera rivelazione di Spirito Santo, nella sua divina ed eterna scienza. </w:t>
      </w:r>
    </w:p>
    <w:p w14:paraId="1406C4B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w:t>
      </w:r>
    </w:p>
    <w:p w14:paraId="62B59B7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w:t>
      </w:r>
      <w:r w:rsidRPr="00C51AFA">
        <w:rPr>
          <w:rFonts w:ascii="Arial" w:eastAsia="Times New Roman" w:hAnsi="Arial" w:cs="Arial"/>
          <w:i/>
          <w:iCs/>
          <w:kern w:val="0"/>
          <w:sz w:val="24"/>
          <w:szCs w:val="20"/>
          <w:lang w:eastAsia="it-IT"/>
          <w14:ligatures w14:val="none"/>
        </w:rPr>
        <w:lastRenderedPageBreak/>
        <w:t>Vangelo. Lo dice Isaia: Signore, chi ha creduto dopo averci ascoltato? Dunque, la fede viene dall’ascolto e l’ascolto riguarda la parola di Cristo (Rm 10,1-17).</w:t>
      </w:r>
    </w:p>
    <w:p w14:paraId="6C18F44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1460F4E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6A128E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FAAE2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w:t>
      </w:r>
      <w:r w:rsidRPr="00C51AFA">
        <w:rPr>
          <w:rFonts w:ascii="Arial" w:eastAsia="Times New Roman" w:hAnsi="Arial" w:cs="Arial"/>
          <w:i/>
          <w:iCs/>
          <w:kern w:val="0"/>
          <w:sz w:val="24"/>
          <w:szCs w:val="20"/>
          <w:lang w:eastAsia="it-IT"/>
          <w14:ligatures w14:val="none"/>
        </w:rPr>
        <w:lastRenderedPageBreak/>
        <w:t xml:space="preserve">ci era contrario: lo ha tolto di mezzo inchiodandolo alla croce. Avendo privato della loro forza i Principati e le Potenze, ne ha fatto pubblico spettacolo, trionfando su di loro in Cristo (Col 2,6-15). </w:t>
      </w:r>
    </w:p>
    <w:p w14:paraId="69C4597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Di tutto questo mistero rivelato su Cristo Gesù, prendiamo ora cinque verità: </w:t>
      </w:r>
    </w:p>
    <w:p w14:paraId="2CA8AEB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Prima verità: Chiunque invocherà il nome del Signore sarà salvato. </w:t>
      </w:r>
    </w:p>
    <w:p w14:paraId="5E43EB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Secondo verità: La fede viene dall’ascolto e l’ascolto riguarda la parola di Cristo. </w:t>
      </w:r>
    </w:p>
    <w:p w14:paraId="6EAEE78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Terza verità: In lui ci ha scelti prima della creazione del mondo per essere santi e immacolati di fronte a lui nella carità. </w:t>
      </w:r>
    </w:p>
    <w:p w14:paraId="46F5890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Quarta verità: È in lui che abita corporalmente tutta la pienezza della divinità, e voi partecipate della pienezza di lui. </w:t>
      </w:r>
    </w:p>
    <w:p w14:paraId="5495A62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Quinta verità: Con lui sepolti nel battesimo, con lui siete anche risorti mediante la fede nella potenza di Dio, che lo ha risuscitato dai morti. </w:t>
      </w:r>
    </w:p>
    <w:p w14:paraId="0C15231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tutto questo mistero si compie in Cristo, non solo per Cristo, e con Cristo, allora Cristo Gesù è il Necessario eterno e universale per la salvezza di ogni uomo. </w:t>
      </w:r>
    </w:p>
    <w:p w14:paraId="21F087F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la fede in Cristo è la via per invocare Cristo e la fede nasce dalla Parola di Cristo che viene predicata, allora la Parola del Vangelo deve essere predicata ad ogni uomo, se vogliamo che entri nella salvezza. </w:t>
      </w:r>
    </w:p>
    <w:p w14:paraId="239D01A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il Padre non ha altro decreto di salvezza, o diamo ad ogni uomo Cristo Gesù o per lui non ci sarà vera salvezza. </w:t>
      </w:r>
    </w:p>
    <w:p w14:paraId="5955EF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50CD82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7722CA6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0CBAC0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Se Gesù deve essere conosciuto mediante la predicazione della sua Parola, possiamo noi oggi dire che con gli altri dobbiamo avere una relazione solo da fratelli, ma non da cristiani? </w:t>
      </w:r>
    </w:p>
    <w:p w14:paraId="737809F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la Parola di Cristo non viene annunciata e ad essa non si chiede la conversione, l’uomo rimane nella sua divisione del cuore, della mente, del corpo, dello spirito. Lo condanniamo a vivere in questa pesante schiavitù. </w:t>
      </w:r>
    </w:p>
    <w:p w14:paraId="5F2391F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la Parola di Cristo è la sola che è Parola di vita eterna, possiamo noi affermare che tutte le parole sono uguali? </w:t>
      </w:r>
    </w:p>
    <w:p w14:paraId="72A46C8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tutte sono uguali, o quella di Cristo non è parola di vita eterna e non ci serve o le altre parole sono di vita eterna e quella di Cristo neanche ci serve. </w:t>
      </w:r>
    </w:p>
    <w:p w14:paraId="28E54EA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questione di sana razionalità e di umana coerenza. Chi cade nell’inganno di questi ladri e briganti, sappia che è privo dello Spirito Santo e della sua sapienza. Quando lo Spirito Santo ci governa, mai permetterà che cadiamo in simili inganni.</w:t>
      </w:r>
    </w:p>
    <w:p w14:paraId="0007A9E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questo oggi il grande peccato cristiano: si priva Cristo Gesù della sua gloria eterna e quanti sono preposti al suo annuncio e alla sua difesa tacciono, non parlano, non gridano. Questo non grido è gravissimo peccato di omissione. </w:t>
      </w:r>
    </w:p>
    <w:p w14:paraId="410DA3B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34F5291"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p w14:paraId="551F62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 chi Gesù ha manifestato il nome del Padre suo? A coloro che il Padre suo gli ha dato. Il Padre ha dato a Cristo i suoi Apostoli: </w:t>
      </w:r>
      <w:r w:rsidRPr="00C51AFA">
        <w:rPr>
          <w:rFonts w:ascii="Arial" w:eastAsia="Times New Roman" w:hAnsi="Arial" w:cs="Arial"/>
          <w:i/>
          <w:iCs/>
          <w:kern w:val="0"/>
          <w:sz w:val="24"/>
          <w:szCs w:val="20"/>
          <w:lang w:eastAsia="it-IT"/>
          <w14:ligatures w14:val="none"/>
        </w:rPr>
        <w:t xml:space="preserve">“Ho manifestato il tuo nome agli uomini che mi hai dato dal mondo. Erano tuoi e li hai dati a me, ed essi hanno osservato la tua parola”. </w:t>
      </w:r>
      <w:r w:rsidRPr="00C51AFA">
        <w:rPr>
          <w:rFonts w:ascii="Arial" w:eastAsia="Times New Roman" w:hAnsi="Arial" w:cs="Arial"/>
          <w:kern w:val="0"/>
          <w:sz w:val="24"/>
          <w:szCs w:val="20"/>
          <w:lang w:eastAsia="it-IT"/>
          <w14:ligatures w14:val="none"/>
        </w:rPr>
        <w:t>Tutto è del Padre. Anche gli Apostoli sono del Padre. Gli Apostoli che sono del Padre, il Padre li ha dati a Cristo Gesù. Ora Gesù rende testimonianza agli Apostoli: Essi hanno osservato la tua Parola. Essi si sono lasciati donare dal Padre a Cristo Signore. Ecco la verità che va messa nel cuore.</w:t>
      </w:r>
    </w:p>
    <w:p w14:paraId="3000D98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Padre nello Spirito Santo comanda agli apostoli di farsi dono a Cristo Gesù. Gli Apostoli osservano la Parola del Padre, si lasciano fare dono. Rimangono dono fatto dal Padre a Cristo. Scelgono di essere dono di Cristo Gesù per sempre. Ecco come gli Apostoli per bocca di Simon Pietro scelgono di essere dono fatto a Cristo:</w:t>
      </w:r>
    </w:p>
    <w:p w14:paraId="2BA6A76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disse queste cose, insegnando nella sinagoga a Cafàrnao. Molti dei suoi </w:t>
      </w:r>
      <w:r w:rsidRPr="00C51AFA">
        <w:rPr>
          <w:rFonts w:ascii="Arial" w:eastAsia="Times New Roman" w:hAnsi="Arial" w:cs="Arial"/>
          <w:i/>
          <w:iCs/>
          <w:kern w:val="0"/>
          <w:sz w:val="24"/>
          <w:szCs w:val="20"/>
          <w:lang w:eastAsia="it-IT"/>
          <w14:ligatures w14:val="none"/>
        </w:rPr>
        <w:t>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36FEDB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Da quel momento molti dei suoi discepoli tornarono indietro e non andavano più con lui. Disse allora Gesù ai Dodici: «Volete andarvene anche voi?». Gli rispose Simon </w:t>
      </w:r>
      <w:r w:rsidRPr="00C51AFA">
        <w:rPr>
          <w:rFonts w:ascii="Arial" w:eastAsia="Times New Roman" w:hAnsi="Arial" w:cs="Arial"/>
          <w:i/>
          <w:iCs/>
          <w:kern w:val="0"/>
          <w:sz w:val="24"/>
          <w:szCs w:val="20"/>
          <w:lang w:eastAsia="it-IT"/>
          <w14:ligatures w14:val="none"/>
        </w:rPr>
        <w:lastRenderedPageBreak/>
        <w:t xml:space="preserve">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6,69-71). </w:t>
      </w:r>
    </w:p>
    <w:p w14:paraId="67FF1EC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membro del corpo di Cristo è un dono che il Padre fa a Cristo Gesù. Ogni membro del corpo di Cristo deve osservare la Parola del Padre e farsi lui dono a Cristo per volontà del Padre. Chi deve farsi dono a Cristo per volontà del Padre è il papa, sono i vescovi, sono i presbiteri, sono di diaconi, sono i cresimati, sono i battezzati, sono tutti i membri del corpo di Cristo. Ci si fa sono a Cristo per manifestare al mondo la gloria di Cristo. Possiamo dire noi oggi che ci siamo fatti dono di Cristo per cantare al mondo la gloria di Cristo? Possiamo dire di cantare la gloria di Cristo, se ci siamo lasciati derubare della gloria eterna di Cristo che sempre deve brillare sul volto del discepolo di Gesù, più splendente che mille soli? Ecco di cosa ci siamo lasciato derubare, spogliare, provare:</w:t>
      </w:r>
    </w:p>
    <w:p w14:paraId="414DADD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5C11CA6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w:t>
      </w:r>
    </w:p>
    <w:p w14:paraId="318E699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3F76C5F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C51AFA">
        <w:rPr>
          <w:rFonts w:ascii="Arial" w:eastAsia="Times New Roman" w:hAnsi="Arial" w:cs="Arial"/>
          <w:i/>
          <w:iCs/>
          <w:kern w:val="0"/>
          <w:sz w:val="24"/>
          <w:szCs w:val="20"/>
          <w:lang w:eastAsia="it-IT"/>
          <w14:ligatures w14:val="none"/>
        </w:rPr>
        <w:lastRenderedPageBreak/>
        <w:t xml:space="preserve">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4A94657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A05B24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0794B65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w:t>
      </w:r>
    </w:p>
    <w:p w14:paraId="6F24071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542FDA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w:t>
      </w:r>
    </w:p>
    <w:p w14:paraId="4AD9DF4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insipiente,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w:t>
      </w:r>
    </w:p>
    <w:p w14:paraId="2356B1E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4FF3DD5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Questi ladri e briganti distruggono il corpo di Cristo anche assolutizzando una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w:t>
      </w:r>
    </w:p>
    <w:p w14:paraId="597EEDB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7572EF5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555465E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w:t>
      </w:r>
    </w:p>
    <w:p w14:paraId="21D5F01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w:t>
      </w:r>
    </w:p>
    <w:p w14:paraId="27694DE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la scienza che ogni Apostolo del Signore deve possedere: </w:t>
      </w:r>
      <w:r w:rsidRPr="00C51AFA">
        <w:rPr>
          <w:rFonts w:ascii="Arial" w:eastAsia="Times New Roman" w:hAnsi="Arial" w:cs="Arial"/>
          <w:i/>
          <w:iCs/>
          <w:kern w:val="0"/>
          <w:sz w:val="24"/>
          <w:szCs w:val="20"/>
          <w:lang w:eastAsia="it-IT"/>
          <w14:ligatures w14:val="none"/>
        </w:rPr>
        <w:t xml:space="preserve">“Ora essi sanno che tutte le cose che mi hai dato vengono da te”. </w:t>
      </w:r>
      <w:r w:rsidRPr="00C51AFA">
        <w:rPr>
          <w:rFonts w:ascii="Arial" w:eastAsia="Times New Roman" w:hAnsi="Arial" w:cs="Arial"/>
          <w:kern w:val="0"/>
          <w:sz w:val="24"/>
          <w:szCs w:val="20"/>
          <w:lang w:eastAsia="it-IT"/>
          <w14:ligatures w14:val="none"/>
        </w:rPr>
        <w:t xml:space="preserve">Gli Apostoli devono sempre </w:t>
      </w:r>
      <w:r w:rsidRPr="00C51AFA">
        <w:rPr>
          <w:rFonts w:ascii="Arial" w:eastAsia="Times New Roman" w:hAnsi="Arial" w:cs="Arial"/>
          <w:kern w:val="0"/>
          <w:sz w:val="24"/>
          <w:szCs w:val="20"/>
          <w:lang w:eastAsia="it-IT"/>
          <w14:ligatures w14:val="none"/>
        </w:rPr>
        <w:lastRenderedPageBreak/>
        <w:t>possedere questa divina ed eterna scienza: tutto ciò che Cristo possiede viene dal Padre. Tutto ciò che Gesù dice, viene dal Padre. Tutte le opere che Lui compie vengono dal Padre. Ogni uomo che va a Cristo e che viene dato a Cristo viene dal Padre. Se gli Apostoli sono dono a Cristo che viene dal Padre, ci sono due obblighi che sorgono da questo dono. Il primo obbligo è di Cristo. Lui è chiamato a rispettare il dono del Padre donando al dono del Padre tutto ciò che il Padre gli comanda di dare. Se Cristo Gesù non obbedisse ad ogni comando del Padre, non rispetterebbe il comando del Padre. Sarebbe reo di disobbedienza. Ora noi sappiamo che Gesù mai ha conosciuto il peccato, sempre ha obbedito al Padre in ogni sua Parola.</w:t>
      </w:r>
    </w:p>
    <w:p w14:paraId="0DDF11D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secondo obbligo è per gli Apostoli del Signore. Essi sono il dono che il Padre ha fatto a Cristo Signore. Se sono dono del Padre, essi sono obbligati a manifestare, sempre rimanendo di Cristo, che il Padre ha fatto a Cristo Gesù il dono più bello, più santo. più eccellente nella creazione. Dio non dona lo scarto delle cose o lo scarto degli uomini. Ora quale onore si rende oggi al Padre da quei doni che il Padre ha fatto a Cristo Gesù e questi si vergogna finanche di nominare Cristo Gesù dinanzi al mondo, dinanzi agli uomini e poi trascorrono la vita da un peccato a un altro? </w:t>
      </w:r>
    </w:p>
    <w:p w14:paraId="41BCBE1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Cristo Gesù sa che il Padre sempre gli dona il meglio del meglio. Colui che è dato a Cristo deve manifestare che il Padre veramente gli ha dato il meglio del meglio. Questa verità del dono obbliga il donato a dare a Cristo sempre il meglio di sé e per questo deve lasciarsi perennemente condurre dallo Spirito Santo. Se il donato lascerà che lo Spirito Santo viva in pienezza di vita in Lui, il Padre sarà glorificato grandemente. Anche Cristo Gesù sarà glorificato grandemente. Il dono del Padre, darà Lui, Cristo Gesù, portandolo fino agli estremi confini della terra. Il donato dal Padre dovrà essere gloria del Padre e gloria di Cristo Gesù.</w:t>
      </w:r>
    </w:p>
    <w:p w14:paraId="00D5A02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cosa dona Gesù a coloro che il Padre gli ha dato: dona loro le parole che il padre ha dato a Lui: </w:t>
      </w:r>
      <w:r w:rsidRPr="00C51AFA">
        <w:rPr>
          <w:rFonts w:ascii="Arial" w:eastAsia="Times New Roman" w:hAnsi="Arial" w:cs="Arial"/>
          <w:i/>
          <w:iCs/>
          <w:kern w:val="0"/>
          <w:sz w:val="24"/>
          <w:szCs w:val="20"/>
          <w:lang w:eastAsia="it-IT"/>
          <w14:ligatures w14:val="none"/>
        </w:rPr>
        <w:t>“Perché le parole che hai dato a me io le ho date a loro”</w:t>
      </w:r>
      <w:r w:rsidRPr="00C51AFA">
        <w:rPr>
          <w:rFonts w:ascii="Arial" w:eastAsia="Times New Roman" w:hAnsi="Arial" w:cs="Arial"/>
          <w:kern w:val="0"/>
          <w:sz w:val="24"/>
          <w:szCs w:val="20"/>
          <w:lang w:eastAsia="it-IT"/>
          <w14:ligatures w14:val="none"/>
        </w:rPr>
        <w:t>. Sempre Gesù, nel Vangelo secondo Giovanni attesta che nulla è da Lui, perché tutto in Lui è dal Padre. Anche le parole sono del Padre. Se le parole sono del Padre, chi crede in queste parole fa due professioni di fede. Prima professione: Cristo Gesù viene dal Padre. Seconda professione: chi crede nelle parole, crede nel Padre. Queste due professioni sono una sola fede: fede in Cristo venuto dal Padre e fede nel Padre che parla per bocca del Figlio del suo amore. È questa duplice fede che oggi sta venendo meno. Urge che essa venga rimessa sul candelabro perché faccia luce a tutti quelli che sono nella Chiesa e a quelli che sono nel mondo.</w:t>
      </w:r>
    </w:p>
    <w:p w14:paraId="1E6C935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la duplice fede: </w:t>
      </w:r>
      <w:r w:rsidRPr="00C51AFA">
        <w:rPr>
          <w:rFonts w:ascii="Arial" w:eastAsia="Times New Roman" w:hAnsi="Arial" w:cs="Arial"/>
          <w:i/>
          <w:iCs/>
          <w:kern w:val="0"/>
          <w:sz w:val="24"/>
          <w:szCs w:val="20"/>
          <w:lang w:eastAsia="it-IT"/>
          <w14:ligatures w14:val="none"/>
        </w:rPr>
        <w:t xml:space="preserve">“Essi le hanno accolte e sanno veramente che sono uscito da te e hanno creduto che tu mi hai mandato (Gv 17,1-8). </w:t>
      </w:r>
      <w:r w:rsidRPr="00C51AFA">
        <w:rPr>
          <w:rFonts w:ascii="Arial" w:eastAsia="Times New Roman" w:hAnsi="Arial" w:cs="Arial"/>
          <w:kern w:val="0"/>
          <w:sz w:val="24"/>
          <w:szCs w:val="20"/>
          <w:lang w:eastAsia="it-IT"/>
          <w14:ligatures w14:val="none"/>
        </w:rPr>
        <w:t>Gli Apostoli hanno accolto le parole di Gesù, non come parole di Gesù, ma come parole del Padre. Gli Apostoli accogliendo le sue parole, sanno che Cristo Gesù è uscito dal Padre e hanno creduto che Lui è stato mandato dal Padre. Se le parole sono del Padre, se Cristo è mandato dal Padre, chi crede in Cristo crede nel Padre. Ma anche chi crede nel Padre, crede che il Padre ha parlato e parla per mezzo di Cristo. Crede nel Padre che ha mandato Cristo Gesù. Ecco perché sempre noi affermiamo che il Dio unico è vera invenzione di Satana e vera invenzione dei cristiani che si sono lasciati satanizzare nella mente e nel cuore. Ecco questa verità così come viene rivelata dal Vangelo secondo Giovanni e anche dalla Lettera agli Ebrei.</w:t>
      </w:r>
    </w:p>
    <w:p w14:paraId="465D2E6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Gesù rispose loro: «In verità, in verità io vi dico: voi mi cercate non perché avete visto dei segni, ma perché avete mangiato di quei pani e vi siete saziati. Datevi da </w:t>
      </w:r>
      <w:r w:rsidRPr="00C51AFA">
        <w:rPr>
          <w:rFonts w:ascii="Arial" w:eastAsia="Times New Roman" w:hAnsi="Arial" w:cs="Arial"/>
          <w:i/>
          <w:iCs/>
          <w:kern w:val="0"/>
          <w:sz w:val="24"/>
          <w:szCs w:val="20"/>
          <w:lang w:eastAsia="it-IT"/>
          <w14:ligatures w14:val="none"/>
        </w:rPr>
        <w:lastRenderedPageBreak/>
        <w:t xml:space="preserve">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7FCAC4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0F2B36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Infatti, a quale degli angeli Dio ha mai detto: Tu sei mio figlio, oggi ti ho generato? E ancora: Io sarò per lui padre ed egli sarà per me figlio?</w:t>
      </w:r>
    </w:p>
    <w:p w14:paraId="19D8A26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26DBF1B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5ED3A85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78EE867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obbligo di ogni Apostolo del Signore vivere questa duplice fede e anche questa duplice fede professare dinanzi ad ogni uomo e manifestare ad ogni uomo. Senza la professione di questa duplice fede non si crede nel Padre, non si crede in Cristo, non si crede nel mistero apostolico che è dono del Padre a Cristo e accoglienza del dono del Padre da parte di Cristo Gesù. Senza il Padre e senza Cristo, chi è un papa? Chi è un vescovo? Chi è un presbitero? Chi è un diacono? Chi è un battezzato? Chi è un cresimato? Chi è la Chiesa o cosa è la Chiesa? Se non si è una cosa sola con Cristo non si può occupare il posto che il Padre ha dato a Cristo e che Cristo oggi occupa per mezzo dei suoi Vicari che sono gli Apostoli. Non si può uccidere Cristo e poi usurpare il posto di Cristo, esercitare il posto di Cristo in nome proprio, facendo credere la mondo che il posto viene esercitato in nome di Cristo.</w:t>
      </w:r>
    </w:p>
    <w:p w14:paraId="71A99A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299633E"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Necessarie domande</w:t>
      </w:r>
    </w:p>
    <w:p w14:paraId="2180F84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ogni parte del lungo discorso fatto da Gesù durante la cena pasquale?</w:t>
      </w:r>
    </w:p>
    <w:p w14:paraId="6BC24CF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l’ora di Cristo?</w:t>
      </w:r>
    </w:p>
    <w:p w14:paraId="18101D1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significa per Cristo che è la sua ora è venuta?</w:t>
      </w:r>
    </w:p>
    <w:p w14:paraId="3D37CD9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Quale gloria Cristo Gesù chiede al Padre?</w:t>
      </w:r>
    </w:p>
    <w:p w14:paraId="20D737C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Quale gloria Cristo Gesù dona al padre?</w:t>
      </w:r>
    </w:p>
    <w:p w14:paraId="7B84AFC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Cosa che Gesù ha ricevuto dal Padre il potere anche su di me?</w:t>
      </w:r>
    </w:p>
    <w:p w14:paraId="2C584C3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Cosa è la vita eterna che Gesù dona a tutti quelli che il Padre gli ha dato?</w:t>
      </w:r>
    </w:p>
    <w:p w14:paraId="5271D68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Cosa è la conoscenza nel linguaggio giovanneo?</w:t>
      </w:r>
    </w:p>
    <w:p w14:paraId="74405B2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conoscenza è perfetta comunione di vita. Perfetta comunione con Cristo, perché in Cristo, con Cristo, per Cristo, sia perfetta comunione con il Padre?</w:t>
      </w:r>
    </w:p>
    <w:p w14:paraId="63F6AE8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comunione con Cristo e con il Padre si vive nella comunione con lo Spirito Santo?</w:t>
      </w:r>
    </w:p>
    <w:p w14:paraId="0992618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comunione con Gesù e con il Padre nello Spirito Santo si vive nell’obbedienza alla Parola di Cristo Gesù?</w:t>
      </w:r>
    </w:p>
    <w:p w14:paraId="4FB3AAB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non c’è conoscenza del Padre senza la conoscenza di Cristo e non c’è conoscenza di Cristo senza la conoscenza del Padre?</w:t>
      </w:r>
    </w:p>
    <w:p w14:paraId="3AA91D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in cosa consiste la gloria che Cristo Gesù ha dinanzi al Padre prima della creazione del mondo?</w:t>
      </w:r>
    </w:p>
    <w:p w14:paraId="04D5DF4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Come Gesù glorifica il Padre sulla nostra terra?</w:t>
      </w:r>
    </w:p>
    <w:p w14:paraId="1BE270A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Cosa significano le parole d Gesù: </w:t>
      </w:r>
      <w:r w:rsidRPr="00C51AFA">
        <w:rPr>
          <w:rFonts w:ascii="Arial" w:eastAsia="Times New Roman" w:hAnsi="Arial" w:cs="Arial"/>
          <w:i/>
          <w:iCs/>
          <w:kern w:val="0"/>
          <w:sz w:val="24"/>
          <w:szCs w:val="20"/>
          <w:lang w:eastAsia="it-IT"/>
          <w14:ligatures w14:val="none"/>
        </w:rPr>
        <w:t>“Ho manifestato il tuo nome agli uomini che mi hai dato dal mondo”?</w:t>
      </w:r>
    </w:p>
    <w:p w14:paraId="59082DF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entrato nella logica del dono?</w:t>
      </w:r>
    </w:p>
    <w:p w14:paraId="29D8A6F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comporta essere dono del Padre fatto a Cristo Gesù?</w:t>
      </w:r>
    </w:p>
    <w:p w14:paraId="778A0EB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Posso deludere il Padre comportandomi da persona non degna del dono fatto a Cristo Gesù della mia persona?</w:t>
      </w:r>
    </w:p>
    <w:p w14:paraId="0663A38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osservato e osservo la Parola di Cristo che è Parola del Padre?</w:t>
      </w:r>
    </w:p>
    <w:p w14:paraId="37844CA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la scienza perfetta che la parola di Cristo viene dal Padre?</w:t>
      </w:r>
    </w:p>
    <w:p w14:paraId="697E674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la scienza perfetta che Cristo viene dal Padre?</w:t>
      </w:r>
    </w:p>
    <w:p w14:paraId="314C23B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non credo in Dio se non credo in Cristo Gesù e che non credo in Cristo Gesù se non credo nel Padre?</w:t>
      </w:r>
    </w:p>
    <w:p w14:paraId="5103346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urge rimettere questa purissima fede sul candelabro perché illumini la Chiesa e il mondo?</w:t>
      </w:r>
    </w:p>
    <w:p w14:paraId="02FDC56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chi deve mettere questa luce sul candelabro sono gli apostoli e in obbedienza gerarchica con loro, tutti i presbiteri?</w:t>
      </w:r>
    </w:p>
    <w:p w14:paraId="5C8B01E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senza la professione di questa fede non sono vero discepolo del Signore?</w:t>
      </w:r>
    </w:p>
    <w:p w14:paraId="5BD4833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comunione con il Padre e con Cristo Gesù, nello Spirito Santo, si vive rimanendo fedeli alla Parola del Padre data a noi da Cristo Gesù?</w:t>
      </w:r>
    </w:p>
    <w:p w14:paraId="02BB8BD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fede senza l’obbedienza alla Parola è morta?</w:t>
      </w:r>
    </w:p>
    <w:p w14:paraId="6FF1427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Vivo io di fede morta? </w:t>
      </w:r>
    </w:p>
    <w:p w14:paraId="158F133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CE102DE" w14:textId="77777777" w:rsidR="00C51AFA" w:rsidRPr="00C51AFA" w:rsidRDefault="00C51AFA" w:rsidP="00C51AFA">
      <w:pPr>
        <w:spacing w:before="120" w:after="120" w:line="240" w:lineRule="auto"/>
        <w:jc w:val="center"/>
        <w:rPr>
          <w:rFonts w:ascii="Arial" w:eastAsia="Times New Roman" w:hAnsi="Arial" w:cs="Arial"/>
          <w:b/>
          <w:bCs/>
          <w:kern w:val="0"/>
          <w:sz w:val="28"/>
          <w:lang w:eastAsia="it-IT"/>
          <w14:ligatures w14:val="none"/>
        </w:rPr>
      </w:pPr>
    </w:p>
    <w:p w14:paraId="4F37C8FA" w14:textId="77777777" w:rsidR="00C51AFA" w:rsidRPr="00C51AFA" w:rsidRDefault="00C51AFA" w:rsidP="00C51AFA">
      <w:pPr>
        <w:spacing w:before="120" w:after="120" w:line="240" w:lineRule="auto"/>
        <w:jc w:val="center"/>
        <w:rPr>
          <w:rFonts w:ascii="Arial" w:eastAsia="Times New Roman" w:hAnsi="Arial" w:cs="Arial"/>
          <w:b/>
          <w:bCs/>
          <w:kern w:val="0"/>
          <w:sz w:val="28"/>
          <w:lang w:eastAsia="it-IT"/>
          <w14:ligatures w14:val="none"/>
        </w:rPr>
      </w:pPr>
      <w:r w:rsidRPr="00C51AFA">
        <w:rPr>
          <w:rFonts w:ascii="Arial" w:eastAsia="Times New Roman" w:hAnsi="Arial" w:cs="Arial"/>
          <w:b/>
          <w:bCs/>
          <w:kern w:val="0"/>
          <w:sz w:val="28"/>
          <w:lang w:eastAsia="it-IT"/>
          <w14:ligatures w14:val="none"/>
        </w:rPr>
        <w:lastRenderedPageBreak/>
        <w:t>APPENDICE</w:t>
      </w:r>
    </w:p>
    <w:p w14:paraId="2A25FFDB" w14:textId="77777777" w:rsidR="00C51AFA" w:rsidRPr="00C51AFA" w:rsidRDefault="00C51AFA" w:rsidP="00C51AFA">
      <w:pPr>
        <w:spacing w:before="120" w:after="120" w:line="240" w:lineRule="auto"/>
        <w:jc w:val="center"/>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 sette titoli con i quali parla Gesù nel secondo e terzo Capitolo dell’Apocalisse di San Giovanni Apostolo</w:t>
      </w:r>
    </w:p>
    <w:p w14:paraId="0ED530A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3B84412"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Verità in sintesi sulla Persona di Cristo Gesù </w:t>
      </w:r>
    </w:p>
    <w:p w14:paraId="6F1832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0E51131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il titolo dell’angelo Paolo: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57565C8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il titolo dell’angelo Pietro: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w:t>
      </w:r>
      <w:r w:rsidRPr="00C51AFA">
        <w:rPr>
          <w:rFonts w:ascii="Arial" w:eastAsia="Times New Roman" w:hAnsi="Arial" w:cs="Arial"/>
          <w:kern w:val="0"/>
          <w:sz w:val="24"/>
          <w:szCs w:val="20"/>
          <w:lang w:eastAsia="it-IT"/>
          <w14:ligatures w14:val="none"/>
        </w:rPr>
        <w:lastRenderedPageBreak/>
        <w:t>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27298F7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il titolo dell’angelo Giacomo: “Giacomo,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0070FCC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il titolo dell’angelo Giuda: “Giuda, servo di Gesù Cristo e fratello di Giacomo, a coloro che sono prediletti, amati in Dio Padre e custoditi da Gesù Cristo, a voi siano date in abbondanza misericordia, pace e carità” (Gd 1,1-2). </w:t>
      </w:r>
    </w:p>
    <w:p w14:paraId="099E3B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il titolo dell’angelo Giovanni: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w:t>
      </w:r>
      <w:r w:rsidRPr="00C51AFA">
        <w:rPr>
          <w:rFonts w:ascii="Arial" w:eastAsia="Times New Roman" w:hAnsi="Arial" w:cs="Arial"/>
          <w:kern w:val="0"/>
          <w:sz w:val="24"/>
          <w:szCs w:val="20"/>
          <w:lang w:eastAsia="it-IT"/>
          <w14:ligatures w14:val="none"/>
        </w:rPr>
        <w:lastRenderedPageBreak/>
        <w:t>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165D9C3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 frutti che vengono prodotti nella Chiesa di Cristo Gesù quando si parla senza alcun titolo: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203E622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mandato apostolico: titolo che abilita a parlare nel rispetto del mandato ricevuto: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1448398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obbligo è per ogni membro della Chiesa del Dio vivente. Ciò significa che il papa deve parlare sempre da papa. Il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31D42A4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Prima del titolo di ogni membro del corpo di Cristo, è necessario rispettare e accogliere il titolo di Dio Padre, il titolo del Figlio del Padre o del Verbo Incarnato, Crocifisso, Morto, Risorto, Asceso al cielo, il titolo dello Spirito Santo, il titolo della </w:t>
      </w:r>
      <w:r w:rsidRPr="00C51AFA">
        <w:rPr>
          <w:rFonts w:ascii="Arial" w:eastAsia="Times New Roman" w:hAnsi="Arial" w:cs="Arial"/>
          <w:kern w:val="0"/>
          <w:sz w:val="24"/>
          <w:szCs w:val="20"/>
          <w:lang w:eastAsia="it-IT"/>
          <w14:ligatures w14:val="none"/>
        </w:rPr>
        <w:lastRenderedPageBreak/>
        <w:t>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3366BE6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 “La Carità non si gonfia. La Carità non manca di rispetto. La Carità si compiace della verità e la verità è anche il titolo e il mandato canonico che sono propri degli altri”.</w:t>
      </w:r>
    </w:p>
    <w:p w14:paraId="07A30DA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Nei primi versetti dell’Apocalisse viene manifestato questo mirabile rispetto di ogni titolo: il titolo del Padre, il titolo di Gesù Cristo, il titolo dello Spirito Santo, il titolo degli angeli, il titolo del discepolo di Gesù: “Rivelazione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 Quando non vi è rispetto, neanche c’è vera Parola del Signore- </w:t>
      </w:r>
    </w:p>
    <w:p w14:paraId="154FC9E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w:t>
      </w:r>
      <w:r w:rsidRPr="00C51AFA">
        <w:rPr>
          <w:rFonts w:ascii="Arial" w:eastAsia="Times New Roman" w:hAnsi="Arial" w:cs="Arial"/>
          <w:kern w:val="0"/>
          <w:sz w:val="24"/>
          <w:szCs w:val="20"/>
          <w:lang w:eastAsia="it-IT"/>
          <w14:ligatures w14:val="none"/>
        </w:rPr>
        <w:lastRenderedPageBreak/>
        <w:t xml:space="preserve">destra del Padre. Esaminando i sette titoli entriamo in una perfetta e completa cristologia. </w:t>
      </w:r>
    </w:p>
    <w:p w14:paraId="31005E6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6330E5D" w14:textId="77777777" w:rsidR="00C51AFA" w:rsidRPr="00C51AFA" w:rsidRDefault="00C51AFA" w:rsidP="00C51AFA">
      <w:pPr>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Primo Titolo </w:t>
      </w:r>
    </w:p>
    <w:p w14:paraId="1FBB060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 primo angelo “parla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64E2FC8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2FFAE65"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Secondo Titolo</w:t>
      </w:r>
    </w:p>
    <w:p w14:paraId="55D25E9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 secondo angelo parla il Primo e </w:t>
      </w:r>
      <w:proofErr w:type="spellStart"/>
      <w:r w:rsidRPr="00C51AFA">
        <w:rPr>
          <w:rFonts w:ascii="Arial" w:eastAsia="Times New Roman" w:hAnsi="Arial" w:cs="Arial"/>
          <w:kern w:val="0"/>
          <w:sz w:val="24"/>
          <w:szCs w:val="20"/>
          <w:lang w:eastAsia="it-IT"/>
          <w14:ligatures w14:val="none"/>
        </w:rPr>
        <w:t>l’Ultimo</w:t>
      </w:r>
      <w:proofErr w:type="spellEnd"/>
      <w:r w:rsidRPr="00C51AFA">
        <w:rPr>
          <w:rFonts w:ascii="Arial" w:eastAsia="Times New Roman" w:hAnsi="Arial" w:cs="Arial"/>
          <w:kern w:val="0"/>
          <w:sz w:val="24"/>
          <w:szCs w:val="20"/>
          <w:lang w:eastAsia="it-IT"/>
          <w14:ligatures w14:val="none"/>
        </w:rPr>
        <w:t>, che era morto ed è tornato alla vita.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Nessuna parola di Dio in lui è caduta a vuoto. Si è compiuta nel tempo e si è compiuta nell’eternità. Lui era morto ed è tornato in vita. Lui è il Risorto. Lui è il Testimone fedele.</w:t>
      </w:r>
    </w:p>
    <w:p w14:paraId="0283911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C62B93D"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Terzo Titolo</w:t>
      </w:r>
    </w:p>
    <w:p w14:paraId="4269196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 terzo angelo parla Colui che ha la spada affilata a due tagli. Questo titolo conferisce a Cristo Gesù il potere di discernere ogni cosa secondo purissima verità. </w:t>
      </w:r>
      <w:r w:rsidRPr="00C51AFA">
        <w:rPr>
          <w:rFonts w:ascii="Arial" w:eastAsia="Times New Roman" w:hAnsi="Arial" w:cs="Arial"/>
          <w:kern w:val="0"/>
          <w:sz w:val="24"/>
          <w:szCs w:val="20"/>
          <w:lang w:eastAsia="it-IT"/>
          <w14:ligatures w14:val="none"/>
        </w:rPr>
        <w:lastRenderedPageBreak/>
        <w:t>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4FF5BE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w:t>
      </w:r>
      <w:r w:rsidRPr="00C51AFA">
        <w:rPr>
          <w:rFonts w:ascii="Arial" w:eastAsia="Times New Roman" w:hAnsi="Arial" w:cs="Arial"/>
          <w:kern w:val="0"/>
          <w:sz w:val="24"/>
          <w:szCs w:val="20"/>
          <w:lang w:eastAsia="it-IT"/>
          <w14:ligatures w14:val="none"/>
        </w:rPr>
        <w:lastRenderedPageBreak/>
        <w:t xml:space="preserve">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63753D8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23C7308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w:t>
      </w:r>
      <w:r w:rsidRPr="00C51AFA">
        <w:rPr>
          <w:rFonts w:ascii="Arial" w:eastAsia="Times New Roman" w:hAnsi="Arial" w:cs="Arial"/>
          <w:kern w:val="0"/>
          <w:sz w:val="24"/>
          <w:szCs w:val="20"/>
          <w:lang w:eastAsia="it-IT"/>
          <w14:ligatures w14:val="none"/>
        </w:rPr>
        <w:lastRenderedPageBreak/>
        <w:t>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2B9C760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2C68574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w:t>
      </w:r>
      <w:r w:rsidRPr="00C51AFA">
        <w:rPr>
          <w:rFonts w:ascii="Arial" w:eastAsia="Times New Roman" w:hAnsi="Arial" w:cs="Arial"/>
          <w:kern w:val="0"/>
          <w:sz w:val="24"/>
          <w:szCs w:val="20"/>
          <w:lang w:eastAsia="it-IT"/>
          <w14:ligatures w14:val="none"/>
        </w:rPr>
        <w:lastRenderedPageBreak/>
        <w:t xml:space="preserve">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39E9719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4BB6D70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0637A49"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Quarto Titolo</w:t>
      </w:r>
    </w:p>
    <w:p w14:paraId="4357277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 quarto angelo parla il Figlio di Dio, Colui che ha gli occhi fiammeggianti come fuoco e i piedi simili a bronzo splendente.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019133F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A82F4ED"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Quinto Titolo</w:t>
      </w:r>
    </w:p>
    <w:p w14:paraId="4CFB076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Al quinto angelo parla Colui che possiede i sette spiriti di Dio e le sette stelle. 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555807E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2D33408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w:t>
      </w:r>
      <w:r w:rsidRPr="00C51AFA">
        <w:rPr>
          <w:rFonts w:ascii="Arial" w:eastAsia="Times New Roman" w:hAnsi="Arial" w:cs="Arial"/>
          <w:kern w:val="0"/>
          <w:sz w:val="24"/>
          <w:szCs w:val="20"/>
          <w:lang w:eastAsia="it-IT"/>
          <w14:ligatures w14:val="none"/>
        </w:rPr>
        <w:lastRenderedPageBreak/>
        <w:t>volontà; ciascuno deve rendergli conto di ogni opera in bene o in male; ingannare gli uomini è possibile e anche facile; Dio no, mai.</w:t>
      </w:r>
    </w:p>
    <w:p w14:paraId="223FED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981CC9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5392CBD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w:t>
      </w:r>
      <w:r w:rsidRPr="00C51AFA">
        <w:rPr>
          <w:rFonts w:ascii="Arial" w:eastAsia="Times New Roman" w:hAnsi="Arial" w:cs="Arial"/>
          <w:kern w:val="0"/>
          <w:sz w:val="24"/>
          <w:szCs w:val="20"/>
          <w:lang w:eastAsia="it-IT"/>
          <w14:ligatures w14:val="none"/>
        </w:rPr>
        <w:lastRenderedPageBreak/>
        <w:t xml:space="preserve">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41A200A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EFF8D1C"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Sesto Titolo</w:t>
      </w:r>
    </w:p>
    <w:p w14:paraId="2CD55CD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w:t>
      </w:r>
      <w:r w:rsidRPr="00C51AFA">
        <w:rPr>
          <w:rFonts w:ascii="Arial" w:eastAsia="Times New Roman" w:hAnsi="Arial" w:cs="Arial"/>
          <w:kern w:val="0"/>
          <w:sz w:val="24"/>
          <w:szCs w:val="20"/>
          <w:lang w:eastAsia="it-IT"/>
          <w14:ligatures w14:val="none"/>
        </w:rPr>
        <w:lastRenderedPageBreak/>
        <w:t xml:space="preserve">alla vite vera. Se il tralcio si separa dalla vite non potrà produrre più alcun frutto. I suoi frutti saranno frutti di morte e non di vita. Questa verità mai un angelo della Chiesa del Signore la potrà dimenticare. Sempre la dovrà ricordare. Sempre dovrà tenerla inchiodata con chiudi di eternità nella sua mente e nel suo cuore. </w:t>
      </w:r>
    </w:p>
    <w:p w14:paraId="10576CB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4F25C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b/>
          <w:bCs/>
          <w:kern w:val="0"/>
          <w:sz w:val="24"/>
          <w:szCs w:val="20"/>
          <w:lang w:eastAsia="it-IT"/>
          <w14:ligatures w14:val="none"/>
        </w:rPr>
        <w:t>Settimo Titolo</w:t>
      </w:r>
    </w:p>
    <w:p w14:paraId="60CCF70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 settimo angelo parla l’Amen, il Testimone degno di fede e veritiero, il Principio della creazione di Dio. 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322DB2B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w:t>
      </w:r>
      <w:r w:rsidRPr="00C51AFA">
        <w:rPr>
          <w:rFonts w:ascii="Arial" w:eastAsia="Times New Roman" w:hAnsi="Arial" w:cs="Arial"/>
          <w:kern w:val="0"/>
          <w:sz w:val="24"/>
          <w:szCs w:val="20"/>
          <w:lang w:eastAsia="it-IT"/>
          <w14:ligatures w14:val="none"/>
        </w:rPr>
        <w:lastRenderedPageBreak/>
        <w:t xml:space="preserve">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membra.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1E2D00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F75299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CC8515B" w14:textId="77777777" w:rsidR="00C51AFA" w:rsidRPr="00C51AFA" w:rsidRDefault="00C51AFA" w:rsidP="007A3907">
      <w:pPr>
        <w:pStyle w:val="Titolo1"/>
      </w:pPr>
      <w:bookmarkStart w:id="314" w:name="_Toc203143329"/>
      <w:bookmarkEnd w:id="285"/>
      <w:r w:rsidRPr="00C51AFA">
        <w:t>PERCHÉ ESSI NON SONO DEL MONDO, COME IO NON SONO DEL MONDO</w:t>
      </w:r>
      <w:bookmarkEnd w:id="314"/>
    </w:p>
    <w:p w14:paraId="7BE5D3F1" w14:textId="77777777" w:rsidR="00C51AFA" w:rsidRPr="00C51AFA" w:rsidRDefault="00C51AFA" w:rsidP="00C51AFA">
      <w:pPr>
        <w:spacing w:before="120" w:after="120" w:line="240" w:lineRule="auto"/>
        <w:jc w:val="center"/>
        <w:rPr>
          <w:rFonts w:ascii="Tahoma" w:hAnsi="Tahoma" w:cs="Tahoma"/>
          <w:b/>
          <w:bCs/>
          <w:color w:val="000000"/>
          <w:sz w:val="24"/>
          <w:szCs w:val="24"/>
          <w:shd w:val="clear" w:color="auto" w:fill="FFFFFF"/>
        </w:rPr>
      </w:pPr>
      <w:r w:rsidRPr="00C51AFA">
        <w:rPr>
          <w:rFonts w:ascii="Tahoma" w:hAnsi="Tahoma" w:cs="Tahoma"/>
          <w:b/>
          <w:bCs/>
          <w:color w:val="000000"/>
          <w:sz w:val="24"/>
          <w:szCs w:val="24"/>
          <w:shd w:val="clear" w:color="auto" w:fill="FFFFFF"/>
        </w:rPr>
        <w:t xml:space="preserve">Quia non sunt de mundo, sicut ego non sum de mundo – </w:t>
      </w:r>
      <w:r w:rsidRPr="00C51AFA">
        <w:rPr>
          <w:rFonts w:ascii="Times New Roman" w:hAnsi="Times New Roman" w:cs="Times New Roman"/>
          <w:b/>
          <w:bCs/>
          <w:color w:val="111111"/>
          <w:sz w:val="24"/>
          <w:szCs w:val="24"/>
        </w:rPr>
        <w:t>ὅ</w:t>
      </w:r>
      <w:r w:rsidRPr="00C51AFA">
        <w:rPr>
          <w:rFonts w:ascii="Cambria" w:hAnsi="Cambria" w:cs="Cambria"/>
          <w:b/>
          <w:bCs/>
          <w:color w:val="111111"/>
          <w:sz w:val="24"/>
          <w:szCs w:val="24"/>
        </w:rPr>
        <w:t>τι</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ο</w:t>
      </w:r>
      <w:r w:rsidRPr="00C51AFA">
        <w:rPr>
          <w:rFonts w:ascii="Times New Roman" w:hAnsi="Times New Roman" w:cs="Times New Roman"/>
          <w:b/>
          <w:bCs/>
          <w:color w:val="111111"/>
          <w:sz w:val="24"/>
          <w:szCs w:val="24"/>
        </w:rPr>
        <w:t>ὐ</w:t>
      </w:r>
      <w:r w:rsidRPr="00C51AFA">
        <w:rPr>
          <w:rFonts w:ascii="Cambria" w:hAnsi="Cambria" w:cs="Cambria"/>
          <w:b/>
          <w:bCs/>
          <w:color w:val="111111"/>
          <w:sz w:val="24"/>
          <w:szCs w:val="24"/>
        </w:rPr>
        <w:t>κ</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ε</w:t>
      </w:r>
      <w:r w:rsidRPr="00C51AFA">
        <w:rPr>
          <w:rFonts w:ascii="Times New Roman" w:hAnsi="Times New Roman" w:cs="Times New Roman"/>
          <w:b/>
          <w:bCs/>
          <w:color w:val="111111"/>
          <w:sz w:val="24"/>
          <w:szCs w:val="24"/>
        </w:rPr>
        <w:t>ἰ</w:t>
      </w:r>
      <w:r w:rsidRPr="00C51AFA">
        <w:rPr>
          <w:rFonts w:ascii="Cambria" w:hAnsi="Cambria" w:cs="Cambria"/>
          <w:b/>
          <w:bCs/>
          <w:color w:val="111111"/>
          <w:sz w:val="24"/>
          <w:szCs w:val="24"/>
        </w:rPr>
        <w:t>σ</w:t>
      </w:r>
      <w:r w:rsidRPr="00C51AFA">
        <w:rPr>
          <w:rFonts w:ascii="Times New Roman" w:hAnsi="Times New Roman" w:cs="Times New Roman"/>
          <w:b/>
          <w:bCs/>
          <w:color w:val="111111"/>
          <w:sz w:val="24"/>
          <w:szCs w:val="24"/>
        </w:rPr>
        <w:t>ὶ</w:t>
      </w:r>
      <w:r w:rsidRPr="00C51AFA">
        <w:rPr>
          <w:rFonts w:ascii="Cambria" w:hAnsi="Cambria" w:cs="Cambria"/>
          <w:b/>
          <w:bCs/>
          <w:color w:val="111111"/>
          <w:sz w:val="24"/>
          <w:szCs w:val="24"/>
        </w:rPr>
        <w:t>ν</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ἐ</w:t>
      </w:r>
      <w:r w:rsidRPr="00C51AFA">
        <w:rPr>
          <w:rFonts w:ascii="Cambria" w:hAnsi="Cambria" w:cs="Cambria"/>
          <w:b/>
          <w:bCs/>
          <w:color w:val="111111"/>
          <w:sz w:val="24"/>
          <w:szCs w:val="24"/>
        </w:rPr>
        <w:t>κ</w:t>
      </w:r>
      <w:r w:rsidRPr="00C51AFA">
        <w:rPr>
          <w:rFonts w:ascii="PT Serif" w:hAnsi="PT Serif"/>
          <w:b/>
          <w:bCs/>
          <w:color w:val="111111"/>
          <w:sz w:val="24"/>
          <w:szCs w:val="24"/>
        </w:rPr>
        <w:t xml:space="preserve"> </w:t>
      </w:r>
      <w:r w:rsidRPr="00C51AFA">
        <w:rPr>
          <w:rFonts w:ascii="Cambria" w:hAnsi="Cambria" w:cs="Cambria"/>
          <w:b/>
          <w:bCs/>
          <w:color w:val="111111"/>
          <w:sz w:val="24"/>
          <w:szCs w:val="24"/>
        </w:rPr>
        <w:t>το</w:t>
      </w:r>
      <w:r w:rsidRPr="00C51AFA">
        <w:rPr>
          <w:rFonts w:ascii="Times New Roman" w:hAnsi="Times New Roman" w:cs="Times New Roman"/>
          <w:b/>
          <w:bCs/>
          <w:color w:val="111111"/>
          <w:sz w:val="24"/>
          <w:szCs w:val="24"/>
        </w:rPr>
        <w:t>ῦ</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κόσ</w:t>
      </w:r>
      <w:r w:rsidRPr="00C51AFA">
        <w:rPr>
          <w:rFonts w:ascii="PT Serif" w:hAnsi="PT Serif" w:cs="PT Serif"/>
          <w:b/>
          <w:bCs/>
          <w:color w:val="111111"/>
          <w:sz w:val="24"/>
          <w:szCs w:val="24"/>
        </w:rPr>
        <w:t>μ</w:t>
      </w:r>
      <w:r w:rsidRPr="00C51AFA">
        <w:rPr>
          <w:rFonts w:ascii="Cambria" w:hAnsi="Cambria" w:cs="Cambria"/>
          <w:b/>
          <w:bCs/>
          <w:color w:val="111111"/>
          <w:sz w:val="24"/>
          <w:szCs w:val="24"/>
        </w:rPr>
        <w:t>ου</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καθ</w:t>
      </w:r>
      <w:r w:rsidRPr="00C51AFA">
        <w:rPr>
          <w:rFonts w:ascii="Times New Roman" w:hAnsi="Times New Roman" w:cs="Times New Roman"/>
          <w:b/>
          <w:bCs/>
          <w:color w:val="111111"/>
          <w:sz w:val="24"/>
          <w:szCs w:val="24"/>
        </w:rPr>
        <w:t>ὼ</w:t>
      </w:r>
      <w:r w:rsidRPr="00C51AFA">
        <w:rPr>
          <w:rFonts w:ascii="Cambria" w:hAnsi="Cambria" w:cs="Cambria"/>
          <w:b/>
          <w:bCs/>
          <w:color w:val="111111"/>
          <w:sz w:val="24"/>
          <w:szCs w:val="24"/>
        </w:rPr>
        <w:t>ς</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ἐ</w:t>
      </w:r>
      <w:r w:rsidRPr="00C51AFA">
        <w:rPr>
          <w:rFonts w:ascii="Cambria" w:hAnsi="Cambria" w:cs="Cambria"/>
          <w:b/>
          <w:bCs/>
          <w:color w:val="111111"/>
          <w:sz w:val="24"/>
          <w:szCs w:val="24"/>
        </w:rPr>
        <w:t>γ</w:t>
      </w:r>
      <w:r w:rsidRPr="00C51AFA">
        <w:rPr>
          <w:rFonts w:ascii="Times New Roman" w:hAnsi="Times New Roman" w:cs="Times New Roman"/>
          <w:b/>
          <w:bCs/>
          <w:color w:val="111111"/>
          <w:sz w:val="24"/>
          <w:szCs w:val="24"/>
        </w:rPr>
        <w:t>ὼ</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ο</w:t>
      </w:r>
      <w:r w:rsidRPr="00C51AFA">
        <w:rPr>
          <w:rFonts w:ascii="Times New Roman" w:hAnsi="Times New Roman" w:cs="Times New Roman"/>
          <w:b/>
          <w:bCs/>
          <w:color w:val="111111"/>
          <w:sz w:val="24"/>
          <w:szCs w:val="24"/>
        </w:rPr>
        <w:t>ὐ</w:t>
      </w:r>
      <w:r w:rsidRPr="00C51AFA">
        <w:rPr>
          <w:rFonts w:ascii="Cambria" w:hAnsi="Cambria" w:cs="Cambria"/>
          <w:b/>
          <w:bCs/>
          <w:color w:val="111111"/>
          <w:sz w:val="24"/>
          <w:szCs w:val="24"/>
        </w:rPr>
        <w:t>κ</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ε</w:t>
      </w:r>
      <w:r w:rsidRPr="00C51AFA">
        <w:rPr>
          <w:rFonts w:ascii="Times New Roman" w:hAnsi="Times New Roman" w:cs="Times New Roman"/>
          <w:b/>
          <w:bCs/>
          <w:color w:val="111111"/>
          <w:sz w:val="24"/>
          <w:szCs w:val="24"/>
        </w:rPr>
        <w:t>ἰ</w:t>
      </w:r>
      <w:r w:rsidRPr="00C51AFA">
        <w:rPr>
          <w:rFonts w:ascii="PT Serif" w:hAnsi="PT Serif"/>
          <w:b/>
          <w:bCs/>
          <w:color w:val="111111"/>
          <w:sz w:val="24"/>
          <w:szCs w:val="24"/>
        </w:rPr>
        <w:t>μ</w:t>
      </w:r>
      <w:r w:rsidRPr="00C51AFA">
        <w:rPr>
          <w:rFonts w:ascii="Times New Roman" w:hAnsi="Times New Roman" w:cs="Times New Roman"/>
          <w:b/>
          <w:bCs/>
          <w:color w:val="111111"/>
          <w:sz w:val="24"/>
          <w:szCs w:val="24"/>
        </w:rPr>
        <w:t>ὶ</w:t>
      </w:r>
      <w:r w:rsidRPr="00C51AFA">
        <w:rPr>
          <w:rFonts w:ascii="PT Serif" w:hAnsi="PT Serif"/>
          <w:b/>
          <w:bCs/>
          <w:color w:val="111111"/>
          <w:sz w:val="24"/>
          <w:szCs w:val="24"/>
        </w:rPr>
        <w:t xml:space="preserve"> </w:t>
      </w:r>
      <w:r w:rsidRPr="00C51AFA">
        <w:rPr>
          <w:rFonts w:ascii="Times New Roman" w:hAnsi="Times New Roman" w:cs="Times New Roman"/>
          <w:b/>
          <w:bCs/>
          <w:color w:val="111111"/>
          <w:sz w:val="24"/>
          <w:szCs w:val="24"/>
        </w:rPr>
        <w:t>ἐ</w:t>
      </w:r>
      <w:r w:rsidRPr="00C51AFA">
        <w:rPr>
          <w:rFonts w:ascii="Cambria" w:hAnsi="Cambria" w:cs="Cambria"/>
          <w:b/>
          <w:bCs/>
          <w:color w:val="111111"/>
          <w:sz w:val="24"/>
          <w:szCs w:val="24"/>
        </w:rPr>
        <w:t>κ</w:t>
      </w:r>
      <w:r w:rsidRPr="00C51AFA">
        <w:rPr>
          <w:rFonts w:ascii="PT Serif" w:hAnsi="PT Serif"/>
          <w:b/>
          <w:bCs/>
          <w:color w:val="111111"/>
          <w:sz w:val="24"/>
          <w:szCs w:val="24"/>
        </w:rPr>
        <w:t xml:space="preserve"> </w:t>
      </w:r>
      <w:r w:rsidRPr="00C51AFA">
        <w:rPr>
          <w:rFonts w:ascii="Cambria" w:hAnsi="Cambria" w:cs="Cambria"/>
          <w:b/>
          <w:bCs/>
          <w:color w:val="111111"/>
          <w:sz w:val="24"/>
          <w:szCs w:val="24"/>
        </w:rPr>
        <w:t>το</w:t>
      </w:r>
      <w:r w:rsidRPr="00C51AFA">
        <w:rPr>
          <w:rFonts w:ascii="Times New Roman" w:hAnsi="Times New Roman" w:cs="Times New Roman"/>
          <w:b/>
          <w:bCs/>
          <w:color w:val="111111"/>
          <w:sz w:val="24"/>
          <w:szCs w:val="24"/>
        </w:rPr>
        <w:t>ῦ</w:t>
      </w:r>
      <w:r w:rsidRPr="00C51AFA">
        <w:rPr>
          <w:rFonts w:ascii="PT Serif" w:hAnsi="PT Serif"/>
          <w:b/>
          <w:bCs/>
          <w:color w:val="111111"/>
          <w:sz w:val="24"/>
          <w:szCs w:val="24"/>
        </w:rPr>
        <w:t xml:space="preserve"> </w:t>
      </w:r>
      <w:r w:rsidRPr="00C51AFA">
        <w:rPr>
          <w:rFonts w:ascii="Cambria" w:hAnsi="Cambria" w:cs="Cambria"/>
          <w:b/>
          <w:bCs/>
          <w:color w:val="111111"/>
          <w:sz w:val="24"/>
          <w:szCs w:val="24"/>
        </w:rPr>
        <w:t>κόσ</w:t>
      </w:r>
      <w:r w:rsidRPr="00C51AFA">
        <w:rPr>
          <w:rFonts w:ascii="PT Serif" w:hAnsi="PT Serif" w:cs="PT Serif"/>
          <w:b/>
          <w:bCs/>
          <w:color w:val="111111"/>
          <w:sz w:val="24"/>
          <w:szCs w:val="24"/>
        </w:rPr>
        <w:t>μ</w:t>
      </w:r>
      <w:r w:rsidRPr="00C51AFA">
        <w:rPr>
          <w:rFonts w:ascii="Cambria" w:hAnsi="Cambria" w:cs="Cambria"/>
          <w:b/>
          <w:bCs/>
          <w:color w:val="111111"/>
          <w:sz w:val="24"/>
          <w:szCs w:val="24"/>
        </w:rPr>
        <w:t>ου</w:t>
      </w:r>
    </w:p>
    <w:p w14:paraId="3B00B41F"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p>
    <w:p w14:paraId="250ACE9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15" w:name="_Hlk201850286"/>
      <w:r w:rsidRPr="00C51AFA">
        <w:rPr>
          <w:rFonts w:ascii="Arial" w:eastAsia="Times New Roman" w:hAnsi="Arial" w:cs="Arial"/>
          <w:kern w:val="0"/>
          <w:sz w:val="24"/>
          <w:szCs w:val="20"/>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w:t>
      </w:r>
      <w:bookmarkStart w:id="316" w:name="_Hlk198410894"/>
      <w:r w:rsidRPr="00C51AFA">
        <w:rPr>
          <w:rFonts w:ascii="Arial" w:eastAsia="Times New Roman" w:hAnsi="Arial" w:cs="Arial"/>
          <w:kern w:val="0"/>
          <w:sz w:val="24"/>
          <w:szCs w:val="20"/>
          <w:lang w:eastAsia="it-IT"/>
          <w14:ligatures w14:val="none"/>
        </w:rPr>
        <w:t xml:space="preserve">perché essi non sono del mondo, come io non sono del mondo </w:t>
      </w:r>
      <w:bookmarkEnd w:id="316"/>
      <w:r w:rsidRPr="00C51AFA">
        <w:rPr>
          <w:rFonts w:ascii="Arial" w:eastAsia="Times New Roman" w:hAnsi="Arial" w:cs="Arial"/>
          <w:kern w:val="0"/>
          <w:sz w:val="24"/>
          <w:szCs w:val="20"/>
          <w:lang w:eastAsia="it-IT"/>
          <w14:ligatures w14:val="none"/>
        </w:rPr>
        <w:t xml:space="preserve">(Gv 17,9-14). </w:t>
      </w:r>
    </w:p>
    <w:bookmarkEnd w:id="315"/>
    <w:p w14:paraId="2AA3918E" w14:textId="77777777" w:rsidR="00C51AFA" w:rsidRPr="00C51AFA" w:rsidRDefault="00C51AFA" w:rsidP="00C51AFA">
      <w:pPr>
        <w:spacing w:before="120" w:after="120" w:line="240" w:lineRule="auto"/>
        <w:jc w:val="both"/>
        <w:rPr>
          <w:rFonts w:ascii="Arial" w:hAnsi="Arial" w:cs="Arial"/>
          <w:color w:val="000000"/>
          <w:sz w:val="24"/>
          <w:szCs w:val="24"/>
          <w:shd w:val="clear" w:color="auto" w:fill="FFFFFF"/>
          <w:lang w:val="fr-FR"/>
        </w:rPr>
      </w:pPr>
      <w:r w:rsidRPr="00C51AFA">
        <w:rPr>
          <w:rFonts w:ascii="Arial" w:hAnsi="Arial" w:cs="Arial"/>
          <w:color w:val="000000"/>
          <w:sz w:val="24"/>
          <w:szCs w:val="24"/>
          <w:shd w:val="clear" w:color="auto" w:fill="FFFFFF"/>
        </w:rPr>
        <w:t xml:space="preserve">Ego pro eis rogo; non pro mundo rogo, sed pro his, quos dedisti mihi, quia tui sunt; et mea omnia tua sunt, et tua mea; et clarificatus sum in eis. Et iam non sum in mundo, et hi in mundo sunt, et ego </w:t>
      </w:r>
      <w:proofErr w:type="gramStart"/>
      <w:r w:rsidRPr="00C51AFA">
        <w:rPr>
          <w:rFonts w:ascii="Arial" w:hAnsi="Arial" w:cs="Arial"/>
          <w:color w:val="000000"/>
          <w:sz w:val="24"/>
          <w:szCs w:val="24"/>
          <w:shd w:val="clear" w:color="auto" w:fill="FFFFFF"/>
        </w:rPr>
        <w:t>ad</w:t>
      </w:r>
      <w:proofErr w:type="gramEnd"/>
      <w:r w:rsidRPr="00C51AFA">
        <w:rPr>
          <w:rFonts w:ascii="Arial" w:hAnsi="Arial" w:cs="Arial"/>
          <w:color w:val="000000"/>
          <w:sz w:val="24"/>
          <w:szCs w:val="24"/>
          <w:shd w:val="clear" w:color="auto" w:fill="FFFFFF"/>
        </w:rPr>
        <w:t xml:space="preserve"> te venio. Pater sancte, serva eos in nomine tuo, quod dedisti mihi, ut sint unum sicut nos. Cum essem cum eis, ego servabam eos in nomine tuo, quod dedisti mihi, et custodivi, et nemo ex his periit, nisi filius perditionis, ut Scriptura impleatur. </w:t>
      </w:r>
      <w:r w:rsidRPr="00C51AFA">
        <w:rPr>
          <w:rFonts w:ascii="Arial" w:hAnsi="Arial" w:cs="Arial"/>
          <w:color w:val="000000"/>
          <w:sz w:val="24"/>
          <w:szCs w:val="24"/>
          <w:shd w:val="clear" w:color="auto" w:fill="FFFFFF"/>
          <w:lang w:val="fr-FR"/>
        </w:rPr>
        <w:t>Nunc autem ad te venio et haec loquor in mundo, ut habeant gaudium meum impletum in semetipsis. Ego dedi eis sermonem tuum, et mundus odio eos habuit,</w:t>
      </w:r>
      <w:bookmarkStart w:id="317" w:name="_Hlk198410920"/>
      <w:r w:rsidRPr="00C51AFA">
        <w:rPr>
          <w:rFonts w:ascii="Arial" w:hAnsi="Arial" w:cs="Arial"/>
          <w:color w:val="000000"/>
          <w:sz w:val="24"/>
          <w:szCs w:val="24"/>
          <w:shd w:val="clear" w:color="auto" w:fill="FFFFFF"/>
          <w:lang w:val="fr-FR"/>
        </w:rPr>
        <w:t xml:space="preserve"> quia non sunt de mundo, sicut ego non sum de mundo </w:t>
      </w:r>
      <w:bookmarkEnd w:id="317"/>
      <w:r w:rsidRPr="00C51AFA">
        <w:rPr>
          <w:rFonts w:ascii="Arial" w:hAnsi="Arial" w:cs="Arial"/>
          <w:color w:val="000000"/>
          <w:sz w:val="24"/>
          <w:szCs w:val="24"/>
          <w:shd w:val="clear" w:color="auto" w:fill="FFFFFF"/>
          <w:lang w:val="fr-FR"/>
        </w:rPr>
        <w:t xml:space="preserve">(Gv 17,9-14). </w:t>
      </w:r>
    </w:p>
    <w:p w14:paraId="6013B83F" w14:textId="77777777" w:rsidR="00C51AFA" w:rsidRPr="00C51AFA" w:rsidRDefault="00C51AFA" w:rsidP="00C51AFA">
      <w:pPr>
        <w:spacing w:before="120" w:after="120" w:line="240" w:lineRule="auto"/>
        <w:jc w:val="both"/>
        <w:rPr>
          <w:rFonts w:ascii="PT Serif" w:hAnsi="PT Serif"/>
          <w:color w:val="111111"/>
          <w:sz w:val="26"/>
          <w:szCs w:val="26"/>
        </w:rPr>
      </w:pPr>
      <w:r w:rsidRPr="00C51AFA">
        <w:rPr>
          <w:rFonts w:ascii="Times New Roman" w:hAnsi="Times New Roman" w:cs="Times New Roman"/>
          <w:color w:val="111111"/>
          <w:sz w:val="26"/>
          <w:szCs w:val="26"/>
        </w:rPr>
        <w:lastRenderedPageBreak/>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ρωτ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ρωτ</w:t>
      </w:r>
      <w:r w:rsidRPr="00C51AFA">
        <w:rPr>
          <w:rFonts w:ascii="Times New Roman" w:hAnsi="Times New Roman" w:cs="Times New Roman"/>
          <w:color w:val="111111"/>
          <w:sz w:val="26"/>
          <w:szCs w:val="26"/>
        </w:rPr>
        <w:t>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ὧ</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σοί</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σιν</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σά</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ά</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δεδόξασ</w:t>
      </w:r>
      <w:r w:rsidRPr="00C51AFA">
        <w:rPr>
          <w:rFonts w:ascii="PT Serif" w:hAnsi="PT Serif" w:cs="PT Serif"/>
          <w:color w:val="111111"/>
          <w:sz w:val="26"/>
          <w:szCs w:val="26"/>
        </w:rPr>
        <w:t>μ</w:t>
      </w:r>
      <w:r w:rsidRPr="00C51AFA">
        <w:rPr>
          <w:rFonts w:ascii="Cambria" w:hAnsi="Cambria" w:cs="Cambria"/>
          <w:color w:val="111111"/>
          <w:sz w:val="26"/>
          <w:szCs w:val="26"/>
        </w:rPr>
        <w:t>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κέτι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σίν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ρχο</w:t>
      </w:r>
      <w:r w:rsidRPr="00C51AFA">
        <w:rPr>
          <w:rFonts w:ascii="PT Serif" w:hAnsi="PT Serif" w:cs="PT Serif"/>
          <w:color w:val="111111"/>
          <w:sz w:val="26"/>
          <w:szCs w:val="26"/>
        </w:rPr>
        <w:t>μ</w:t>
      </w:r>
      <w:r w:rsidRPr="00C51AFA">
        <w:rPr>
          <w:rFonts w:ascii="Cambria" w:hAnsi="Cambria" w:cs="Cambria"/>
          <w:color w:val="111111"/>
          <w:sz w:val="26"/>
          <w:szCs w:val="26"/>
        </w:rPr>
        <w:t>αι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άτερ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ἅ</w:t>
      </w:r>
      <w:r w:rsidRPr="00C51AFA">
        <w:rPr>
          <w:rFonts w:ascii="Cambria" w:hAnsi="Cambria" w:cs="Cambria"/>
          <w:color w:val="111111"/>
          <w:sz w:val="26"/>
          <w:szCs w:val="26"/>
        </w:rPr>
        <w:t>γιε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τήρησον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νό</w:t>
      </w:r>
      <w:r w:rsidRPr="00C51AFA">
        <w:rPr>
          <w:rFonts w:ascii="PT Serif" w:hAnsi="PT Serif" w:cs="PT Serif"/>
          <w:color w:val="111111"/>
          <w:sz w:val="26"/>
          <w:szCs w:val="26"/>
        </w:rPr>
        <w:t>μ</w:t>
      </w:r>
      <w:r w:rsidRPr="00C51AFA">
        <w:rPr>
          <w:rFonts w:ascii="Cambria" w:hAnsi="Cambria" w:cs="Cambria"/>
          <w:color w:val="111111"/>
          <w:sz w:val="26"/>
          <w:szCs w:val="26"/>
        </w:rPr>
        <w:t>ατί</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ᾧ</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ὦ</w:t>
      </w:r>
      <w:r w:rsidRPr="00C51AFA">
        <w:rPr>
          <w:rFonts w:ascii="Cambria" w:hAnsi="Cambria" w:cs="Cambria"/>
          <w:color w:val="111111"/>
          <w:sz w:val="26"/>
          <w:szCs w:val="26"/>
        </w:rPr>
        <w:t>σιν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ἓ</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ἤ</w:t>
      </w:r>
      <w:r w:rsidRPr="00C51AFA">
        <w:rPr>
          <w:rFonts w:ascii="PT Serif" w:hAnsi="PT Serif"/>
          <w:color w:val="111111"/>
          <w:sz w:val="26"/>
          <w:szCs w:val="26"/>
        </w:rPr>
        <w:t>μ</w:t>
      </w:r>
      <w:r w:rsidRPr="00C51AFA">
        <w:rPr>
          <w:rFonts w:ascii="Cambria" w:hAnsi="Cambria" w:cs="Cambria"/>
          <w:color w:val="111111"/>
          <w:sz w:val="26"/>
          <w:szCs w:val="26"/>
        </w:rPr>
        <w:t>ην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ετ</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τήρουν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νό</w:t>
      </w:r>
      <w:r w:rsidRPr="00C51AFA">
        <w:rPr>
          <w:rFonts w:ascii="PT Serif" w:hAnsi="PT Serif" w:cs="PT Serif"/>
          <w:color w:val="111111"/>
          <w:sz w:val="26"/>
          <w:szCs w:val="26"/>
        </w:rPr>
        <w:t>μ</w:t>
      </w:r>
      <w:r w:rsidRPr="00C51AFA">
        <w:rPr>
          <w:rFonts w:ascii="Cambria" w:hAnsi="Cambria" w:cs="Cambria"/>
          <w:color w:val="111111"/>
          <w:sz w:val="26"/>
          <w:szCs w:val="26"/>
        </w:rPr>
        <w:t>ατί</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ᾧ</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φύλαξα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ώλετο</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υ</w:t>
      </w:r>
      <w:r w:rsidRPr="00C51AFA">
        <w:rPr>
          <w:rFonts w:ascii="Times New Roman" w:hAnsi="Times New Roman" w:cs="Times New Roman"/>
          <w:color w:val="111111"/>
          <w:sz w:val="26"/>
          <w:szCs w:val="26"/>
        </w:rPr>
        <w:t>ἱὸ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ωλείας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γραφ</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ληρωθ</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w:t>
      </w:r>
      <w:r w:rsidRPr="00C51AFA">
        <w:rPr>
          <w:rFonts w:ascii="Cambria" w:hAnsi="Cambria" w:cs="Cambria"/>
          <w:color w:val="111111"/>
          <w:sz w:val="26"/>
          <w:szCs w:val="26"/>
        </w:rPr>
        <w:t>ν</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ρχο</w:t>
      </w:r>
      <w:r w:rsidRPr="00C51AFA">
        <w:rPr>
          <w:rFonts w:ascii="PT Serif" w:hAnsi="PT Serif" w:cs="PT Serif"/>
          <w:color w:val="111111"/>
          <w:sz w:val="26"/>
          <w:szCs w:val="26"/>
        </w:rPr>
        <w:t>μ</w:t>
      </w:r>
      <w:r w:rsidRPr="00C51AFA">
        <w:rPr>
          <w:rFonts w:ascii="Cambria" w:hAnsi="Cambria" w:cs="Cambria"/>
          <w:color w:val="111111"/>
          <w:sz w:val="26"/>
          <w:szCs w:val="26"/>
        </w:rPr>
        <w:t>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λαλ</w:t>
      </w:r>
      <w:r w:rsidRPr="00C51AFA">
        <w:rPr>
          <w:rFonts w:ascii="Times New Roman" w:hAnsi="Times New Roman" w:cs="Times New Roman"/>
          <w:color w:val="111111"/>
          <w:sz w:val="26"/>
          <w:szCs w:val="26"/>
        </w:rPr>
        <w:t>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χωσιν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χαρ</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ε</w:t>
      </w:r>
      <w:r w:rsidRPr="00C51AFA">
        <w:rPr>
          <w:rFonts w:ascii="PT Serif" w:hAnsi="PT Serif" w:cs="PT Serif"/>
          <w:color w:val="111111"/>
          <w:sz w:val="26"/>
          <w:szCs w:val="26"/>
        </w:rPr>
        <w:t>π</w:t>
      </w:r>
      <w:r w:rsidRPr="00C51AFA">
        <w:rPr>
          <w:rFonts w:ascii="Cambria" w:hAnsi="Cambria" w:cs="Cambria"/>
          <w:color w:val="111111"/>
          <w:sz w:val="26"/>
          <w:szCs w:val="26"/>
        </w:rPr>
        <w:t>ληρω</w:t>
      </w:r>
      <w:r w:rsidRPr="00C51AFA">
        <w:rPr>
          <w:rFonts w:ascii="PT Serif" w:hAnsi="PT Serif" w:cs="PT Serif"/>
          <w:color w:val="111111"/>
          <w:sz w:val="26"/>
          <w:szCs w:val="26"/>
        </w:rPr>
        <w:t>μ</w:t>
      </w:r>
      <w:r w:rsidRPr="00C51AFA">
        <w:rPr>
          <w:rFonts w:ascii="Cambria" w:hAnsi="Cambria" w:cs="Cambria"/>
          <w:color w:val="111111"/>
          <w:sz w:val="26"/>
          <w:szCs w:val="26"/>
        </w:rPr>
        <w:t>ένην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αυτο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λόγον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ίσησεν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τούς</w:t>
      </w:r>
      <w:r w:rsidRPr="00C51AFA">
        <w:rPr>
          <w:rFonts w:ascii="PT Serif" w:hAnsi="PT Serif"/>
          <w:color w:val="111111"/>
          <w:sz w:val="26"/>
          <w:szCs w:val="26"/>
          <w:lang w:val="fr-FR"/>
        </w:rPr>
        <w:t xml:space="preserve">, </w:t>
      </w:r>
      <w:bookmarkStart w:id="318" w:name="_Hlk198410945"/>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bookmarkEnd w:id="318"/>
      <w:r w:rsidRPr="00C51AFA">
        <w:rPr>
          <w:rFonts w:ascii="PT Serif" w:hAnsi="PT Serif"/>
          <w:color w:val="111111"/>
          <w:sz w:val="26"/>
          <w:szCs w:val="26"/>
          <w:lang w:val="fr-FR"/>
        </w:rPr>
        <w:t xml:space="preserve">. </w:t>
      </w:r>
      <w:r w:rsidRPr="00C51AFA">
        <w:rPr>
          <w:rFonts w:ascii="PT Serif" w:hAnsi="PT Serif"/>
          <w:color w:val="111111"/>
          <w:sz w:val="26"/>
          <w:szCs w:val="26"/>
        </w:rPr>
        <w:t xml:space="preserve">(Gv 17-9-14). </w:t>
      </w:r>
    </w:p>
    <w:p w14:paraId="6F90238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7B0A9D3"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w:t>
      </w:r>
    </w:p>
    <w:p w14:paraId="1F6FAFC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Gesù prega per loro. Loro sono quelli che il Padre ha dato a Cristo Gesù. Il Padre li ha dati a Cristo perché Cristo Gesù insegnasse loro con le Parole e con la vita come si obbedisce al Padre. Gesù è il vero Maestro nell’obbedienza. Lui vive di obbedienza, di sola obbedienza e insegna agli Apostoli come si obbedisce, mostrandolo. Il sommo del suo insegnamento lo ha dato sul Golgota e prima ancora nel Giardino del Getsemani, luogo in cui secondo il Vangelo di Luca, Gesù pregò così intensamente per essere liberato dalla tentazione che lo spingeva a non consegnarsi alla passione da trasformare il suo sudore in gocce di sangue:</w:t>
      </w:r>
    </w:p>
    <w:p w14:paraId="1AB78B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E69298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Padre ha dato a Cristo gli Apostoli. Cristo insegna loro da perfetto e vero Maestro in ogni obbedienza come si obbedisce al Padre e come si vince ogni tentazione. Gli Apostoli sono del Padre. Gesù prega per gli Apostoli, non prega per il mondo: </w:t>
      </w:r>
      <w:r w:rsidRPr="00C51AFA">
        <w:rPr>
          <w:rFonts w:ascii="Arial" w:eastAsia="Times New Roman" w:hAnsi="Arial" w:cs="Arial"/>
          <w:i/>
          <w:iCs/>
          <w:kern w:val="0"/>
          <w:sz w:val="24"/>
          <w:szCs w:val="20"/>
          <w:lang w:eastAsia="it-IT"/>
          <w14:ligatures w14:val="none"/>
        </w:rPr>
        <w:t xml:space="preserve">“Io prego per loro; non prego per il mondo, ma per coloro che tu mi hai dato, perché sono tuoi”. </w:t>
      </w:r>
      <w:r w:rsidRPr="00C51AFA">
        <w:rPr>
          <w:rFonts w:ascii="Arial" w:eastAsia="Times New Roman" w:hAnsi="Arial" w:cs="Arial"/>
          <w:kern w:val="0"/>
          <w:sz w:val="24"/>
          <w:szCs w:val="20"/>
          <w:lang w:eastAsia="it-IT"/>
          <w14:ligatures w14:val="none"/>
        </w:rPr>
        <w:t>Se Gesù dona la vita perché il mondo si salvi per mezzo di Lui, se Gesù è l’Agnello di Dio che toglie il peccato del mondo; se Lui viene come luce vera per il mondo, perché in questa ora non prega per il mondo, ma prega solo per gli Apostoli?</w:t>
      </w:r>
    </w:p>
    <w:p w14:paraId="7369E35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ragione c’è ed è questa: Gesù lava i piedi ai suoi Apostoli, non li lava al mondo. Li lava ai suoi Apostoli per insegnare logo come essi domani dovranno amarsi come Lui li ha amati. È in questo loro amore che cresce e si diffonde la Chiesa nel mondo. La teologia crucis dovrà essere sempre teologia amoris. È la teologia amoris che facendosi teologia di obbedienza, diviene teologia crucis. Gesù ora prega per i suoi </w:t>
      </w:r>
      <w:r w:rsidRPr="00C51AFA">
        <w:rPr>
          <w:rFonts w:ascii="Arial" w:eastAsia="Times New Roman" w:hAnsi="Arial" w:cs="Arial"/>
          <w:kern w:val="0"/>
          <w:sz w:val="24"/>
          <w:szCs w:val="20"/>
          <w:lang w:eastAsia="it-IT"/>
          <w14:ligatures w14:val="none"/>
        </w:rPr>
        <w:lastRenderedPageBreak/>
        <w:t xml:space="preserve">Apostoli, non prega per il mondo, perché ora sono gli Apostoli a rischio di perdere la fede in Lui. Pregando per i suoi Apostoli, Gesù prega per il mondo. Saranno infatti gli Apostoli che domani andranno nel mondo a raccogliere tutte le pecore che sono del Padre. Se oggi gli Apostoli perdono la fede, tutto il lavoro di Gesù sarebbe stato fatto vanamente. Cristo Gesù prega per il cuore. Messo in sicurezza il cuore, ogni altra cosa seguirà. Ecco la sapienza dello Spirito Santo che sempre governa Gesù Signore. Governato da questa sapienza Gesù sa sempre la cosa da fare e come farla. Sa </w:t>
      </w:r>
      <w:proofErr w:type="spellStart"/>
      <w:r w:rsidRPr="00C51AFA">
        <w:rPr>
          <w:rFonts w:ascii="Arial" w:eastAsia="Times New Roman" w:hAnsi="Arial" w:cs="Arial"/>
          <w:kern w:val="0"/>
          <w:sz w:val="24"/>
          <w:szCs w:val="20"/>
          <w:lang w:eastAsia="it-IT"/>
          <w14:ligatures w14:val="none"/>
        </w:rPr>
        <w:t>per chi</w:t>
      </w:r>
      <w:proofErr w:type="spellEnd"/>
      <w:r w:rsidRPr="00C51AFA">
        <w:rPr>
          <w:rFonts w:ascii="Arial" w:eastAsia="Times New Roman" w:hAnsi="Arial" w:cs="Arial"/>
          <w:kern w:val="0"/>
          <w:sz w:val="24"/>
          <w:szCs w:val="20"/>
          <w:lang w:eastAsia="it-IT"/>
          <w14:ligatures w14:val="none"/>
        </w:rPr>
        <w:t xml:space="preserve"> Lui deve pregare e come pregare. Lui ora per gli Apostoli. Domani saranno gli Apostoli a pregare per il mondo e a portare la luce in esso. </w:t>
      </w:r>
    </w:p>
    <w:p w14:paraId="4044A57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parola mondo nel Vangelo secondo Giovanni compare 58 volte. Ben 18 solo in questa Capitoli XVII. Il contesto ci rivela quanto è contenuto nella parola mondo. </w:t>
      </w:r>
    </w:p>
    <w:p w14:paraId="248D1DC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54BD0B3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Di nuovo Gesù parlò loro: "Io sono la luce del mondo; chi segue me, non camminerà nelle tenebre, ma avrà la luce della vita" (Gv 8, 12). E diceva loro: "Voi siete di quaggiù, io sono di lassù; voi siete di questo mondo, io non sono di questo mondo (Gv 8, 23). </w:t>
      </w:r>
    </w:p>
    <w:p w14:paraId="7363998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w:t>
      </w:r>
    </w:p>
    <w:p w14:paraId="4F06203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Chi ama la sua vita la perde e chi odia la sua vita in questo mondo la conserverà per la vita eterna (Gv 12, 25). Ora è il giudizio di questo mondo; ora il principe di </w:t>
      </w:r>
      <w:r w:rsidRPr="00C51AFA">
        <w:rPr>
          <w:rFonts w:ascii="Arial" w:eastAsia="Times New Roman" w:hAnsi="Arial" w:cs="Arial"/>
          <w:i/>
          <w:iCs/>
          <w:kern w:val="0"/>
          <w:sz w:val="24"/>
          <w:szCs w:val="20"/>
          <w:lang w:eastAsia="it-IT"/>
          <w14:ligatures w14:val="none"/>
        </w:rPr>
        <w:lastRenderedPageBreak/>
        <w:t xml:space="preserve">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w:t>
      </w:r>
    </w:p>
    <w:p w14:paraId="390DE8B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Vi lascio la pace, vi do la mia pace. Non come la dà il mondo, io la do a voi. Non sia turbato il vostro cuore e non abbia timore (Gv 14, 27). 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w:t>
      </w:r>
    </w:p>
    <w:p w14:paraId="65A5AA6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1F87A0F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w:t>
      </w:r>
    </w:p>
    <w:p w14:paraId="3136F24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in loro e tu in me, perché siano perfetti nell'unità e il mondo sappia che tu mi hai mandato e li hai amati come hai amato me (Gv 17, 23). Padre, voglio che anche quelli che mi hai dato siano con me dove sono io, perché contemplino la mia gloria, </w:t>
      </w:r>
      <w:r w:rsidRPr="00C51AFA">
        <w:rPr>
          <w:rFonts w:ascii="Arial" w:eastAsia="Times New Roman" w:hAnsi="Arial" w:cs="Arial"/>
          <w:i/>
          <w:iCs/>
          <w:kern w:val="0"/>
          <w:sz w:val="24"/>
          <w:szCs w:val="20"/>
          <w:lang w:eastAsia="it-IT"/>
          <w14:ligatures w14:val="none"/>
        </w:rPr>
        <w:lastRenderedPageBreak/>
        <w:t xml:space="preserve">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23F88F3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questa sapienza dobbiamo imparare da Gesù, altrimenti mai possiamo obbedire allo Spirito Santo secondo purezza e perfezione di obbedienza. Tutto ciò che Gesù dice o fa, lo dice e lo per obbedienza alla Parola del Padre e anche per obbedienza alla sapienza, intelligenza, consiglio, scienza dello Spirito Santo. Si obbedisce alla Parola sempre obbedendo allo Spirito Santo. Se non si obbedisce allo Spirito Santo non si obbedisce alla Parola. Se non si obbedisce alla Parola non si obbedisce allo Spirito Santo. Una sola obbedienza. In questo Cristo Gesù è il Maestro, il vero e perfetto Maestro della vera e perfetta obbedienza. Anche la preghiera è fatta per obbedienza. Oggi lo Spirito Santo dice a Cristo di pregare per gli Apostoli e non per il mondo, e Gesù subito obbedisce, rivelandoci che Lui non prega per il mondo. Non pregando il mondo la sua obbedienza è perfetta. </w:t>
      </w:r>
    </w:p>
    <w:p w14:paraId="119BF90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regola che ha guidato Cristo Gesù, deve guidare anche noi. Ogni cosa che facciamo deve essere obbedienza alla Parola e allo Spirito Santo. Non solo alla Parola, ma anche allo Spirit Santo. Non solo allo Spirito Santo ma anche alla Parola. Ogni azione del cristiano deve essere questa duplice obbedienza: alla Parola e allo Spirito Santo. Allo Spirito Santo e alla Parola. Nulla è gradito al Signore di quanto noi facciamo che non è obbedienza alla Parola e allo Spirito Santo, a cominciare dalle nostre lunghe, sfarzose, arricchite liturgie. Non deve scendere lo Spirito Santo dal cielo per dirci che quanto noi facciamo, non è gradito né al Padre e né a Cristo Gesù. Basta aprire gli occhi e sapremmo che le anime non sono con noi. Non siamo guidati dallo Spirito Santo. Siamo guidati dalla nostra stoltezza e insipienza. In perfetta obbedienza allo Spirito Santo, Gesù sa come pregare e per chi pregare.</w:t>
      </w:r>
    </w:p>
    <w:p w14:paraId="27ACF0D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Gesù eleva a Dio una professione di fede. Nulla che è di Cristo è di Cristo. Tutte le cose di Cristo sono del Padre. Ma anche nulla che è del Padre è del Padre. Tutto ciò che è del Padre è di Cristo:</w:t>
      </w:r>
      <w:r w:rsidRPr="00C51AFA">
        <w:rPr>
          <w:rFonts w:ascii="Arial" w:eastAsia="Times New Roman" w:hAnsi="Arial" w:cs="Arial"/>
          <w:i/>
          <w:iCs/>
          <w:kern w:val="0"/>
          <w:sz w:val="24"/>
          <w:szCs w:val="20"/>
          <w:lang w:eastAsia="it-IT"/>
          <w14:ligatures w14:val="none"/>
        </w:rPr>
        <w:t xml:space="preserve"> “Tutte le cose mie sono tue, e le tue sono mie”.</w:t>
      </w:r>
      <w:r w:rsidRPr="00C51AFA">
        <w:rPr>
          <w:rFonts w:ascii="Arial" w:eastAsia="Times New Roman" w:hAnsi="Arial" w:cs="Arial"/>
          <w:kern w:val="0"/>
          <w:sz w:val="24"/>
          <w:szCs w:val="20"/>
          <w:lang w:eastAsia="it-IT"/>
          <w14:ligatures w14:val="none"/>
        </w:rPr>
        <w:t xml:space="preserve"> Gesù lo ha detto ai Giudei: </w:t>
      </w:r>
      <w:r w:rsidRPr="00C51AFA">
        <w:rPr>
          <w:rFonts w:ascii="Arial" w:eastAsia="Times New Roman" w:hAnsi="Arial" w:cs="Arial"/>
          <w:i/>
          <w:iCs/>
          <w:kern w:val="0"/>
          <w:sz w:val="24"/>
          <w:szCs w:val="20"/>
          <w:lang w:eastAsia="it-IT"/>
          <w14:ligatures w14:val="none"/>
        </w:rPr>
        <w:t>“Io e il Padre siamo una cosa sola”</w:t>
      </w:r>
      <w:r w:rsidRPr="00C51AFA">
        <w:rPr>
          <w:rFonts w:ascii="Arial" w:eastAsia="Times New Roman" w:hAnsi="Arial" w:cs="Arial"/>
          <w:kern w:val="0"/>
          <w:sz w:val="24"/>
          <w:szCs w:val="20"/>
          <w:lang w:eastAsia="it-IT"/>
          <w14:ligatures w14:val="none"/>
        </w:rPr>
        <w:t xml:space="preserve">. Vi è tra il Padre e Cristo Gesù, nello Spirito Santo, una comunione perfettissima. Il Padre ha posto tutto se stesso nelle mani del Figlio. Il Figlio ha posto se stesso tutte nelle mani del Figlio. Il Padre è dono per il Figlio. Il Figlio è dono per il Padre. Rimane in eterno che è il Padre che ha generato il Figlio nell’oggi dell’eternità ed è il Figlio che è stato generato dal Padre e che o Spirito Santo proceda dal Padre e dal Figlio dall’eternità, senza principio e senza fine. Tutto è nella logica teologica del dono. </w:t>
      </w:r>
    </w:p>
    <w:p w14:paraId="30A0082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 questa prima verità del dono, ora Gesù ne aggiunger una seconda: “</w:t>
      </w:r>
      <w:r w:rsidRPr="00C51AFA">
        <w:rPr>
          <w:rFonts w:ascii="Arial" w:eastAsia="Times New Roman" w:hAnsi="Arial" w:cs="Arial"/>
          <w:i/>
          <w:iCs/>
          <w:kern w:val="0"/>
          <w:sz w:val="24"/>
          <w:szCs w:val="20"/>
          <w:lang w:eastAsia="it-IT"/>
          <w14:ligatures w14:val="none"/>
        </w:rPr>
        <w:t xml:space="preserve">E io sono glorificato in loro”. </w:t>
      </w:r>
      <w:r w:rsidRPr="00C51AFA">
        <w:rPr>
          <w:rFonts w:ascii="Arial" w:eastAsia="Times New Roman" w:hAnsi="Arial" w:cs="Arial"/>
          <w:kern w:val="0"/>
          <w:sz w:val="24"/>
          <w:szCs w:val="20"/>
          <w:lang w:eastAsia="it-IT"/>
          <w14:ligatures w14:val="none"/>
        </w:rPr>
        <w:t xml:space="preserve">Loro sono gli Apostoli di Cristo Gesù. Quando Gesù è glorificato </w:t>
      </w:r>
      <w:r w:rsidRPr="00C51AFA">
        <w:rPr>
          <w:rFonts w:ascii="Arial" w:eastAsia="Times New Roman" w:hAnsi="Arial" w:cs="Arial"/>
          <w:kern w:val="0"/>
          <w:sz w:val="24"/>
          <w:szCs w:val="20"/>
          <w:lang w:eastAsia="it-IT"/>
          <w14:ligatures w14:val="none"/>
        </w:rPr>
        <w:lastRenderedPageBreak/>
        <w:t xml:space="preserve">negli Apostoli. Quando anche gli Apostoli sono una cosa sola, così che anche con loro Gesù potrà fare la stessa professione di fede: </w:t>
      </w:r>
      <w:r w:rsidRPr="00C51AFA">
        <w:rPr>
          <w:rFonts w:ascii="Arial" w:eastAsia="Times New Roman" w:hAnsi="Arial" w:cs="Arial"/>
          <w:i/>
          <w:iCs/>
          <w:kern w:val="0"/>
          <w:sz w:val="24"/>
          <w:szCs w:val="20"/>
          <w:lang w:eastAsia="it-IT"/>
          <w14:ligatures w14:val="none"/>
        </w:rPr>
        <w:t xml:space="preserve">“Le cose mie non sono mie, sono degli Apostoli. Le cose degli Apostoli non sino degli Apostoli, sono mie”. </w:t>
      </w:r>
      <w:r w:rsidRPr="00C51AFA">
        <w:rPr>
          <w:rFonts w:ascii="Arial" w:eastAsia="Times New Roman" w:hAnsi="Arial" w:cs="Arial"/>
          <w:kern w:val="0"/>
          <w:sz w:val="24"/>
          <w:szCs w:val="20"/>
          <w:lang w:eastAsia="it-IT"/>
          <w14:ligatures w14:val="none"/>
        </w:rPr>
        <w:t>Questa perfetta comunione chi deve crearla ogni giorno è lo Spirito Santo. Ora, come Cristo vive per essere tutto del Padre, così anche gli Apostoli vivono per essere interamente di Cristo Gesù. Come il Padre dona tutto se stesso al Figlio, il Figlio dona tutto se stesso agli Apostoli. Il Padre e Cristo Gesù sono una cosa sola. Cristo Gesù e gli Apostoli sono anche loro una cosa sola, nello Spirito Santo.</w:t>
      </w:r>
    </w:p>
    <w:p w14:paraId="066676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cosa giusta allora che ci poniamo una domanda: Se Cristo Gesù e gli Apostoli sono una cosa sola. Se Gesù vive tutto nei gli Apostoli e gli Apostoli vivono interamente in Gesù, anche per gli Apostoli deve essere confessato ciò che Cristo Gesù dice di sé: </w:t>
      </w:r>
      <w:r w:rsidRPr="00C51AFA">
        <w:rPr>
          <w:rFonts w:ascii="Arial" w:eastAsia="Times New Roman" w:hAnsi="Arial" w:cs="Arial"/>
          <w:i/>
          <w:iCs/>
          <w:kern w:val="0"/>
          <w:sz w:val="24"/>
          <w:szCs w:val="20"/>
          <w:lang w:eastAsia="it-IT"/>
          <w14:ligatures w14:val="none"/>
        </w:rPr>
        <w:t>Chi vede ne, vede il Padre.</w:t>
      </w:r>
      <w:r w:rsidRPr="00C51AFA">
        <w:rPr>
          <w:rFonts w:ascii="Arial" w:eastAsia="Times New Roman" w:hAnsi="Arial" w:cs="Arial"/>
          <w:kern w:val="0"/>
          <w:sz w:val="24"/>
          <w:szCs w:val="20"/>
          <w:lang w:eastAsia="it-IT"/>
          <w14:ligatures w14:val="none"/>
        </w:rPr>
        <w:t xml:space="preserve"> Vede il Padre perché il Padre è in me e io nel Padre. Ecco la confessione di ogni Apostolo di Cristo Gesù:</w:t>
      </w:r>
      <w:r w:rsidRPr="00C51AFA">
        <w:rPr>
          <w:rFonts w:ascii="Arial" w:eastAsia="Times New Roman" w:hAnsi="Arial" w:cs="Arial"/>
          <w:i/>
          <w:iCs/>
          <w:kern w:val="0"/>
          <w:sz w:val="24"/>
          <w:szCs w:val="20"/>
          <w:lang w:eastAsia="it-IT"/>
          <w14:ligatures w14:val="none"/>
        </w:rPr>
        <w:t xml:space="preserve"> “Chi vede me, vede Cristo Gesù, perché io sono in Cristo e Cristo in me”</w:t>
      </w:r>
      <w:r w:rsidRPr="00C51AFA">
        <w:rPr>
          <w:rFonts w:ascii="Arial" w:eastAsia="Times New Roman" w:hAnsi="Arial" w:cs="Arial"/>
          <w:kern w:val="0"/>
          <w:sz w:val="24"/>
          <w:szCs w:val="20"/>
          <w:lang w:eastAsia="it-IT"/>
          <w14:ligatures w14:val="none"/>
        </w:rPr>
        <w:t xml:space="preserve">. Se questa è la solo forma di essere e di vivere dell’Apostolo, perché oggi molti Apostoli di Cristo si vergognano dinanzi al mondo di mostrare Cristo, di predicare Cristo, di confessare Cristo, se Cristo dal Padre è stato dato al mondo per la sua salvezza? </w:t>
      </w:r>
    </w:p>
    <w:p w14:paraId="23D5142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Padre è Parola in Cristo Gesù. Cristo Gesù è la Parola del Padre. il Padre è l’opera in Cristo Gesù. Cristo Gesù è l’opera del Padre. Parliamo in questo contesto del Verbo Incarnato. La generazione eterna è “opera” eterna del Padre. Opera senza tempo. Opera fuori del tempo. La stessa cosa deve potersi predicare e affermare per gli Apostoli. Cristo Gesù è Parola negli Apostoli. Gli Apostoli sono la Parola di Cristo Gesù. Cristo Gesù è l’opera negli Apostoli. Gli Apostoli sono l’opera di Cristo Gesù. Se gli Apostoli sono la Parola di Cristo Gesù, la Parola rivela Cristo sempre. La Parola manifesta Cristo sempre. La Parola invita a Cristo sempre. La Parola è sempre di invito a Cristo. La Parola è sempre insegnamento di Cristo. Se questo in un Apostolo non avviene, è il segno che vi è separazione ontologica, separazione di essere, separazione d vita. Si possono anche usare gli abiti dell’Apostolo, ma solo gli abiti sono dell’Apostolo. Il cuore, la vita, l’essere non è di Cristo.</w:t>
      </w:r>
    </w:p>
    <w:p w14:paraId="407408F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stessa cosa dicasi in relazione alle opere. Gli Apostoli sono l’opera di Cristo Gesù. Cristo Gesù opera negli Apostoli. Se Cristo e gli Apostoli sono una sola opera, è obbligo per ogni Apostolo fare l’opera di Cristo. L’Apostolo non può fare le opere del mondo. Ma qual è l’opera di Cristo? Essa è obbedienza a ogni Parola di Cristo Gesù. Ora cosa comanda agli Apostoli l Parola di Cristo Gesù? Comanda di andare, fare discepoli, battezzare, perdonare i peccati, trasformare il pane e il vino in corpo e sangue del Signore, insegnare Cristo a ogni uomo. Questa è l’opera che il Padre ha assegnato a Cristo Gesù e che Cristo Gesù dovrà compiere fino al giorno della sua gloriosa Parusia. Tutto questo potrà avvenire se l’essere di Cristo è l’essere degli Apostoli, e l’essere degli Apostoli è l’essere di Cristo Gesù. Solo così Cristo Gesù viene glorificato negli Apostoli e il Padre glorificato in Cristo Gesù.</w:t>
      </w:r>
    </w:p>
    <w:p w14:paraId="3E89E1C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Purtroppo dobbiamo confessare che oggi c’è molta, molta separazione tra Cristo Gesù e gli Apostoli. Mentre però Cristo Gesù è sempre fedele e sempre è pronto a dare tutto se stesso ai suoi Apostoli, a volte i suoi Apostoli sono come la strada della Parabola evangelica, sono terreno sassoso, sono terreno invaso e conquistato dalle spine. Gesù si semina sempre tutto negli Apostoli, la loro condizione spirituale non permette che in essi Cristo Gesù produca frutto. Gesù dai suoi Apostoli vuole che essi producano molto frutto. Per produrre molto frutto devono essere una sola vita, </w:t>
      </w:r>
      <w:r w:rsidRPr="00C51AFA">
        <w:rPr>
          <w:rFonts w:ascii="Arial" w:eastAsia="Times New Roman" w:hAnsi="Arial" w:cs="Arial"/>
          <w:kern w:val="0"/>
          <w:sz w:val="24"/>
          <w:szCs w:val="20"/>
          <w:lang w:eastAsia="it-IT"/>
          <w14:ligatures w14:val="none"/>
        </w:rPr>
        <w:lastRenderedPageBreak/>
        <w:t>un solo essere, una sola natura con Cristo Gesù. La natura di strada, la natura di sasso, la natura di spine solo lo Spirito Santo la potrà modificare, trasformare, renderla natura cristica. Ecco perché anche con lo Spirito Santo gli Apostolo devono essere una cosa sola. È lo Spirito del Signore che deve “creare” Cristo Gesù con “creazione ininterrotta”, negli Apostoli. Se questa cosa sola con lo Spirito Santo non viene vissuta, neanche potrà essere vissuta una cosa sola con Cristo Gesù. Se oggi la Parola e l’opera di moltissimi discepoli di Gesù non è Parola e opera di Gesù, è il segno che vi è separazione di essere, di natura, di vita. Se la natura è di Cristo, produce Cristo, Se l’essere è di Cristo produce Cristo, se la vita è Cristo produce Cristo. La Parola e l’opera sono il frutto della natura, dell’essere, della vita.</w:t>
      </w:r>
    </w:p>
    <w:p w14:paraId="4AA7392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vede stesso già presso il Padre. Fino a questo giorno era nel mondo, parlava nel mondo, operava nel mondo, manifestando il Padre, compiendo l’opera del Padre. Con la sua morte non è più nel mondo. Gli Apostoli invece sono nel mondo. Gesù va dal Padre. Gli Apostoli rimangono nel mondo: </w:t>
      </w:r>
      <w:r w:rsidRPr="00C51AFA">
        <w:rPr>
          <w:rFonts w:ascii="Arial" w:eastAsia="Times New Roman" w:hAnsi="Arial" w:cs="Arial"/>
          <w:i/>
          <w:iCs/>
          <w:kern w:val="0"/>
          <w:sz w:val="24"/>
          <w:szCs w:val="20"/>
          <w:lang w:eastAsia="it-IT"/>
          <w14:ligatures w14:val="none"/>
        </w:rPr>
        <w:t>“Io non sono più nel mondo; essi invece sono nel mondo, e io vengo a te”.</w:t>
      </w:r>
      <w:r w:rsidRPr="00C51AFA">
        <w:rPr>
          <w:rFonts w:ascii="Arial" w:eastAsia="Times New Roman" w:hAnsi="Arial" w:cs="Arial"/>
          <w:kern w:val="0"/>
          <w:sz w:val="24"/>
          <w:szCs w:val="20"/>
          <w:lang w:eastAsia="it-IT"/>
          <w14:ligatures w14:val="none"/>
        </w:rPr>
        <w:t xml:space="preserve"> È verità storica. La casa materiale nella quale gli Apostoli devono abitare è il mondo. Nel mondo essi dovranno essere vita di Cristo, Parola di Cristo, opera di Cristo, essere di Cristo, natura di Cristo, per “creare” nello Spirito Santo Cristo in ogni cuore. Ecco perché essi devono rimanere nel mondo. Se essi dovessero ritirarsi dal mondo, Cristo non potrebbe essere più “creato” nei cuori e l’opera di Cristo sarebbe esposta a vanità.</w:t>
      </w:r>
    </w:p>
    <w:p w14:paraId="0C4961C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Lo ripetiamo: se l’Apostolo è Parola di Cristo, opera di Cristo, vita di Cristo, natura di Cristo, essere do Cristo, se lui si vergogna di Cristo è di se stesso che si vergogna. Se Lui non è Parola di Cristo attesta di non essere vita di Cristo. Se lui insegna che Cristo non va dato, dice che è se stesso che non deve essere dato dal Padre per la salvezza del mondo. Se nega Cristo è se stesso che nega. Se dice che la Parola di Cristo è uguale ad ogni alta Parola, altro non dice se non che la sua Parola nella storia non conta nulla, mentre essa è la sola Parola che crea Cristo nei cuori. Se la Parola non va annunciata, Cristo non va creato. Se Cristo non va creato, perché ogni via è buona per essere salvati, a che serve che Lui sia Apostolo? Chi nega Cristo è se stesso che nega. Chi non dona Cristo è se stesso che non ha donato al Padre. Chi dice che il Vangelo è uguale a ogni altro libro religioso, dichiara se stesso uguale ad ogni altro uomo. Porterà anche gli abiti dell’Apostolo, ma non è Apostolo di Cristo Gesù. Non è sua vita. Non è suo essere. Non è sua natura.</w:t>
      </w:r>
    </w:p>
    <w:p w14:paraId="7639788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5D2577F"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w:t>
      </w:r>
    </w:p>
    <w:p w14:paraId="4173654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ritorna dal Padre. Dal Padre è venuto, al Padre ritorna. I suoi Apostoli rimangono nel mondo. Devono rimanere nel mondo. Essi devono vivere la missione di Cristo Gesù allo stesso modo che l’ha vissuta Gesù. Ecco ora cosa chiede Gesù al Padre: </w:t>
      </w:r>
      <w:r w:rsidRPr="00C51AFA">
        <w:rPr>
          <w:rFonts w:ascii="Arial" w:eastAsia="Times New Roman" w:hAnsi="Arial" w:cs="Arial"/>
          <w:i/>
          <w:iCs/>
          <w:kern w:val="0"/>
          <w:sz w:val="24"/>
          <w:szCs w:val="20"/>
          <w:lang w:eastAsia="it-IT"/>
          <w14:ligatures w14:val="none"/>
        </w:rPr>
        <w:t xml:space="preserve">“Padre santo, custodiscili nel tuo nome, quello che mi hai dato, perché siano una sola cosa, come noi”. </w:t>
      </w:r>
      <w:r w:rsidRPr="00C51AFA">
        <w:rPr>
          <w:rFonts w:ascii="Arial" w:eastAsia="Times New Roman" w:hAnsi="Arial" w:cs="Arial"/>
          <w:kern w:val="0"/>
          <w:sz w:val="24"/>
          <w:szCs w:val="20"/>
          <w:lang w:eastAsia="it-IT"/>
          <w14:ligatures w14:val="none"/>
        </w:rPr>
        <w:t xml:space="preserve">Prima di ogni cosa il Padre è santo. Lui è la santità eterna. La sua santità eterna è amore eterno. Il suo amore eterno è amore di redenzione, di salvezza, di perdono, di giustizia, di pace, di vita eterna. Al Padre che è il Santo, il tre volte Santo, Gesù chiede che custodisca nel suo nome, che è santità e amore eterno, quello che il Padre gli ha dato. Cosa ha dato il Padre a </w:t>
      </w:r>
      <w:r w:rsidRPr="00C51AFA">
        <w:rPr>
          <w:rFonts w:ascii="Arial" w:eastAsia="Times New Roman" w:hAnsi="Arial" w:cs="Arial"/>
          <w:kern w:val="0"/>
          <w:sz w:val="24"/>
          <w:szCs w:val="20"/>
          <w:lang w:eastAsia="it-IT"/>
          <w14:ligatures w14:val="none"/>
        </w:rPr>
        <w:lastRenderedPageBreak/>
        <w:t>Gesù? Gli Apostoli. Gli Apostoli il Padre li deve custodire nella sua santità e nel suo amore eterno. Nella sua luce e nella verità, nella sua giustizia e nella sua pace. Nella luce misericordia e nella sua pietà, nel suo perdono e nella sua vita eterna.</w:t>
      </w:r>
    </w:p>
    <w:p w14:paraId="0301FD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cosa chiede Gesù al Padre: Il Padre santo deve custodire nel suo nome quello che Lui gli ha dato, </w:t>
      </w:r>
      <w:r w:rsidRPr="00C51AFA">
        <w:rPr>
          <w:rFonts w:ascii="Arial" w:eastAsia="Times New Roman" w:hAnsi="Arial" w:cs="Arial"/>
          <w:i/>
          <w:iCs/>
          <w:kern w:val="0"/>
          <w:sz w:val="24"/>
          <w:szCs w:val="20"/>
          <w:lang w:eastAsia="it-IT"/>
          <w14:ligatures w14:val="none"/>
        </w:rPr>
        <w:t xml:space="preserve">“perché siano una cosa sola, come noi”. </w:t>
      </w:r>
      <w:r w:rsidRPr="00C51AFA">
        <w:rPr>
          <w:rFonts w:ascii="Arial" w:eastAsia="Times New Roman" w:hAnsi="Arial" w:cs="Arial"/>
          <w:kern w:val="0"/>
          <w:sz w:val="24"/>
          <w:szCs w:val="20"/>
          <w:lang w:eastAsia="it-IT"/>
          <w14:ligatures w14:val="none"/>
        </w:rPr>
        <w:t xml:space="preserve">Cristo Gesù e il Padre sono una cosa sola. Tutto il corpo apostolico deve essere una cosa sola. Ogni Apostolo con ogni altro Apostolo devono essere una cosa sola. Saranno una cosa sola se sempre si lasceranno custodire nel nome del Padre. Se si separeranno dal Padre all’istante si separeranno da Cristo Gesù, all’instante si separeranno gli uni dagli altri. La questione apostolica è sempre questione cristologica ed è sempre questione teologica. </w:t>
      </w:r>
    </w:p>
    <w:p w14:paraId="7E6189B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gli Apostoli sono una cosa sola come Cristo Gesù e il Padre sono una cosa sola, come Cristo è Parola del Padre ed è opera del Padre, così gli Apostoli saranno tutti Parola di Cristo e opera di Cristo. Se un Apostolo non è Parola di Cristo e opera di Cristo, è responsabilità di ogni altro Apostolo riportarlo sotto la custodia del Padre santo, perché diventi Parola di Cristo e opera di Cristo. Se però chi deve riportare l’Apostolo sotto la custodia del Padre, anche lui si è sottratto al Padre santo e a Cristo, non vi è possibilità che si possa ritornare sotto la custodia del Padre Santo. </w:t>
      </w:r>
    </w:p>
    <w:p w14:paraId="7EECFC6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Oggi sembra assistere al compimento al contrario della preghiera di Cristo Gesù. Molti Apostoli lavorano per separare dal Padre e da Cristo, lavorano per separare dalla Parola e dall’opera di Cristo. Si lavora per essere parola del mondo, parola del peccato, parola contro la Parola, opera contro l’opera di Cristo Gesù. Oggi solo lo Spirito Santo intervenendo con un vento mille volte più impetuoso del vento con il quale si è manifestato nel giorno della Pentecoste, può scuotere i pensieri perversi e mettere al loro posto i pensieri di Dio e di Cristo Gesù. Se Lui non interviene con questo vento capace di sradicare pensieri secolari, pensieri di stoltezza e di insipienza, pensieri che sono veri oracoli di peccato, pensieri attinti nel più profondo dell’inferno, il mondo e Satana innalzeranno il loro trono nel cuore della Chiesa, della vera Chiesa di Cristo Gesù. Molti ormai si sono arresi a questi pensieri ormai dilaganti e mancano della necessaria forza per opporsi ad essi.</w:t>
      </w:r>
    </w:p>
    <w:p w14:paraId="649C2B4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cosa giusta che ci chiediamo: Quale fede abbiamo oggi noi nel Padre? Quale fede in Cristo Gesù? Quale fede nello Spirito Santo? Quale fede nella Chiesa? Quale fede nella Vergine Maria? Quale fede nella Parola del Signore? Quale fede nella nostra missione che è di salvezza, di redenzione, di santificazione, di formazione del corpo di Cristo? Quale fede noi abbiamo nella grazia? Quale fede nei sacramenti della salvezza? Quale fede nei Ministri Sacri? Quale fede nei doni e carismi dello Spirito Santo? Quale fede nella sorte eterna che ci attende? Quale fede nel proprio ministero e nella propria missione? Quale fede nella nostra preghiera? Quale fede in ogni obbedienza che ci è stata chiesta dallo Spirito Santo? Ecco perché occorre questo vento impetuoso dello Spirito Santo mille volte più forte del vento con il quale lo Spirito si è manifestato il giorno delle Pentecoste. Ci occorrerebbe il vento che agitava con una tale veemenza e violenza la barca nella quale Giona si era imbarcato per fuggire lontano dal Signore da costringere i marinai a gettare nelle acque tutto il carico della nave e alla fine anche Giona fu gettato nelle acque. Ecco come questo evento è narrato nel Libro del profeta Giona:</w:t>
      </w:r>
    </w:p>
    <w:p w14:paraId="5635024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Fu rivolta a Giona, figlio di Amittài, questa parola del Signore: «Àlzati, va’ a Ninive, la grande città, e in essa proclama che la loro malvagità è salita fino a me». Giona </w:t>
      </w:r>
      <w:r w:rsidRPr="00C51AFA">
        <w:rPr>
          <w:rFonts w:ascii="Arial" w:eastAsia="Times New Roman" w:hAnsi="Arial" w:cs="Arial"/>
          <w:i/>
          <w:iCs/>
          <w:kern w:val="0"/>
          <w:sz w:val="24"/>
          <w:szCs w:val="20"/>
          <w:lang w:eastAsia="it-IT"/>
          <w14:ligatures w14:val="none"/>
        </w:rPr>
        <w:lastRenderedPageBreak/>
        <w:t>invece si mise in cammino per fuggire a Tarsis, lontano dal Signore. Scese a Giaffa, dove trovò una nave diretta a Tarsis. Pagato il prezzo del trasporto, s’imbarcò con loro per Tarsis, lontano dal Signore.</w:t>
      </w:r>
    </w:p>
    <w:p w14:paraId="4AA4720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21B8088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2C2D136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584DBB1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390E6FE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il Signore dispose che un grosso pesce inghiottisse Giona; Giona restò nel ventre del pesce tre giorni e tre notti. Dal ventre del pesce Giona pregò il Signore, suo Dio, e disse:</w:t>
      </w:r>
    </w:p>
    <w:p w14:paraId="79E83DB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5D93BFC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dicevo: “Sono scacciato lontano dai tuoi occhi; eppure tornerò a guardare il tuo santo tempio”. Le acque mi hanno sommerso fino alla gola, l’abisso mi ha avvolto, l’alga si è avvinta al mio capo.</w:t>
      </w:r>
    </w:p>
    <w:p w14:paraId="08307D7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Sono sceso alle radici dei monti, la terra ha chiuso le sue spranghe dietro a me per sempre. Ma tu hai fatto risalire dalla fossa la mia vita, Signore, mio Dio. </w:t>
      </w:r>
    </w:p>
    <w:p w14:paraId="474A586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in me sentivo venir meno la vita, ho ricordato il Signore. La mia preghiera è giunta fino a te, fino al tuo santo tempio. Quelli che servono idoli falsi abbandonano il loro amore.</w:t>
      </w:r>
    </w:p>
    <w:p w14:paraId="0A2F6D2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Ma io con voce di lode offrirò a te un sacrificio e adempirò il voto che ho fatto; la salvezza viene dal Signore».</w:t>
      </w:r>
    </w:p>
    <w:p w14:paraId="587A0D1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il Signore parlò al pesce ed esso rigettò Giona sulla spiaggia (Gio 2,1-11). </w:t>
      </w:r>
    </w:p>
    <w:p w14:paraId="5D54E22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cosa deve fare lo Spirito Santo: venire, scuotere la nave della Chiesa con una violenza e veemenza mai viste prima. Obbligare la Chiesa a gettare nel mare tutto il carico di pensieri del mondo e pensieri di Satana, gettare nel mare quanti fuggono lontano dal Padre santo, così che anche loro vengano raccolti dal grande pesce e riportati sulla terra per compiere la missione che il Signore ha loro affidato. Sempre dal Libro del profeta Giona sappiamo che l’obbedienza a Dio da parte dei suoi profeti e apostoli produce un frutto di conversione e di salvezza. Ma sappiamo anche come sia difficile, nonostante il vento impetuoso dello Spirito Santo, abbandonare i nostri pensieri. Perché li abbandoniamo non basta il vento impetuoso. Occorre essere immersi nel fuoco dello Spirito Santo e in esso rimanere per tutti i giorni della nostra vita, con fuoco che ogni giorno aumenta la sua fiamma e il suo calore, simile al fuoco che veniva fuori della fornace accesa in Babilonia e nella quale furono gettati i tre giovani che avevano disobbedito al comando del re di Babilonia.</w:t>
      </w:r>
    </w:p>
    <w:p w14:paraId="1C73DD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libro de profeta Giona:</w:t>
      </w:r>
    </w:p>
    <w:p w14:paraId="23FFF64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Fu rivolta a Giona una seconda volta questa parola del Signore: «Àlzati, va’ a Ninive, la grande città, e annuncia loro quanto ti dico». Giona si alzò e andò a Ninive secondo la parola del Signore. </w:t>
      </w:r>
    </w:p>
    <w:p w14:paraId="2D98C6A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Ninive era una città molto grande, larga tre giornate di cammino. Giona cominciò a percorrere la città per un giorno di cammino e predicava: «Ancora quaranta giorni e Ninive sarà distrutta». </w:t>
      </w:r>
    </w:p>
    <w:p w14:paraId="590AF1D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13EC2C1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Dio vide le loro opere, che cioè si erano convertiti dalla loro condotta malvagia, e Dio si ravvide riguardo al male che aveva minacciato di fare loro e non lo fece (Gio 3,1-10). </w:t>
      </w:r>
    </w:p>
    <w:p w14:paraId="6663E1D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20DBE87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2F731F7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6E8BBF9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02422B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libro del profeta Daniele:</w:t>
      </w:r>
    </w:p>
    <w:p w14:paraId="3F8A812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3F8A420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3613537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1E74F48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07D6077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w:t>
      </w:r>
      <w:r w:rsidRPr="00C51AFA">
        <w:rPr>
          <w:rFonts w:ascii="Arial" w:eastAsia="Times New Roman" w:hAnsi="Arial" w:cs="Arial"/>
          <w:i/>
          <w:iCs/>
          <w:kern w:val="0"/>
          <w:sz w:val="24"/>
          <w:szCs w:val="20"/>
          <w:lang w:eastAsia="it-IT"/>
          <w14:ligatures w14:val="none"/>
        </w:rPr>
        <w:lastRenderedPageBreak/>
        <w:t>la statua che io ho fatto, bene; altrimenti, in quel medesimo istante, sarete gettati in mezzo a una fornace di fuoco ardente. Quale dio vi potrà liberare dalla mia mano?».</w:t>
      </w:r>
    </w:p>
    <w:p w14:paraId="38E9E01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F47779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73C50CB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Azaria si alzò e fece questa preghiera in mezzo al fuoco e aprendo la bocca disse:</w:t>
      </w:r>
    </w:p>
    <w:p w14:paraId="6985AF5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48A51F0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quanto hai fatto ricadere su di noi, tutto ciò che ci hai fatto, l’hai fatto con retto giudizio: ci hai dato in potere dei nostri nemici, ingiusti, i peggiori fra gli empi, e di un re iniquo, il più malvagio su tutta la terra.</w:t>
      </w:r>
    </w:p>
    <w:p w14:paraId="01A4621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A54646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invece, Signore, noi siamo diventati più piccoli di qualunque altra nazione, oggi siamo umiliati per tutta la terra a causa dei nostri peccati.</w:t>
      </w:r>
    </w:p>
    <w:p w14:paraId="329B840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1325CF8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 ti seguiamo con tutto il cuore, ti temiamo e cerchiamo il tuo volto, non coprirci di vergogna. Fa’ con noi secondo la tua clemenza, secondo la tua grande </w:t>
      </w:r>
      <w:r w:rsidRPr="00C51AFA">
        <w:rPr>
          <w:rFonts w:ascii="Arial" w:eastAsia="Times New Roman" w:hAnsi="Arial" w:cs="Arial"/>
          <w:i/>
          <w:iCs/>
          <w:kern w:val="0"/>
          <w:sz w:val="24"/>
          <w:szCs w:val="20"/>
          <w:lang w:eastAsia="it-IT"/>
          <w14:ligatures w14:val="none"/>
        </w:rPr>
        <w:lastRenderedPageBreak/>
        <w:t xml:space="preserve">misericordia. Salvaci con i tuoi prodigi, </w:t>
      </w:r>
      <w:proofErr w:type="spellStart"/>
      <w:r w:rsidRPr="00C51AFA">
        <w:rPr>
          <w:rFonts w:ascii="Arial" w:eastAsia="Times New Roman" w:hAnsi="Arial" w:cs="Arial"/>
          <w:i/>
          <w:iCs/>
          <w:kern w:val="0"/>
          <w:sz w:val="24"/>
          <w:szCs w:val="20"/>
          <w:lang w:eastAsia="it-IT"/>
          <w14:ligatures w14:val="none"/>
        </w:rPr>
        <w:t>da’</w:t>
      </w:r>
      <w:proofErr w:type="spellEnd"/>
      <w:r w:rsidRPr="00C51AFA">
        <w:rPr>
          <w:rFonts w:ascii="Arial" w:eastAsia="Times New Roman" w:hAnsi="Arial" w:cs="Arial"/>
          <w:i/>
          <w:iCs/>
          <w:kern w:val="0"/>
          <w:sz w:val="24"/>
          <w:szCs w:val="20"/>
          <w:lang w:eastAsia="it-IT"/>
          <w14:ligatures w14:val="none"/>
        </w:rPr>
        <w:t xml:space="preserve">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2C969C2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28F2932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quei tre giovani, a una sola voce, si misero a lodare, a glorificare, a benedire Dio nella fornace dicendo:</w:t>
      </w:r>
    </w:p>
    <w:p w14:paraId="7D02FED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76F84A5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w:t>
      </w:r>
    </w:p>
    <w:p w14:paraId="2E4A1E4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w:t>
      </w:r>
    </w:p>
    <w:p w14:paraId="6C77E50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w:t>
      </w:r>
    </w:p>
    <w:p w14:paraId="4E992A1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64F055D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731A471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52260E5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Da allora il re diede autorità a Sadrac, Mesac e Abdènego nella provincia di Babilonia.</w:t>
      </w:r>
    </w:p>
    <w:p w14:paraId="19017A2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re Nabucodònosor a tutti i popoli, nazioni e lingue, che abitano in tutta la terra: «Abbondi la vostra pace! Mi è parso opportuno rendervi noti i prodigi e le meraviglie che il Dio altissimo ha fatto per me.</w:t>
      </w:r>
    </w:p>
    <w:p w14:paraId="68B8BD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Quanto sono grandi i suoi prodigi e quanto potenti le sue meraviglie! Il suo regno è un regno eterno e il suo dominio di generazione in generazione» (Dn 3,1-100). </w:t>
      </w:r>
    </w:p>
    <w:p w14:paraId="125A318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Che lo Spirito Santo venga con tutta la potenza del suo vento impetuoso e con tutta la forza del suo fuoco divoratore e distrugga la nostra umanità di peccato e faccia brillare la nuova umanità cristificata e capace di cristificare ogni altro uomo. Solo un Apostolo fortemente cristificato, che è Parola e opera di Cristo, potrà cristificare moli altri uomini. L’Apostolo è cristificato se rimane per sempre nella fornace dello Spirito Santo e se è perennemente scosso e agitato dal suo vento impetuoso </w:t>
      </w:r>
    </w:p>
    <w:p w14:paraId="292B672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presenta la sua coscienza al Padre. La sua obbedienza riguardo ad ogni comando dato dal Padre verso i suoi Apostoli è stata perfettissima. Ha fatto quanto gli è stato comandato con ogni sapienza, scienza, consiglio, fortezza e intelligenza nello Spirito Santo, con pietà e nel timore del Signore. Ecco le sue parole: </w:t>
      </w:r>
      <w:r w:rsidRPr="00C51AFA">
        <w:rPr>
          <w:rFonts w:ascii="Arial" w:eastAsia="Times New Roman" w:hAnsi="Arial" w:cs="Arial"/>
          <w:i/>
          <w:iCs/>
          <w:kern w:val="0"/>
          <w:sz w:val="24"/>
          <w:szCs w:val="20"/>
          <w:lang w:eastAsia="it-IT"/>
          <w14:ligatures w14:val="none"/>
        </w:rPr>
        <w:t>“Quand’ero con loro, io li custodivo nel tuo nome, quello che mi hai dato, e li ho conservati”. Quando ero con loro</w:t>
      </w:r>
      <w:r w:rsidRPr="00C51AFA">
        <w:rPr>
          <w:rFonts w:ascii="Arial" w:eastAsia="Times New Roman" w:hAnsi="Arial" w:cs="Arial"/>
          <w:kern w:val="0"/>
          <w:sz w:val="24"/>
          <w:szCs w:val="20"/>
          <w:lang w:eastAsia="it-IT"/>
          <w14:ligatures w14:val="none"/>
        </w:rPr>
        <w:t xml:space="preserve">, cioè dal momento della loro chiamata, dal giorno </w:t>
      </w:r>
      <w:r w:rsidRPr="00C51AFA">
        <w:rPr>
          <w:rFonts w:ascii="Arial" w:eastAsia="Times New Roman" w:hAnsi="Arial" w:cs="Arial"/>
          <w:kern w:val="0"/>
          <w:sz w:val="24"/>
          <w:szCs w:val="20"/>
          <w:lang w:eastAsia="it-IT"/>
          <w14:ligatures w14:val="none"/>
        </w:rPr>
        <w:lastRenderedPageBreak/>
        <w:t xml:space="preserve">della loro elezione, fino all’ultima parola detta questa sera. </w:t>
      </w:r>
      <w:r w:rsidRPr="00C51AFA">
        <w:rPr>
          <w:rFonts w:ascii="Arial" w:eastAsia="Times New Roman" w:hAnsi="Arial" w:cs="Arial"/>
          <w:i/>
          <w:iCs/>
          <w:kern w:val="0"/>
          <w:sz w:val="24"/>
          <w:szCs w:val="20"/>
          <w:lang w:eastAsia="it-IT"/>
          <w14:ligatures w14:val="none"/>
        </w:rPr>
        <w:t>Io lo ho custoditi nel tuo nome</w:t>
      </w:r>
      <w:r w:rsidRPr="00C51AFA">
        <w:rPr>
          <w:rFonts w:ascii="Arial" w:eastAsia="Times New Roman" w:hAnsi="Arial" w:cs="Arial"/>
          <w:kern w:val="0"/>
          <w:sz w:val="24"/>
          <w:szCs w:val="20"/>
          <w:lang w:eastAsia="it-IT"/>
          <w14:ligatures w14:val="none"/>
        </w:rPr>
        <w:t xml:space="preserve">: cioè li ho custoditi nella tua verità, nel tuo amore, nella tua luce, nella tua volontà. Quanto mi hai detto di dire io l’ho detto. Quanto mi ha detto di operare dinanzi a essi, io l’ho operato. Quanto mi hai comandato di rivelare, io l’ho rivelato. Quanto hai voluto che mostrassi loro del mio mistero, io l’ho mostrato. Nullo ho tralasciato, in tutto ti ho obbedito. Non solo li ha custoditi nel nome del Padre santo, li ha anche custoditi come suo dono preziosissimo. Dal cuore del Padre venivano, come dono del suo amore. Nel cuore di Cristo sono stati custoditi, allo stesso modo che Gesù custodiva il Padre santo nel suo cuore. </w:t>
      </w:r>
    </w:p>
    <w:p w14:paraId="012226B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la santissima regola della custodia: tutto ciò che viene dal cuore del Padre, per il cuore di Cristo Signore, per opera dello Spirito Santo, da noi deve essere custodito nel nostro cuore con la santità più alta e con una vigilanza anch’essa la più alta perché nessuno possa rapirci il dono di Dio. Quanto Gesù dice delle sue pecore: </w:t>
      </w:r>
      <w:r w:rsidRPr="00C51AFA">
        <w:rPr>
          <w:rFonts w:ascii="Arial" w:eastAsia="Times New Roman" w:hAnsi="Arial" w:cs="Arial"/>
          <w:i/>
          <w:iCs/>
          <w:kern w:val="0"/>
          <w:sz w:val="24"/>
          <w:szCs w:val="20"/>
          <w:lang w:eastAsia="it-IT"/>
          <w14:ligatures w14:val="none"/>
        </w:rPr>
        <w:t>nessuno le strapperà dalla mano mia, perché nessuno le potrà strappare dalla mano del Padre mio, perché Io e il Padre siamo una cosa sola,</w:t>
      </w:r>
      <w:r w:rsidRPr="00C51AFA">
        <w:rPr>
          <w:rFonts w:ascii="Arial" w:eastAsia="Times New Roman" w:hAnsi="Arial" w:cs="Arial"/>
          <w:kern w:val="0"/>
          <w:sz w:val="24"/>
          <w:szCs w:val="20"/>
          <w:lang w:eastAsia="it-IT"/>
          <w14:ligatures w14:val="none"/>
        </w:rPr>
        <w:t xml:space="preserve"> deve sempre potersi predicare di noi tutti discepoli di Gesù, verso ogni dono che a noi è stato fatto. Ecco ora una riflessione sui i doni a noi fatti dal Padre Santo, in Cristo, per lo Spirito Santo a partire dalla Prima Lettera di San Giovanni Apostolo:</w:t>
      </w:r>
    </w:p>
    <w:p w14:paraId="16339CD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55138DB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6A3157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w:t>
      </w:r>
      <w:r w:rsidRPr="00C51AFA">
        <w:rPr>
          <w:rFonts w:ascii="Arial" w:eastAsia="Times New Roman" w:hAnsi="Arial" w:cs="Arial"/>
          <w:kern w:val="0"/>
          <w:sz w:val="24"/>
          <w:szCs w:val="20"/>
          <w:lang w:eastAsia="it-IT"/>
          <w14:ligatures w14:val="none"/>
        </w:rPr>
        <w:lastRenderedPageBreak/>
        <w:t>dello Spirito Santo, vita di Cristo Gesù nell’oggi della storia. Se non diveniamo vita di Cristo Gesù, il Padre non può farci sua carità per la vita del mondo. Siamo noi senza vita e condanniamo il mondo a rimanere senza vita.</w:t>
      </w:r>
    </w:p>
    <w:p w14:paraId="01E939E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6B5F186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3A37035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6B87800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w:t>
      </w:r>
      <w:r w:rsidRPr="00C51AFA">
        <w:rPr>
          <w:rFonts w:ascii="Arial" w:eastAsia="Times New Roman" w:hAnsi="Arial" w:cs="Arial"/>
          <w:kern w:val="0"/>
          <w:sz w:val="24"/>
          <w:szCs w:val="20"/>
          <w:lang w:eastAsia="it-IT"/>
          <w14:ligatures w14:val="none"/>
        </w:rPr>
        <w:lastRenderedPageBreak/>
        <w:t xml:space="preserve">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4846CC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w:t>
      </w:r>
    </w:p>
    <w:p w14:paraId="5F1C79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625C448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tutti i doni con i quali siamo stati arricchiti. Tutti questi doni vanno dati obbligatoriamente agli uomini. Ama da cristiano chi dona questi doni ai suoi fratelli: </w:t>
      </w:r>
    </w:p>
    <w:p w14:paraId="08BCFAD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54EF7B6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w:t>
      </w:r>
    </w:p>
    <w:p w14:paraId="025EA10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03532A6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è la Vergine Maria, la Madre di Dio, come nostra vera Madre. </w:t>
      </w:r>
    </w:p>
    <w:p w14:paraId="288EB4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05AE44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è l’eredità eterna a quanti hanno realizzato Cristo Gesù nel loro corpo, anima, spirito. </w:t>
      </w:r>
    </w:p>
    <w:p w14:paraId="098767D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Doni preziosi e grandissimi sono tutti i sacramenti della Chiesa; il Vangelo della vita e della salvezza.</w:t>
      </w:r>
    </w:p>
    <w:p w14:paraId="2AA7DF4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052C77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1601016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dono è la partecipazione di ogni battezzato nel corpo di Cristo della natura divina.</w:t>
      </w:r>
    </w:p>
    <w:p w14:paraId="3FA0C65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Dono è la nostra chiamata ad essere una cosa sola in Cristo, per vivere tutta la vita di Cristo nel nostro corpo, nella nostra anima, nel nostro spirito.</w:t>
      </w:r>
    </w:p>
    <w:p w14:paraId="15E6726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44BF3E4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Tutti questi doni sono la carità di Dio Padre per noi. Non abbiamo altra carità. La carità del Padre è Cristo Crocifisso e il cristiano che in Cristo, con Cristo, per Cristo, si lascia crocifiggere per la salvezza di ogni altro uomo.</w:t>
      </w:r>
    </w:p>
    <w:p w14:paraId="77C5A68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7492565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2D083F5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3073F6A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BCA480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A39E2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w:t>
      </w:r>
      <w:r w:rsidRPr="00C51AFA">
        <w:rPr>
          <w:rFonts w:ascii="Arial" w:eastAsia="Times New Roman" w:hAnsi="Arial" w:cs="Arial"/>
          <w:kern w:val="0"/>
          <w:sz w:val="24"/>
          <w:szCs w:val="20"/>
          <w:lang w:eastAsia="it-IT"/>
          <w14:ligatures w14:val="none"/>
        </w:rPr>
        <w:lastRenderedPageBreak/>
        <w:t xml:space="preserve">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9B2232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1FAADC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8E8E69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Tutti questi doni che vengono dal cuore del Padre, per il cuore del Figlio, nello Spirito Santo, devono essere custoditi nel nostro cuore che è chiamato ogni giorno a divenire sempre di più cuore del Padre, sempre di più cuore del Figlio, sempre di più cuore dello Spirito Santo. Se il nostro cuore non diviene sempre di più cuore del Padre, cuore del Figlio, cuore dello Spirito Santo, a questi cuori va anche aggiunto il cuore della Vergine Maria, il rischio che questi doni vengano smarriti, è più che reale. Basta chiedersi: che ne abbiamo fatto oggi del preziosissimo dono del Vangelo di Cristo Gesù? Che ne abbiamo fatto de preziosissimo dono che sono gli Apostoli del Signore? Che ne abbiamo fatto del Padre celeste e dello Spirito Santo? Cosa ne abbiamo fatto di Cristo Gesù e della sia Chiesa? Cosa ne abbiamo fatto di ogni altro dono che discende per noi dal cielo? Non essendo il nostro cuore, cuore di Cristo Gesù, noi stessi, preziosissimo dono di Dio Padre per il mondo, siamo divenuti un panno immondo secondo la profezia di Isaia, e un abomino secondo quanto è scritto nel Libro delle Lamentazioni.</w:t>
      </w:r>
    </w:p>
    <w:p w14:paraId="19E2CCA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Da Libro del Profeta Isaia: </w:t>
      </w:r>
    </w:p>
    <w:p w14:paraId="2CD2EE1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330437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43E3587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63,17-64,11).</w:t>
      </w:r>
    </w:p>
    <w:p w14:paraId="03C4C7D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Dal Libro delle Lamentazioni: </w:t>
      </w:r>
    </w:p>
    <w:p w14:paraId="2F34107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w:t>
      </w:r>
      <w:r w:rsidRPr="00C51AFA">
        <w:rPr>
          <w:rFonts w:ascii="Arial" w:eastAsia="Times New Roman" w:hAnsi="Arial" w:cs="Arial"/>
          <w:i/>
          <w:iCs/>
          <w:kern w:val="0"/>
          <w:sz w:val="24"/>
          <w:szCs w:val="20"/>
          <w:lang w:eastAsia="it-IT"/>
          <w14:ligatures w14:val="none"/>
        </w:rPr>
        <w:lastRenderedPageBreak/>
        <w:t>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w:t>
      </w:r>
    </w:p>
    <w:p w14:paraId="7B68CBB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p>
    <w:p w14:paraId="7E5C42E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w:t>
      </w:r>
    </w:p>
    <w:p w14:paraId="347FC23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il frutto prodotto dall’obbedienza Gesù Signore. Lui ha custodito il dono nel Padre nel suo nome e nessuno è andato perduto: “</w:t>
      </w:r>
      <w:r w:rsidRPr="00C51AFA">
        <w:rPr>
          <w:rFonts w:ascii="Arial" w:eastAsia="Times New Roman" w:hAnsi="Arial" w:cs="Arial"/>
          <w:i/>
          <w:iCs/>
          <w:kern w:val="0"/>
          <w:sz w:val="24"/>
          <w:szCs w:val="20"/>
          <w:lang w:eastAsia="it-IT"/>
          <w14:ligatures w14:val="none"/>
        </w:rPr>
        <w:t xml:space="preserve">E nessuno di loro è andato perduto, tranne il figlio della perdizione, perché si compisse la Scrittura”. </w:t>
      </w:r>
      <w:r w:rsidRPr="00C51AFA">
        <w:rPr>
          <w:rFonts w:ascii="Arial" w:eastAsia="Times New Roman" w:hAnsi="Arial" w:cs="Arial"/>
          <w:kern w:val="0"/>
          <w:sz w:val="24"/>
          <w:szCs w:val="20"/>
          <w:lang w:eastAsia="it-IT"/>
          <w14:ligatures w14:val="none"/>
        </w:rPr>
        <w:t xml:space="preserve">È andato perduto solo il figlio della perdizione, non per responsabilità generata dalla non </w:t>
      </w:r>
      <w:r w:rsidRPr="00C51AFA">
        <w:rPr>
          <w:rFonts w:ascii="Arial" w:eastAsia="Times New Roman" w:hAnsi="Arial" w:cs="Arial"/>
          <w:kern w:val="0"/>
          <w:sz w:val="24"/>
          <w:szCs w:val="20"/>
          <w:lang w:eastAsia="it-IT"/>
          <w14:ligatures w14:val="none"/>
        </w:rPr>
        <w:lastRenderedPageBreak/>
        <w:t>custodia di Gesù Signore. La sua custodia è stata perfetta. Il Figlio della perdizione è andato perduto per sua personale scelta. Va affermato con divina chiarezza: il figlio della perdizione non si perde perché si deve compiere la Scrittura. Invece si compie la Scrittura perché lo Spirito Santo ha visto la storia, frutto della volontà dell’uomo, e l’ha profetizzata. Ecco cosa dice lo Spirito Santo per bocca dei Salmi e per bocca dell’Apostolo Pietro:</w:t>
      </w:r>
    </w:p>
    <w:p w14:paraId="244B265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w:t>
      </w:r>
    </w:p>
    <w:p w14:paraId="720A36A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w:t>
      </w:r>
    </w:p>
    <w:p w14:paraId="0CDEE80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5E7916A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6667265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1E3796E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55A3E81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w:t>
      </w:r>
      <w:r w:rsidRPr="00C51AFA">
        <w:rPr>
          <w:rFonts w:ascii="Arial" w:eastAsia="Times New Roman" w:hAnsi="Arial" w:cs="Arial"/>
          <w:i/>
          <w:iCs/>
          <w:kern w:val="0"/>
          <w:sz w:val="24"/>
          <w:szCs w:val="20"/>
          <w:lang w:eastAsia="it-IT"/>
          <w14:ligatures w14:val="none"/>
        </w:rPr>
        <w:lastRenderedPageBreak/>
        <w:t>della benevolenza. O Dio, nella tua grande bontà, rispondimi, nella fedeltà della tua salvezza.</w:t>
      </w:r>
    </w:p>
    <w:p w14:paraId="0C0B969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339D0FB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2B700EA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04EE371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w:t>
      </w:r>
    </w:p>
    <w:p w14:paraId="41C3555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w:t>
      </w:r>
    </w:p>
    <w:p w14:paraId="7DAD3C4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p>
    <w:p w14:paraId="79EF261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w:t>
      </w:r>
      <w:r w:rsidRPr="00C51AFA">
        <w:rPr>
          <w:rFonts w:ascii="Arial" w:eastAsia="Times New Roman" w:hAnsi="Arial" w:cs="Arial"/>
          <w:i/>
          <w:iCs/>
          <w:kern w:val="0"/>
          <w:sz w:val="24"/>
          <w:szCs w:val="20"/>
          <w:lang w:eastAsia="it-IT"/>
          <w14:ligatures w14:val="none"/>
        </w:rPr>
        <w:lastRenderedPageBreak/>
        <w:t>questa da parte del Signore la ricompensa per chi mi accusa, per chi parla male contro la mia vita.</w:t>
      </w:r>
    </w:p>
    <w:p w14:paraId="6694611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655EC15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7F2C3A1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Signore vede e profetizza. Vede la storia e rivela cosa in essa avverrà, anche mille, diecimila, un milione di anni prima che le cose accadano. Nel mistero-uomo sempre dobbiamo avere chiaro il mistero-volontà. Cristo Gesù per volontà si consegna alla passione. Senza volontà non c’è sacrificio, perché il sacrificio è della volontà. Giuda con volontà vende Cristo per trenta monete d’argento ai suoi nemici. Sempre il Signore rispetta il mistero-uomo. Il mistero-uomo è mistero di volontà. </w:t>
      </w:r>
    </w:p>
    <w:p w14:paraId="5EBC63A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ha conservato il dono del Padre come il suo stesso cuore. Ora però si deve separare dai suoi. Questa separazione è necessaria come per il contadino è necessaria la semina del grano se poi vuole raccogliere molto frutto al tempo della mietitura. Dovendosi separare dai suoi discepoli. ecco cosa ora dice al Padre: </w:t>
      </w:r>
      <w:r w:rsidRPr="00C51AFA">
        <w:rPr>
          <w:rFonts w:ascii="Arial" w:eastAsia="Times New Roman" w:hAnsi="Arial" w:cs="Arial"/>
          <w:i/>
          <w:iCs/>
          <w:kern w:val="0"/>
          <w:sz w:val="24"/>
          <w:szCs w:val="20"/>
          <w:lang w:eastAsia="it-IT"/>
          <w14:ligatures w14:val="none"/>
        </w:rPr>
        <w:t xml:space="preserve">“Ma ora io vengo a te e dico questo mentre sono nel mondo, perché abbiano in se stessi la pienezza della mia gioia”. </w:t>
      </w:r>
      <w:r w:rsidRPr="00C51AFA">
        <w:rPr>
          <w:rFonts w:ascii="Arial" w:eastAsia="Times New Roman" w:hAnsi="Arial" w:cs="Arial"/>
          <w:kern w:val="0"/>
          <w:sz w:val="24"/>
          <w:szCs w:val="20"/>
          <w:lang w:eastAsia="it-IT"/>
          <w14:ligatures w14:val="none"/>
        </w:rPr>
        <w:t>I discepoli sono nel mondo. Restano nel mondo. Devono però restare nel mondo con la pienezza della sua gioia. In cosa consiste questa pienezza della gioia di Cristo? Nel sapere che essi sono stati ben custoditi da Cristo Gesù. È questa la gioia di Gesù: aver obbedito al Padre con ogni obbedienza e non aver perso nessuno. È ancora questa la gioia di Gesù: aver affidato gli Apostoli al Padre e sapere che il Padre li custodirà nel suo cuore. È questa la gioia degli Apostoli: sapere che ora sono nel cuore del Padre, sono nelle mani del Padre e nessuno li rapirà dalla mano del Padre. Il Padre è il più forte di tutti e nessuno potrà mai strappare un Apostolo dalla mano del Padre.</w:t>
      </w:r>
    </w:p>
    <w:p w14:paraId="7C47266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Possiamo noi fare la stessa professione di obbedienza di Cristo Gesù? Possiamo noi oggi dire che ogni dono fatto a noi dal Padre è stato custodito nel nostro cuore, ogni giorno sempre più santificato dallo Spirito Santo? Possiamo dire che nessun dono per nostra colpa è andato perduto? Possiamo dire che da noi ogni dono a noi fatto è stato consegnato al Padre perché lo custodisca nel suo cuore? Possiamo noi affermare di gustare la stessa gioia di Cristo Gesù? Sono domande che meritano una risposta. Sono domande che verificano la nostra coscienza.</w:t>
      </w:r>
    </w:p>
    <w:p w14:paraId="509819A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cosa dice Gesù al Padre: </w:t>
      </w:r>
      <w:r w:rsidRPr="00C51AFA">
        <w:rPr>
          <w:rFonts w:ascii="Arial" w:eastAsia="Times New Roman" w:hAnsi="Arial" w:cs="Arial"/>
          <w:i/>
          <w:iCs/>
          <w:kern w:val="0"/>
          <w:sz w:val="24"/>
          <w:szCs w:val="20"/>
          <w:lang w:eastAsia="it-IT"/>
          <w14:ligatures w14:val="none"/>
        </w:rPr>
        <w:t xml:space="preserve">“Io ho dato loro la tua parola e il mondo li ha odiati, perché essi non sono del mondo, come io non sono del mondo (Gv 17,9-14). </w:t>
      </w:r>
      <w:r w:rsidRPr="00C51AFA">
        <w:rPr>
          <w:rFonts w:ascii="Arial" w:eastAsia="Times New Roman" w:hAnsi="Arial" w:cs="Arial"/>
          <w:kern w:val="0"/>
          <w:sz w:val="24"/>
          <w:szCs w:val="20"/>
          <w:lang w:eastAsia="it-IT"/>
          <w14:ligatures w14:val="none"/>
        </w:rPr>
        <w:t xml:space="preserve">La Parola di Dio è luce, verità, sapienza, fonte di vita eterna per chi crede in essa e per chi ad essa obbedisce con ogni obbedienza. Il mondo che giace sotto la parola di Satana odia coloro che sono sotto il governo della Parola di Dio. Gesù dona la Parola del Padre ai suoi Apostoli e il mondo li odia. Li odia perché sono il frutto della </w:t>
      </w:r>
      <w:r w:rsidRPr="00C51AFA">
        <w:rPr>
          <w:rFonts w:ascii="Arial" w:eastAsia="Times New Roman" w:hAnsi="Arial" w:cs="Arial"/>
          <w:kern w:val="0"/>
          <w:sz w:val="24"/>
          <w:szCs w:val="20"/>
          <w:lang w:eastAsia="it-IT"/>
          <w14:ligatures w14:val="none"/>
        </w:rPr>
        <w:lastRenderedPageBreak/>
        <w:t>Parola e perché sono i portatori della Parola. La Parola creduta e obbedita ci fa essere non del mondo. Ci fa essere di Dio. Ora gli Apostoli non sono del mondo, allo stesso modo che Cristo Gesù non è del mondo. Cristo Gesù vive la Parola del Padre, porta la Parola del Padre e il mondo lo odia. Lui non è del mondo. Gli Apostoli vivono la Parola del Padre, portano la Parola del Padre, non sono del mondo. Il mondo li odia. Li odia perché la Parola rivela che le loro opere sono malvage.</w:t>
      </w:r>
    </w:p>
    <w:p w14:paraId="761BE69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la Parola del Padre ascoltata, accolta, ricevuta, obbedita che attesta che noi non siamo del mondo. Un Apostolo senza la Parola è del mondo. Una Chiesa senza la Parola è del mondo. Un discepolo di Gesù senza la Parola è del mondo. Una struttura religiosa senza la Parola è del mondo. Non sono le cose che noi facciamo che ci dicono che non siamo mondo. Solo la Parola di Dio ascoltata, accolta, ricevuta, obbedita non ci fa essere mondo. Anche le nostre belle liturgie senza la Parola obbedita non ci separa dal mondo. Anzi sono spesso le splendide liturgie che ci ingannano. Noi pensiamo di essere non del mondo e invece siamo del mondo. Inganno di moltissimi cuori. </w:t>
      </w:r>
    </w:p>
    <w:p w14:paraId="2769218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7389576"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Necessarie domande</w:t>
      </w:r>
    </w:p>
    <w:p w14:paraId="20CA79A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prega per gli Apostoli e non prega per il mondo?</w:t>
      </w:r>
    </w:p>
    <w:p w14:paraId="12AAC95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Gesù è sempre messo dallo Spirito Santo e sa quale priorità va data alla sua preghiera e anche alle sue opere?</w:t>
      </w:r>
    </w:p>
    <w:p w14:paraId="3CFA491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quali sono le priorità da dare alla mia vita?</w:t>
      </w:r>
    </w:p>
    <w:p w14:paraId="68D2222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le priorità da dare alla mia azione pastorale?</w:t>
      </w:r>
    </w:p>
    <w:p w14:paraId="60756AF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sbaglio priorità, possono sbagliare tutta la mia vita?</w:t>
      </w:r>
    </w:p>
    <w:p w14:paraId="1394768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sono senza lo Spirito Santo mai potrò conoscere le priorità sia per la mia vita e anche per le opere da compiere?</w:t>
      </w:r>
    </w:p>
    <w:p w14:paraId="419487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Ad esempio, nella celebrazione della liturgia, la priorità va data al canto o alla Parola da annunciare e da insegnare?</w:t>
      </w:r>
    </w:p>
    <w:p w14:paraId="7A2EF88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Sempre nella celebrazione della liturgia, la priorità va data ai riti superflui o alla preghiera?</w:t>
      </w:r>
    </w:p>
    <w:p w14:paraId="7701D2D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anch’io sono un dono del Padre a Cristo Gesù e per Cristo Gesù un dono alla sua Chiesa?</w:t>
      </w:r>
    </w:p>
    <w:p w14:paraId="1C02AD7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coscienza che anch’ io sono un dono e vivo secondo questa coscienza?</w:t>
      </w:r>
    </w:p>
    <w:p w14:paraId="2DC597F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un presbitero è un dono di Cristo per me?</w:t>
      </w:r>
    </w:p>
    <w:p w14:paraId="106350C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anch’io sono un dono di Cristo per il presbitero?</w:t>
      </w:r>
    </w:p>
    <w:p w14:paraId="4D1F5DD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entrato nella logica teologica, cristologica, pneumatologica del dono?</w:t>
      </w:r>
    </w:p>
    <w:p w14:paraId="475F5EF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Affida ogni dono a Cristo Gesù e al Padre perché lo custodisca nello Spirito Santo?</w:t>
      </w:r>
    </w:p>
    <w:p w14:paraId="30C9FD9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Aiuto ogni altro dono perché viva in pienezza do obbedienza la verità del dono?</w:t>
      </w:r>
    </w:p>
    <w:p w14:paraId="50138DD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tutto è dono del Padre a Cristo e dono di Cristo al Padre?</w:t>
      </w:r>
    </w:p>
    <w:p w14:paraId="193512C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Mi lascio fare dono del Padre a Cristo e dono di Cristo al Padre?</w:t>
      </w:r>
    </w:p>
    <w:p w14:paraId="241D189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Glorifico in me Cristo Gesù?</w:t>
      </w:r>
    </w:p>
    <w:p w14:paraId="0B44D4E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come si glorifica Cristo Gesù in me?</w:t>
      </w:r>
    </w:p>
    <w:p w14:paraId="6AA7CA4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mi fa essere del mondo?</w:t>
      </w:r>
    </w:p>
    <w:p w14:paraId="4206E58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mi fa essere non del mondo?</w:t>
      </w:r>
    </w:p>
    <w:p w14:paraId="1DA00B3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la profezia che crea la storia o è invece la storia che crea la profezia?</w:t>
      </w:r>
    </w:p>
    <w:p w14:paraId="1FDB060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il mistero-uomo?</w:t>
      </w:r>
    </w:p>
    <w:p w14:paraId="308364E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mistero uomo è mistero-volontà?</w:t>
      </w:r>
    </w:p>
    <w:p w14:paraId="3BC3DA4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Confondo la volontà con la libertà?</w:t>
      </w:r>
    </w:p>
    <w:p w14:paraId="6398904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libertà è solo nella Parola di Cristo Gesù?</w:t>
      </w:r>
    </w:p>
    <w:p w14:paraId="6EE3FB7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libertà è vivere la pienezza della verità della mia umanità?</w:t>
      </w:r>
    </w:p>
    <w:p w14:paraId="3B33C26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la pienezza della gioia di Cristo Gesù?</w:t>
      </w:r>
    </w:p>
    <w:p w14:paraId="4BB4C0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nessuna cosa mi fa non del mondo, ma solo la Parola annunciata, accolta, obbedita, vissuta?</w:t>
      </w:r>
    </w:p>
    <w:p w14:paraId="70424B9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mondo odia la Parola e tutti coloro che la portano e la testimoniano?</w:t>
      </w:r>
    </w:p>
    <w:p w14:paraId="3A5B0F9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un vero portatore e annunciatore della Parola del Padre?</w:t>
      </w:r>
    </w:p>
    <w:p w14:paraId="5270DF3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senza la Parola, anche la Chiesa è del mondo?</w:t>
      </w:r>
    </w:p>
    <w:p w14:paraId="4F2FAA3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io del mondo o sono non del mondo?</w:t>
      </w:r>
    </w:p>
    <w:p w14:paraId="72A15E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3ACF417" w14:textId="77777777" w:rsidR="00C51AFA" w:rsidRPr="00C51AFA" w:rsidRDefault="00C51AFA" w:rsidP="007A3907">
      <w:pPr>
        <w:pStyle w:val="Titolo1"/>
      </w:pPr>
      <w:bookmarkStart w:id="319" w:name="_Toc203143330"/>
      <w:r w:rsidRPr="00C51AFA">
        <w:t>PERCHÉ TUTTI SIANO UNA SOLA COSA</w:t>
      </w:r>
      <w:bookmarkEnd w:id="319"/>
    </w:p>
    <w:p w14:paraId="0D1CF119" w14:textId="77777777" w:rsidR="00C51AFA" w:rsidRPr="00C51AFA" w:rsidRDefault="00C51AFA" w:rsidP="00C51AFA">
      <w:pPr>
        <w:jc w:val="center"/>
        <w:rPr>
          <w:rFonts w:ascii="Arial" w:hAnsi="Arial" w:cs="Arial"/>
          <w:b/>
          <w:bCs/>
          <w:sz w:val="24"/>
          <w:szCs w:val="24"/>
          <w:lang w:eastAsia="it-IT"/>
        </w:rPr>
      </w:pPr>
    </w:p>
    <w:p w14:paraId="2A59FE49" w14:textId="77777777" w:rsidR="00C51AFA" w:rsidRPr="00C51AFA" w:rsidRDefault="00C51AFA" w:rsidP="00C51AFA">
      <w:pPr>
        <w:jc w:val="center"/>
        <w:rPr>
          <w:rFonts w:ascii="Arial" w:hAnsi="Arial" w:cs="Arial"/>
          <w:b/>
          <w:bCs/>
          <w:sz w:val="24"/>
          <w:szCs w:val="24"/>
          <w:lang w:eastAsia="it-IT"/>
        </w:rPr>
      </w:pPr>
      <w:r w:rsidRPr="00C51AFA">
        <w:rPr>
          <w:rFonts w:ascii="Arial" w:hAnsi="Arial" w:cs="Arial"/>
          <w:b/>
          <w:bCs/>
          <w:sz w:val="24"/>
          <w:szCs w:val="24"/>
          <w:lang w:eastAsia="it-IT"/>
        </w:rPr>
        <w:t>COME TU, PADRE, SEI IN ME E IO IN TE, SIANO ANCH’ESSI IN NOI</w:t>
      </w:r>
    </w:p>
    <w:p w14:paraId="597D04D2" w14:textId="77777777" w:rsidR="00C51AFA" w:rsidRPr="00C51AFA" w:rsidRDefault="00C51AFA" w:rsidP="00C51AFA">
      <w:pPr>
        <w:spacing w:before="120" w:after="120" w:line="240" w:lineRule="auto"/>
        <w:jc w:val="center"/>
        <w:rPr>
          <w:rFonts w:ascii="Tahoma" w:hAnsi="Tahoma" w:cs="Tahoma"/>
          <w:b/>
          <w:bCs/>
          <w:color w:val="000000"/>
          <w:sz w:val="28"/>
          <w:szCs w:val="28"/>
          <w:shd w:val="clear" w:color="auto" w:fill="FFFFFF"/>
        </w:rPr>
      </w:pPr>
      <w:r w:rsidRPr="00C51AFA">
        <w:rPr>
          <w:rFonts w:ascii="Tahoma" w:hAnsi="Tahoma" w:cs="Tahoma"/>
          <w:b/>
          <w:bCs/>
          <w:color w:val="000000"/>
          <w:sz w:val="28"/>
          <w:szCs w:val="28"/>
          <w:shd w:val="clear" w:color="auto" w:fill="FFFFFF"/>
        </w:rPr>
        <w:t xml:space="preserve">Ut omnes unum sint, sicut tu, Pater, in me et ego in te, ut et ipsi in nobis unum sint – </w:t>
      </w:r>
      <w:r w:rsidRPr="00C51AFA">
        <w:rPr>
          <w:rFonts w:ascii="Times New Roman" w:hAnsi="Times New Roman" w:cs="Times New Roman"/>
          <w:b/>
          <w:bCs/>
          <w:color w:val="111111"/>
          <w:sz w:val="28"/>
          <w:szCs w:val="28"/>
        </w:rPr>
        <w:t>ἵ</w:t>
      </w:r>
      <w:r w:rsidRPr="00C51AFA">
        <w:rPr>
          <w:rFonts w:ascii="Cambria" w:hAnsi="Cambria" w:cs="Cambria"/>
          <w:b/>
          <w:bCs/>
          <w:color w:val="111111"/>
          <w:sz w:val="28"/>
          <w:szCs w:val="28"/>
        </w:rPr>
        <w:t>να</w:t>
      </w:r>
      <w:r w:rsidRPr="00C51AFA">
        <w:rPr>
          <w:rFonts w:ascii="PT Serif" w:hAnsi="PT Serif"/>
          <w:b/>
          <w:bCs/>
          <w:color w:val="111111"/>
          <w:sz w:val="28"/>
          <w:szCs w:val="28"/>
        </w:rPr>
        <w:t xml:space="preserve"> </w:t>
      </w:r>
      <w:r w:rsidRPr="00C51AFA">
        <w:rPr>
          <w:rFonts w:ascii="PT Serif" w:hAnsi="PT Serif" w:cs="PT Serif"/>
          <w:b/>
          <w:bCs/>
          <w:color w:val="111111"/>
          <w:sz w:val="28"/>
          <w:szCs w:val="28"/>
        </w:rPr>
        <w:t>π</w:t>
      </w:r>
      <w:r w:rsidRPr="00C51AFA">
        <w:rPr>
          <w:rFonts w:ascii="Cambria" w:hAnsi="Cambria" w:cs="Cambria"/>
          <w:b/>
          <w:bCs/>
          <w:color w:val="111111"/>
          <w:sz w:val="28"/>
          <w:szCs w:val="28"/>
        </w:rPr>
        <w:t>άντες</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ἓ</w:t>
      </w:r>
      <w:r w:rsidRPr="00C51AFA">
        <w:rPr>
          <w:rFonts w:ascii="Cambria" w:hAnsi="Cambria" w:cs="Cambria"/>
          <w:b/>
          <w:bCs/>
          <w:color w:val="111111"/>
          <w:sz w:val="28"/>
          <w:szCs w:val="28"/>
        </w:rPr>
        <w:t>ν</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ὦ</w:t>
      </w:r>
      <w:r w:rsidRPr="00C51AFA">
        <w:rPr>
          <w:rFonts w:ascii="Cambria" w:hAnsi="Cambria" w:cs="Cambria"/>
          <w:b/>
          <w:bCs/>
          <w:color w:val="111111"/>
          <w:sz w:val="28"/>
          <w:szCs w:val="28"/>
        </w:rPr>
        <w:t>σιν</w:t>
      </w:r>
      <w:r w:rsidRPr="00C51AFA">
        <w:rPr>
          <w:rFonts w:ascii="PT Serif" w:hAnsi="PT Serif"/>
          <w:b/>
          <w:bCs/>
          <w:color w:val="111111"/>
          <w:sz w:val="28"/>
          <w:szCs w:val="28"/>
        </w:rPr>
        <w:t xml:space="preserve">, </w:t>
      </w:r>
      <w:r w:rsidRPr="00C51AFA">
        <w:rPr>
          <w:rFonts w:ascii="Cambria" w:hAnsi="Cambria" w:cs="Cambria"/>
          <w:b/>
          <w:bCs/>
          <w:color w:val="111111"/>
          <w:sz w:val="28"/>
          <w:szCs w:val="28"/>
        </w:rPr>
        <w:t>καθ</w:t>
      </w:r>
      <w:r w:rsidRPr="00C51AFA">
        <w:rPr>
          <w:rFonts w:ascii="Times New Roman" w:hAnsi="Times New Roman" w:cs="Times New Roman"/>
          <w:b/>
          <w:bCs/>
          <w:color w:val="111111"/>
          <w:sz w:val="28"/>
          <w:szCs w:val="28"/>
        </w:rPr>
        <w:t>ὼ</w:t>
      </w:r>
      <w:r w:rsidRPr="00C51AFA">
        <w:rPr>
          <w:rFonts w:ascii="Cambria" w:hAnsi="Cambria" w:cs="Cambria"/>
          <w:b/>
          <w:bCs/>
          <w:color w:val="111111"/>
          <w:sz w:val="28"/>
          <w:szCs w:val="28"/>
        </w:rPr>
        <w:t>ς</w:t>
      </w:r>
      <w:r w:rsidRPr="00C51AFA">
        <w:rPr>
          <w:rFonts w:ascii="PT Serif" w:hAnsi="PT Serif"/>
          <w:b/>
          <w:bCs/>
          <w:color w:val="111111"/>
          <w:sz w:val="28"/>
          <w:szCs w:val="28"/>
        </w:rPr>
        <w:t xml:space="preserve"> </w:t>
      </w:r>
      <w:r w:rsidRPr="00C51AFA">
        <w:rPr>
          <w:rFonts w:ascii="Cambria" w:hAnsi="Cambria" w:cs="Cambria"/>
          <w:b/>
          <w:bCs/>
          <w:color w:val="111111"/>
          <w:sz w:val="28"/>
          <w:szCs w:val="28"/>
        </w:rPr>
        <w:t>σύ</w:t>
      </w:r>
      <w:r w:rsidRPr="00C51AFA">
        <w:rPr>
          <w:rFonts w:ascii="PT Serif" w:hAnsi="PT Serif"/>
          <w:b/>
          <w:bCs/>
          <w:color w:val="111111"/>
          <w:sz w:val="28"/>
          <w:szCs w:val="28"/>
        </w:rPr>
        <w:t xml:space="preserve">, </w:t>
      </w:r>
      <w:r w:rsidRPr="00C51AFA">
        <w:rPr>
          <w:rFonts w:ascii="Segoe UI Symbol" w:hAnsi="Segoe UI Symbol" w:cs="Segoe UI Symbol"/>
          <w:b/>
          <w:bCs/>
          <w:color w:val="111111"/>
          <w:sz w:val="28"/>
          <w:szCs w:val="28"/>
        </w:rPr>
        <w:t>⸀</w:t>
      </w:r>
      <w:r w:rsidRPr="00C51AFA">
        <w:rPr>
          <w:rFonts w:ascii="PT Serif" w:hAnsi="PT Serif"/>
          <w:b/>
          <w:bCs/>
          <w:color w:val="111111"/>
          <w:sz w:val="28"/>
          <w:szCs w:val="28"/>
        </w:rPr>
        <w:t>π</w:t>
      </w:r>
      <w:r w:rsidRPr="00C51AFA">
        <w:rPr>
          <w:rFonts w:ascii="Cambria" w:hAnsi="Cambria" w:cs="Cambria"/>
          <w:b/>
          <w:bCs/>
          <w:color w:val="111111"/>
          <w:sz w:val="28"/>
          <w:szCs w:val="28"/>
        </w:rPr>
        <w:t>άτερ</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ἐ</w:t>
      </w:r>
      <w:r w:rsidRPr="00C51AFA">
        <w:rPr>
          <w:rFonts w:ascii="Cambria" w:hAnsi="Cambria" w:cs="Cambria"/>
          <w:b/>
          <w:bCs/>
          <w:color w:val="111111"/>
          <w:sz w:val="28"/>
          <w:szCs w:val="28"/>
        </w:rPr>
        <w:t>ν</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ἐ</w:t>
      </w:r>
      <w:r w:rsidRPr="00C51AFA">
        <w:rPr>
          <w:rFonts w:ascii="PT Serif" w:hAnsi="PT Serif"/>
          <w:b/>
          <w:bCs/>
          <w:color w:val="111111"/>
          <w:sz w:val="28"/>
          <w:szCs w:val="28"/>
        </w:rPr>
        <w:t>μ</w:t>
      </w:r>
      <w:r w:rsidRPr="00C51AFA">
        <w:rPr>
          <w:rFonts w:ascii="Cambria" w:hAnsi="Cambria" w:cs="Cambria"/>
          <w:b/>
          <w:bCs/>
          <w:color w:val="111111"/>
          <w:sz w:val="28"/>
          <w:szCs w:val="28"/>
        </w:rPr>
        <w:t>ο</w:t>
      </w:r>
      <w:r w:rsidRPr="00C51AFA">
        <w:rPr>
          <w:rFonts w:ascii="Times New Roman" w:hAnsi="Times New Roman" w:cs="Times New Roman"/>
          <w:b/>
          <w:bCs/>
          <w:color w:val="111111"/>
          <w:sz w:val="28"/>
          <w:szCs w:val="28"/>
        </w:rPr>
        <w:t>ὶ</w:t>
      </w:r>
      <w:r w:rsidRPr="00C51AFA">
        <w:rPr>
          <w:rFonts w:ascii="PT Serif" w:hAnsi="PT Serif"/>
          <w:b/>
          <w:bCs/>
          <w:color w:val="111111"/>
          <w:sz w:val="28"/>
          <w:szCs w:val="28"/>
        </w:rPr>
        <w:t xml:space="preserve"> </w:t>
      </w:r>
      <w:r w:rsidRPr="00C51AFA">
        <w:rPr>
          <w:rFonts w:ascii="Cambria" w:hAnsi="Cambria" w:cs="Cambria"/>
          <w:b/>
          <w:bCs/>
          <w:color w:val="111111"/>
          <w:sz w:val="28"/>
          <w:szCs w:val="28"/>
        </w:rPr>
        <w:t>κ</w:t>
      </w:r>
      <w:r w:rsidRPr="00C51AFA">
        <w:rPr>
          <w:rFonts w:ascii="Times New Roman" w:hAnsi="Times New Roman" w:cs="Times New Roman"/>
          <w:b/>
          <w:bCs/>
          <w:color w:val="111111"/>
          <w:sz w:val="28"/>
          <w:szCs w:val="28"/>
        </w:rPr>
        <w:t>ἀ</w:t>
      </w:r>
      <w:r w:rsidRPr="00C51AFA">
        <w:rPr>
          <w:rFonts w:ascii="Cambria" w:hAnsi="Cambria" w:cs="Cambria"/>
          <w:b/>
          <w:bCs/>
          <w:color w:val="111111"/>
          <w:sz w:val="28"/>
          <w:szCs w:val="28"/>
        </w:rPr>
        <w:t>γ</w:t>
      </w:r>
      <w:r w:rsidRPr="00C51AFA">
        <w:rPr>
          <w:rFonts w:ascii="Times New Roman" w:hAnsi="Times New Roman" w:cs="Times New Roman"/>
          <w:b/>
          <w:bCs/>
          <w:color w:val="111111"/>
          <w:sz w:val="28"/>
          <w:szCs w:val="28"/>
        </w:rPr>
        <w:t>ὼ</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ἐ</w:t>
      </w:r>
      <w:r w:rsidRPr="00C51AFA">
        <w:rPr>
          <w:rFonts w:ascii="Cambria" w:hAnsi="Cambria" w:cs="Cambria"/>
          <w:b/>
          <w:bCs/>
          <w:color w:val="111111"/>
          <w:sz w:val="28"/>
          <w:szCs w:val="28"/>
        </w:rPr>
        <w:t>ν</w:t>
      </w:r>
      <w:r w:rsidRPr="00C51AFA">
        <w:rPr>
          <w:rFonts w:ascii="PT Serif" w:hAnsi="PT Serif"/>
          <w:b/>
          <w:bCs/>
          <w:color w:val="111111"/>
          <w:sz w:val="28"/>
          <w:szCs w:val="28"/>
        </w:rPr>
        <w:t xml:space="preserve"> </w:t>
      </w:r>
      <w:r w:rsidRPr="00C51AFA">
        <w:rPr>
          <w:rFonts w:ascii="Cambria" w:hAnsi="Cambria" w:cs="Cambria"/>
          <w:b/>
          <w:bCs/>
          <w:color w:val="111111"/>
          <w:sz w:val="28"/>
          <w:szCs w:val="28"/>
        </w:rPr>
        <w:t>σοί</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ἵ</w:t>
      </w:r>
      <w:r w:rsidRPr="00C51AFA">
        <w:rPr>
          <w:rFonts w:ascii="Cambria" w:hAnsi="Cambria" w:cs="Cambria"/>
          <w:b/>
          <w:bCs/>
          <w:color w:val="111111"/>
          <w:sz w:val="28"/>
          <w:szCs w:val="28"/>
        </w:rPr>
        <w:t>να</w:t>
      </w:r>
      <w:r w:rsidRPr="00C51AFA">
        <w:rPr>
          <w:rFonts w:ascii="PT Serif" w:hAnsi="PT Serif"/>
          <w:b/>
          <w:bCs/>
          <w:color w:val="111111"/>
          <w:sz w:val="28"/>
          <w:szCs w:val="28"/>
        </w:rPr>
        <w:t xml:space="preserve"> </w:t>
      </w:r>
      <w:r w:rsidRPr="00C51AFA">
        <w:rPr>
          <w:rFonts w:ascii="Cambria" w:hAnsi="Cambria" w:cs="Cambria"/>
          <w:b/>
          <w:bCs/>
          <w:color w:val="111111"/>
          <w:sz w:val="28"/>
          <w:szCs w:val="28"/>
        </w:rPr>
        <w:t>κα</w:t>
      </w:r>
      <w:r w:rsidRPr="00C51AFA">
        <w:rPr>
          <w:rFonts w:ascii="Times New Roman" w:hAnsi="Times New Roman" w:cs="Times New Roman"/>
          <w:b/>
          <w:bCs/>
          <w:color w:val="111111"/>
          <w:sz w:val="28"/>
          <w:szCs w:val="28"/>
        </w:rPr>
        <w:t>ὶ</w:t>
      </w:r>
      <w:r w:rsidRPr="00C51AFA">
        <w:rPr>
          <w:rFonts w:ascii="PT Serif" w:hAnsi="PT Serif"/>
          <w:b/>
          <w:bCs/>
          <w:color w:val="111111"/>
          <w:sz w:val="28"/>
          <w:szCs w:val="28"/>
        </w:rPr>
        <w:t xml:space="preserve"> </w:t>
      </w:r>
      <w:r w:rsidRPr="00C51AFA">
        <w:rPr>
          <w:rFonts w:ascii="Cambria" w:hAnsi="Cambria" w:cs="Cambria"/>
          <w:b/>
          <w:bCs/>
          <w:color w:val="111111"/>
          <w:sz w:val="28"/>
          <w:szCs w:val="28"/>
        </w:rPr>
        <w:t>α</w:t>
      </w:r>
      <w:r w:rsidRPr="00C51AFA">
        <w:rPr>
          <w:rFonts w:ascii="Times New Roman" w:hAnsi="Times New Roman" w:cs="Times New Roman"/>
          <w:b/>
          <w:bCs/>
          <w:color w:val="111111"/>
          <w:sz w:val="28"/>
          <w:szCs w:val="28"/>
        </w:rPr>
        <w:t>ὐ</w:t>
      </w:r>
      <w:r w:rsidRPr="00C51AFA">
        <w:rPr>
          <w:rFonts w:ascii="Cambria" w:hAnsi="Cambria" w:cs="Cambria"/>
          <w:b/>
          <w:bCs/>
          <w:color w:val="111111"/>
          <w:sz w:val="28"/>
          <w:szCs w:val="28"/>
        </w:rPr>
        <w:t>το</w:t>
      </w:r>
      <w:r w:rsidRPr="00C51AFA">
        <w:rPr>
          <w:rFonts w:ascii="Times New Roman" w:hAnsi="Times New Roman" w:cs="Times New Roman"/>
          <w:b/>
          <w:bCs/>
          <w:color w:val="111111"/>
          <w:sz w:val="28"/>
          <w:szCs w:val="28"/>
        </w:rPr>
        <w:t>ὶ</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ἐ</w:t>
      </w:r>
      <w:r w:rsidRPr="00C51AFA">
        <w:rPr>
          <w:rFonts w:ascii="Cambria" w:hAnsi="Cambria" w:cs="Cambria"/>
          <w:b/>
          <w:bCs/>
          <w:color w:val="111111"/>
          <w:sz w:val="28"/>
          <w:szCs w:val="28"/>
        </w:rPr>
        <w:t>ν</w:t>
      </w:r>
      <w:r w:rsidRPr="00C51AFA">
        <w:rPr>
          <w:rFonts w:ascii="PT Serif" w:hAnsi="PT Serif"/>
          <w:b/>
          <w:bCs/>
          <w:color w:val="111111"/>
          <w:sz w:val="28"/>
          <w:szCs w:val="28"/>
        </w:rPr>
        <w:t xml:space="preserve"> </w:t>
      </w:r>
      <w:r w:rsidRPr="00C51AFA">
        <w:rPr>
          <w:rFonts w:ascii="Segoe UI Symbol" w:hAnsi="Segoe UI Symbol" w:cs="Segoe UI Symbol"/>
          <w:b/>
          <w:bCs/>
          <w:color w:val="111111"/>
          <w:sz w:val="28"/>
          <w:szCs w:val="28"/>
        </w:rPr>
        <w:t>⸀</w:t>
      </w:r>
      <w:r w:rsidRPr="00C51AFA">
        <w:rPr>
          <w:rFonts w:ascii="Times New Roman" w:hAnsi="Times New Roman" w:cs="Times New Roman"/>
          <w:b/>
          <w:bCs/>
          <w:color w:val="111111"/>
          <w:sz w:val="28"/>
          <w:szCs w:val="28"/>
        </w:rPr>
        <w:t>ἡ</w:t>
      </w:r>
      <w:r w:rsidRPr="00C51AFA">
        <w:rPr>
          <w:rFonts w:ascii="PT Serif" w:hAnsi="PT Serif"/>
          <w:b/>
          <w:bCs/>
          <w:color w:val="111111"/>
          <w:sz w:val="28"/>
          <w:szCs w:val="28"/>
        </w:rPr>
        <w:t>μ</w:t>
      </w:r>
      <w:r w:rsidRPr="00C51AFA">
        <w:rPr>
          <w:rFonts w:ascii="Times New Roman" w:hAnsi="Times New Roman" w:cs="Times New Roman"/>
          <w:b/>
          <w:bCs/>
          <w:color w:val="111111"/>
          <w:sz w:val="28"/>
          <w:szCs w:val="28"/>
        </w:rPr>
        <w:t>ῖ</w:t>
      </w:r>
      <w:r w:rsidRPr="00C51AFA">
        <w:rPr>
          <w:rFonts w:ascii="Cambria" w:hAnsi="Cambria" w:cs="Cambria"/>
          <w:b/>
          <w:bCs/>
          <w:color w:val="111111"/>
          <w:sz w:val="28"/>
          <w:szCs w:val="28"/>
        </w:rPr>
        <w:t>ν</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ὦ</w:t>
      </w:r>
      <w:r w:rsidRPr="00C51AFA">
        <w:rPr>
          <w:rFonts w:ascii="Cambria" w:hAnsi="Cambria" w:cs="Cambria"/>
          <w:b/>
          <w:bCs/>
          <w:color w:val="111111"/>
          <w:sz w:val="28"/>
          <w:szCs w:val="28"/>
        </w:rPr>
        <w:t>σιν</w:t>
      </w:r>
    </w:p>
    <w:p w14:paraId="2C2EBF0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20" w:name="_Hlk198411416"/>
    </w:p>
    <w:p w14:paraId="18629DF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21" w:name="_Hlk201952012"/>
      <w:r w:rsidRPr="00C51AFA">
        <w:rPr>
          <w:rFonts w:ascii="Arial" w:eastAsia="Times New Roman" w:hAnsi="Arial" w:cs="Arial"/>
          <w:kern w:val="0"/>
          <w:sz w:val="24"/>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17,15-21).</w:t>
      </w:r>
    </w:p>
    <w:bookmarkEnd w:id="320"/>
    <w:bookmarkEnd w:id="321"/>
    <w:p w14:paraId="1A522E2C" w14:textId="77777777" w:rsidR="00C51AFA" w:rsidRPr="00C51AFA" w:rsidRDefault="00C51AFA" w:rsidP="00C51AFA">
      <w:pPr>
        <w:spacing w:before="120" w:after="120" w:line="240" w:lineRule="auto"/>
        <w:jc w:val="both"/>
        <w:rPr>
          <w:rFonts w:ascii="Tahoma" w:hAnsi="Tahoma" w:cs="Tahoma"/>
          <w:color w:val="000000"/>
          <w:shd w:val="clear" w:color="auto" w:fill="FFFFFF"/>
        </w:rPr>
      </w:pPr>
      <w:r w:rsidRPr="00C51AFA">
        <w:rPr>
          <w:rFonts w:ascii="Tahoma" w:hAnsi="Tahoma" w:cs="Tahoma"/>
          <w:color w:val="000000"/>
          <w:shd w:val="clear" w:color="auto" w:fill="FFFFFF"/>
          <w:lang w:val="fr-FR"/>
        </w:rPr>
        <w:t xml:space="preserve">Non rogo, ut tollas eos de mundo, sed ut serves eos ex Malo. </w:t>
      </w:r>
      <w:r w:rsidRPr="00C51AFA">
        <w:rPr>
          <w:rFonts w:ascii="Tahoma" w:hAnsi="Tahoma" w:cs="Tahoma"/>
          <w:color w:val="000000"/>
          <w:shd w:val="clear" w:color="auto" w:fill="FFFFFF"/>
        </w:rPr>
        <w:t xml:space="preserve">De mundo non sunt, sicut ego non sum de mundo. Sanctifica eos in veritate; sermo tuus veritas est. Sicut me misisti in mundum, et ego misi eos in mundum; et pro eis ego sanctifico meipsum, ut sint et ipsi sanctificati in veritate. Non pro his autem rogo tantum, sed et pro eis, qui credituri sunt per verbum eorum in me, </w:t>
      </w:r>
      <w:bookmarkStart w:id="322" w:name="_Hlk198411570"/>
      <w:r w:rsidRPr="00C51AFA">
        <w:rPr>
          <w:rFonts w:ascii="Tahoma" w:hAnsi="Tahoma" w:cs="Tahoma"/>
          <w:color w:val="000000"/>
          <w:shd w:val="clear" w:color="auto" w:fill="FFFFFF"/>
        </w:rPr>
        <w:t>ut omnes unum sint, sicut tu, Pater, in me et ego in te, ut et ipsi in nobis unum sint</w:t>
      </w:r>
      <w:bookmarkEnd w:id="322"/>
      <w:r w:rsidRPr="00C51AFA">
        <w:rPr>
          <w:rFonts w:ascii="Tahoma" w:hAnsi="Tahoma" w:cs="Tahoma"/>
          <w:color w:val="000000"/>
          <w:shd w:val="clear" w:color="auto" w:fill="FFFFFF"/>
        </w:rPr>
        <w:t xml:space="preserve">; ut mundus credat quia tu me misisti (G 17,15-21). </w:t>
      </w:r>
    </w:p>
    <w:p w14:paraId="5DC21EFB" w14:textId="77777777" w:rsidR="00C51AFA" w:rsidRPr="00C51AFA" w:rsidRDefault="00C51AFA" w:rsidP="00C51AFA">
      <w:pPr>
        <w:spacing w:before="120" w:after="120" w:line="240" w:lineRule="auto"/>
        <w:jc w:val="both"/>
        <w:rPr>
          <w:rFonts w:ascii="PT Serif" w:hAnsi="PT Serif"/>
          <w:color w:val="111111"/>
          <w:sz w:val="26"/>
          <w:szCs w:val="26"/>
        </w:rPr>
      </w:pPr>
      <w:r w:rsidRPr="00C51AFA">
        <w:rPr>
          <w:rFonts w:ascii="Cambria" w:hAnsi="Cambria" w:cs="Cambria"/>
          <w:color w:val="111111"/>
          <w:sz w:val="26"/>
          <w:szCs w:val="26"/>
        </w:rPr>
        <w:lastRenderedPageBreak/>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ρωτ</w:t>
      </w:r>
      <w:r w:rsidRPr="00C51AFA">
        <w:rPr>
          <w:rFonts w:ascii="Times New Roman" w:hAnsi="Times New Roman" w:cs="Times New Roman"/>
          <w:color w:val="111111"/>
          <w:sz w:val="26"/>
          <w:szCs w:val="26"/>
        </w:rPr>
        <w:t>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ῃ</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Cambria" w:hAnsi="Cambria" w:cs="Cambria"/>
          <w:color w:val="111111"/>
          <w:sz w:val="26"/>
          <w:szCs w:val="26"/>
        </w:rPr>
        <w:t>τηρήσ</w:t>
      </w:r>
      <w:r w:rsidRPr="00C51AFA">
        <w:rPr>
          <w:rFonts w:ascii="Times New Roman" w:hAnsi="Times New Roman" w:cs="Times New Roman"/>
          <w:color w:val="111111"/>
          <w:sz w:val="26"/>
          <w:szCs w:val="26"/>
        </w:rPr>
        <w:t>ῃ</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π</w:t>
      </w:r>
      <w:r w:rsidRPr="00C51AFA">
        <w:rPr>
          <w:rFonts w:ascii="Cambria" w:hAnsi="Cambria" w:cs="Cambria"/>
          <w:color w:val="111111"/>
          <w:sz w:val="26"/>
          <w:szCs w:val="26"/>
        </w:rPr>
        <w:t>ονηρο</w:t>
      </w:r>
      <w:r w:rsidRPr="00C51AFA">
        <w:rPr>
          <w:rFonts w:ascii="Times New Roman" w:hAnsi="Times New Roman" w:cs="Times New Roman"/>
          <w:color w:val="111111"/>
          <w:sz w:val="26"/>
          <w:szCs w:val="26"/>
        </w:rPr>
        <w:t>ῦ</w:t>
      </w:r>
      <w:r w:rsidRPr="00C51AFA">
        <w:rPr>
          <w:rFonts w:ascii="PT Serif" w:hAnsi="PT Serif"/>
          <w:color w:val="111111"/>
          <w:sz w:val="26"/>
          <w:szCs w:val="26"/>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Segoe UI Symbol" w:hAnsi="Segoe UI Symbol" w:cs="Segoe UI Symbol"/>
          <w:color w:val="111111"/>
          <w:sz w:val="26"/>
          <w:szCs w:val="26"/>
        </w:rPr>
        <w:t>⸃</w:t>
      </w:r>
      <w:r w:rsidRPr="00C51AFA">
        <w:rPr>
          <w:rFonts w:ascii="PT Serif" w:hAnsi="PT Serif"/>
          <w:color w:val="111111"/>
          <w:sz w:val="26"/>
          <w:szCs w:val="26"/>
        </w:rPr>
        <w:t>. </w:t>
      </w:r>
      <w:r w:rsidRPr="00C51AFA">
        <w:rPr>
          <w:rFonts w:ascii="Times New Roman" w:hAnsi="Times New Roman" w:cs="Times New Roman"/>
          <w:color w:val="111111"/>
          <w:sz w:val="26"/>
          <w:szCs w:val="26"/>
        </w:rPr>
        <w:t>ἁ</w:t>
      </w:r>
      <w:r w:rsidRPr="00C51AFA">
        <w:rPr>
          <w:rFonts w:ascii="Cambria" w:hAnsi="Cambria" w:cs="Cambria"/>
          <w:color w:val="111111"/>
          <w:sz w:val="26"/>
          <w:szCs w:val="26"/>
        </w:rPr>
        <w:t>γίασον</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ληθεί</w:t>
      </w:r>
      <w:r w:rsidRPr="00C51AFA">
        <w:rPr>
          <w:rFonts w:ascii="Times New Roman" w:hAnsi="Times New Roman" w:cs="Times New Roman"/>
          <w:color w:val="111111"/>
          <w:sz w:val="26"/>
          <w:szCs w:val="26"/>
        </w:rPr>
        <w:t>ᾳ</w:t>
      </w:r>
      <w:r w:rsidRPr="00C51AFA">
        <w:rPr>
          <w:rFonts w:ascii="Cambria" w:hAnsi="Cambria" w:cs="Cambria"/>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λόγος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λήθειά</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rPr>
        <w:t>.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έστειλας</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ον</w:t>
      </w:r>
      <w:r w:rsidRPr="00C51AFA">
        <w:rPr>
          <w:rFonts w:ascii="PT Serif" w:hAnsi="PT Serif"/>
          <w:color w:val="111111"/>
          <w:sz w:val="26"/>
          <w:szCs w:val="26"/>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έστειλα</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ον·</w:t>
      </w:r>
      <w:r w:rsidRPr="00C51AFA">
        <w:rPr>
          <w:rFonts w:ascii="PT Serif" w:hAnsi="PT Serif"/>
          <w:color w:val="111111"/>
          <w:sz w:val="26"/>
          <w:szCs w:val="26"/>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ρ</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ἁ</w:t>
      </w:r>
      <w:r w:rsidRPr="00C51AFA">
        <w:rPr>
          <w:rFonts w:ascii="Cambria" w:hAnsi="Cambria" w:cs="Cambria"/>
          <w:color w:val="111111"/>
          <w:sz w:val="26"/>
          <w:szCs w:val="26"/>
        </w:rPr>
        <w:t>γιάζω</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αυτόν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ὦ</w:t>
      </w:r>
      <w:r w:rsidRPr="00C51AFA">
        <w:rPr>
          <w:rFonts w:ascii="Cambria" w:hAnsi="Cambria" w:cs="Cambria"/>
          <w:color w:val="111111"/>
          <w:sz w:val="26"/>
          <w:szCs w:val="26"/>
        </w:rPr>
        <w:t>σιν</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ὶ</w:t>
      </w:r>
      <w:r w:rsidRPr="00C51AFA">
        <w:rPr>
          <w:rFonts w:ascii="Segoe UI Symbol" w:hAnsi="Segoe UI Symbol" w:cs="Segoe UI Symbol"/>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ἡ</w:t>
      </w:r>
      <w:r w:rsidRPr="00C51AFA">
        <w:rPr>
          <w:rFonts w:ascii="Cambria" w:hAnsi="Cambria" w:cs="Cambria"/>
          <w:color w:val="111111"/>
          <w:sz w:val="26"/>
          <w:szCs w:val="26"/>
        </w:rPr>
        <w:t>γιασ</w:t>
      </w:r>
      <w:r w:rsidRPr="00C51AFA">
        <w:rPr>
          <w:rFonts w:ascii="PT Serif" w:hAnsi="PT Serif" w:cs="PT Serif"/>
          <w:color w:val="111111"/>
          <w:sz w:val="26"/>
          <w:szCs w:val="26"/>
        </w:rPr>
        <w:t>μ</w:t>
      </w:r>
      <w:r w:rsidRPr="00C51AFA">
        <w:rPr>
          <w:rFonts w:ascii="Cambria" w:hAnsi="Cambria" w:cs="Cambria"/>
          <w:color w:val="111111"/>
          <w:sz w:val="26"/>
          <w:szCs w:val="26"/>
        </w:rPr>
        <w:t>ένοι</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ληθεί</w:t>
      </w:r>
      <w:r w:rsidRPr="00C51AFA">
        <w:rPr>
          <w:rFonts w:ascii="Times New Roman" w:hAnsi="Times New Roman" w:cs="Times New Roman"/>
          <w:color w:val="111111"/>
          <w:sz w:val="26"/>
          <w:szCs w:val="26"/>
        </w:rPr>
        <w:t>ᾳ</w:t>
      </w:r>
      <w:r w:rsidRPr="00C51AFA">
        <w:rPr>
          <w:rFonts w:ascii="PT Serif" w:hAnsi="PT Serif"/>
          <w:color w:val="111111"/>
          <w:sz w:val="26"/>
          <w:szCs w:val="26"/>
        </w:rPr>
        <w:t>.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rPr>
        <w:t xml:space="preserve"> 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τούτων</w:t>
      </w:r>
      <w:r w:rsidRPr="00C51AFA">
        <w:rPr>
          <w:rFonts w:ascii="PT Serif" w:hAnsi="PT Serif"/>
          <w:color w:val="111111"/>
          <w:sz w:val="26"/>
          <w:szCs w:val="26"/>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ρωτ</w:t>
      </w:r>
      <w:r w:rsidRPr="00C51AFA">
        <w:rPr>
          <w:rFonts w:ascii="Times New Roman" w:hAnsi="Times New Roman" w:cs="Times New Roman"/>
          <w:color w:val="111111"/>
          <w:sz w:val="26"/>
          <w:szCs w:val="26"/>
        </w:rPr>
        <w:t>ῶ</w:t>
      </w:r>
      <w:r w:rsidRPr="00C51AFA">
        <w:rPr>
          <w:rFonts w:ascii="PT Serif" w:hAnsi="PT Serif"/>
          <w:color w:val="111111"/>
          <w:sz w:val="26"/>
          <w:szCs w:val="26"/>
        </w:rPr>
        <w:t xml:space="preserve"> μ</w:t>
      </w:r>
      <w:r w:rsidRPr="00C51AFA">
        <w:rPr>
          <w:rFonts w:ascii="Cambria" w:hAnsi="Cambria" w:cs="Cambria"/>
          <w:color w:val="111111"/>
          <w:sz w:val="26"/>
          <w:szCs w:val="26"/>
        </w:rPr>
        <w:t>όνον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ιστευόντων</w:t>
      </w:r>
      <w:r w:rsidRPr="00C51AFA">
        <w:rPr>
          <w:rFonts w:ascii="PT Serif" w:hAnsi="PT Serif"/>
          <w:color w:val="111111"/>
          <w:sz w:val="26"/>
          <w:szCs w:val="26"/>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λόγου</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έ</w:t>
      </w:r>
      <w:r w:rsidRPr="00C51AFA">
        <w:rPr>
          <w:rFonts w:ascii="PT Serif" w:hAnsi="PT Serif"/>
          <w:color w:val="111111"/>
          <w:sz w:val="26"/>
          <w:szCs w:val="26"/>
        </w:rPr>
        <w:t>,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άντες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ἓ</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ὦ</w:t>
      </w:r>
      <w:r w:rsidRPr="00C51AFA">
        <w:rPr>
          <w:rFonts w:ascii="Cambria" w:hAnsi="Cambria" w:cs="Cambria"/>
          <w:color w:val="111111"/>
          <w:sz w:val="26"/>
          <w:szCs w:val="26"/>
        </w:rPr>
        <w:t>σιν</w:t>
      </w:r>
      <w:r w:rsidRPr="00C51AFA">
        <w:rPr>
          <w:rFonts w:ascii="PT Serif" w:hAnsi="PT Serif"/>
          <w:color w:val="111111"/>
          <w:sz w:val="26"/>
          <w:szCs w:val="26"/>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σύ</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άτερ</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σοί</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ὦ</w:t>
      </w:r>
      <w:r w:rsidRPr="00C51AFA">
        <w:rPr>
          <w:rFonts w:ascii="Cambria" w:hAnsi="Cambria" w:cs="Cambria"/>
          <w:color w:val="111111"/>
          <w:sz w:val="26"/>
          <w:szCs w:val="26"/>
        </w:rPr>
        <w:t>σιν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ος</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ιστεύ</w:t>
      </w:r>
      <w:r w:rsidRPr="00C51AFA">
        <w:rPr>
          <w:rFonts w:ascii="Times New Roman" w:hAnsi="Times New Roman" w:cs="Times New Roman"/>
          <w:color w:val="111111"/>
          <w:sz w:val="26"/>
          <w:szCs w:val="26"/>
        </w:rPr>
        <w:t>ῃ</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rPr>
        <w:t xml:space="preserve"> </w:t>
      </w:r>
      <w:r w:rsidRPr="00C51AFA">
        <w:rPr>
          <w:rFonts w:ascii="Cambria" w:hAnsi="Cambria" w:cs="Cambria"/>
          <w:color w:val="111111"/>
          <w:sz w:val="26"/>
          <w:szCs w:val="26"/>
        </w:rPr>
        <w:t>σύ</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έστειλας</w:t>
      </w:r>
      <w:r w:rsidRPr="00C51AFA">
        <w:rPr>
          <w:rFonts w:ascii="PT Serif" w:hAnsi="PT Serif"/>
          <w:color w:val="111111"/>
          <w:sz w:val="26"/>
          <w:szCs w:val="26"/>
        </w:rPr>
        <w:t xml:space="preserve">. (Gv 17,15-21). </w:t>
      </w:r>
    </w:p>
    <w:p w14:paraId="7B2B6A9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BA4C971"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Non prego che tu li tolga dal mondo, ma che tu li custodisca dal Maligno. Essi non sono del mondo, come io non sono del mondo. Consacrali nella verità. La tua parola è verità.</w:t>
      </w:r>
    </w:p>
    <w:p w14:paraId="0BD0E2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non chiede al Padre che tolga gli Apostoli dal mondo. Se li togliesse dal mondo, il mondo non potrebbe essere salvato. La redenzione di Cristo Gesù sarebbe resa vana. Gesù prega invece il Padre perché li custodisca dal Maligno: </w:t>
      </w:r>
      <w:r w:rsidRPr="00C51AFA">
        <w:rPr>
          <w:rFonts w:ascii="Arial" w:eastAsia="Times New Roman" w:hAnsi="Arial" w:cs="Arial"/>
          <w:i/>
          <w:iCs/>
          <w:kern w:val="0"/>
          <w:sz w:val="24"/>
          <w:szCs w:val="20"/>
          <w:lang w:eastAsia="it-IT"/>
          <w14:ligatures w14:val="none"/>
        </w:rPr>
        <w:t xml:space="preserve">“Non prego che tu li tolga dal mondo, ma che tu li custodisca dal Maligno”. </w:t>
      </w:r>
    </w:p>
    <w:p w14:paraId="679C514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gli Apostoli devono rimanere nel mondo? Gli Apostoli devono rimanere nel mondo perché la redenzione operata da Cristo Gesù è redenzione oggettiva e non soggettiva. Cristo dal Padre per il suo sacrificio ha ottenuto il perdono e la remissione e del peccato e della pena. Ora però è necessario che ad ogni uomo venga annunciata l’opera compiuta da Cristo Gesù per noi. Chi crederà nella Parola della predicazione, sarà battezzato, entrerà nel mistero della redenzione di Cristo Gesù. Se persevererà fino alla fine nell’obbedienza alla Parola di Gesù Signore, otterrà la beatitudine eterna nel regno eterno del Signore nostro Dio. Ora se gli Apostoli non predicano il Vangelo, non perdonano i peccati, non donano lo Spirito Santo, non generano altri vescovi e presbiteri, non consacrano altri diaconi, non creano altri fedeli testimoni di Cristo Gesù e altri fedele figli di Dio, la salvezza non si compie negli uomini ed è come se Cristo Gesù fosse morto invano.</w:t>
      </w:r>
    </w:p>
    <w:p w14:paraId="72E75A4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lo Spirito Santo per bocca dell’Apostolo Paolo rivela questo mistero della Lettera ai Romani. Prima però di leggere i sacri testi urge mettere in chiara luce che mentre il peccato di Adamo si trasmette per generazione di padre in figlio. la redenzione di Cristo non si trasmette per generazione naturale, si trasmette per generazione spirituale. Si annuncia la Parola di Gesù, si crede in essa, si nasce da acqua e da Spirito Santo si entra nel mistero della redenzione e della salvezza. Anche lo Spirito Santo che viene versato nei nostri cuori è versato per la nostra fede nella Parola e i responsabili della Parola sono gli Apostoli del Signore:</w:t>
      </w:r>
    </w:p>
    <w:p w14:paraId="307F19D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w:t>
      </w:r>
      <w:r w:rsidRPr="00C51AFA">
        <w:rPr>
          <w:rFonts w:ascii="Arial" w:eastAsia="Times New Roman" w:hAnsi="Arial" w:cs="Arial"/>
          <w:i/>
          <w:iCs/>
          <w:kern w:val="0"/>
          <w:sz w:val="24"/>
          <w:szCs w:val="20"/>
          <w:lang w:eastAsia="it-IT"/>
          <w14:ligatures w14:val="none"/>
        </w:rPr>
        <w:lastRenderedPageBreak/>
        <w:t>Roma, amati da Dio e santi per chiamata, grazia a voi e pace da Dio, Padre nostro, e dal Signore Gesù Cristo!</w:t>
      </w:r>
    </w:p>
    <w:p w14:paraId="170EB12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29AF2E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40A68EC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0BF8F9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FF3F83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D85E21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w:t>
      </w:r>
      <w:r w:rsidRPr="00C51AFA">
        <w:rPr>
          <w:rFonts w:ascii="Arial" w:eastAsia="Times New Roman" w:hAnsi="Arial" w:cs="Arial"/>
          <w:i/>
          <w:iCs/>
          <w:kern w:val="0"/>
          <w:sz w:val="24"/>
          <w:szCs w:val="20"/>
          <w:lang w:eastAsia="it-IT"/>
          <w14:ligatures w14:val="none"/>
        </w:rPr>
        <w:lastRenderedPageBreak/>
        <w:t>di più quelli che ricevono l’abbondanza della grazia e del dono della giustizia regneranno nella vita per mezzo del solo Gesù Cristo.</w:t>
      </w:r>
    </w:p>
    <w:p w14:paraId="0440831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9F1322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51D586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1D66D8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A336C9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1D9B35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7C1592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2F8643D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4CE5C0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L’Apostolo è scelto per portare a ogni uomo il solo nome nel quale è stabilito che possiamo essere salvati. Apostolo e missione sono una cosa sola. Apostolo e Parola, Apostolo e Vangelo, Apostolo e Spirito Santo, Apostolo e Perdono, Apostolo </w:t>
      </w:r>
      <w:r w:rsidRPr="00C51AFA">
        <w:rPr>
          <w:rFonts w:ascii="Arial" w:eastAsia="Times New Roman" w:hAnsi="Arial" w:cs="Arial"/>
          <w:kern w:val="0"/>
          <w:sz w:val="24"/>
          <w:szCs w:val="20"/>
          <w:lang w:eastAsia="it-IT"/>
          <w14:ligatures w14:val="none"/>
        </w:rPr>
        <w:lastRenderedPageBreak/>
        <w:t xml:space="preserve">e Verità, Apostolo e Grazia di salvezza sono una cosa sola. Se l’Apostolo si separa da queste divine e soprannaturali realtà, non è più Apostolo. Se l’Apostolo si separa dalla missione che gli è stata affidata e che per lui è vero comando, non più Apostolo. La missione è l’Apostolo e l’Apostolo è la missione. E Il luogo della missione è il mondo. È Apostolo perché riceve la missione da Cristo Gesù ed essa è immutabile per tutto il tempo della storia. Se è Apostolo, deve andare nel mondo per portare la Parola, per annunciare il Vangelo, per dare lo Spirito Santo, per elargire il Perdono, per consacrare gli uomini nella Verità, per dare la Grazia della salvezza, per fare il corpo di Cristo, per nutrire il corpo di Cristo, di Cristo Grazia e Verità, Luce e Vita eterna, Giustizia e Pace, Carità e ogni altra virtù. </w:t>
      </w:r>
    </w:p>
    <w:p w14:paraId="251266A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 Se questa è la soprannaturale verità dell’Apostolo, come è possibile che oggi si parli di una Chiesa che venga dal basso? Se tutto discende dall’Alto, se Cristo viene dall’Alto, se il Padre viene dall’Alto, se lo Spirito Santo viene dall’Alto, se la Parola e il Vangelo vengono dall’Alto, se la Grazia viene dall’Alto, potrà mai la Chiesa venire dal basso? Sappiamo perché la Chiesa deve venire dal basso. Deve venire dal basso perché avendo noi ridotto in macerie tutto l’ordine soprannaturale divino, tutti coloro che sono stati e tuttora sono gli artefici di questa riduzione in macerie dell’ordine soprannaturale divino, essendo ormai divenuti incapaci di vera incapacità metafisica nel ripristinarlo, va aggiunto che neanche vogliono ripristinarlo, vogliono solo che il popolo ratifichi questa loro riduzione in macerie dell’ordine soprannaturale divino, così da poter sempre dire, quando si prendono decisione contro la Divina Rivelazione: è il popolo che lo ha voluto. È la Chiesa sinodale che lo ha voluto. È la Chiesa sinodale che ha scelto queste vie e ha preso queste decisioni. </w:t>
      </w:r>
    </w:p>
    <w:p w14:paraId="4DF9534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Ci si dimentica però che sinodo significa: </w:t>
      </w:r>
      <w:r w:rsidRPr="00C51AFA">
        <w:rPr>
          <w:rFonts w:ascii="Arial" w:eastAsia="Times New Roman" w:hAnsi="Arial" w:cs="Arial"/>
          <w:i/>
          <w:iCs/>
          <w:kern w:val="0"/>
          <w:sz w:val="24"/>
          <w:szCs w:val="20"/>
          <w:lang w:eastAsia="it-IT"/>
          <w14:ligatures w14:val="none"/>
        </w:rPr>
        <w:t>“insieme sulla stessa via”</w:t>
      </w:r>
      <w:r w:rsidRPr="00C51AFA">
        <w:rPr>
          <w:rFonts w:ascii="Arial" w:eastAsia="Times New Roman" w:hAnsi="Arial" w:cs="Arial"/>
          <w:kern w:val="0"/>
          <w:sz w:val="24"/>
          <w:szCs w:val="20"/>
          <w:lang w:eastAsia="it-IT"/>
          <w14:ligatures w14:val="none"/>
        </w:rPr>
        <w:t>. Ora sulla stessa via il papa rimane in eterno papa con le sue responsabilità eterne. Il vescovo rimane sempre vescovo con le sue responsabilità eterne. Il presbitero rimane sempre presbitero con le sue responsabilità eterne. Il profeta, il maestro, il pastore, rimangono in eterno profeta, maestro, pastore con le loro responsabilità eterne- Così ogni altro membro del corpo di Cristo rimane membro del corpo di Cristo con le sue responsabilità eterne. L’Apostolo Paolo non dice al fedele laico di vigilare sul gregge del Signore mettendolo in guarda contro i cattivi maestri. Lo dice al Vescovo Timoteo. È Lui il responsabile del gregge ed è Lui che deve vigilare.</w:t>
      </w:r>
    </w:p>
    <w:p w14:paraId="70FCF4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34E21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 invece mi hai seguito da vicino nell’insegnamento, nel modo di vivere, nei progetti, nella fede, nella magnanimità, nella carità, nella pazienza, nelle </w:t>
      </w:r>
      <w:r w:rsidRPr="00C51AFA">
        <w:rPr>
          <w:rFonts w:ascii="Arial" w:eastAsia="Times New Roman" w:hAnsi="Arial" w:cs="Arial"/>
          <w:i/>
          <w:iCs/>
          <w:kern w:val="0"/>
          <w:sz w:val="24"/>
          <w:szCs w:val="20"/>
          <w:lang w:eastAsia="it-IT"/>
          <w14:ligatures w14:val="none"/>
        </w:rPr>
        <w:lastRenderedPageBreak/>
        <w:t>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776D50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 Tm 3,1-17). </w:t>
      </w:r>
    </w:p>
    <w:p w14:paraId="04D69B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(1Tm 4,1-5). </w:t>
      </w:r>
    </w:p>
    <w:p w14:paraId="382694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non dice che dinanzi al lupo è la pecora che deve salvare le altre pecore. Chi deve salvare tutte le pecore dai molti lupi rapaci che vengono per uccidere e sbranare è il Pastore del gregge.</w:t>
      </w:r>
    </w:p>
    <w:p w14:paraId="3B1423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E93106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AE8501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D54C5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8387F4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6A77197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618A1D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L’Apostolo Pietro non dice al gregge di pascere i pastori. Sono invece i pastori che devono pascere il gregge. E i pastori consacrati a questo ministero sono gli Anziani:</w:t>
      </w:r>
    </w:p>
    <w:p w14:paraId="2A05135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FC2C10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non manda in missione alcune pecore del suo gregge. Manda i suoi Apostoli ed è Pietro che conferisce il mandato di pascere le sue pecore e i suoi agnelli. Questo è l’ordine soprannaturale divino. </w:t>
      </w:r>
    </w:p>
    <w:p w14:paraId="0D74D32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5D591A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Chi distrugge questo ordine da questo ordine distrutto, sarà distrutto. Chi crederà domani in un papa, in un vescovo, in un presbitero? Nessuno. Quale decisione pastorale potrà domani prendere un vescovo? Nessuna. Se la Chiesa è dal basso, non si potranno prendere decisioni che vengono dall’alto. Muore il vescovo, nascono i funzionari, i burocrati, nascono i notai. Lo Spirito Santo non corregge i sette greggi delle sette Chiesa che sono in Asia. Corregge gli Angeli delle sette Chiese. Sono loro che dovranno correggere ognuno il proprio gregge. </w:t>
      </w:r>
    </w:p>
    <w:p w14:paraId="7D4191A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w:t>
      </w:r>
      <w:r w:rsidRPr="00C51AFA">
        <w:rPr>
          <w:rFonts w:ascii="Arial" w:eastAsia="Times New Roman" w:hAnsi="Arial" w:cs="Arial"/>
          <w:i/>
          <w:iCs/>
          <w:kern w:val="0"/>
          <w:sz w:val="24"/>
          <w:szCs w:val="20"/>
          <w:lang w:eastAsia="it-IT"/>
          <w14:ligatures w14:val="none"/>
        </w:rPr>
        <w:lastRenderedPageBreak/>
        <w:t>detesti le opere dei nicolaìti, che anch’io detesto. Chi ha orecchi, ascolti ciò che lo Spirito dice alle Chiese. Al vincitore darò da mangiare dall’albero della vita, che sta nel paradiso di Dio”.</w:t>
      </w:r>
    </w:p>
    <w:p w14:paraId="577C9EC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Smirne scrivi: “Così parla il Primo e </w:t>
      </w:r>
      <w:proofErr w:type="spellStart"/>
      <w:r w:rsidRPr="00C51AFA">
        <w:rPr>
          <w:rFonts w:ascii="Arial" w:eastAsia="Times New Roman" w:hAnsi="Arial" w:cs="Arial"/>
          <w:i/>
          <w:iCs/>
          <w:kern w:val="0"/>
          <w:sz w:val="24"/>
          <w:szCs w:val="20"/>
          <w:lang w:eastAsia="it-IT"/>
          <w14:ligatures w14:val="none"/>
        </w:rPr>
        <w:t>l’Ultimo</w:t>
      </w:r>
      <w:proofErr w:type="spellEnd"/>
      <w:r w:rsidRPr="00C51AFA">
        <w:rPr>
          <w:rFonts w:ascii="Arial" w:eastAsia="Times New Roman" w:hAnsi="Arial" w:cs="Arial"/>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2E4620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E90AA2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EDCD30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w:t>
      </w:r>
      <w:r w:rsidRPr="00C51AFA">
        <w:rPr>
          <w:rFonts w:ascii="Arial" w:eastAsia="Times New Roman" w:hAnsi="Arial" w:cs="Arial"/>
          <w:i/>
          <w:iCs/>
          <w:kern w:val="0"/>
          <w:sz w:val="24"/>
          <w:szCs w:val="20"/>
          <w:lang w:eastAsia="it-IT"/>
          <w14:ligatures w14:val="none"/>
        </w:rPr>
        <w:lastRenderedPageBreak/>
        <w:t>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8981E7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ED679A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506BAA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perché la Chiesa che viene dal basso è quella Chiesa inventata dai distruttori della vera Chiesa, dei distruttoti dell’Ordine Sacro, di quanti si sono serviti dell’ordine sacro e del mandato apostolico per distruggere il mandato apostolico e l’ordine sacro. Quanto stiamo dicendo è anche frutto di quanto noi stessi abbiamo vissuto: siamo stati derisi e accusati di incapacità, idiotismo ed ebetismo teologico per non aver saputo discernere ciò che viene da Dio da ciò che viene dall’uomo. In un decreto pontificio si accusa un vescovo per non avere preso in considerazione i risultati di una commissione da lui stesso nominata per esaminare un evento “soprannaturale” verificatosi nella sua diocesi. Il vescovo ha pregato ben nove anni, di notte e di giorno. prima di prendere la sua decisione. Di che cosa lo si accusa? Di aver fatto il Vescovo. Secondo questo decreto, cosa dovrà essere un vescovo? Un povero, misero, notaio. Con un a differenza: il notaio ha una legge da osservare. Il notaio vescovo deve solo sottoscrivere quanto altri hanno deciso per lui. Per questo si vuole la Chiesa dal basso. La volontà del gregge deve essere volontà del vescovo e al vescovo non resta che registrare e apporre i necessari bolli o timbri.</w:t>
      </w:r>
    </w:p>
    <w:p w14:paraId="2E32E26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Che non stia forse succedendo ciò che circa tremila anni fa è successo con Aronne nel deserto? Non è forse quanto è avvenuto allora l’edificazione di una comunità voluta dal basso? Non è forse questa la prima “chiesa” che sorge dal basso? Oggi forse non sta sorgendo la Chiesa secondo Aronne in sostituzione della Chiesa secondo Cristo Gesù? Leggiamo quanto è accaduto e sapremo cosa è la chiesa dal basso, la chiesa secondo Aronne:</w:t>
      </w:r>
    </w:p>
    <w:p w14:paraId="71250F9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5D4033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18B925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27B0DF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si pentì del male che aveva minacciato di fare al suo popolo.</w:t>
      </w:r>
    </w:p>
    <w:p w14:paraId="45D4AE0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0B260E5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w:t>
      </w:r>
    </w:p>
    <w:p w14:paraId="4E0082A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4A2491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0D9F4A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48C997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0E762E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Preghiamo il Signore che mandi un altro Mosè a distruggere questo idolo che abbiamo creato svuotando il ministero sacro di ogni sua verità. Grande, oltremodo grande è il nostro peccato. È il peccato del sale insipido e che a null’altro serve che a essere gettato e calpestato dagli uomini. A Dio servono papi, non papi-notai. Servono vescovi, non vescovi-notai. Servono presbiteri, non presbiteri-notai. E per di più senza alcuna Legge divina da servire come notai.</w:t>
      </w:r>
    </w:p>
    <w:p w14:paraId="07CA5CD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cosa Gesù chiede al Padre per gli Apostoli: “Che li custodisca dal Maligno”. Perché il Padre li deve custodire dal Maligno? Perché il Maligno li assiederà, schiererà contro di essi un esercito più numeroso di quello schierato da Oloferne contro la città di Betulia. Li tenterà con ogni tentazione. Suggerirà loro ogni pensiero. Farà celebrare stupende liturgie, anzi per essi ne inventerà sempre delle nuove. Creerà loro mille occupazioni. Creerà per loro forme nuove di carità verso i poveri e i bisognosi, metterò nei loro cuori sentimenti di pietà e di commiserazione non per i peccatori, ma per il peccato dei peccatori, li stordirà con effetti speciali nelle loro molteplici attività da lui create per loro. E tutto questo mondo glielo creerà perché stiano lontani dalla predicazione della Parole e dalla conoscenza di essa. Sarà lui stesso a scrivere per essi i libri da leggere e gli autori da ascoltare. Saranno incantati dalla loro voce o dal loro nome, finanche storditi dalla loro scienza, il fine però è uno solo: rinunciare alla loro autorità, al loro insegnamento con autorità. Alla fine li farà suo frullatore nel quale mescolare bene e male, giusto e ingiusto, pensiero di Dio e pensiero dell’uomo, Parola di Dio e parola dell’uomo. Ecco dove giungerà la </w:t>
      </w:r>
      <w:r w:rsidRPr="00C51AFA">
        <w:rPr>
          <w:rFonts w:ascii="Arial" w:eastAsia="Times New Roman" w:hAnsi="Arial" w:cs="Arial"/>
          <w:kern w:val="0"/>
          <w:sz w:val="24"/>
          <w:szCs w:val="20"/>
          <w:lang w:eastAsia="it-IT"/>
          <w14:ligatures w14:val="none"/>
        </w:rPr>
        <w:lastRenderedPageBreak/>
        <w:t xml:space="preserve">tentazione. Come cani famelici saranno essere a sbranare la Parola del Signore, allo stesso modo che i cani hanno sbranato Gezabele, da renderla irriconoscibile. </w:t>
      </w:r>
    </w:p>
    <w:p w14:paraId="79584F9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seguito avvenne questo episodio. Nabot di Izreèl possedeva una vigna che era a Izreèl, vicino al palazzo di Acab, re di Samaria. 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BF12EA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E970FA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43FB3B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ADD27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1508EE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7A87006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w:t>
      </w:r>
    </w:p>
    <w:p w14:paraId="2827F42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Possiamo noi dire oggi: “Questa è Parola del Signore”? La Parola di Dio oggi è talmente sbranata dalla parola del mondo e di Satana da non potersi più dire: “Questa è Parola di Dio”. Lo si dice nella Liturgia, ma solo come formula liturgica. Non però come vera formula della nostra fede. Quanto il profeta Malachia dice per riguardo al tempio di Gerusalemme, noi dovremmo dirlo per rapporto al Libro Sacro. Parafrasando:</w:t>
      </w:r>
      <w:r w:rsidRPr="00C51AFA">
        <w:rPr>
          <w:rFonts w:ascii="Arial" w:eastAsia="Times New Roman" w:hAnsi="Arial" w:cs="Arial"/>
          <w:i/>
          <w:iCs/>
          <w:kern w:val="0"/>
          <w:sz w:val="24"/>
          <w:szCs w:val="20"/>
          <w:lang w:eastAsia="it-IT"/>
          <w14:ligatures w14:val="none"/>
        </w:rPr>
        <w:t xml:space="preserve"> “Oh, ci fosse fra voi chi chiude il Libro della mia Parola, perché non si parli più invano al mio popolo! Non mi compiaccio di voi – dice il Signore degli eserciti – e non accetto la parola della vostra bocca! Poiché dall’oriente all’occidente grande è il mio nome fra le nazioni e in ogni luogo si si insegna la mia Parola e si dicono le mie sante verità, perché grande è il mio nome fra le nazioni. Dice il Signore degli eserciti (Cfr. Mal 1,10-11). </w:t>
      </w:r>
      <w:r w:rsidRPr="00C51AFA">
        <w:rPr>
          <w:rFonts w:ascii="Arial" w:eastAsia="Times New Roman" w:hAnsi="Arial" w:cs="Arial"/>
          <w:kern w:val="0"/>
          <w:sz w:val="24"/>
          <w:szCs w:val="20"/>
          <w:lang w:eastAsia="it-IT"/>
          <w14:ligatures w14:val="none"/>
        </w:rPr>
        <w:t>Noi possiamo anche profanare il Testo Sacro, però il Signore non chiede ragione alla Chiesa dal basso. Chiede ragione alla Chiesa dall’Alto, chiede ragioni agli Apostoli dello sbranamento della sua Parola:</w:t>
      </w:r>
    </w:p>
    <w:p w14:paraId="1FCEF3A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61664C4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 a voi questo monito, o sacerdoti. Se non mi ascolterete e non vi darete premura di dare gloria al mio nome, dice il Signore degli eserciti, manderò su voi la </w:t>
      </w:r>
      <w:r w:rsidRPr="00C51AFA">
        <w:rPr>
          <w:rFonts w:ascii="Arial" w:eastAsia="Times New Roman" w:hAnsi="Arial" w:cs="Arial"/>
          <w:i/>
          <w:iCs/>
          <w:kern w:val="0"/>
          <w:sz w:val="24"/>
          <w:szCs w:val="20"/>
          <w:lang w:eastAsia="it-IT"/>
          <w14:ligatures w14:val="none"/>
        </w:rPr>
        <w:lastRenderedPageBreak/>
        <w:t>maledizione e cambierò in maledizione le vostre benedizioni. Anzi le ho già cambiate, perché nessuno tra voi se ne dà premura.</w:t>
      </w:r>
    </w:p>
    <w:p w14:paraId="2C89D8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F3FA44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perché il Padre deve custodire gli Apostoli di Cristo dal Maligno: perché non cadano nelle tentazioni dl Maligno. Le tentazioni del Maligno hanno un unico scopo: separare gli Apostoli dalla Parola. Occuparsi di altro e non della Parola. Vivere di mille “sante” occupazioni così da non avere tempo neanche per celebrare con dignità una Santa Messa. Satana è così abile nelle sue tentazioni da farci trasformare anche la Liturgia in spettacolo, in recitazione, in ceremonia. Quando un Apostolo cade in tentazione, sempre il popolo de Signore langue. La vita della Chiesa sono i suoi Apostoli. I suoi Apostoli sono come Oloferne per il suo sterminato esercito. Se Satana taglia la testa a un Vescovo, tutto il popolo si smarrisce. Vale la pena leggere ciò che è accaduto quando Oloferne fu trovato nella tenda privo della sua testa. Allora fisicamente senza testa. Con Satana spiritualmente senza testa:</w:t>
      </w:r>
    </w:p>
    <w:p w14:paraId="078D64B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Olofene ordinò alle guardie del corpo di non impedirla. </w:t>
      </w:r>
    </w:p>
    <w:p w14:paraId="565CF00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4670536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Ed ecco, al quarto giorno, Oloferne fece preparare un banchetto riservato ai suoi servi, senza invitare nessuno dei suoi funzionari. Disse a Bagoa, l’eunuco sovrintendente a tutti i suoi affari: «Va’ e persuadi la donna ebrea che è presso di </w:t>
      </w:r>
      <w:r w:rsidRPr="00C51AFA">
        <w:rPr>
          <w:rFonts w:ascii="Arial" w:eastAsia="Times New Roman" w:hAnsi="Arial" w:cs="Arial"/>
          <w:i/>
          <w:iCs/>
          <w:kern w:val="0"/>
          <w:sz w:val="24"/>
          <w:szCs w:val="20"/>
          <w:lang w:eastAsia="it-IT"/>
          <w14:ligatures w14:val="none"/>
        </w:rPr>
        <w:lastRenderedPageBreak/>
        <w:t xml:space="preserve">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5E3D0FC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6793325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14FE0BE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711BFC9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Giuditta gridò da lontano al corpo di guardia delle porte: «Aprite, aprite subito la porta: è con noi Dio, il nostro Dio, per esercitare ancora la sua forza in Israele e la sua potenza contro i nemici, come ha fatto oggi».</w:t>
      </w:r>
    </w:p>
    <w:p w14:paraId="59B59B2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Appena gli uomini della sua città sentirono la sua voce, corsero giù in fretta alla porta della città e chiamarono gli anziani. Corsero tutti, dal più piccolo al più grande, perché non si aspettavano il suo arrivo; aprirono dunque la porta, le accolsero </w:t>
      </w:r>
      <w:r w:rsidRPr="00C51AFA">
        <w:rPr>
          <w:rFonts w:ascii="Arial" w:eastAsia="Times New Roman" w:hAnsi="Arial" w:cs="Arial"/>
          <w:i/>
          <w:iCs/>
          <w:kern w:val="0"/>
          <w:sz w:val="24"/>
          <w:szCs w:val="20"/>
          <w:lang w:eastAsia="it-IT"/>
          <w14:ligatures w14:val="none"/>
        </w:rPr>
        <w:lastRenderedPageBreak/>
        <w:t>dentro e, acceso il fuoco per fare luce, si strinsero attorno a loro. Giuditta disse loro a gran voce: «Lodate Dio, lodatelo; lodate Dio, perché non ha allontanato la sua misericordia dalla casa d’Israele, ma in questa notte per mano mia ha colpito i nostri nemici».</w:t>
      </w:r>
    </w:p>
    <w:p w14:paraId="270EC5E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7CCBA78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2BE6DA1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524A259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0190B4E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Quando spuntò il mattino, appesero la testa di Oloferne alle mura; poi ogni uomo prese le sue armi e scesero lungo i sentieri del monte, divisi in manipoli. Appena li videro, gli Assiri mandarono a informare i loro capi e questi corsero dagli strateghi, </w:t>
      </w:r>
      <w:r w:rsidRPr="00C51AFA">
        <w:rPr>
          <w:rFonts w:ascii="Arial" w:eastAsia="Times New Roman" w:hAnsi="Arial" w:cs="Arial"/>
          <w:i/>
          <w:iCs/>
          <w:kern w:val="0"/>
          <w:sz w:val="24"/>
          <w:szCs w:val="20"/>
          <w:lang w:eastAsia="it-IT"/>
          <w14:ligatures w14:val="none"/>
        </w:rPr>
        <w:lastRenderedPageBreak/>
        <w:t>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27799B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 comandanti dell’esercito assiro, appena udirono questo annuncio, si stracciarono i mantelli e rimasero terribilmente sconvolti nel loro animo; entro l’accampamento si elevarono altissime le loro grida e le urla di dolore (Gdt 14,1-19). </w:t>
      </w:r>
    </w:p>
    <w:p w14:paraId="7F5DA78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46F1ED5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4A2B9A8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05D4A23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w:t>
      </w:r>
      <w:r w:rsidRPr="00C51AFA">
        <w:rPr>
          <w:rFonts w:ascii="Arial" w:eastAsia="Times New Roman" w:hAnsi="Arial" w:cs="Arial"/>
          <w:i/>
          <w:iCs/>
          <w:kern w:val="0"/>
          <w:sz w:val="24"/>
          <w:szCs w:val="20"/>
          <w:lang w:eastAsia="it-IT"/>
          <w14:ligatures w14:val="none"/>
        </w:rPr>
        <w:lastRenderedPageBreak/>
        <w:t xml:space="preserve">donne, mentre seguivano, armati, tutti gli uomini d’Israele, portando corone e inneggiando con le loro labbra (Gdt 15.1-13). </w:t>
      </w:r>
    </w:p>
    <w:p w14:paraId="495FB1A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Allora fisicamente senza testa, oggi spiritualmente senza testa. Allora tutto era visibile. Oggi invece tutto è invisibile. Solo con gli occhi dello Spirito Santo è possibile vedere un Apostolo di Gesù rimasto senza testa perché a lui è stata recisa dalla scimitarra della tentazione di Satana. Questi sempre si traveste da Giuditta infernale per sedurlo così che gli possa tagliare la testa, dopo aver ubriacato di pensieri della terra e di tutte quelle confetture appetitose che solo lui sa fare. Per noi un Apostolo del Signore deve sempre operare con la testa dello Spirito Santo, con il cuore del Padre, con le membra di Cristo Gesù, sempre sotto la vigile e attenta custodia della Madre nostra Celeste, della Donna che il Figlio suo gli ha dato come Madre dall’Alto della croce. Senza la Donna che Lui dovrà prendere come vera propria Madre, sempre lui sarà esposto a ogni tentazione di Satana.</w:t>
      </w:r>
    </w:p>
    <w:p w14:paraId="773045A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la verità che rivela chi è un Apostolo del Signore: </w:t>
      </w:r>
      <w:r w:rsidRPr="00C51AFA">
        <w:rPr>
          <w:rFonts w:ascii="Arial" w:eastAsia="Times New Roman" w:hAnsi="Arial" w:cs="Arial"/>
          <w:i/>
          <w:iCs/>
          <w:kern w:val="0"/>
          <w:sz w:val="24"/>
          <w:szCs w:val="20"/>
          <w:lang w:eastAsia="it-IT"/>
          <w14:ligatures w14:val="none"/>
        </w:rPr>
        <w:t>“Essi non sono del mondo, come io non sono del mondo”</w:t>
      </w:r>
      <w:r w:rsidRPr="00C51AFA">
        <w:rPr>
          <w:rFonts w:ascii="Arial" w:eastAsia="Times New Roman" w:hAnsi="Arial" w:cs="Arial"/>
          <w:kern w:val="0"/>
          <w:sz w:val="24"/>
          <w:szCs w:val="20"/>
          <w:lang w:eastAsia="it-IT"/>
          <w14:ligatures w14:val="none"/>
        </w:rPr>
        <w:t xml:space="preserve">. Cristo Gesù è venuto nel mondo, mai però è stato del mondo. Mai è stato di Satana. Gli Apostoli sono mandati da Cristo Gesù nel mondo, mai però dovranno essere del mondo, mai dovranno essere di Satana. Perché non siano di Satana, il Padre li deve custodire. Su di essi deve vigilare. Come Cristo Gesù e il Padre sono una cosa sola. Così in Cristo Gesù, per lo Spirito Santo, gli Apostoli e il Padre devono essere una cosa sola. </w:t>
      </w:r>
    </w:p>
    <w:p w14:paraId="11ED625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In questa preghiera che Gesù rivolge al Padre, sempre ci dobbiamo ricordare del figlio della perdizione. Come Giuda si è sottratto alla custodia di Cristo Gesù per sua volontà, così ogni Apostolo potrebbe sottrarsi alla custodia del Padre per sua volontà e per sua scelta. Ogni Apostolo potrebbe cadere nella tentazione di Satana. Per questo ogni Apostolo è obbligato a vigilare. Se a lui viene tagliata spiritualmente la testa, tutto il suo gregge si disperderà. Se a un papa Satana taglia la testa. tutta la Chiesa si disperde. Se a un vescovo Satana taglia la testa, tutto il suo gregge si disperderà. Se a un parroco Satana taglia la testa, tutto il suo gregge si disperderà. Mai dobbiamo dimenticarci che Satana si presenta a noi sotto le vesti della seduttrice infernale Giuditta. Prima ci seduce. Poi ci fa ubriacare. Poi ci taglia la testa. Siamo tutti avvisati. A ognuno di noi l’obbligo di vigilare. Ha anche l’obbliga di elevare al Padre la stessa preghiera di Gesù: </w:t>
      </w:r>
      <w:r w:rsidRPr="00C51AFA">
        <w:rPr>
          <w:rFonts w:ascii="Arial" w:eastAsia="Times New Roman" w:hAnsi="Arial" w:cs="Arial"/>
          <w:i/>
          <w:iCs/>
          <w:kern w:val="0"/>
          <w:sz w:val="24"/>
          <w:szCs w:val="20"/>
          <w:lang w:eastAsia="it-IT"/>
          <w14:ligatures w14:val="none"/>
        </w:rPr>
        <w:t xml:space="preserve">“Padre, custodisci gli Apostoli del Figlio tuo dal Maligno. Non permettere che Satana sotto le vesti di una seducente Giuditta infernale entri nel loro accampamento per sedurli. Dona loro infinita saggezza nella Spirito Santo perché mai accolgano la Giuditta infernale nella loro casa”. </w:t>
      </w:r>
      <w:r w:rsidRPr="00C51AFA">
        <w:rPr>
          <w:rFonts w:ascii="Arial" w:eastAsia="Times New Roman" w:hAnsi="Arial" w:cs="Arial"/>
          <w:kern w:val="0"/>
          <w:sz w:val="24"/>
          <w:szCs w:val="20"/>
          <w:lang w:eastAsia="it-IT"/>
          <w14:ligatures w14:val="none"/>
        </w:rPr>
        <w:t xml:space="preserve">Preghiera da elevare senza alcuna interruzione. </w:t>
      </w:r>
    </w:p>
    <w:p w14:paraId="5AE2D73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come il Padre dovrà custodire gli Apostoli di Cristo Gesù: consacrandoli nella verità. Così prosegue la preghiera di Cristo Signore: </w:t>
      </w:r>
      <w:r w:rsidRPr="00C51AFA">
        <w:rPr>
          <w:rFonts w:ascii="Arial" w:eastAsia="Times New Roman" w:hAnsi="Arial" w:cs="Arial"/>
          <w:i/>
          <w:iCs/>
          <w:kern w:val="0"/>
          <w:sz w:val="24"/>
          <w:szCs w:val="20"/>
          <w:lang w:eastAsia="it-IT"/>
          <w14:ligatures w14:val="none"/>
        </w:rPr>
        <w:t>“Consacrali nella verità. La tua Parola è verità”.</w:t>
      </w:r>
      <w:r w:rsidRPr="00C51AFA">
        <w:rPr>
          <w:rFonts w:ascii="Arial" w:eastAsia="Times New Roman" w:hAnsi="Arial" w:cs="Arial"/>
          <w:kern w:val="0"/>
          <w:sz w:val="24"/>
          <w:szCs w:val="20"/>
          <w:lang w:eastAsia="it-IT"/>
          <w14:ligatures w14:val="none"/>
        </w:rPr>
        <w:t xml:space="preserve"> La consacrazione è togliere una cosa alla profanità per farne un’offerta gradita dal Signore. Il Padre deve togliere gli Apostoli dalla parola del mondo, e fare di esse la sua Parola. La parola del mondo è falsità, la sua Parola è verità. Il Padre deve fare gli Apostoli Parola nella sua Parola, verità nella sua verità. La natura degli Apostoli dovrà essere Parola. Così come anche la natura degli Apostoli dovrà essere verità. Per natura Parola di Dio. Per natura Verità di Dio. </w:t>
      </w:r>
    </w:p>
    <w:p w14:paraId="4B66F52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è vera creazione. Creazione del Padre, in Cristo, per opera dello Spirito Santo. Questa creazione dovrà essere ininterrotta. Ma anche in questa creazione si dovrà crescere senza alcuna interruzione, giorno dopo giorno. Se in questa </w:t>
      </w:r>
      <w:r w:rsidRPr="00C51AFA">
        <w:rPr>
          <w:rFonts w:ascii="Arial" w:eastAsia="Times New Roman" w:hAnsi="Arial" w:cs="Arial"/>
          <w:kern w:val="0"/>
          <w:sz w:val="24"/>
          <w:szCs w:val="20"/>
          <w:lang w:eastAsia="it-IT"/>
          <w14:ligatures w14:val="none"/>
        </w:rPr>
        <w:lastRenderedPageBreak/>
        <w:t xml:space="preserve">creazione non si cresce, non si ha alcuna forza per resistere agli attacchi infernali di Satana e questi ci trasforma in sua natura, che è natura di falsità e di menzogna, natura di superbia e di ribellione, natura di disobbedienza e di peccato. Si diviene natura secondo il mondo e non natura secondo Cristo Gesù. </w:t>
      </w:r>
    </w:p>
    <w:p w14:paraId="47D7BE6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si diviene natura secondo il mondo o secondo Satana, si producono i frutti del mondo e i frutti di Satana. Mai si potranno produrre i frutti della nuova natura creata in noi dallo Spirito Santo. L’Apostolo Paolo ci avverte che è assai facile passare dalla natura secondo lo Spirito alla natura secondo la carne, secondo il mondo, secondo Satana. San Giovanni Apostolo ci rivela che molti figli di Dio sono divenuti figli del diavolo. Gesù non dice forse che Giuda è un diavolo? Ecco i figli del diavolo di cui parla San Giovanni Apostolo nella sua Prima Lettera:</w:t>
      </w:r>
    </w:p>
    <w:p w14:paraId="3AB011B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0FA572D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5932E97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1133216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195DFA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2,15-20). </w:t>
      </w:r>
    </w:p>
    <w:p w14:paraId="1DB13AE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32E26F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Chiunque ha questa speranza in lui, purifica se stesso, come egli è puro. Chiunque commette il peccato, commette anche l’iniquità, perché il peccato è l’iniquità. Voi </w:t>
      </w:r>
      <w:r w:rsidRPr="00C51AFA">
        <w:rPr>
          <w:rFonts w:ascii="Arial" w:eastAsia="Times New Roman" w:hAnsi="Arial" w:cs="Arial"/>
          <w:i/>
          <w:iCs/>
          <w:kern w:val="0"/>
          <w:sz w:val="24"/>
          <w:szCs w:val="20"/>
          <w:lang w:eastAsia="it-IT"/>
          <w14:ligatures w14:val="none"/>
        </w:rPr>
        <w:lastRenderedPageBreak/>
        <w:t>sapete che egli si manifestò per togliere i peccati e che in lui non vi è peccato. Chiunque rimane in lui non pecca; chiunque pecca non l’ha visto né l’ha conosciuto.</w:t>
      </w:r>
    </w:p>
    <w:p w14:paraId="0C9959D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217BEC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13FFC5C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653D86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9A1070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6198B40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1,1-24). </w:t>
      </w:r>
    </w:p>
    <w:p w14:paraId="3A3F216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Apostolo deve innalzare questa preghiera al Padre per ogni altra Apostolo. Tutto il gregge deve innalzare al Padre questa preghiera per ogni Apostolo e Presbitero. Ogni Presbitero deve innalzare questa preghiera per ogni Apostolo e ogni Presbitero. La Chiesa vive di questa preghiera. Senza questa preghiera, la Chiesa muore. Responsabile di questa preghiera è tutto il corpo di Cristo per tutto il corpo di Cristo. Ogni membro del corpo di Cristo dovrà essere consacrato nella verità. Solo chi è consacrato nella verità, solo chi si lascia consacrare nella verità, saprà elevare questa preghiera al Padre perché tutti siano consacrati nella verità.</w:t>
      </w:r>
    </w:p>
    <w:p w14:paraId="22F10A0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41A0BA1"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Come tu hai mandato me nel mondo, anche io ho mandato loro nel mondo; per loro io consacro me stesso, perché siano anch’essi consacrati nella verità. </w:t>
      </w:r>
    </w:p>
    <w:p w14:paraId="463CE09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Ecco che ancora viene ribadita qual è la missione degli Apostoli: essere nel mondo per dare al mondo la Parola, la Grazia, lo Spirito Santo, la Verità, la Luce, la Vita eterna. Cristo dal Padre è stato mandato nel mondo. Gli Apostoli da Cristo sono mandati nel mondo: </w:t>
      </w:r>
      <w:r w:rsidRPr="00C51AFA">
        <w:rPr>
          <w:rFonts w:ascii="Arial" w:eastAsia="Times New Roman" w:hAnsi="Arial" w:cs="Arial"/>
          <w:i/>
          <w:iCs/>
          <w:kern w:val="0"/>
          <w:sz w:val="24"/>
          <w:szCs w:val="20"/>
          <w:lang w:eastAsia="it-IT"/>
          <w14:ligatures w14:val="none"/>
        </w:rPr>
        <w:t xml:space="preserve">“Come tu hai mandato me nel mondo, anche io ho mandato loro nel mondo”. </w:t>
      </w:r>
      <w:r w:rsidRPr="00C51AFA">
        <w:rPr>
          <w:rFonts w:ascii="Arial" w:eastAsia="Times New Roman" w:hAnsi="Arial" w:cs="Arial"/>
          <w:kern w:val="0"/>
          <w:sz w:val="24"/>
          <w:szCs w:val="20"/>
          <w:lang w:eastAsia="it-IT"/>
          <w14:ligatures w14:val="none"/>
        </w:rPr>
        <w:t>Il Padre ha mandato Cristo Gesù nel mondo per rivelare al mondo chi è il Padre. Lo rivela donando al mondo è la Parola e l’Opera che il padre gli ha chiesto di dire e di compiere. Gli Apostoli sono mandati nel mondo da Cristo Gesù per rivelare a esso Cristo Gesù. Rivelano Cristo Gesù con la Parola e con l’Opera che Cristo ha comandato loro di dire e di fare. Come Cristo Gesù è tutto dalla volontà del Padre. Così gli Apostoli devono essere interamente dalla volontà di Cristo Gesù. Come Cristo Gesù ha fatto e ha detto solo ciò che il Padre gli ha comandato, così anche gli Apostoli devono dire e fare solo ciò che Cristo Gesù ha comandato loro. La missione degli Apostoli ha un solo nome: obbedienza. Così come la missione di Cristo Gesù ha un solo nome: Obbedienza. Obbedienza al Padre. Obbedienza a Cristo. Obbedienza allo Spirito Santo. Obbedienza alla Parola.</w:t>
      </w:r>
    </w:p>
    <w:p w14:paraId="288147D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chiediamoci. Che significato hanno queste parole di Cristo Gesù: </w:t>
      </w:r>
      <w:r w:rsidRPr="00C51AFA">
        <w:rPr>
          <w:rFonts w:ascii="Arial" w:eastAsia="Times New Roman" w:hAnsi="Arial" w:cs="Arial"/>
          <w:i/>
          <w:iCs/>
          <w:kern w:val="0"/>
          <w:sz w:val="24"/>
          <w:szCs w:val="20"/>
          <w:lang w:eastAsia="it-IT"/>
          <w14:ligatures w14:val="none"/>
        </w:rPr>
        <w:t>“Per loro io consacro me stesso, perché sia anch’essi consacrati nella verità”?</w:t>
      </w:r>
      <w:r w:rsidRPr="00C51AFA">
        <w:rPr>
          <w:rFonts w:ascii="Arial" w:eastAsia="Times New Roman" w:hAnsi="Arial" w:cs="Arial"/>
          <w:kern w:val="0"/>
          <w:sz w:val="24"/>
          <w:szCs w:val="20"/>
          <w:lang w:eastAsia="it-IT"/>
          <w14:ligatures w14:val="none"/>
        </w:rPr>
        <w:t xml:space="preserve"> Consacrarsi significa essere solo di… Appartenere solo a… dedicarsi solo a… Vivere solo per… Consegnare se stesso per… Gesù consegna e dona al Padre tutta la sua vita perché gli Apostoli sino anch’esse consacrati nella verità. Gesù è la verità del Padre. Gesù dona tutto se stesso, Verità del Padre, agli Apostoli perché anche loro siano Verità del Padre, divenendo Verità di Cristo. Questa consacrazione si compie nello Spirito Santo e per sua opera, perché Lui è lo Spirito della Verità. </w:t>
      </w:r>
    </w:p>
    <w:p w14:paraId="02AED3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Concretamente cosa significa questa Parola di Gesù? Significa che se un Apostolo diviene come Oloferne, se una Giuditta infernale gli mozza la testa, la responsabilità non va trovata in Cristo Gesù. Va trovata solo nell’Apostolo che ha abbandonato Cristo Signore. Abbandonando Cristo Signore, anche il Padre e lo Spirito Santo ha abbandonato. Oggi quale relazione abbiamo noi con il Padre, con Cristo Gesù, con lo Spirito Santo, se ci vergogniamo finanche di nominarli, poiché parliamo sempre di Dio, e mai di Dio Padre, sempre di Dio e mai di Cristo Gesù. sempre di Dio e mai dello Spirito Santo? Così parlando e dicendo, attestiamo che la nostra testa è già stata mozzata. Noi abbiamo già rinnegato questo modo diabolico di parlare di Dio. Lo abbiamo fatto con parole inequivocabili, che qui vogliamo riportare:</w:t>
      </w:r>
    </w:p>
    <w:p w14:paraId="0804575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9970883"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La non correttezza del politicamente corretto </w:t>
      </w:r>
    </w:p>
    <w:p w14:paraId="222E4FA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65B20AC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Prima pennellata: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w:t>
      </w:r>
      <w:r w:rsidRPr="00C51AFA">
        <w:rPr>
          <w:rFonts w:ascii="Arial" w:eastAsia="Times New Roman" w:hAnsi="Arial" w:cs="Arial"/>
          <w:kern w:val="0"/>
          <w:sz w:val="24"/>
          <w:szCs w:val="20"/>
          <w:lang w:eastAsia="it-IT"/>
          <w14:ligatures w14:val="none"/>
        </w:rPr>
        <w:lastRenderedPageBreak/>
        <w:t xml:space="preserve">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7A552FD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Seconda pennellata: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3119AA6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val="la-Latn" w:eastAsia="it-IT"/>
          <w14:ligatures w14:val="none"/>
        </w:rPr>
      </w:pPr>
      <w:r w:rsidRPr="00C51AFA">
        <w:rPr>
          <w:rFonts w:ascii="Arial" w:eastAsia="Times New Roman" w:hAnsi="Arial" w:cs="Arial"/>
          <w:kern w:val="0"/>
          <w:sz w:val="24"/>
          <w:szCs w:val="20"/>
          <w:lang w:eastAsia="it-IT"/>
          <w14:ligatures w14:val="none"/>
        </w:rPr>
        <w:t xml:space="preserve">Respondeo dicendum quod, sicut supra dictum est, cum nomen iustitiae </w:t>
      </w:r>
      <w:r w:rsidRPr="00C51AFA">
        <w:rPr>
          <w:rFonts w:ascii="Arial" w:eastAsia="Times New Roman" w:hAnsi="Arial" w:cs="Arial"/>
          <w:i/>
          <w:iCs/>
          <w:kern w:val="0"/>
          <w:sz w:val="24"/>
          <w:szCs w:val="20"/>
          <w:lang w:val="la-Latn" w:eastAsia="it-IT"/>
          <w14:ligatures w14:val="none"/>
        </w:rPr>
        <w:t>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40AAA34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(S. Th. IIª-IIae q. 58 a. 2 co). </w:t>
      </w:r>
      <w:r w:rsidRPr="00C51AFA">
        <w:rPr>
          <w:rFonts w:ascii="Arial" w:eastAsia="Times New Roman" w:hAnsi="Arial" w:cs="Arial"/>
          <w:i/>
          <w:iCs/>
          <w:kern w:val="0"/>
          <w:sz w:val="24"/>
          <w:szCs w:val="20"/>
          <w:lang w:eastAsia="it-IT"/>
          <w14:ligatures w14:val="none"/>
        </w:rPr>
        <w:tab/>
      </w:r>
    </w:p>
    <w:p w14:paraId="6D45E8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Terza pennellata: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w:t>
      </w:r>
      <w:r w:rsidRPr="00C51AFA">
        <w:rPr>
          <w:rFonts w:ascii="Arial" w:eastAsia="Times New Roman" w:hAnsi="Arial" w:cs="Arial"/>
          <w:kern w:val="0"/>
          <w:sz w:val="24"/>
          <w:szCs w:val="20"/>
          <w:lang w:eastAsia="it-IT"/>
          <w14:ligatures w14:val="none"/>
        </w:rPr>
        <w:lastRenderedPageBreak/>
        <w:t xml:space="preserve">causare in molto o in poco l’azione di male posta da altri. Il peccato degli altri non libera mai il soggetto dalle sue personali, individuali, particolari responsabilità. Ogni soggetto è responsabile delle sue azioni, di ogni sua azione. </w:t>
      </w:r>
    </w:p>
    <w:p w14:paraId="2DE7FD7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37F32A8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06B3394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24A980D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15C13B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w:t>
      </w:r>
      <w:r w:rsidRPr="00C51AFA">
        <w:rPr>
          <w:rFonts w:ascii="Arial" w:eastAsia="Times New Roman" w:hAnsi="Arial" w:cs="Arial"/>
          <w:kern w:val="0"/>
          <w:sz w:val="24"/>
          <w:szCs w:val="20"/>
          <w:lang w:eastAsia="it-IT"/>
          <w14:ligatures w14:val="none"/>
        </w:rPr>
        <w:lastRenderedPageBreak/>
        <w:t xml:space="preserve">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3114BDE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03C6DC7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7F04202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5C53A7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10463B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w:t>
      </w:r>
      <w:r w:rsidRPr="00C51AFA">
        <w:rPr>
          <w:rFonts w:ascii="Arial" w:eastAsia="Times New Roman" w:hAnsi="Arial" w:cs="Arial"/>
          <w:kern w:val="0"/>
          <w:sz w:val="24"/>
          <w:szCs w:val="20"/>
          <w:lang w:eastAsia="it-IT"/>
          <w14:ligatures w14:val="none"/>
        </w:rPr>
        <w:lastRenderedPageBreak/>
        <w:t>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7164462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2EE4450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0638BE9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49F45E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w:t>
      </w:r>
      <w:r w:rsidRPr="00C51AFA">
        <w:rPr>
          <w:rFonts w:ascii="Arial" w:eastAsia="Times New Roman" w:hAnsi="Arial" w:cs="Arial"/>
          <w:kern w:val="0"/>
          <w:sz w:val="24"/>
          <w:szCs w:val="20"/>
          <w:lang w:eastAsia="it-IT"/>
          <w14:ligatures w14:val="none"/>
        </w:rPr>
        <w:lastRenderedPageBreak/>
        <w:t xml:space="preserve">anime. Oggi il disprezzo del Presbitero è giunto a altezze mai raggiunte prima nella storia. Lo si vuole declassare, mettendo fedeli laici e presbiteri sullo stesso livello di creazione operata dallo Spirito Santo. </w:t>
      </w:r>
    </w:p>
    <w:p w14:paraId="3ED299B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05F26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D61020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1D96D7A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w:t>
      </w:r>
      <w:r w:rsidRPr="00C51AFA">
        <w:rPr>
          <w:rFonts w:ascii="Arial" w:eastAsia="Times New Roman" w:hAnsi="Arial" w:cs="Arial"/>
          <w:kern w:val="0"/>
          <w:sz w:val="24"/>
          <w:szCs w:val="20"/>
          <w:lang w:eastAsia="it-IT"/>
          <w14:ligatures w14:val="none"/>
        </w:rPr>
        <w:lastRenderedPageBreak/>
        <w:t>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EDBDBB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389B2B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49A9E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5AB7DF2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è cosa giusta, necessaria, obbligatoria offrire anche la verità del fedele laico. Diciamo subito che anche ogni fedele laico ha pesantissime responsabilità in ordine </w:t>
      </w:r>
      <w:r w:rsidRPr="00C51AFA">
        <w:rPr>
          <w:rFonts w:ascii="Arial" w:eastAsia="Times New Roman" w:hAnsi="Arial" w:cs="Arial"/>
          <w:kern w:val="0"/>
          <w:sz w:val="24"/>
          <w:szCs w:val="20"/>
          <w:lang w:eastAsia="it-IT"/>
          <w14:ligatures w14:val="none"/>
        </w:rPr>
        <w:lastRenderedPageBreak/>
        <w:t xml:space="preserve">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moltiplicare le sue forze perché la retta fede in Cristo non muoia. </w:t>
      </w:r>
    </w:p>
    <w:p w14:paraId="5AF93D6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26B4740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73D3F67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25A285A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Purtroppo oggi sta invadendo i cuori dei portatori della Parola una radice velenosissima. Questa radice insegna che la Parola del Vangelo non debba più </w:t>
      </w:r>
      <w:r w:rsidRPr="00C51AFA">
        <w:rPr>
          <w:rFonts w:ascii="Arial" w:eastAsia="Times New Roman" w:hAnsi="Arial" w:cs="Arial"/>
          <w:kern w:val="0"/>
          <w:sz w:val="24"/>
          <w:szCs w:val="20"/>
          <w:lang w:eastAsia="it-IT"/>
          <w14:ligatures w14:val="none"/>
        </w:rPr>
        <w:lastRenderedPageBreak/>
        <w:t>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66EF06E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7AE8A99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4ABE6E8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allora la vera missione del discepolo di Gesù: “Dire ad ogni uomo la Parola di salvezza e di redenzione, la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06A404B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5D54E29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Quando queste regole vengono osservate, la responsabilità ricade su quanti ascoltano. Anche chi ascolta deve accogliere la Parola in pienezza di fede e di convincimento, fortezza, intelligenza, sapienza di Spirito Santo. In questa fede, in questo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1C8601C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5BFF86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74C5F76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69B25A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w:t>
      </w:r>
      <w:r w:rsidRPr="00C51AFA">
        <w:rPr>
          <w:rFonts w:ascii="Arial" w:eastAsia="Times New Roman" w:hAnsi="Arial" w:cs="Arial"/>
          <w:kern w:val="0"/>
          <w:sz w:val="24"/>
          <w:szCs w:val="20"/>
          <w:lang w:eastAsia="it-IT"/>
          <w14:ligatures w14:val="none"/>
        </w:rPr>
        <w:lastRenderedPageBreak/>
        <w:t>ogni alterazione, modifica, trasformazione che avviene nella Parola. Non solo. Deve anche mostrare ad ogni uomo come la Parola va vissuta con la grazia di Dio in ogni momento della propria vita.</w:t>
      </w:r>
    </w:p>
    <w:p w14:paraId="7A3F3B4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66D1DD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1C2E0EA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2DF58DC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404D45C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6F7B343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Ogni fedele in Cristo è rivestito dal suo Signore e Dio di tre grandi responsabilità. </w:t>
      </w:r>
    </w:p>
    <w:p w14:paraId="648E258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3C426AE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5B0C2F5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7D809CA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4A07A00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Altra responsabilità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2192AD5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sotto il peso di croci di peccato sempre più grandi. Il sotterramento poi diviene eterno con la dannazione e la perdizione per sempre. </w:t>
      </w:r>
    </w:p>
    <w:p w14:paraId="1311C8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2C5583B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67AABAA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la falsa profezia: solo l’abito è cristiano. Il cuore è pagano. Il pensiero è pagano. La Parola è paganizzata e desacralizzata. I frutti mai potranno essere di vita eterna. Saranno sempre frutti di morte che conducono alla morte eterna.</w:t>
      </w:r>
    </w:p>
    <w:p w14:paraId="1BC6805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293658E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24FC905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083978C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discepolo di Gesù mai deve cadere nelle trappole di Satana che sono il politicamente corretto e oggi anche il linguisticamente corretto. Sul politicamente corretto abbiamo già scritto quanto era necessario scrivere:</w:t>
      </w:r>
    </w:p>
    <w:p w14:paraId="1FDC10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5867BDB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1EE6E3B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1ABB889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2774459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w:t>
      </w:r>
    </w:p>
    <w:p w14:paraId="329EEDA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w:t>
      </w:r>
      <w:r w:rsidRPr="00C51AFA">
        <w:rPr>
          <w:rFonts w:ascii="Arial" w:eastAsia="Times New Roman" w:hAnsi="Arial" w:cs="Arial"/>
          <w:kern w:val="0"/>
          <w:sz w:val="24"/>
          <w:szCs w:val="20"/>
          <w:lang w:eastAsia="it-IT"/>
          <w14:ligatures w14:val="none"/>
        </w:rPr>
        <w:lastRenderedPageBreak/>
        <w:t xml:space="preserve">e il falso insegnamento che si dona sulla misericordia, chi parla ancora di peccato è solo un nostalgico e un sognatore. </w:t>
      </w:r>
    </w:p>
    <w:p w14:paraId="160EF44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56BF44B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02BC7F1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464884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6FCD97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w:t>
      </w:r>
      <w:r w:rsidRPr="00C51AFA">
        <w:rPr>
          <w:rFonts w:ascii="Arial" w:eastAsia="Times New Roman" w:hAnsi="Arial" w:cs="Arial"/>
          <w:kern w:val="0"/>
          <w:sz w:val="24"/>
          <w:szCs w:val="20"/>
          <w:lang w:eastAsia="it-IT"/>
          <w14:ligatures w14:val="none"/>
        </w:rPr>
        <w:lastRenderedPageBreak/>
        <w:t xml:space="preserve">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3D3A6D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0587E3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493DE57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6697C41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Che il Signore metta nel cuore di quanti ancora credono nella sua Parola lo stesso fuoco che ha messo nel cuore del profeta Geremia, anzi un fuoco mille volte più intenso, perché la Parola possa uscire dalla loro bocca. Solo così oggi si potrà </w:t>
      </w:r>
      <w:r w:rsidRPr="00C51AFA">
        <w:rPr>
          <w:rFonts w:ascii="Arial" w:eastAsia="Times New Roman" w:hAnsi="Arial" w:cs="Arial"/>
          <w:kern w:val="0"/>
          <w:sz w:val="24"/>
          <w:szCs w:val="20"/>
          <w:lang w:eastAsia="it-IT"/>
          <w14:ligatures w14:val="none"/>
        </w:rPr>
        <w:lastRenderedPageBreak/>
        <w:t>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674A8E5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3244176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79424B7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7F5602E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w:t>
      </w:r>
      <w:r w:rsidRPr="00C51AFA">
        <w:rPr>
          <w:rFonts w:ascii="Arial" w:eastAsia="Times New Roman" w:hAnsi="Arial" w:cs="Arial"/>
          <w:kern w:val="0"/>
          <w:sz w:val="24"/>
          <w:szCs w:val="20"/>
          <w:lang w:eastAsia="it-IT"/>
          <w14:ligatures w14:val="none"/>
        </w:rPr>
        <w:lastRenderedPageBreak/>
        <w:t xml:space="preserve">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21BA16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7AF7A08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08D7541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7C18411"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L’escatologia politicamente e linguisticamente corretta</w:t>
      </w:r>
    </w:p>
    <w:p w14:paraId="65F4633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6B8FAD3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01F50E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313CA69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7ED0E25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w:t>
      </w:r>
      <w:r w:rsidRPr="00C51AFA">
        <w:rPr>
          <w:rFonts w:ascii="Arial" w:eastAsia="Times New Roman" w:hAnsi="Arial" w:cs="Arial"/>
          <w:kern w:val="0"/>
          <w:sz w:val="24"/>
          <w:szCs w:val="20"/>
          <w:lang w:eastAsia="it-IT"/>
          <w14:ligatures w14:val="none"/>
        </w:rPr>
        <w:lastRenderedPageBreak/>
        <w:t>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2E88773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4451DDE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13BBDDB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w:t>
      </w:r>
      <w:r w:rsidRPr="00C51AFA">
        <w:rPr>
          <w:rFonts w:ascii="Arial" w:eastAsia="Times New Roman" w:hAnsi="Arial" w:cs="Arial"/>
          <w:kern w:val="0"/>
          <w:sz w:val="24"/>
          <w:szCs w:val="20"/>
          <w:lang w:eastAsia="it-IT"/>
          <w14:ligatures w14:val="none"/>
        </w:rPr>
        <w:lastRenderedPageBreak/>
        <w:t xml:space="preserve">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2935585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7E8A2D6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5FC02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w:t>
      </w:r>
      <w:r w:rsidRPr="00C51AFA">
        <w:rPr>
          <w:rFonts w:ascii="Arial" w:eastAsia="Times New Roman" w:hAnsi="Arial" w:cs="Arial"/>
          <w:kern w:val="0"/>
          <w:sz w:val="24"/>
          <w:szCs w:val="20"/>
          <w:lang w:eastAsia="it-IT"/>
          <w14:ligatures w14:val="none"/>
        </w:rPr>
        <w:lastRenderedPageBreak/>
        <w:t xml:space="preserve">e questo disegno lo realizzerà con la sua persona e la sua missione. Oggi si nega questa verità dicendo che si deve pensare e parlare secondo le regole del politicamente e del linguisticamente corretto. </w:t>
      </w:r>
    </w:p>
    <w:p w14:paraId="7FF9237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13D1ADA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E0070A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w:t>
      </w:r>
      <w:r w:rsidRPr="00C51AFA">
        <w:rPr>
          <w:rFonts w:ascii="Arial" w:eastAsia="Times New Roman" w:hAnsi="Arial" w:cs="Arial"/>
          <w:kern w:val="0"/>
          <w:sz w:val="24"/>
          <w:szCs w:val="20"/>
          <w:lang w:eastAsia="it-IT"/>
          <w14:ligatures w14:val="none"/>
        </w:rPr>
        <w:lastRenderedPageBreak/>
        <w:t>dell’ecclesiologia, dell’antropologia teologica, di tutta la purissima scienza morale. Essa sta abbattendo anche le mura della vera e sana escatologia.</w:t>
      </w:r>
    </w:p>
    <w:p w14:paraId="21EDC5D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39CB1AE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3FD2DA7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712FD7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E918A1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w:t>
      </w:r>
      <w:r w:rsidRPr="00C51AFA">
        <w:rPr>
          <w:rFonts w:ascii="Arial" w:eastAsia="Times New Roman" w:hAnsi="Arial" w:cs="Arial"/>
          <w:kern w:val="0"/>
          <w:sz w:val="24"/>
          <w:szCs w:val="20"/>
          <w:lang w:eastAsia="it-IT"/>
          <w14:ligatures w14:val="none"/>
        </w:rPr>
        <w:lastRenderedPageBreak/>
        <w:t>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406BEE2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079CE8F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29A179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Cosa è la predestinazione? È il fine per cui l’uomo è stato creato. Questo fine è stabilito dal Signore fin dall’eternità, prima della creazione dell’uomo. Ma ogni fine per cui l’uomo è stato creato può essere raggiunto solo se l’uomo lo vuole e vi pone </w:t>
      </w:r>
      <w:r w:rsidRPr="00C51AFA">
        <w:rPr>
          <w:rFonts w:ascii="Arial" w:eastAsia="Times New Roman" w:hAnsi="Arial" w:cs="Arial"/>
          <w:kern w:val="0"/>
          <w:sz w:val="24"/>
          <w:szCs w:val="20"/>
          <w:lang w:eastAsia="it-IT"/>
          <w14:ligatures w14:val="none"/>
        </w:rPr>
        <w:lastRenderedPageBreak/>
        <w:t>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32BA8CE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39BC4DC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0800158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w:t>
      </w:r>
      <w:r w:rsidRPr="00C51AFA">
        <w:rPr>
          <w:rFonts w:ascii="Arial" w:eastAsia="Times New Roman" w:hAnsi="Arial" w:cs="Arial"/>
          <w:kern w:val="0"/>
          <w:sz w:val="24"/>
          <w:szCs w:val="20"/>
          <w:lang w:eastAsia="it-IT"/>
          <w14:ligatures w14:val="none"/>
        </w:rPr>
        <w:lastRenderedPageBreak/>
        <w:t>come il ferro viene immerso nel fuoco e diviene fuoco. Il ferro rimane sempre ferro. Immerso nel fuoco, pur rimanendo ferro, si fa fuoco. Se poi esce dal fuoco torna ad essere duro ferro.</w:t>
      </w:r>
    </w:p>
    <w:p w14:paraId="064572F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1575E2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7FC4708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w:t>
      </w:r>
      <w:r w:rsidRPr="00C51AFA">
        <w:rPr>
          <w:rFonts w:ascii="Arial" w:eastAsia="Times New Roman" w:hAnsi="Arial" w:cs="Arial"/>
          <w:kern w:val="0"/>
          <w:sz w:val="24"/>
          <w:szCs w:val="20"/>
          <w:lang w:eastAsia="it-IT"/>
          <w14:ligatures w14:val="none"/>
        </w:rPr>
        <w:lastRenderedPageBreak/>
        <w:t xml:space="preserve">Non si è con Cristo se non in Cristo e per Cristo. Chiunque separa questa unità, non è nella luce della verità. Cammina nelle tenebre. La sua escatologia mai potrà divenire vera. </w:t>
      </w:r>
    </w:p>
    <w:p w14:paraId="2E1F0F1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7892C9F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325BA03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001E258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w:t>
      </w:r>
      <w:r w:rsidRPr="00C51AFA">
        <w:rPr>
          <w:rFonts w:ascii="Arial" w:eastAsia="Times New Roman" w:hAnsi="Arial" w:cs="Arial"/>
          <w:kern w:val="0"/>
          <w:sz w:val="24"/>
          <w:szCs w:val="20"/>
          <w:lang w:eastAsia="it-IT"/>
          <w14:ligatures w14:val="none"/>
        </w:rPr>
        <w:lastRenderedPageBreak/>
        <w:t xml:space="preserve">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1F92E4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1557D6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27B9FF9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verità vivificherà per l’eternità tutta la creazione, perché sarà eternamente dal cuore del Verbo Incarnato, ora Agnello Immolato, che il Padre farà sgorgare lo </w:t>
      </w:r>
      <w:r w:rsidRPr="00C51AFA">
        <w:rPr>
          <w:rFonts w:ascii="Arial" w:eastAsia="Times New Roman" w:hAnsi="Arial" w:cs="Arial"/>
          <w:kern w:val="0"/>
          <w:sz w:val="24"/>
          <w:szCs w:val="20"/>
          <w:lang w:eastAsia="it-IT"/>
          <w14:ligatures w14:val="none"/>
        </w:rPr>
        <w:lastRenderedPageBreak/>
        <w:t xml:space="preserve">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2590004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2067804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3DB01CF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2855453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w:t>
      </w:r>
      <w:r w:rsidRPr="00C51AFA">
        <w:rPr>
          <w:rFonts w:ascii="Arial" w:eastAsia="Times New Roman" w:hAnsi="Arial" w:cs="Arial"/>
          <w:kern w:val="0"/>
          <w:sz w:val="24"/>
          <w:szCs w:val="20"/>
          <w:lang w:eastAsia="it-IT"/>
          <w14:ligatures w14:val="none"/>
        </w:rPr>
        <w:lastRenderedPageBreak/>
        <w:t xml:space="preserve">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6A4E36D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559B7FD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498561B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1D0232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w:t>
      </w:r>
      <w:r w:rsidRPr="00C51AFA">
        <w:rPr>
          <w:rFonts w:ascii="Arial" w:eastAsia="Times New Roman" w:hAnsi="Arial" w:cs="Arial"/>
          <w:kern w:val="0"/>
          <w:sz w:val="24"/>
          <w:szCs w:val="20"/>
          <w:lang w:eastAsia="it-IT"/>
          <w14:ligatures w14:val="none"/>
        </w:rPr>
        <w:lastRenderedPageBreak/>
        <w:t>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78571E0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4126E23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0BC1D1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w:t>
      </w:r>
      <w:r w:rsidRPr="00C51AFA">
        <w:rPr>
          <w:rFonts w:ascii="Arial" w:eastAsia="Times New Roman" w:hAnsi="Arial" w:cs="Arial"/>
          <w:kern w:val="0"/>
          <w:sz w:val="24"/>
          <w:szCs w:val="20"/>
          <w:lang w:eastAsia="it-IT"/>
          <w14:ligatures w14:val="none"/>
        </w:rPr>
        <w:lastRenderedPageBreak/>
        <w:t>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259183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5A6493A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5F81350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w:t>
      </w:r>
      <w:r w:rsidRPr="00C51AFA">
        <w:rPr>
          <w:rFonts w:ascii="Arial" w:eastAsia="Times New Roman" w:hAnsi="Arial" w:cs="Arial"/>
          <w:kern w:val="0"/>
          <w:sz w:val="24"/>
          <w:szCs w:val="20"/>
          <w:lang w:eastAsia="it-IT"/>
          <w14:ligatures w14:val="none"/>
        </w:rPr>
        <w:lastRenderedPageBreak/>
        <w:t>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7ADB17D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422E80F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D15CF3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8BAF16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w:t>
      </w:r>
      <w:r w:rsidRPr="00C51AFA">
        <w:rPr>
          <w:rFonts w:ascii="Arial" w:eastAsia="Times New Roman" w:hAnsi="Arial" w:cs="Arial"/>
          <w:kern w:val="0"/>
          <w:sz w:val="24"/>
          <w:szCs w:val="20"/>
          <w:lang w:eastAsia="it-IT"/>
          <w14:ligatures w14:val="none"/>
        </w:rPr>
        <w:lastRenderedPageBreak/>
        <w:t xml:space="preserve">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56CCE63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0DA9DE3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48BDFFC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w:t>
      </w:r>
      <w:r w:rsidRPr="00C51AFA">
        <w:rPr>
          <w:rFonts w:ascii="Arial" w:eastAsia="Times New Roman" w:hAnsi="Arial" w:cs="Arial"/>
          <w:kern w:val="0"/>
          <w:sz w:val="24"/>
          <w:szCs w:val="20"/>
          <w:lang w:eastAsia="it-IT"/>
          <w14:ligatures w14:val="none"/>
        </w:rPr>
        <w:lastRenderedPageBreak/>
        <w:t xml:space="preserve">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3C0B3AE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15E0A60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664E7E7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6C57455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w:t>
      </w:r>
      <w:r w:rsidRPr="00C51AFA">
        <w:rPr>
          <w:rFonts w:ascii="Arial" w:eastAsia="Times New Roman" w:hAnsi="Arial" w:cs="Arial"/>
          <w:kern w:val="0"/>
          <w:sz w:val="24"/>
          <w:szCs w:val="20"/>
          <w:lang w:eastAsia="it-IT"/>
          <w14:ligatures w14:val="none"/>
        </w:rPr>
        <w:lastRenderedPageBreak/>
        <w:t>devastazione, la riduzione a deserto della Chiesa del Dio vivente. Ma così facendo impediscono ad ogni uomo di accedere alla sua vera escatologia.</w:t>
      </w:r>
    </w:p>
    <w:p w14:paraId="6B0D1DA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138AA3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25E6487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E7699E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quando si giustifica ogni istinto e ogni perversione dell’uomo e lo si dichiara un fatto della natura; quando, come </w:t>
      </w:r>
      <w:r w:rsidRPr="00C51AFA">
        <w:rPr>
          <w:rFonts w:ascii="Arial" w:eastAsia="Times New Roman" w:hAnsi="Arial" w:cs="Arial"/>
          <w:kern w:val="0"/>
          <w:sz w:val="24"/>
          <w:szCs w:val="20"/>
          <w:lang w:eastAsia="it-IT"/>
          <w14:ligatures w14:val="none"/>
        </w:rPr>
        <w:lastRenderedPageBreak/>
        <w:t xml:space="preserve">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76FC08B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3DE82D3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0F1BD99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w:t>
      </w:r>
      <w:r w:rsidRPr="00C51AFA">
        <w:rPr>
          <w:rFonts w:ascii="Arial" w:eastAsia="Times New Roman" w:hAnsi="Arial" w:cs="Arial"/>
          <w:kern w:val="0"/>
          <w:sz w:val="24"/>
          <w:szCs w:val="20"/>
          <w:lang w:eastAsia="it-IT"/>
          <w14:ligatures w14:val="none"/>
        </w:rPr>
        <w:lastRenderedPageBreak/>
        <w:t xml:space="preserve">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3A76852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6FDF6EE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69AE7B2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w:t>
      </w:r>
      <w:r w:rsidRPr="00C51AFA">
        <w:rPr>
          <w:rFonts w:ascii="Arial" w:eastAsia="Times New Roman" w:hAnsi="Arial" w:cs="Arial"/>
          <w:kern w:val="0"/>
          <w:sz w:val="24"/>
          <w:szCs w:val="20"/>
          <w:lang w:eastAsia="it-IT"/>
          <w14:ligatures w14:val="none"/>
        </w:rPr>
        <w:lastRenderedPageBreak/>
        <w:t>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65B806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5FD0BE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6623D87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tutti con la testa mozzata, coloro che sono caduti dalla retta fede in Cristo Gesù, in Dio Padre, nello Spirito Santo, nella Chiesa, nella Vergine Maria, nella Divina Rivelazione. Sono tutti con la testa mozzata tutti gli Oloferne che non parlano secondo verità di Dio Padre, di Cristo Gesù, dello Spirito Santo, dalla purissima verità della Divina Rivelazione. Sono stati tutti ingannati dalla Giuditta infernale tutti coloro che hanno ridotto il Vangelo a un’antica favole e la Divina rivelazione e mitologia e leggenda, senza alcuna verità.</w:t>
      </w:r>
    </w:p>
    <w:p w14:paraId="08342F8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55108099"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Non prego solo per questi, ma anche per quelli che crederanno in me mediante la loro parola: perché tutti siano una sola cosa; come tu, Padre, sei </w:t>
      </w:r>
      <w:r w:rsidRPr="00C51AFA">
        <w:rPr>
          <w:rFonts w:ascii="Arial" w:eastAsia="Times New Roman" w:hAnsi="Arial" w:cs="Arial"/>
          <w:b/>
          <w:bCs/>
          <w:kern w:val="0"/>
          <w:sz w:val="24"/>
          <w:szCs w:val="20"/>
          <w:lang w:eastAsia="it-IT"/>
          <w14:ligatures w14:val="none"/>
        </w:rPr>
        <w:lastRenderedPageBreak/>
        <w:t>in me e io in te, siano anch’essi in noi, perché il mondo creda che tu mi hai mandato (Gv 17,15-21).</w:t>
      </w:r>
    </w:p>
    <w:p w14:paraId="752241A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per chi prega Cristo Gesù: </w:t>
      </w:r>
      <w:r w:rsidRPr="00C51AFA">
        <w:rPr>
          <w:rFonts w:ascii="Arial" w:eastAsia="Times New Roman" w:hAnsi="Arial" w:cs="Arial"/>
          <w:i/>
          <w:iCs/>
          <w:kern w:val="0"/>
          <w:sz w:val="24"/>
          <w:szCs w:val="20"/>
          <w:lang w:eastAsia="it-IT"/>
          <w14:ligatures w14:val="none"/>
        </w:rPr>
        <w:t>“Non prego solo per questi, ma anche per quelli che crederanno in me mediante la loro parola”.</w:t>
      </w:r>
      <w:r w:rsidRPr="00C51AFA">
        <w:rPr>
          <w:rFonts w:ascii="Arial" w:eastAsia="Times New Roman" w:hAnsi="Arial" w:cs="Arial"/>
          <w:kern w:val="0"/>
          <w:sz w:val="24"/>
          <w:szCs w:val="20"/>
          <w:lang w:eastAsia="it-IT"/>
          <w14:ligatures w14:val="none"/>
        </w:rPr>
        <w:t xml:space="preserve"> Cristo Gesù è Parola del Padre. Dona la Parola del Padre e gli Apostoli hanno creduto in Cristo e nel Padre. Gli Apostoli sono Parola di Cristo. Portano la Parola di Cristo nel mondo. Annunciano la Parola di Cristo. Insegnano la Parola di Cristo. Quanti sono di buona volontà credono in Cristo per la Parola degli Apostoli che è Parola di Cristo. </w:t>
      </w:r>
    </w:p>
    <w:p w14:paraId="3E3D75D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prega il Padre e per il frutto che il Padre ha dato a Lui per l’annuncio della Parola del Padre e anche per il frutto che gli Apostoli produrranno nel mondo annunciando, donando, insegnando la Parola di Cristo. Questo processo di fede non finisce però con i Dodici, continua con Vescovi generati dai Dodici e con gli altri frutti sempre prodotti dai Dodici. Continua fino al giorno della Parusia attraverso tutti coloro che portano la Parola di Cristo, donano la Parola di Cristo, annunciano la Parola di Cristo, insegnano la Parola di Cristo. Apostoli, vescovi. Vescovi, vescovi fino alla fine del mondo. Tutto coloro che crederanno per la Parola degli Apostoli che è Parola di Cristo Signore, sono inclusi in questa preghiera di Gesù. Sempre però dobbiamo distinguere e separare la missione degli Apostoli, la missione dei presbiteri, la missione dei diaconi, la missione dei cresimati, la missione dei battezzati, la missione dei profeti, dei maestri, dei pastori, degli evangelisti. </w:t>
      </w:r>
    </w:p>
    <w:p w14:paraId="56DF832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il fine di questa preghiera di Gesù: </w:t>
      </w:r>
      <w:r w:rsidRPr="00C51AFA">
        <w:rPr>
          <w:rFonts w:ascii="Arial" w:eastAsia="Times New Roman" w:hAnsi="Arial" w:cs="Arial"/>
          <w:i/>
          <w:iCs/>
          <w:kern w:val="0"/>
          <w:sz w:val="24"/>
          <w:szCs w:val="20"/>
          <w:lang w:eastAsia="it-IT"/>
          <w14:ligatures w14:val="none"/>
        </w:rPr>
        <w:t>“</w:t>
      </w:r>
      <w:bookmarkStart w:id="323" w:name="_Hlk198411496"/>
      <w:r w:rsidRPr="00C51AFA">
        <w:rPr>
          <w:rFonts w:ascii="Arial" w:eastAsia="Times New Roman" w:hAnsi="Arial" w:cs="Arial"/>
          <w:i/>
          <w:iCs/>
          <w:kern w:val="0"/>
          <w:sz w:val="24"/>
          <w:szCs w:val="20"/>
          <w:lang w:eastAsia="it-IT"/>
          <w14:ligatures w14:val="none"/>
        </w:rPr>
        <w:t>perché tutti siano una sola cosa; come tu, Padre, sei in me e io in te, siano anch’essi in noi</w:t>
      </w:r>
      <w:bookmarkEnd w:id="323"/>
      <w:r w:rsidRPr="00C51AFA">
        <w:rPr>
          <w:rFonts w:ascii="Arial" w:eastAsia="Times New Roman" w:hAnsi="Arial" w:cs="Arial"/>
          <w:i/>
          <w:iCs/>
          <w:kern w:val="0"/>
          <w:sz w:val="24"/>
          <w:szCs w:val="20"/>
          <w:lang w:eastAsia="it-IT"/>
          <w14:ligatures w14:val="none"/>
        </w:rPr>
        <w:t xml:space="preserve">, perché il mondo creda che tu mi hai mandato (Gv 17,15-21). </w:t>
      </w:r>
      <w:r w:rsidRPr="00C51AFA">
        <w:rPr>
          <w:rFonts w:ascii="Arial" w:eastAsia="Times New Roman" w:hAnsi="Arial" w:cs="Arial"/>
          <w:kern w:val="0"/>
          <w:sz w:val="24"/>
          <w:szCs w:val="20"/>
          <w:lang w:eastAsia="it-IT"/>
          <w14:ligatures w14:val="none"/>
        </w:rPr>
        <w:t>Gesù chiede al Padre che tutti coloro che per la Parola degli Apostoli e dei loro successori crederanno in Lui siano una cosa sola. Il modello di questa unità e comunione, è l’unità e la comunione che regna tra il Padre e Cristo Gesù, nello Spirito Santo. Il Padre è in Cristo e Cristo è nel Padre. Ogni credente in Cristo deve essere in ogni altro credente in Cristo, non però senza Cristo e senza il Padre, ma in Cristo e nel Padre. Tutti i credenti in Cristo devono essere una cosa sola. Saranno una cosa sola tra di loro se saranno una una cosa sola nel Padre e nel Figlio, sempre per opera dello Spirito Santo.</w:t>
      </w:r>
    </w:p>
    <w:p w14:paraId="57B7C0F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L’unità è ecclesiologica se è unità teologica. L’’unità è teologica se è cristologica. L’unità è cristologica se è unità pneumatologica. Se non è pneumatologica non è cristologica. Se non è cristologica non teologica. Se non è teologica neanche è ecclesiologica. L’unità e la comunione si vivono nel mistero della Beata e Unica Trinità. Si vivono nel mistero del Verbo Incarnato. Ecco colme questa purissima verità è stata a noi rivelata dallo Spirito Santo per bocca dell’Apostolo Paolo.</w:t>
      </w:r>
    </w:p>
    <w:p w14:paraId="3F72B45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Dalla Lettera agli Efesini: </w:t>
      </w:r>
    </w:p>
    <w:p w14:paraId="2E7D946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2B2CD4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lui, mediante il suo sangue, abbiamo la redenzione, il perdono delle colpe, secondo la ricchezza della sua grazia. Egli l’ha riversata in abbondanza su di noi con ogni sapienza e intelligenza, facendoci conoscere il mistero della sua volontà, </w:t>
      </w:r>
      <w:r w:rsidRPr="00C51AFA">
        <w:rPr>
          <w:rFonts w:ascii="Arial" w:eastAsia="Times New Roman" w:hAnsi="Arial" w:cs="Arial"/>
          <w:i/>
          <w:iCs/>
          <w:kern w:val="0"/>
          <w:sz w:val="24"/>
          <w:szCs w:val="20"/>
          <w:lang w:eastAsia="it-IT"/>
          <w14:ligatures w14:val="none"/>
        </w:rPr>
        <w:lastRenderedPageBreak/>
        <w:t>secondo la benevolenza che in lui si era proposto per il governo della pienezza dei tempi: ricondurre al Cristo, unico capo, tutte le cose, quelle nei cieli e quelle sulla terra.</w:t>
      </w:r>
    </w:p>
    <w:p w14:paraId="40799D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w:t>
      </w:r>
    </w:p>
    <w:p w14:paraId="148C711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ADA80B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B893A7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p>
    <w:p w14:paraId="3A94811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E28CFA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2EB32F6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2B2D83D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w:t>
      </w:r>
      <w:r w:rsidRPr="00C51AFA">
        <w:rPr>
          <w:rFonts w:ascii="Arial" w:eastAsia="Times New Roman" w:hAnsi="Arial" w:cs="Arial"/>
          <w:i/>
          <w:iCs/>
          <w:kern w:val="0"/>
          <w:sz w:val="24"/>
          <w:szCs w:val="20"/>
          <w:lang w:eastAsia="it-IT"/>
          <w14:ligatures w14:val="none"/>
        </w:rPr>
        <w:lastRenderedPageBreak/>
        <w:t xml:space="preserve">lui tutto il corpo, ben compaginato e connesso, con la collaborazione di ogni giuntura, secondo l’energia propria di ogni membro, cresce in modo da edificare se stesso nella carità (Ef 4,1-16). </w:t>
      </w:r>
    </w:p>
    <w:p w14:paraId="0C28972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Dalla Lettera ai Colossesi:</w:t>
      </w:r>
    </w:p>
    <w:p w14:paraId="0C3B227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3A5CF4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B0E8CE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8410C4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(Colo 1,13-29: </w:t>
      </w:r>
    </w:p>
    <w:p w14:paraId="1281EC9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D5F52E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CFC11C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D43D3E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L’unità e la comunione di compiono e si vivono in Cristo Gesù. Vivendo noi in Cristo, con Cristo, per Cristo, come suo vero corpo, in Cristo viviamo nel Padre, per il Padre, con il Padre. Questo mistero di unità e di comunione senza alcuna interruzione è creato in noi dallo Spirito Santo. Quando questo mistero si compie? Quando noi dimoriamo nella Parola e la Parola rimane in noi. Avendo noi oggi ridoto la Parola della Divina Rivelazione e menzogna, a favola, a mito, menzogna, favola, mito è anche questa preghiera di Gesù e noi siamo nella nostra misera solitudine di peccato e di morte. Tutte le opere che facciamo, poiché non sono opere di Cristo Signore, non liberano né dalla solitudine e neanche dalla morte. Un corpo di Cristo che è morto a Cristo quale vita, quale unità, quale comunione potrà mai creare o generare tra i membri dello stesso corpo? Nessuna. Non vivendo di perfetta unità, non essendo noi una cosa sola in Cristo e per Cristo nel Padre, mediante il suo Santo Spirito, nessuno per noi crederà in Cristo Signore, Nessuno crederà che Cristo Gesù è stato mandato da Padre, viene dal Padre. L’unità e la comunione cristiana sono la via data a noi da Dio per attrarre a Cristo molti cuori.</w:t>
      </w:r>
    </w:p>
    <w:p w14:paraId="4E25AE5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la nostra miseria spirituale. Simo in tutto simili a quella pianura di ossa aride mostrata dal Signore Dio al Profeta Ezechiele, al quale fu dato il comando di chiamare lo Spirito dai quattro venti al fine di ridare la vita a quelle ossa aride:</w:t>
      </w:r>
    </w:p>
    <w:p w14:paraId="169D525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C6D73B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7DFCA9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w:t>
      </w:r>
      <w:proofErr w:type="spellStart"/>
      <w:r w:rsidRPr="00C51AFA">
        <w:rPr>
          <w:rFonts w:ascii="Arial" w:eastAsia="Times New Roman" w:hAnsi="Arial" w:cs="Arial"/>
          <w:i/>
          <w:iCs/>
          <w:kern w:val="0"/>
          <w:sz w:val="24"/>
          <w:szCs w:val="20"/>
          <w:lang w:eastAsia="it-IT"/>
          <w14:ligatures w14:val="none"/>
        </w:rPr>
        <w:t>formino</w:t>
      </w:r>
      <w:proofErr w:type="spellEnd"/>
      <w:r w:rsidRPr="00C51AFA">
        <w:rPr>
          <w:rFonts w:ascii="Arial" w:eastAsia="Times New Roman" w:hAnsi="Arial" w:cs="Arial"/>
          <w:i/>
          <w:iCs/>
          <w:kern w:val="0"/>
          <w:sz w:val="24"/>
          <w:szCs w:val="20"/>
          <w:lang w:eastAsia="it-IT"/>
          <w14:ligatures w14:val="none"/>
        </w:rPr>
        <w:t xml:space="preserve">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10E601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F88A76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Che oggi il Signore mandi non uno ma mille profeti come Ezechiele e chieda loro di soffiare sulle nostre ossa aride perché ritorniamo in vita. Ma anche che scenda Lui, il Padre celeste, e con un suo miracolo più potente della creazione del cielo e della terra, purifichi, rinnovi, santifichi, colmi di Divina Parola la testa mozzata di tutti gli “Oloferne” del Figlio suo, e la rimetta sul loro collo, aggiungendovi la grazia con ogni potenza di Spirito Santo, affinché nessuna Giuditta infernali li seduca e di nuovo li decapiti. Che la Madre celeste accolga questa preghiera e la presenti direttamente a Dio Padre, perché a Lei nulla mai il Padre Celeste le negherà. </w:t>
      </w:r>
    </w:p>
    <w:p w14:paraId="388BB10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62123406"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Necessarie domande</w:t>
      </w:r>
    </w:p>
    <w:p w14:paraId="6F62C10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non prega perché il Padre tolga dal mondo i suoi Apostoli?</w:t>
      </w:r>
    </w:p>
    <w:p w14:paraId="3A93937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Perché gli Apostolo devono andare nel mondo e stare nel mondo? </w:t>
      </w:r>
    </w:p>
    <w:p w14:paraId="4A8C199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significa essere custoditi dal Maligno?</w:t>
      </w:r>
    </w:p>
    <w:p w14:paraId="7BBD76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Conosco quanto sono pericolose le vie della seduzione del Maligno?</w:t>
      </w:r>
    </w:p>
    <w:p w14:paraId="2E6637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mai stato sedotto da qualche Giuditta infernale?</w:t>
      </w:r>
    </w:p>
    <w:p w14:paraId="226AEEB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anch’io con la testa tagliata?</w:t>
      </w:r>
    </w:p>
    <w:p w14:paraId="7B544FB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la consacrazione?</w:t>
      </w:r>
    </w:p>
    <w:p w14:paraId="6C8442D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significa essere consacrati alla verità?</w:t>
      </w:r>
    </w:p>
    <w:p w14:paraId="290597C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So cosa significa che la Parola di Dio è verità. </w:t>
      </w:r>
    </w:p>
    <w:p w14:paraId="569BE3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come il Padre ha mandato Dio nel mondo?</w:t>
      </w:r>
    </w:p>
    <w:p w14:paraId="356D4FB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comporta il mistero dell’Incarnazione del Verbo?</w:t>
      </w:r>
    </w:p>
    <w:p w14:paraId="3D988B9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è il Verbo eterno?</w:t>
      </w:r>
    </w:p>
    <w:p w14:paraId="202F940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come Gesù ha mandato gli apostoli nel mondo?</w:t>
      </w:r>
    </w:p>
    <w:p w14:paraId="5C4E42D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quali comandi ha dato loro nel mandali nel mondo?</w:t>
      </w:r>
    </w:p>
    <w:p w14:paraId="4166B60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significa che Gesù si consacra per gli Apostoli?</w:t>
      </w:r>
    </w:p>
    <w:p w14:paraId="1C6108E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gli Apostoli anche loro dovranno consacrarsi nella verità?</w:t>
      </w:r>
    </w:p>
    <w:p w14:paraId="51A0274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consacra gli apostoli nella verità?</w:t>
      </w:r>
    </w:p>
    <w:p w14:paraId="08102EC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 è la portata di questa preghiera di Gesù?</w:t>
      </w:r>
    </w:p>
    <w:p w14:paraId="6FDE790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 è la volontà di Gesù in relazione agli Apostoli e in quanti crederanno in Lui per la loro Parola?</w:t>
      </w:r>
    </w:p>
    <w:p w14:paraId="44D5F65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quando il corpo di Cristo vive come una cosa sola?</w:t>
      </w:r>
    </w:p>
    <w:p w14:paraId="5F58E1C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una cosa sola si può essere solo in Cristo e per Cristo nel Padre per opera dello Spirito Santo?</w:t>
      </w:r>
    </w:p>
    <w:p w14:paraId="6FDAEF5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essere una cosa sola è la sola via perché il mondo creda in Cristo Gesù.</w:t>
      </w:r>
    </w:p>
    <w:p w14:paraId="3D1C47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Sa quale fede in Cristo è chiesta in questa preghiera da Cristo?</w:t>
      </w:r>
    </w:p>
    <w:p w14:paraId="00EC04D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è necessario che il mondo creda che Gesù è mandato dal Padre?</w:t>
      </w:r>
    </w:p>
    <w:p w14:paraId="7981D44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mistero dell’Incarnazione fa la differenza con ogni altro uomo?</w:t>
      </w:r>
    </w:p>
    <w:p w14:paraId="04B9F93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la differenza tra un uomo che è mandato da se stesso e un uomo che è mandato da Dio?</w:t>
      </w:r>
    </w:p>
    <w:p w14:paraId="6D9AB2B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l’essere mandato da Dio da parte di Cristo Gesù differisce essenzialmente, divinamente, eternamente da ogni persona che viene mandata da Dio, compreso anche ogni invio di angeli sulla nostra terra?</w:t>
      </w:r>
    </w:p>
    <w:p w14:paraId="62C7A4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 è la vera relazione che sempre si dovrà vivere tra l’Apostolo di Gesù e la Madre di Gesù?</w:t>
      </w:r>
    </w:p>
    <w:p w14:paraId="1FFF746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significano queste parole: “Accipit in suam”?</w:t>
      </w:r>
    </w:p>
    <w:p w14:paraId="262292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75374DC" w14:textId="77777777" w:rsidR="00C51AFA" w:rsidRPr="00C51AFA" w:rsidRDefault="00C51AFA" w:rsidP="007A3907">
      <w:pPr>
        <w:pStyle w:val="Titolo1"/>
      </w:pPr>
      <w:bookmarkStart w:id="324" w:name="_Toc203143331"/>
      <w:r w:rsidRPr="00C51AFA">
        <w:lastRenderedPageBreak/>
        <w:t>PERCHÉ L’AMORE CON IL QUALE MI HAI AMATO SIA IN ESSI E IO IN LORO</w:t>
      </w:r>
      <w:bookmarkEnd w:id="324"/>
    </w:p>
    <w:p w14:paraId="77B6CA13" w14:textId="77777777" w:rsidR="00C51AFA" w:rsidRPr="00C51AFA" w:rsidRDefault="00C51AFA" w:rsidP="00C51AFA">
      <w:pPr>
        <w:spacing w:before="120" w:after="0" w:line="240" w:lineRule="auto"/>
        <w:jc w:val="center"/>
        <w:rPr>
          <w:rFonts w:ascii="Cambria" w:hAnsi="Cambria" w:cs="Cambria"/>
          <w:b/>
          <w:bCs/>
          <w:color w:val="111111"/>
          <w:sz w:val="30"/>
          <w:szCs w:val="30"/>
        </w:rPr>
      </w:pPr>
      <w:r w:rsidRPr="00C51AFA">
        <w:rPr>
          <w:rFonts w:ascii="Tahoma" w:hAnsi="Tahoma" w:cs="Tahoma"/>
          <w:b/>
          <w:bCs/>
          <w:color w:val="000000"/>
          <w:shd w:val="clear" w:color="auto" w:fill="FFFFFF"/>
        </w:rPr>
        <w:t xml:space="preserve">Ut dilectio, qua dilexisti me, in ipsis sit, et ego in ipsis – </w:t>
      </w:r>
      <w:r w:rsidRPr="00C51AFA">
        <w:rPr>
          <w:rFonts w:ascii="Times New Roman" w:hAnsi="Times New Roman" w:cs="Times New Roman"/>
          <w:b/>
          <w:bCs/>
          <w:color w:val="111111"/>
          <w:sz w:val="30"/>
          <w:szCs w:val="30"/>
        </w:rPr>
        <w:t>ἵ</w:t>
      </w:r>
      <w:r w:rsidRPr="00C51AFA">
        <w:rPr>
          <w:rFonts w:ascii="Cambria" w:hAnsi="Cambria" w:cs="Cambria"/>
          <w:b/>
          <w:bCs/>
          <w:color w:val="111111"/>
          <w:sz w:val="30"/>
          <w:szCs w:val="30"/>
        </w:rPr>
        <w:t>να</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rPr>
        <w:t>ἡ</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rPr>
        <w:t>ἀ</w:t>
      </w:r>
      <w:r w:rsidRPr="00C51AFA">
        <w:rPr>
          <w:rFonts w:ascii="Cambria" w:hAnsi="Cambria" w:cs="Cambria"/>
          <w:b/>
          <w:bCs/>
          <w:color w:val="111111"/>
          <w:sz w:val="30"/>
          <w:szCs w:val="30"/>
        </w:rPr>
        <w:t>γά</w:t>
      </w:r>
      <w:r w:rsidRPr="00C51AFA">
        <w:rPr>
          <w:rFonts w:ascii="PT Serif" w:hAnsi="PT Serif" w:cs="PT Serif"/>
          <w:b/>
          <w:bCs/>
          <w:color w:val="111111"/>
          <w:sz w:val="30"/>
          <w:szCs w:val="30"/>
        </w:rPr>
        <w:t>π</w:t>
      </w:r>
      <w:r w:rsidRPr="00C51AFA">
        <w:rPr>
          <w:rFonts w:ascii="Cambria" w:hAnsi="Cambria" w:cs="Cambria"/>
          <w:b/>
          <w:bCs/>
          <w:color w:val="111111"/>
          <w:sz w:val="30"/>
          <w:szCs w:val="30"/>
        </w:rPr>
        <w:t>η</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rPr>
        <w:t>ἣ</w:t>
      </w:r>
      <w:r w:rsidRPr="00C51AFA">
        <w:rPr>
          <w:rFonts w:ascii="Cambria" w:hAnsi="Cambria" w:cs="Cambria"/>
          <w:b/>
          <w:bCs/>
          <w:color w:val="111111"/>
          <w:sz w:val="30"/>
          <w:szCs w:val="30"/>
        </w:rPr>
        <w:t>ν</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rPr>
        <w:t>ἠ</w:t>
      </w:r>
      <w:r w:rsidRPr="00C51AFA">
        <w:rPr>
          <w:rFonts w:ascii="Cambria" w:hAnsi="Cambria" w:cs="Cambria"/>
          <w:b/>
          <w:bCs/>
          <w:color w:val="111111"/>
          <w:sz w:val="30"/>
          <w:szCs w:val="30"/>
        </w:rPr>
        <w:t>γά</w:t>
      </w:r>
      <w:r w:rsidRPr="00C51AFA">
        <w:rPr>
          <w:rFonts w:ascii="PT Serif" w:hAnsi="PT Serif" w:cs="PT Serif"/>
          <w:b/>
          <w:bCs/>
          <w:color w:val="111111"/>
          <w:sz w:val="30"/>
          <w:szCs w:val="30"/>
        </w:rPr>
        <w:t>π</w:t>
      </w:r>
      <w:r w:rsidRPr="00C51AFA">
        <w:rPr>
          <w:rFonts w:ascii="Cambria" w:hAnsi="Cambria" w:cs="Cambria"/>
          <w:b/>
          <w:bCs/>
          <w:color w:val="111111"/>
          <w:sz w:val="30"/>
          <w:szCs w:val="30"/>
        </w:rPr>
        <w:t>ησάς</w:t>
      </w:r>
      <w:r w:rsidRPr="00C51AFA">
        <w:rPr>
          <w:rFonts w:ascii="PT Serif" w:hAnsi="PT Serif"/>
          <w:b/>
          <w:bCs/>
          <w:color w:val="111111"/>
          <w:sz w:val="30"/>
          <w:szCs w:val="30"/>
        </w:rPr>
        <w:t xml:space="preserve"> </w:t>
      </w:r>
      <w:r w:rsidRPr="00C51AFA">
        <w:rPr>
          <w:rFonts w:ascii="PT Serif" w:hAnsi="PT Serif" w:cs="PT Serif"/>
          <w:b/>
          <w:bCs/>
          <w:color w:val="111111"/>
          <w:sz w:val="30"/>
          <w:szCs w:val="30"/>
        </w:rPr>
        <w:t>μ</w:t>
      </w:r>
      <w:r w:rsidRPr="00C51AFA">
        <w:rPr>
          <w:rFonts w:ascii="Cambria" w:hAnsi="Cambria" w:cs="Cambria"/>
          <w:b/>
          <w:bCs/>
          <w:color w:val="111111"/>
          <w:sz w:val="30"/>
          <w:szCs w:val="30"/>
        </w:rPr>
        <w:t>ε</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rPr>
        <w:t>ἐ</w:t>
      </w:r>
      <w:r w:rsidRPr="00C51AFA">
        <w:rPr>
          <w:rFonts w:ascii="Cambria" w:hAnsi="Cambria" w:cs="Cambria"/>
          <w:b/>
          <w:bCs/>
          <w:color w:val="111111"/>
          <w:sz w:val="30"/>
          <w:szCs w:val="30"/>
        </w:rPr>
        <w:t>ν</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α</w:t>
      </w:r>
      <w:r w:rsidRPr="00C51AFA">
        <w:rPr>
          <w:rFonts w:ascii="Times New Roman" w:hAnsi="Times New Roman" w:cs="Times New Roman"/>
          <w:b/>
          <w:bCs/>
          <w:color w:val="111111"/>
          <w:sz w:val="30"/>
          <w:szCs w:val="30"/>
        </w:rPr>
        <w:t>ὐ</w:t>
      </w:r>
      <w:r w:rsidRPr="00C51AFA">
        <w:rPr>
          <w:rFonts w:ascii="Cambria" w:hAnsi="Cambria" w:cs="Cambria"/>
          <w:b/>
          <w:bCs/>
          <w:color w:val="111111"/>
          <w:sz w:val="30"/>
          <w:szCs w:val="30"/>
        </w:rPr>
        <w:t>το</w:t>
      </w:r>
      <w:r w:rsidRPr="00C51AFA">
        <w:rPr>
          <w:rFonts w:ascii="Times New Roman" w:hAnsi="Times New Roman" w:cs="Times New Roman"/>
          <w:b/>
          <w:bCs/>
          <w:color w:val="111111"/>
          <w:sz w:val="30"/>
          <w:szCs w:val="30"/>
        </w:rPr>
        <w:t>ῖ</w:t>
      </w:r>
      <w:r w:rsidRPr="00C51AFA">
        <w:rPr>
          <w:rFonts w:ascii="Cambria" w:hAnsi="Cambria" w:cs="Cambria"/>
          <w:b/>
          <w:bCs/>
          <w:color w:val="111111"/>
          <w:sz w:val="30"/>
          <w:szCs w:val="30"/>
        </w:rPr>
        <w:t>ς</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rPr>
        <w:t>ᾖ</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κ</w:t>
      </w:r>
      <w:r w:rsidRPr="00C51AFA">
        <w:rPr>
          <w:rFonts w:ascii="Times New Roman" w:hAnsi="Times New Roman" w:cs="Times New Roman"/>
          <w:b/>
          <w:bCs/>
          <w:color w:val="111111"/>
          <w:sz w:val="30"/>
          <w:szCs w:val="30"/>
        </w:rPr>
        <w:t>ἀ</w:t>
      </w:r>
      <w:r w:rsidRPr="00C51AFA">
        <w:rPr>
          <w:rFonts w:ascii="Cambria" w:hAnsi="Cambria" w:cs="Cambria"/>
          <w:b/>
          <w:bCs/>
          <w:color w:val="111111"/>
          <w:sz w:val="30"/>
          <w:szCs w:val="30"/>
        </w:rPr>
        <w:t>γ</w:t>
      </w:r>
      <w:r w:rsidRPr="00C51AFA">
        <w:rPr>
          <w:rFonts w:ascii="Times New Roman" w:hAnsi="Times New Roman" w:cs="Times New Roman"/>
          <w:b/>
          <w:bCs/>
          <w:color w:val="111111"/>
          <w:sz w:val="30"/>
          <w:szCs w:val="30"/>
        </w:rPr>
        <w:t>ὼ</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rPr>
        <w:t>ἐ</w:t>
      </w:r>
      <w:r w:rsidRPr="00C51AFA">
        <w:rPr>
          <w:rFonts w:ascii="Cambria" w:hAnsi="Cambria" w:cs="Cambria"/>
          <w:b/>
          <w:bCs/>
          <w:color w:val="111111"/>
          <w:sz w:val="30"/>
          <w:szCs w:val="30"/>
        </w:rPr>
        <w:t>ν</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α</w:t>
      </w:r>
      <w:r w:rsidRPr="00C51AFA">
        <w:rPr>
          <w:rFonts w:ascii="Times New Roman" w:hAnsi="Times New Roman" w:cs="Times New Roman"/>
          <w:b/>
          <w:bCs/>
          <w:color w:val="111111"/>
          <w:sz w:val="30"/>
          <w:szCs w:val="30"/>
        </w:rPr>
        <w:t>ὐ</w:t>
      </w:r>
      <w:r w:rsidRPr="00C51AFA">
        <w:rPr>
          <w:rFonts w:ascii="Cambria" w:hAnsi="Cambria" w:cs="Cambria"/>
          <w:b/>
          <w:bCs/>
          <w:color w:val="111111"/>
          <w:sz w:val="30"/>
          <w:szCs w:val="30"/>
        </w:rPr>
        <w:t>το</w:t>
      </w:r>
      <w:r w:rsidRPr="00C51AFA">
        <w:rPr>
          <w:rFonts w:ascii="Times New Roman" w:hAnsi="Times New Roman" w:cs="Times New Roman"/>
          <w:b/>
          <w:bCs/>
          <w:color w:val="111111"/>
          <w:sz w:val="30"/>
          <w:szCs w:val="30"/>
        </w:rPr>
        <w:t>ῖ</w:t>
      </w:r>
      <w:r w:rsidRPr="00C51AFA">
        <w:rPr>
          <w:rFonts w:ascii="Cambria" w:hAnsi="Cambria" w:cs="Cambria"/>
          <w:b/>
          <w:bCs/>
          <w:color w:val="111111"/>
          <w:sz w:val="30"/>
          <w:szCs w:val="30"/>
        </w:rPr>
        <w:t>ς</w:t>
      </w:r>
    </w:p>
    <w:p w14:paraId="3A7336E9" w14:textId="77777777" w:rsidR="00C51AFA" w:rsidRPr="00C51AFA" w:rsidRDefault="00C51AFA" w:rsidP="00C51AFA">
      <w:pPr>
        <w:spacing w:before="120" w:after="0" w:line="240" w:lineRule="auto"/>
        <w:jc w:val="both"/>
        <w:rPr>
          <w:rFonts w:ascii="Arial" w:eastAsia="Times New Roman" w:hAnsi="Arial" w:cs="Arial"/>
          <w:kern w:val="0"/>
          <w:sz w:val="24"/>
          <w:szCs w:val="20"/>
          <w:lang w:eastAsia="it-IT"/>
          <w14:ligatures w14:val="none"/>
        </w:rPr>
      </w:pPr>
    </w:p>
    <w:p w14:paraId="710E53C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25" w:name="_Hlk202020648"/>
      <w:r w:rsidRPr="00C51AFA">
        <w:rPr>
          <w:rFonts w:ascii="Arial" w:eastAsia="Times New Roman" w:hAnsi="Arial" w:cs="Arial"/>
          <w:kern w:val="0"/>
          <w:sz w:val="24"/>
          <w:szCs w:val="20"/>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17,22-26). </w:t>
      </w:r>
    </w:p>
    <w:bookmarkEnd w:id="325"/>
    <w:p w14:paraId="4DB19A11" w14:textId="77777777" w:rsidR="00C51AFA" w:rsidRPr="00C51AFA" w:rsidRDefault="00C51AFA" w:rsidP="00C51AFA">
      <w:pPr>
        <w:spacing w:before="120" w:after="120" w:line="240" w:lineRule="auto"/>
        <w:jc w:val="both"/>
        <w:rPr>
          <w:rFonts w:ascii="Tahoma" w:hAnsi="Tahoma" w:cs="Tahoma"/>
          <w:color w:val="000000"/>
          <w:shd w:val="clear" w:color="auto" w:fill="FFFFFF"/>
          <w:lang w:val="fr-FR"/>
        </w:rPr>
      </w:pPr>
      <w:r w:rsidRPr="00C51AFA">
        <w:rPr>
          <w:rFonts w:ascii="Tahoma" w:hAnsi="Tahoma" w:cs="Tahoma"/>
          <w:color w:val="000000"/>
          <w:shd w:val="clear" w:color="auto" w:fill="FFFFFF"/>
        </w:rPr>
        <w:t xml:space="preserve">Et ego claritatem, quam dedisti mihi, dedi illis, ut sint unum, sicut nos unum sumus; ego in eis, et tu in me, ut sint consummati in unum; ut cognoscat mundus, quia tu me misisti et dilexisti eos, sicut me dilexisti. Pater, quod dedisti mihi, volo, ut ubi ego sum, et illi sint mecum, ut videant claritatem meam, quam dedisti mihi, quia dilexisti me ante constitutionem mundi. </w:t>
      </w:r>
      <w:r w:rsidRPr="00C51AFA">
        <w:rPr>
          <w:rFonts w:ascii="Tahoma" w:hAnsi="Tahoma" w:cs="Tahoma"/>
          <w:color w:val="000000"/>
          <w:shd w:val="clear" w:color="auto" w:fill="FFFFFF"/>
          <w:lang w:val="fr-FR"/>
        </w:rPr>
        <w:t xml:space="preserve">Pater iuste, et mundus te non cognovit; ego autem te cognovi, et hi cognoverunt quia tu me misisti; et notum feci eis nomen tuum et notum faciam, </w:t>
      </w:r>
      <w:bookmarkStart w:id="326" w:name="_Hlk198412249"/>
      <w:r w:rsidRPr="00C51AFA">
        <w:rPr>
          <w:rFonts w:ascii="Tahoma" w:hAnsi="Tahoma" w:cs="Tahoma"/>
          <w:color w:val="000000"/>
          <w:shd w:val="clear" w:color="auto" w:fill="FFFFFF"/>
          <w:lang w:val="fr-FR"/>
        </w:rPr>
        <w:t xml:space="preserve">ut dilectio, qua dilexisti me, in ipsis sit, et ego in ipsis </w:t>
      </w:r>
      <w:bookmarkEnd w:id="326"/>
      <w:r w:rsidRPr="00C51AFA">
        <w:rPr>
          <w:rFonts w:ascii="Tahoma" w:hAnsi="Tahoma" w:cs="Tahoma"/>
          <w:color w:val="000000"/>
          <w:shd w:val="clear" w:color="auto" w:fill="FFFFFF"/>
          <w:lang w:val="fr-FR"/>
        </w:rPr>
        <w:t xml:space="preserve">” (Gv 17,22-26). </w:t>
      </w:r>
    </w:p>
    <w:p w14:paraId="317059D0" w14:textId="77777777" w:rsidR="00C51AFA" w:rsidRPr="00C51AFA" w:rsidRDefault="00C51AFA" w:rsidP="00C51AFA">
      <w:pPr>
        <w:spacing w:before="120" w:after="120" w:line="240" w:lineRule="auto"/>
        <w:jc w:val="both"/>
        <w:rPr>
          <w:rFonts w:ascii="Arial" w:eastAsia="Times New Roman" w:hAnsi="Arial" w:cs="Arial"/>
          <w:kern w:val="0"/>
          <w:sz w:val="26"/>
          <w:szCs w:val="26"/>
          <w:lang w:eastAsia="it-IT"/>
          <w14:ligatures w14:val="none"/>
        </w:rPr>
      </w:pP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δόξαν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ἣ</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ὦ</w:t>
      </w:r>
      <w:r w:rsidRPr="00C51AFA">
        <w:rPr>
          <w:rFonts w:ascii="Cambria" w:hAnsi="Cambria" w:cs="Cambria"/>
          <w:color w:val="111111"/>
          <w:sz w:val="26"/>
          <w:szCs w:val="26"/>
        </w:rPr>
        <w:t>σιν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ἓ</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ἕ</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οί</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ὦ</w:t>
      </w:r>
      <w:r w:rsidRPr="00C51AFA">
        <w:rPr>
          <w:rFonts w:ascii="Cambria" w:hAnsi="Cambria" w:cs="Cambria"/>
          <w:color w:val="111111"/>
          <w:sz w:val="26"/>
          <w:szCs w:val="26"/>
        </w:rPr>
        <w:t>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τετελειω</w:t>
      </w:r>
      <w:r w:rsidRPr="00C51AFA">
        <w:rPr>
          <w:rFonts w:ascii="PT Serif" w:hAnsi="PT Serif" w:cs="PT Serif"/>
          <w:color w:val="111111"/>
          <w:sz w:val="26"/>
          <w:szCs w:val="26"/>
        </w:rPr>
        <w:t>μ</w:t>
      </w:r>
      <w:r w:rsidRPr="00C51AFA">
        <w:rPr>
          <w:rFonts w:ascii="Cambria" w:hAnsi="Cambria" w:cs="Cambria"/>
          <w:color w:val="111111"/>
          <w:sz w:val="26"/>
          <w:szCs w:val="26"/>
        </w:rPr>
        <w:t>ένοι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ἕ</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γινώσκ</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σύ</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έστειλας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ησας</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άτερ</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θέλω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PT Serif" w:hAnsi="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ὦ</w:t>
      </w:r>
      <w:r w:rsidRPr="00C51AFA">
        <w:rPr>
          <w:rFonts w:ascii="Cambria" w:hAnsi="Cambria" w:cs="Cambria"/>
          <w:color w:val="111111"/>
          <w:sz w:val="26"/>
          <w:szCs w:val="26"/>
        </w:rPr>
        <w:t>σιν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ετ</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θεωρ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δόξαν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ἣ</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δέδωκάς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καταβολ</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Πάτερ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δίκαιε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κόσ</w:t>
      </w:r>
      <w:r w:rsidRPr="00C51AFA">
        <w:rPr>
          <w:rFonts w:ascii="PT Serif" w:hAnsi="PT Serif" w:cs="PT Serif"/>
          <w:color w:val="111111"/>
          <w:sz w:val="26"/>
          <w:szCs w:val="26"/>
        </w:rPr>
        <w:t>μ</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ὗ</w:t>
      </w:r>
      <w:r w:rsidRPr="00C51AFA">
        <w:rPr>
          <w:rFonts w:ascii="Cambria" w:hAnsi="Cambria" w:cs="Cambria"/>
          <w:color w:val="111111"/>
          <w:sz w:val="26"/>
          <w:szCs w:val="26"/>
        </w:rPr>
        <w:t>τοι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γνωσαν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σύ</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έστειλας</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γνώρισα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ὄ</w:t>
      </w:r>
      <w:r w:rsidRPr="00C51AFA">
        <w:rPr>
          <w:rFonts w:ascii="Cambria" w:hAnsi="Cambria" w:cs="Cambria"/>
          <w:color w:val="111111"/>
          <w:sz w:val="26"/>
          <w:szCs w:val="26"/>
        </w:rPr>
        <w:t>νο</w:t>
      </w:r>
      <w:r w:rsidRPr="00C51AFA">
        <w:rPr>
          <w:rFonts w:ascii="PT Serif" w:hAnsi="PT Serif" w:cs="PT Serif"/>
          <w:color w:val="111111"/>
          <w:sz w:val="26"/>
          <w:szCs w:val="26"/>
        </w:rPr>
        <w:t>μ</w:t>
      </w:r>
      <w:r w:rsidRPr="00C51AFA">
        <w:rPr>
          <w:rFonts w:ascii="Cambria" w:hAnsi="Cambria" w:cs="Cambria"/>
          <w:color w:val="111111"/>
          <w:sz w:val="26"/>
          <w:szCs w:val="26"/>
        </w:rPr>
        <w:t>ά</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γνωρίσω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ἣ</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ησάς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ᾖ</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olor w:val="111111"/>
          <w:sz w:val="26"/>
          <w:szCs w:val="26"/>
        </w:rPr>
        <w:t xml:space="preserve">(Gv 17,22-26). </w:t>
      </w:r>
    </w:p>
    <w:p w14:paraId="3E32600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D9A8964"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w:t>
      </w:r>
    </w:p>
    <w:p w14:paraId="1C95988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Quale gloria ha dato il Padre a Cristo? La gloria di essere da Lui generato nell’oggi dell’eternità. La gloria di essere una cosa sola con il Padre, nell’unità e nella comunione dello Spirito Santo. La gloria di essere l’unico e solo Mediatore tra il Padre, ogni uomo, l’intero universo. La gloria di essere il solo e unico Figlio Unigenito del Padre e la gloria di essere il Figlio Unigenito Incarnato. La gloria di essere il solo e unico Redentore e Salvatore del genere umano e anche della creazione corrotta dal peccato dell’uomo. La gloria di essere stato costituito dal </w:t>
      </w:r>
      <w:r w:rsidRPr="00C51AFA">
        <w:rPr>
          <w:rFonts w:ascii="Arial" w:eastAsia="Times New Roman" w:hAnsi="Arial" w:cs="Arial"/>
          <w:kern w:val="0"/>
          <w:sz w:val="24"/>
          <w:szCs w:val="20"/>
          <w:lang w:eastAsia="it-IT"/>
          <w14:ligatures w14:val="none"/>
        </w:rPr>
        <w:lastRenderedPageBreak/>
        <w:t>Padre il solo Signore dell’universo e di essere il solo Giudice dei vivi e dei morti. La gloria di essere il solo al quale il Padre consegna nelle mani il Libro sigillato con sette di Sigilli. La gloria di essere la Parola vivente del Padre. La gloria di essersi il Padre posto interamente nelle mani del Figlio del suo amore. È come se Cristo Signore fosse stato costituito l’Amministratore della Vita del Padre suo. La gloria di essere Lui la Grazia, la Verità, la Luce, la Vita eterna. il Perdono, la Pace, la Carità, la Speranza, la Fede. La gloria di essere il solo Necessario Eterno dell’uomo e della creazione. La gloria di aver amato il Padre, per grazia del Padre, con un amore di obbedienza fino alla morte e a una morte di croce. La gloria di essere Lui, nella sua umanità, il tempio nel quale Dio abita corporalmente nella pienezza della sua umanità. La gloria di essere Lui il solo tempio nel quale per la fede ogni uomo diviene partecipe della pienezza di Dio. Se volessimo elencare ogni verità che rivela la grande gloria di Cristo Signore, veramente l’elenco si farebbe molto lungo. Tuttavia a titolo di esemplificazione ecco alcuni titoli della gloria di Gesù Signore:</w:t>
      </w:r>
    </w:p>
    <w:p w14:paraId="3209F6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434EA67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B54E45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42C8D7E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w:t>
      </w:r>
      <w:r w:rsidRPr="00C51AFA">
        <w:rPr>
          <w:rFonts w:ascii="Arial" w:eastAsia="Times New Roman" w:hAnsi="Arial" w:cs="Arial"/>
          <w:kern w:val="0"/>
          <w:sz w:val="24"/>
          <w:szCs w:val="20"/>
          <w:lang w:eastAsia="it-IT"/>
          <w14:ligatures w14:val="none"/>
        </w:rPr>
        <w:lastRenderedPageBreak/>
        <w:t>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2E0F0A1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1202DA0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ascoltiamo cosa dice Gesù al Padre: </w:t>
      </w:r>
      <w:r w:rsidRPr="00C51AFA">
        <w:rPr>
          <w:rFonts w:ascii="Arial" w:eastAsia="Times New Roman" w:hAnsi="Arial" w:cs="Arial"/>
          <w:i/>
          <w:iCs/>
          <w:kern w:val="0"/>
          <w:sz w:val="24"/>
          <w:szCs w:val="20"/>
          <w:lang w:eastAsia="it-IT"/>
          <w14:ligatures w14:val="none"/>
        </w:rPr>
        <w:t xml:space="preserve">“E la gloria che tu hai dato a me, io l’ho data a loro, perché siano una sola cosa come noi siamo una sola cosa”. </w:t>
      </w:r>
      <w:r w:rsidRPr="00C51AFA">
        <w:rPr>
          <w:rFonts w:ascii="Arial" w:eastAsia="Times New Roman" w:hAnsi="Arial" w:cs="Arial"/>
          <w:kern w:val="0"/>
          <w:sz w:val="24"/>
          <w:szCs w:val="20"/>
          <w:lang w:eastAsia="it-IT"/>
          <w14:ligatures w14:val="none"/>
        </w:rPr>
        <w:t xml:space="preserve">Quale gloria ha dato Gesù ai suoi discepoli? Per opera dello Spirito Santo, in Lui sono stati generati come veri figli del Padre. In Lui sono stati colmati di Spirito Santo e di grazia senza misura. In Lui sono stati costituiti coloro che dovranno continuare la sua missione di salvezza in favore di ogni uomo. In Lui, con Lui, per Lui, anche loro dovranno offrire la vita al Padre con una obbedienza fino alla morte e alla morte di croce. In Lui, con Lui e per Lui, dovranno formare il suo corpo che è la Chiesa, facendolo crescere in grazia, in Spirito Santo, in verità nella carità e in carità nella verità. In Lui, cin Lui e pe Lui, sono coloro che dovranno produrre oggi il frutto della redenzione dell’umanità. In Lui, con Lui, per Lui, ha dato loro il Pare suo come loro vero Padre, ha dato il suo Santo Spirito come loro personale Spirito, ha dato la Madre sua come loro personale Madre. </w:t>
      </w:r>
    </w:p>
    <w:p w14:paraId="127388A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In Lui, con Lui, per Lui li ha costituiti sua Parola vivente, suo Vangelo vivente, sua Verità vivente, sua Carità vivente, sua Luce vivente, sua Vita eterna vivente. In Lui, con Lui, per Lui, li ha fatti suoi ministri e amministratori dei misteri della sua redenzione. In Lui, con Lui, per Lui, ha messo nelle loro mani il suo cuore e la sua anima, perché prima divenissero cuore e anima della loro persona e poi per loro fossero dati a ogni credente in Lui, in Cristo Gesù, perché anche loro vivessero con il suo cuore e la sua anima. Volendo dire con una sola parola la gloria che Gesù ha dato ai suoi Apostoli, possiamo così manifestarla: </w:t>
      </w:r>
      <w:r w:rsidRPr="00C51AFA">
        <w:rPr>
          <w:rFonts w:ascii="Arial" w:eastAsia="Times New Roman" w:hAnsi="Arial" w:cs="Arial"/>
          <w:i/>
          <w:iCs/>
          <w:kern w:val="0"/>
          <w:sz w:val="24"/>
          <w:szCs w:val="20"/>
          <w:lang w:eastAsia="it-IT"/>
          <w14:ligatures w14:val="none"/>
        </w:rPr>
        <w:t>“Gesù ha dato ai suoi Apostolo di essere Lui, il Signore, in loro, con loro e per loro, sua presenza viva nella storia, allo stesso modo che Lui era presenza vivente del Padre nella storia”</w:t>
      </w:r>
      <w:r w:rsidRPr="00C51AFA">
        <w:rPr>
          <w:rFonts w:ascii="Arial" w:eastAsia="Times New Roman" w:hAnsi="Arial" w:cs="Arial"/>
          <w:kern w:val="0"/>
          <w:sz w:val="24"/>
          <w:szCs w:val="20"/>
          <w:lang w:eastAsia="it-IT"/>
          <w14:ligatures w14:val="none"/>
        </w:rPr>
        <w:t xml:space="preserve">. Gli Apostoli dovranno ricordarsi che saranno questa gloria di Cristo Gesù, se abiteranno sempre in Lui abitando nella sua Parola e se vivranno con il cuore e l’anima di Gesù, sempre vivificati, fortificati, elevati in santità e grazia per opera del suo Santo Spirito a loro dato come personale Spirito. </w:t>
      </w:r>
    </w:p>
    <w:p w14:paraId="754D378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gli Apostoli si lasceranno tentare dalle molte Giuditte infernali che vengono per sedurli per poi mozzare loro la testa, allora tutta questa gloria svanirà. Giaceranno nella loro tenda con un corpo senza testa, un corpo privo di vita soprannaturale ed eterna. Ma ci sono anche le molte Dalile che piangeranno ai loro piedi e li </w:t>
      </w:r>
      <w:r w:rsidRPr="00C51AFA">
        <w:rPr>
          <w:rFonts w:ascii="Arial" w:eastAsia="Times New Roman" w:hAnsi="Arial" w:cs="Arial"/>
          <w:kern w:val="0"/>
          <w:sz w:val="24"/>
          <w:szCs w:val="20"/>
          <w:lang w:eastAsia="it-IT"/>
          <w14:ligatures w14:val="none"/>
        </w:rPr>
        <w:lastRenderedPageBreak/>
        <w:t xml:space="preserve">piegheranno a svelare il segreto della loro forza così che possano venire i Filistei e renderli non solo innocui, ma prigionieri e posti come asini a girare la </w:t>
      </w:r>
      <w:proofErr w:type="spellStart"/>
      <w:r w:rsidRPr="00C51AFA">
        <w:rPr>
          <w:rFonts w:ascii="Arial" w:eastAsia="Times New Roman" w:hAnsi="Arial" w:cs="Arial"/>
          <w:kern w:val="0"/>
          <w:sz w:val="24"/>
          <w:szCs w:val="20"/>
          <w:lang w:eastAsia="it-IT"/>
          <w14:ligatures w14:val="none"/>
        </w:rPr>
        <w:t>macina</w:t>
      </w:r>
      <w:proofErr w:type="spellEnd"/>
      <w:r w:rsidRPr="00C51AFA">
        <w:rPr>
          <w:rFonts w:ascii="Arial" w:eastAsia="Times New Roman" w:hAnsi="Arial" w:cs="Arial"/>
          <w:kern w:val="0"/>
          <w:sz w:val="24"/>
          <w:szCs w:val="20"/>
          <w:lang w:eastAsia="it-IT"/>
          <w14:ligatures w14:val="none"/>
        </w:rPr>
        <w:t xml:space="preserve"> nelle prigioni del re. Come Sansone l’Apostolo si potrebbe trovare in un solo istante schiavo di Satana e assoggettato al suo potere. Ecco perché è obbligo per un Apostolo rimanere sempre in Cristo, rimanendo nella sua Parola, prestando a essa ogni obbedienza. La vigilanza e la prudenza dovranno essere al sommo sempre.</w:t>
      </w:r>
    </w:p>
    <w:p w14:paraId="2E58AC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il fine di tanta gloria data ai suoi Apostoli, e per la loro missione, ad ogni credente e fedele in Lui:</w:t>
      </w:r>
      <w:r w:rsidRPr="00C51AFA">
        <w:rPr>
          <w:rFonts w:ascii="Arial" w:eastAsia="Times New Roman" w:hAnsi="Arial" w:cs="Arial"/>
          <w:i/>
          <w:iCs/>
          <w:kern w:val="0"/>
          <w:sz w:val="24"/>
          <w:szCs w:val="20"/>
          <w:lang w:eastAsia="it-IT"/>
          <w14:ligatures w14:val="none"/>
        </w:rPr>
        <w:t xml:space="preserve"> “Io in loro e tu in me, perché siano perfetti nell’unità e il mondo conosca che tu mi hai mandato e che li hai amati come hai amato me”. </w:t>
      </w:r>
      <w:r w:rsidRPr="00C51AFA">
        <w:rPr>
          <w:rFonts w:ascii="Arial" w:eastAsia="Times New Roman" w:hAnsi="Arial" w:cs="Arial"/>
          <w:kern w:val="0"/>
          <w:sz w:val="24"/>
          <w:szCs w:val="20"/>
          <w:lang w:eastAsia="it-IT"/>
          <w14:ligatures w14:val="none"/>
        </w:rPr>
        <w:t xml:space="preserve">Cristo negli Apostoli. Cristo vive negli Apostoli. Il Padre vive in Cristo. Per Cristo con Cristo e in Cristo, il Padre vive negli Apostoli. Gli Apostoli vivono in Cristo, per Cristo. Con Cristo, per Cristo, in Cristo, vivono nel Padre e tutto questo scambio di vita si compie in Cristo, per opera dello Spirito Santo. Vivendo in Cristo, con Cristo, per Cristo, gli Apostoli e ogni credente e fedele in Cristo, vive nell’altro, per l’altro, con l’altro credente e fedele in Cristo Signore. Così che Cristo diviene il cuore nel quale si vive l’unità e la comunione per opera dello Spirito Santo. </w:t>
      </w:r>
    </w:p>
    <w:p w14:paraId="1ACC95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 questa unità e comunione, sempre da rafforzare e fare crescere, il mondo saprà che Gesù è stato mandato dal Padre. Il mondo saprà anche che il Padre ha amato gli Apostoli e ogni credente e fedel in Lui così come ha amato Cristo Gesù, il Figlio del suo amore. Un solo amore eterno si versa dal Padre su Cristo Signore. Un solo amore eterno del Padre per Cristo Signore, per opera dello Spirito Santo, si riversa sugli Apostoli e quanti per loro Parola diverranno credenti e fedeli in Cristo Gesù. Il cuore e l’anima di questa unità e comunione è Cristo Gesù. Chi opera questa unità e comunione è lo Spirito Santo. La sorgente eterna dell’amore è il Padre celeste, perché è Lui l’ Amore eterno ed è da Lui che l’amore eterno diviene amore eterno del Figlio ed è per sua volontà che l’amore eterno del Figlio diviene amore eterno degli Apostoli e di ogni credente e fedele in Cristo Gesù.</w:t>
      </w:r>
    </w:p>
    <w:p w14:paraId="3589C35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ci separiamo da Cristo, separandoci dalla sua Parola, tutta questa ricchezza di amore eterno, di grazia, di verità, di luce, di vita eterna, di Spirito Santo, tutto il dono del Padre e del Figlio e dello Spirito Santo che si sono a noi donati, si perde e noi restiamo spogli, miseri, nudi, privi di ogni forza soprannaturale e siamo come pula sulle ali del vento di Satana che soffia su di noi e ci conduce negli abissi più profondi della sua cattiveria, della sua malvagità, del suo odio. Perché Satana riesca nel suo intento, prima ci seduce perché ci allontaniamo dalla Parola di Cristo Gesù. Separati dalla sua Parola ci convince che Cristo a noi non serve. Poi ci separa dalla Chiesa. Separati dalla vera Chiesa ce ne crea una tutta per noi, non però ci crea la Chiesa di Cristo, ci crea la sua chiesa, quella chiesa fatta di peccato, di vizio, di nefandezze e di misfatti, quella chiesa nella quale Cristo Gesù non ha diritto di esistere, quella chiese che è sempre pronta a crocifiggere Gesù Signore e quanti portano nel mondo la sua Parola e sono presenza vivente di Lui, allo stesso modo che Lui era presenza vivente del Padre suo nulla nostra terra. Una chiesa nella quale si può stare solo con la testa mozzata, da persone senza testa, perché unica testa dovrà essere quella di Satana, una chiesa nella quale i partecipanti devono stare senza volontà, perché la sola volontà dovrà essere quella del principe dei diavoli. Questa Chiesa oggi è la chiesa dal basso. Infatti chi sta in questa chiesa è stato privato e della sua testa per pensare e della sua volontà per decidere, per scegliere, per amore. </w:t>
      </w:r>
    </w:p>
    <w:p w14:paraId="01176B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Osserviamo bene. In questa chiesa che viene dal basso, c’è una sola persona con la testa di Cristo sulle spalle e con la volontà dello Spirito Santo che lo conduce? C’è qualcuno che osa dire che questa chiesa mai potrà essere la Chiesa di Cristo Gesù, dal momento che sia il Padre, sia Cristo Gesù, sia lo Spirito Santo, sia la Divina Rivelazione, sia il Santo Vangelo, sia gli Apostoli del Signore, in quanto Apostoli del Signore, non possono esistere. Gli Apostoli del Signore potranno esistere in essa, a condizione che esistano con la testa di Cristo mozzata e privi della volontà dello Spirito Santo. D’altronde come potrebbe un Apostolo che è in Cristo e in cui abita Cristo, un Apostolo che in Cristo, con Cristo e in Cristo, che abita in Dio e Dio abita in Lui, un Apostolo sempre mosso e condotto dalla Spirito Santo che è in Lui e Lui è nello Spirito Santo, fare parte di questa chiesa? Se si abita in Dio, non si abita in Satana. Se si abita in Satana, non si abita in Dio. Se si abita nella Chiesa di Cristo Gesù non si abita nella chiesa di Satana. Se si abita nella chiesa di Satana non ci abita nella Chiesa di Cristo Gesù. Nella Chiesa di Cristo Gesù si abita con sul collo la testa di Cristo Gesù e con nel cuore la volontà dello Spirito Santo. Nella chiesa di satana si abita con sul collo la testa di Satana e con nel cuore la volontà del principe dei demòni. Ecco perché sono tutti con la testa di Satana e con la volontà del principe dei demòni tutti coloro che sono i creatori e i diffusori della chiesa di Satana. Noi siamo per la Chiesa di Cristo Gesù e in essa vogliamo dimorare e abitare, con la grazia di Dio e per grazia di Dio per tutti i giorni della nostra vita. Solo per grazia di Dio si può abitare in questa Chiesa santissima. </w:t>
      </w:r>
    </w:p>
    <w:p w14:paraId="7A82C16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54221A1"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Padre, voglio che quelli che mi hai dato siano anch’essi con me dove sono io, perché contemplino la mia gloria, quella che tu mi hai dato; poiché mi hai amato prima della creazione del mondo. </w:t>
      </w:r>
    </w:p>
    <w:p w14:paraId="5510C5B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cosa chiede Gesù al Padre: </w:t>
      </w:r>
      <w:r w:rsidRPr="00C51AFA">
        <w:rPr>
          <w:rFonts w:ascii="Arial" w:eastAsia="Times New Roman" w:hAnsi="Arial" w:cs="Arial"/>
          <w:i/>
          <w:iCs/>
          <w:kern w:val="0"/>
          <w:sz w:val="24"/>
          <w:szCs w:val="20"/>
          <w:lang w:eastAsia="it-IT"/>
          <w14:ligatures w14:val="none"/>
        </w:rPr>
        <w:t xml:space="preserve">“Padre, voglio che quelli che mi hai dato siano anch’essi con me dove sono io”. </w:t>
      </w:r>
      <w:r w:rsidRPr="00C51AFA">
        <w:rPr>
          <w:rFonts w:ascii="Arial" w:eastAsia="Times New Roman" w:hAnsi="Arial" w:cs="Arial"/>
          <w:kern w:val="0"/>
          <w:sz w:val="24"/>
          <w:szCs w:val="20"/>
          <w:lang w:eastAsia="it-IT"/>
          <w14:ligatures w14:val="none"/>
        </w:rPr>
        <w:t>Dov’è Cristo Gesù? Nel cuore del Padre. Nel cuore dello Spirito Santo. Il cuore del Padre è nel cuore di Cristo, il cuore dello Spirito Santo è nel cuore di Cristo. Padre, Figlio e Spirito Santo vivono di pericoresi eterna. Sono l’uno nell’altro in una comunione di unità e di amore eterno. In questa pericoresi di unità e di comunione di amore eterno Gesù chiede al Padre che vengano inseriti anche i suoi Apostoli. Dimorando e abitando in Cristo, per Cristo e con Cristo, gli Apostoli sono anche loro nel cuore del Padre e dello Spirito Santo e il cuore del Padre e dello Spirito Santo è in loro. Una sola pericoresi divina e apostolica. Una sola pericoresi, divina, apostolica e di ogni membro del corpo di Cristo che crede in Cristo e vive di fedeltà alla sua Parola. Questa è la volontà di Cristo. Questa volontà è trasformata in preghiera. Ora noi sappiamo che la preghiera di Cristo Gesù è sempre ascoltata dal Padre.</w:t>
      </w:r>
    </w:p>
    <w:p w14:paraId="7F7E38C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cosa chiede Cristo Gesù: </w:t>
      </w:r>
      <w:r w:rsidRPr="00C51AFA">
        <w:rPr>
          <w:rFonts w:ascii="Arial" w:eastAsia="Times New Roman" w:hAnsi="Arial" w:cs="Arial"/>
          <w:i/>
          <w:iCs/>
          <w:kern w:val="0"/>
          <w:sz w:val="24"/>
          <w:szCs w:val="20"/>
          <w:lang w:eastAsia="it-IT"/>
          <w14:ligatures w14:val="none"/>
        </w:rPr>
        <w:t xml:space="preserve">“Perché contemplino la mia gloria, quella che tu mi hai dato; poiché mi hai amato prima della creazione del mondo”. </w:t>
      </w:r>
      <w:r w:rsidRPr="00C51AFA">
        <w:rPr>
          <w:rFonts w:ascii="Arial" w:eastAsia="Times New Roman" w:hAnsi="Arial" w:cs="Arial"/>
          <w:kern w:val="0"/>
          <w:sz w:val="24"/>
          <w:szCs w:val="20"/>
          <w:lang w:eastAsia="it-IT"/>
          <w14:ligatures w14:val="none"/>
        </w:rPr>
        <w:t xml:space="preserve">Ecco qual è il fine di questa pericoresi divina e apostolica: perché abitando e dimorando in Cristo, abitando e dimorando nel Padre e nello Spirito Santo, gli Apostoli contemplino la gloria di Cristo Gesù, gloria che gli ha dato il Padre che lo ha amato prima della creazione del mondo. Questa preghiera è stata esaudita dal Padre. Lo attesta la gloria vista e contemplata dagli Apostoli. </w:t>
      </w:r>
    </w:p>
    <w:p w14:paraId="2855EE3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3A04A17"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lastRenderedPageBreak/>
        <w:t>Ecco cosa vede e contempla l’Apostolo Giovanni:</w:t>
      </w:r>
    </w:p>
    <w:p w14:paraId="3746F7D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38A0039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6DB6D96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ABF0F9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il Verbo si fece carne e venne ad abitare in mezzo a noi; e noi abbiamo contemplato la sua gloria, gloria come del Figlio unigenito che viene dal Padre, pieno di grazia e di verità. </w:t>
      </w:r>
    </w:p>
    <w:p w14:paraId="2EC5351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5E91D5F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p>
    <w:p w14:paraId="1BCB650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4EFFC7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65B50DD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(Gv 1,1-10). </w:t>
      </w:r>
    </w:p>
    <w:p w14:paraId="6DDFC15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3C08620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28A6388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0BD4836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Scrivo a voi, figlioli, perché vi sono stati perdonati i peccati in virtù del suo nome.</w:t>
      </w:r>
    </w:p>
    <w:p w14:paraId="72C16B1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Scrivo a voi, padri, perché avete conosciuto colui che è da principio.</w:t>
      </w:r>
    </w:p>
    <w:p w14:paraId="01355FE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Scrivo a voi, giovani, perché avete vinto il Maligno.</w:t>
      </w:r>
    </w:p>
    <w:p w14:paraId="77AD6DD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Ho scritto a voi, figlioli, perché avete conosciuto il Padre.</w:t>
      </w:r>
    </w:p>
    <w:p w14:paraId="535BEF8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Ho scritto a voi, padri, perché avete conosciuto colui che è da principio.</w:t>
      </w:r>
    </w:p>
    <w:p w14:paraId="09000CC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Ho scritto a voi, giovani, perché siete forti e la parola di Dio rimane in voi e avete vinto il Maligno.</w:t>
      </w:r>
    </w:p>
    <w:p w14:paraId="61F794E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7218FF0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43FC422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3F81A14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6B1466C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w:t>
      </w:r>
      <w:r w:rsidRPr="00C51AFA">
        <w:rPr>
          <w:rFonts w:ascii="Arial" w:eastAsia="Times New Roman" w:hAnsi="Arial" w:cs="Arial"/>
          <w:i/>
          <w:iCs/>
          <w:kern w:val="0"/>
          <w:sz w:val="24"/>
          <w:szCs w:val="20"/>
          <w:lang w:eastAsia="it-IT"/>
          <w14:ligatures w14:val="none"/>
        </w:rPr>
        <w:lastRenderedPageBreak/>
        <w:t xml:space="preserve">giusto, sappiate anche che chiunque opera la giustizia, è stato generato da lui (Gv 2,1-29). </w:t>
      </w:r>
    </w:p>
    <w:p w14:paraId="08B889B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A86D5D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1C7709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B36A9D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B1D9EC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A6108B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797446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127A53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18FA16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w:t>
      </w:r>
      <w:r w:rsidRPr="00C51AFA">
        <w:rPr>
          <w:rFonts w:ascii="Arial" w:eastAsia="Times New Roman" w:hAnsi="Arial" w:cs="Arial"/>
          <w:i/>
          <w:iCs/>
          <w:kern w:val="0"/>
          <w:sz w:val="24"/>
          <w:szCs w:val="20"/>
          <w:lang w:eastAsia="it-IT"/>
          <w14:ligatures w14:val="none"/>
        </w:rPr>
        <w:lastRenderedPageBreak/>
        <w:t>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D421A3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BF57F8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42986E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8291C5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7C30257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E194DF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BD10EE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6E360F7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E questa è la fiducia che abbiamo in lui: qualunque cosa gli chiediamo secondo la sua volontà, egli ci ascolta. E se sappiamo che ci ascolta in tutto quello che gli chiediamo, sappiamo di avere già da lui quanto abbiamo chiesto.</w:t>
      </w:r>
    </w:p>
    <w:p w14:paraId="2AFBDD4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B65150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0FE3BF4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Figlioli, guardatevi dai falsi dèi! (1Gv 5,1-21). </w:t>
      </w:r>
    </w:p>
    <w:p w14:paraId="2F2CC5B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3A960D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73F5A2E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3178311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viene con le nubi e ogni occhio lo vedrà, anche quelli che lo trafissero, e per lui tutte le tribù della terra si batteranno il petto. Sì, Amen!</w:t>
      </w:r>
    </w:p>
    <w:p w14:paraId="6B012FA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Dice il Signore Dio: Io sono l’Alfa e l’Omèga, Colui che è, che era e che viene, l’Onnipotente!</w:t>
      </w:r>
    </w:p>
    <w:p w14:paraId="278D044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7E950F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CD4BAC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Appena lo vidi, caddi ai suoi piedi come morto. Ma egli, posando su di me la sua destra, disse: «Non temere! Io sono il Primo e </w:t>
      </w:r>
      <w:proofErr w:type="spellStart"/>
      <w:r w:rsidRPr="00C51AFA">
        <w:rPr>
          <w:rFonts w:ascii="Arial" w:eastAsia="Times New Roman" w:hAnsi="Arial" w:cs="Arial"/>
          <w:i/>
          <w:iCs/>
          <w:kern w:val="0"/>
          <w:sz w:val="24"/>
          <w:szCs w:val="20"/>
          <w:lang w:eastAsia="it-IT"/>
          <w14:ligatures w14:val="none"/>
        </w:rPr>
        <w:t>l’Ultimo</w:t>
      </w:r>
      <w:proofErr w:type="spellEnd"/>
      <w:r w:rsidRPr="00C51AFA">
        <w:rPr>
          <w:rFonts w:ascii="Arial" w:eastAsia="Times New Roman" w:hAnsi="Arial" w:cs="Arial"/>
          <w:i/>
          <w:iCs/>
          <w:kern w:val="0"/>
          <w:sz w:val="24"/>
          <w:szCs w:val="20"/>
          <w:lang w:eastAsia="it-IT"/>
          <w14:ligatures w14:val="none"/>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80F097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3EBD11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Smirne scrivi: “Così parla il Primo e </w:t>
      </w:r>
      <w:proofErr w:type="spellStart"/>
      <w:r w:rsidRPr="00C51AFA">
        <w:rPr>
          <w:rFonts w:ascii="Arial" w:eastAsia="Times New Roman" w:hAnsi="Arial" w:cs="Arial"/>
          <w:i/>
          <w:iCs/>
          <w:kern w:val="0"/>
          <w:sz w:val="24"/>
          <w:szCs w:val="20"/>
          <w:lang w:eastAsia="it-IT"/>
          <w14:ligatures w14:val="none"/>
        </w:rPr>
        <w:t>l’Ultimo</w:t>
      </w:r>
      <w:proofErr w:type="spellEnd"/>
      <w:r w:rsidRPr="00C51AFA">
        <w:rPr>
          <w:rFonts w:ascii="Arial" w:eastAsia="Times New Roman" w:hAnsi="Arial" w:cs="Arial"/>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8C1EAB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255B27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w:t>
      </w:r>
      <w:r w:rsidRPr="00C51AFA">
        <w:rPr>
          <w:rFonts w:ascii="Arial" w:eastAsia="Times New Roman" w:hAnsi="Arial" w:cs="Arial"/>
          <w:i/>
          <w:iCs/>
          <w:kern w:val="0"/>
          <w:sz w:val="24"/>
          <w:szCs w:val="20"/>
          <w:lang w:eastAsia="it-IT"/>
          <w14:ligatures w14:val="none"/>
        </w:rPr>
        <w:lastRenderedPageBreak/>
        <w:t xml:space="preserve">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CAC461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80A99E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9C01FA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A8BC5A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4F2A6C0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«Santo, santo, santo il Signore Dio, l’Onnipotente, Colui che era, che è e che viene!».</w:t>
      </w:r>
    </w:p>
    <w:p w14:paraId="297F835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BDE73E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sei degno, o Signore e Dio nostro, di ricevere la gloria, l’onore e la potenza, perché tu hai creato tutte le cose,</w:t>
      </w:r>
    </w:p>
    <w:p w14:paraId="4012245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 la tua volontà esistevano e furono create» (Ap 4,1-11). </w:t>
      </w:r>
    </w:p>
    <w:p w14:paraId="1308DDE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6356E2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5AD0F2A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CFA4BB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9364FF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43A5A27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4455DDB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Tutte le creature nel cielo e sulla terra, sotto terra e nel mare, e tutti gli esseri che vi si trovavano, udii che dicevano:</w:t>
      </w:r>
    </w:p>
    <w:p w14:paraId="2D2750F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Colui che siede sul trono e all’Agnello lode, onore, gloria e potenza, nei secoli dei secoli».</w:t>
      </w:r>
    </w:p>
    <w:p w14:paraId="585A7A0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i quattro esseri viventi dicevano: «Amen». E gli anziani si prostrarono in adorazione (Ap 5,1-14). </w:t>
      </w:r>
    </w:p>
    <w:p w14:paraId="2209793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07C6F8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0CE5BA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79E69C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34C26C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B773D1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48703F3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5358B2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42291CA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E3D34A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udii il numero di coloro che furono segnati con il sigillo: centoquarantaquattromila segnati, provenienti da ogni tribù dei figli d’Israele:</w:t>
      </w:r>
    </w:p>
    <w:p w14:paraId="4D1A639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086B0E5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E11F6D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236C0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988173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4EF33B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p>
    <w:p w14:paraId="07A060DB"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Ecco cosa ha visto e contempla l’Apostolo Paolo:</w:t>
      </w:r>
    </w:p>
    <w:p w14:paraId="2EB075D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2A4BEF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w:t>
      </w:r>
      <w:r w:rsidRPr="00C51AFA">
        <w:rPr>
          <w:rFonts w:ascii="Arial" w:eastAsia="Times New Roman" w:hAnsi="Arial" w:cs="Arial"/>
          <w:i/>
          <w:iCs/>
          <w:kern w:val="0"/>
          <w:sz w:val="24"/>
          <w:szCs w:val="20"/>
          <w:lang w:eastAsia="it-IT"/>
          <w14:ligatures w14:val="none"/>
        </w:rPr>
        <w:lastRenderedPageBreak/>
        <w:t>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53F2D7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3BF6A3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159DCB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F74A56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8F958B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0CD988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A6185C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w:t>
      </w:r>
      <w:r w:rsidRPr="00C51AFA">
        <w:rPr>
          <w:rFonts w:ascii="Arial" w:eastAsia="Times New Roman" w:hAnsi="Arial" w:cs="Arial"/>
          <w:i/>
          <w:iCs/>
          <w:kern w:val="0"/>
          <w:sz w:val="24"/>
          <w:szCs w:val="20"/>
          <w:lang w:eastAsia="it-IT"/>
          <w14:ligatures w14:val="none"/>
        </w:rPr>
        <w:lastRenderedPageBreak/>
        <w:t xml:space="preserve">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A55099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B5EB75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BAC15E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3D18A4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Tutti noi, che siamo perfetti, dobbiamo avere questi sentimenti; se in qualche cosa pensate diversamente, Dio vi illuminerà anche su questo. Intanto, dal punto a cui siamo arrivati, insieme procediamo.</w:t>
      </w:r>
    </w:p>
    <w:p w14:paraId="58B2785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1C09F4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w:t>
      </w:r>
    </w:p>
    <w:p w14:paraId="65ABBE5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08B2BF8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lui ci ha scelti prima della creazione del mondo per essere santi e immacolati di fronte a lui nella carità, predestinandoci a essere per lui figli adottivi mediante Gesù </w:t>
      </w:r>
      <w:r w:rsidRPr="00C51AFA">
        <w:rPr>
          <w:rFonts w:ascii="Arial" w:eastAsia="Times New Roman" w:hAnsi="Arial" w:cs="Arial"/>
          <w:i/>
          <w:iCs/>
          <w:kern w:val="0"/>
          <w:sz w:val="24"/>
          <w:szCs w:val="20"/>
          <w:lang w:eastAsia="it-IT"/>
          <w14:ligatures w14:val="none"/>
        </w:rPr>
        <w:lastRenderedPageBreak/>
        <w:t>Cristo, secondo il disegno d’amore della sua volontà, a lode dello splendore della sua grazia, di cui ci ha gratificati nel Figlio amato.</w:t>
      </w:r>
    </w:p>
    <w:p w14:paraId="4C69FA9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8BFC30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FA8EE2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EC44FF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C3D7B3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DADEDA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4835B1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Perciò ricordatevi che un tempo voi, pagani nella carne, chiamati non circoncisi da quelli che si dicono circoncisi perché resi tali nella carne per mano d’uomo, ricordatevi che in quel tempo eravate senza Cristo, esclusi dalla cittadinanza </w:t>
      </w:r>
      <w:r w:rsidRPr="00C51AFA">
        <w:rPr>
          <w:rFonts w:ascii="Arial" w:eastAsia="Times New Roman" w:hAnsi="Arial" w:cs="Arial"/>
          <w:i/>
          <w:iCs/>
          <w:kern w:val="0"/>
          <w:sz w:val="24"/>
          <w:szCs w:val="20"/>
          <w:lang w:eastAsia="it-IT"/>
          <w14:ligatures w14:val="none"/>
        </w:rPr>
        <w:lastRenderedPageBreak/>
        <w:t>d’Israele, estranei ai patti della promessa, senza speranza e senza Dio nel mondo. Ora invece, in Cristo Gesù, voi che un tempo eravate lontani, siete diventati vicini, grazie al sangue di Cristo.</w:t>
      </w:r>
    </w:p>
    <w:p w14:paraId="5E49598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EFBFB9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ín lui anche voi venite edificati insieme per diventare abitazione di Dio per mezzo dello Spirito (Ef 2,1-22). </w:t>
      </w:r>
    </w:p>
    <w:p w14:paraId="63EF932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78ECAA4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2A4CB28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 colui che in tutto ha potere di fare molto più di quanto possiamo domandare o pensare, secondo la potenza che opera in noi, a lui la gloria nella Chiesa e in Cristo Gesù per tutte le generazioni, nei secoli dei secoli! Amen (Ef 3,1-21). </w:t>
      </w:r>
    </w:p>
    <w:p w14:paraId="5B6A4F0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w:t>
      </w:r>
      <w:r w:rsidRPr="00C51AFA">
        <w:rPr>
          <w:rFonts w:ascii="Arial" w:eastAsia="Times New Roman" w:hAnsi="Arial" w:cs="Arial"/>
          <w:i/>
          <w:iCs/>
          <w:kern w:val="0"/>
          <w:sz w:val="24"/>
          <w:szCs w:val="20"/>
          <w:lang w:eastAsia="it-IT"/>
          <w14:ligatures w14:val="none"/>
        </w:rPr>
        <w:lastRenderedPageBreak/>
        <w:t xml:space="preserve">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8673C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4B9A1B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722F4C2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B88B52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Paolo, apostolo di Cristo Gesù per volontà di Dio, e il fratello Timòteo, ai santi e credenti fratelli in Cristo che sono a Colosse: grazia a voi e pace da Dio, Padre nostro.</w:t>
      </w:r>
    </w:p>
    <w:p w14:paraId="669A7C4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F9F555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E9A9D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CA7E3C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FDA531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5B24E5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473D67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AF766E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03467D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057F8EF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p>
    <w:p w14:paraId="099CBC54"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lastRenderedPageBreak/>
        <w:t>Ecco cosa ha visto e contempla l’agiografo della Lettera agli Ebrei:</w:t>
      </w:r>
    </w:p>
    <w:p w14:paraId="5CF19C2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BFFB85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C4FC25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Infatti, a quale degli angeli Dio ha mai detto: Tu sei mio figlio, oggi ti ho generato?</w:t>
      </w:r>
    </w:p>
    <w:p w14:paraId="7ADF4A2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ancora: Io sarò per lui padre ed egli sarà per me figlio?</w:t>
      </w:r>
    </w:p>
    <w:p w14:paraId="632DF15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invece introduce il primogenito nel mondo, dice: Lo adorino tutti gli angeli di Dio.</w:t>
      </w:r>
    </w:p>
    <w:p w14:paraId="748FC78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Mentre degli angeli dice: Egli fa i suoi angeli simili al vento, e i suoi ministri come fiamma di fuoco,</w:t>
      </w:r>
    </w:p>
    <w:p w14:paraId="4AE77A9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Figlio invece dice: Il tuo trono, Dio, sta nei secoli dei secoli;</w:t>
      </w:r>
    </w:p>
    <w:p w14:paraId="2D56AAD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Lo scettro del tuo regno è scettro di equità; hai amato la giustizia e odiato l’iniquità, perciò Dio, il tuo Dio, ti ha consacrato con olio di esultanza, a preferenza dei tuoi compagni.</w:t>
      </w:r>
    </w:p>
    <w:p w14:paraId="70E454C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0295B80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a quale degli angeli poi ha mai detto: Siedi alla mia destra, finché io non abbia messo i tuoi nemici a sgabello dei tuoi piedi?</w:t>
      </w:r>
    </w:p>
    <w:p w14:paraId="44C2AF8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Non sono forse tutti spiriti incaricati di un ministero, inviati a servire coloro che erediteranno la salvezza? (Eb 1,1-14). </w:t>
      </w:r>
    </w:p>
    <w:p w14:paraId="7BD3A71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1BE8CF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0633287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3A4284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BAB4FA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761CB3F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631821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457B6F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6412238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6EAB68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156A59B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2C00FCE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3CF2021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sei sacerdote per sempre secondo l’ordine di Melchìsedek.</w:t>
      </w:r>
    </w:p>
    <w:p w14:paraId="2B4697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Si ha così l’abrogazione di un ordinamento precedente a causa della sua debolezza e inutilità – la Legge infatti non ha portato nulla alla perfezione – e si ha invece l’introduzione di una speranza migliore, grazie alla quale noi ci avviciniamo a Dio.</w:t>
      </w:r>
    </w:p>
    <w:p w14:paraId="4E3E3C3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Inoltre ciò non avvenne senza giuramento. Quelli infatti diventavano sacerdoti senza giuramento; costui al contrario con il giuramento di colui che gli dice: Il Signore ha giurato e non si pentirà: tu sei sacerdote per sempre. </w:t>
      </w:r>
    </w:p>
    <w:p w14:paraId="4498751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questo Gesù è diventato garante di un’alleanza migliore.</w:t>
      </w:r>
    </w:p>
    <w:p w14:paraId="27D0401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7B381C5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32A4B30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punto capitale delle cose che stiamo dicendo è questo: noi abbiamo un sommo sacerdote così grande che si è assiso alla destra del trono della Maestà nei cieli, ministro del santuario e della vera tenda, che il Signore, e non un uomo, ha costruito.</w:t>
      </w:r>
    </w:p>
    <w:p w14:paraId="73745FE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52908E7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0EB5576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5DE6AF6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Dicendo alleanza nuova, Dio ha dichiarato antica la prima: ma, ciò che diventa antico e invecchia, è prossimo a scomparire (Eb 8,1-13). </w:t>
      </w:r>
    </w:p>
    <w:p w14:paraId="75E504D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DF6E1C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34061F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w:t>
      </w:r>
      <w:r w:rsidRPr="00C51AFA">
        <w:rPr>
          <w:rFonts w:ascii="Arial" w:eastAsia="Times New Roman" w:hAnsi="Arial" w:cs="Arial"/>
          <w:i/>
          <w:iCs/>
          <w:kern w:val="0"/>
          <w:sz w:val="24"/>
          <w:szCs w:val="20"/>
          <w:lang w:eastAsia="it-IT"/>
          <w14:ligatures w14:val="none"/>
        </w:rPr>
        <w:lastRenderedPageBreak/>
        <w:t>stesso senza macchia a Dio – purificherà la nostra coscienza dalle opere di morte, perché serviamo al Dio vivente?</w:t>
      </w:r>
    </w:p>
    <w:p w14:paraId="47FA1B8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0FE5CE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19402FB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E725E3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 non hai voluto né sacrificio né offerta, un corpo invece mi hai preparato. 6 Non hai gradito né olocausti né sacrifici per il peccato. Allora ho detto: «Ecco, io vengo – poiché di me sta scritto nel rotolo del libro – per fare, o Dio, la tua volontà». </w:t>
      </w:r>
    </w:p>
    <w:p w14:paraId="149601D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9D120A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Ogni sacerdote si presenta giorno per giorno a celebrare il culto e a offrire molte volte gli stessi sacrifici, che non possono mai eliminare i peccati. Cristo, invece, avendo offerto un solo sacrificio per i peccati, si è assiso per sempre alla destra di </w:t>
      </w:r>
      <w:r w:rsidRPr="00C51AFA">
        <w:rPr>
          <w:rFonts w:ascii="Arial" w:eastAsia="Times New Roman" w:hAnsi="Arial" w:cs="Arial"/>
          <w:i/>
          <w:iCs/>
          <w:kern w:val="0"/>
          <w:sz w:val="24"/>
          <w:szCs w:val="20"/>
          <w:lang w:eastAsia="it-IT"/>
          <w14:ligatures w14:val="none"/>
        </w:rPr>
        <w:lastRenderedPageBreak/>
        <w:t>Dio, aspettando ormai che i suoi nemici vengano posti a sgabello dei suoi piedi. Infatti, con un’unica offerta egli ha reso perfetti per sempre quelli che vengono santificati. A noi lo testimonia anche lo Spirito Santo. Infatti, dopo aver detto:</w:t>
      </w:r>
    </w:p>
    <w:p w14:paraId="46DE32B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Questa è l’alleanza che io stipulerò con loro dopo quei giorni, dice il Signore: io porrò le mie leggi nei loro cuori e le imprimerò nella loro mente, dice: e non mi ricorderò più dei loro peccati e delle loro iniquità.</w:t>
      </w:r>
    </w:p>
    <w:p w14:paraId="554D132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dove c’è il perdono di queste cose, non c’è più offerta per il peccato.</w:t>
      </w:r>
    </w:p>
    <w:p w14:paraId="08E4127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0A41BA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Prestiamo attenzione gli uni agli altri, per stimolarci a vicenda nella carità e nelle opere buone. Non disertiamo le nostre riunioni, come alcuni hanno l’abitudine di fare, ma esortiamoci a vicenda, tanto più che vedete avvicinarsi il giorno del Signore.</w:t>
      </w:r>
    </w:p>
    <w:p w14:paraId="22C645D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B711C7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w:t>
      </w:r>
    </w:p>
    <w:p w14:paraId="2D5E149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Noi però non siamo di quelli che cedono, per la propria rovina, ma uomini di fede per la salvezza della nostra anima (Eb 10,1-9). </w:t>
      </w:r>
    </w:p>
    <w:p w14:paraId="0D49AFE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p>
    <w:p w14:paraId="5EED8409"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Ecco cosa contempla l’Evangelista Luca:</w:t>
      </w:r>
    </w:p>
    <w:p w14:paraId="58EF2EA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w:t>
      </w:r>
      <w:r w:rsidRPr="00C51AFA">
        <w:rPr>
          <w:rFonts w:ascii="Arial" w:eastAsia="Times New Roman" w:hAnsi="Arial" w:cs="Arial"/>
          <w:i/>
          <w:iCs/>
          <w:kern w:val="0"/>
          <w:sz w:val="24"/>
          <w:szCs w:val="20"/>
          <w:lang w:eastAsia="it-IT"/>
          <w14:ligatures w14:val="none"/>
        </w:rPr>
        <w:lastRenderedPageBreak/>
        <w:t>ordinato per te, illustre Teòfilo, in modo che tu possa renderti conto della solidità degli insegnamenti che hai ricevuto.</w:t>
      </w:r>
    </w:p>
    <w:p w14:paraId="6ADE81C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7525B4D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429683C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Intanto il popolo stava in attesa di Zaccaria e si meravigliava per il suo indugiare nel tempio. Quando poi uscì e non poteva parlare loro, capirono che nel tempio aveva avuto una visione. Faceva loro dei cenni e restava muto.</w:t>
      </w:r>
    </w:p>
    <w:p w14:paraId="234A38A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716BD32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08F73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A5D3E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w:t>
      </w:r>
      <w:r w:rsidRPr="00C51AFA">
        <w:rPr>
          <w:rFonts w:ascii="Arial" w:eastAsia="Times New Roman" w:hAnsi="Arial" w:cs="Arial"/>
          <w:i/>
          <w:iCs/>
          <w:kern w:val="0"/>
          <w:sz w:val="24"/>
          <w:szCs w:val="20"/>
          <w:lang w:eastAsia="it-IT"/>
          <w14:ligatures w14:val="none"/>
        </w:rPr>
        <w:lastRenderedPageBreak/>
        <w:t>anch’essa un figlio e questo è il sesto mese per lei, che era detta sterile: nulla è impossibile a Dio». Allora Maria disse: «Ecco la serva del Signore: avvenga per me secondo la tua parola». E l’angelo si allontanò da lei.</w:t>
      </w:r>
    </w:p>
    <w:p w14:paraId="5644E3A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BDEE67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213C712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Maria rimase con lei circa tre mesi, poi tornò a casa sua.</w:t>
      </w:r>
    </w:p>
    <w:p w14:paraId="26CD735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Elisabetta intanto si compì il tempo del parto e diede alla luce un figlio. I vicini e i parenti udirono che il Signore aveva manifestato in lei la sua grande misericordia, e si rallegravano con lei.</w:t>
      </w:r>
    </w:p>
    <w:p w14:paraId="32CE440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2E1439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58FD19D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tu, bambino, sarai chiamato profeta dell’Altissimo perché andrai innanzi al Signore a preparargli le strade, per dare al suo popolo la conoscenza della salvezza nella remissione dei suoi peccati. Grazie alla tenerezza e misericordia del nostro Dio, ci </w:t>
      </w:r>
      <w:r w:rsidRPr="00C51AFA">
        <w:rPr>
          <w:rFonts w:ascii="Arial" w:eastAsia="Times New Roman" w:hAnsi="Arial" w:cs="Arial"/>
          <w:i/>
          <w:iCs/>
          <w:kern w:val="0"/>
          <w:sz w:val="24"/>
          <w:szCs w:val="20"/>
          <w:lang w:eastAsia="it-IT"/>
          <w14:ligatures w14:val="none"/>
        </w:rPr>
        <w:lastRenderedPageBreak/>
        <w:t>visiterà un sole che sorge dall’alto, per risplendere su quelli che stanno nelle tenebre e nell’ombra di morte, e dirigere i nostri passi sulla via della pace».</w:t>
      </w:r>
    </w:p>
    <w:p w14:paraId="00D55AA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bambino cresceva e si fortificava nello spirito. Visse in regioni deserte fino al giorno della sua manifestazione a Israele (Lc 1,1-80). </w:t>
      </w:r>
    </w:p>
    <w:p w14:paraId="14034A5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5D48337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5EA45B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778230F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furono compiuti gli otto giorni prescritti per la circoncisione, gli fu messo nome Gesù, come era stato chiamato dall’angelo prima che fosse concepito nel grembo.</w:t>
      </w:r>
    </w:p>
    <w:p w14:paraId="589E1EC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450F42B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757EFD1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«Ora puoi lasciare, o Signore, che il tuo servo vada in pace, secondo la tua parola, perché i miei occhi hanno visto la tua salvezza, preparata da te davanti a tutti i popoli: luce per rivelarti alle genti e gloria del tuo popolo, Israele».</w:t>
      </w:r>
    </w:p>
    <w:p w14:paraId="23C0EF7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3BAF8F6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591D673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ebbero adempiuto ogni cosa secondo la legge del Signore, fecero ritorno in Galilea, alla loro città di Nàzaret. Il bambino cresceva e si fortificava, pieno di sapienza, e la grazia di Dio era su di lui.</w:t>
      </w:r>
    </w:p>
    <w:p w14:paraId="580C978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761E9A0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Scese dunque con loro e venne a Nàzaret e stava loro sottomesso. Sua madre custodiva tutte queste cose nel suo cuore. E Gesù cresceva in sapienza, età e grazia davanti a Dio e agli uomini (Lc 2,1-52). </w:t>
      </w:r>
    </w:p>
    <w:p w14:paraId="0F087D1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53B31D17"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Ecco cosa contempla l’Apostolo Pietro:</w:t>
      </w:r>
    </w:p>
    <w:p w14:paraId="196FD75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72A60D1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750D9F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23C68B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2E69FF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493745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17E3DF0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1BEF5E0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questa è la parola del Vangelo che vi è stato annunciato. (1Pt 1,1-25). </w:t>
      </w:r>
    </w:p>
    <w:p w14:paraId="48F696D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3704C83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io pongo in Sion una pietra d’angolo, scelta, preziosa, e chi crede in essa non resterà deluso.</w:t>
      </w:r>
    </w:p>
    <w:p w14:paraId="4D80A15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Onore dunque a voi che credete; ma per quelli che non credono</w:t>
      </w:r>
    </w:p>
    <w:p w14:paraId="5ABB7B5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pietra che i costruttori hanno scartato è diventata pietra d’angolo e sasso d’inciampo, pietra di scandalo.</w:t>
      </w:r>
    </w:p>
    <w:p w14:paraId="6578DEC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906538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2BF2B7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6AF39B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1E91D54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p>
    <w:p w14:paraId="5BAF5AC2"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Ecco cosa contempla l’Evangelista Matteo:</w:t>
      </w:r>
    </w:p>
    <w:p w14:paraId="7139A22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w:t>
      </w:r>
    </w:p>
    <w:p w14:paraId="4B0DF48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7169BFF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Dopo la deportazione in Babilonia, Ieconia generò Salatièl, Salatièl generò Zorobabele, Zorobabele generò Abiùd, Abiùd generò Eliachìm, Eliachìm generò Azor, Azor generò Sadoc, Sadoc generò Achim, Achim generò Eliùd, Eliùd generò </w:t>
      </w:r>
      <w:r w:rsidRPr="00C51AFA">
        <w:rPr>
          <w:rFonts w:ascii="Arial" w:eastAsia="Times New Roman" w:hAnsi="Arial" w:cs="Arial"/>
          <w:i/>
          <w:iCs/>
          <w:kern w:val="0"/>
          <w:sz w:val="24"/>
          <w:szCs w:val="20"/>
          <w:lang w:eastAsia="it-IT"/>
          <w14:ligatures w14:val="none"/>
        </w:rPr>
        <w:lastRenderedPageBreak/>
        <w:t>Eleazar, Eleazar generò Mattan, Mattan generò Giacobbe, Giacobbe generò Giuseppe, lo sposo di Maria, dalla quale è nato Gesù, chiamato Cristo.</w:t>
      </w:r>
    </w:p>
    <w:p w14:paraId="00F6756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tal modo, tutte le generazioni da Abramo a Davide sono quattordici, da Davide fino alla deportazione in Babilonia quattordici, dalla deportazione in Babilonia a Cristo quattordici.</w:t>
      </w:r>
    </w:p>
    <w:p w14:paraId="0A02778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1BB0A66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Tutto questo è avvenuto perché si compisse ciò che era stato detto dal Signore per mezzo del profeta: Ecco, la vergine concepirà e darà alla luce un figlio: a lui sarà dato il nome di Emmanuele,</w:t>
      </w:r>
    </w:p>
    <w:p w14:paraId="62ED78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che significa Dio con noi. Quando si destò dal sonno, Giuseppe fece come gli aveva ordinato l’angelo del Signore e prese con sé la sua sposa; senza che egli la conoscesse, ella diede alla luce un figlio ed egli lo chiamò Gesù (Mt 1,1-25). </w:t>
      </w:r>
    </w:p>
    <w:p w14:paraId="4B441B2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0ED3B36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6A95CA9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0F89AC5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w:t>
      </w:r>
    </w:p>
    <w:p w14:paraId="2FA65DC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Egli si alzò, nella notte, prese il bambino e sua madre e si rifugiò in Egitto, dove rimase fino alla morte di Erode, perché si compisse ciò che era stato detto dal Signore per mezzo del profeta: Dall’Egitto ho chiamato mio figlio.</w:t>
      </w:r>
    </w:p>
    <w:p w14:paraId="1C67732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47B9884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 </w:t>
      </w:r>
    </w:p>
    <w:p w14:paraId="33AE790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p>
    <w:p w14:paraId="47656B24"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Ecco cosa contempla l’Apostolo Giacomo:</w:t>
      </w:r>
    </w:p>
    <w:p w14:paraId="18CC120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67DB869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6BC7C4C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69D498F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Beato l’uomo che resiste alla tentazione perché, dopo averla superata, riceverà la corona della vita, che il Signore ha promesso a quelli che lo amano.</w:t>
      </w:r>
    </w:p>
    <w:p w14:paraId="1BFC84F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41858D4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3B8AF58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w:t>
      </w:r>
      <w:r w:rsidRPr="00C51AFA">
        <w:rPr>
          <w:rFonts w:ascii="Arial" w:eastAsia="Times New Roman" w:hAnsi="Arial" w:cs="Arial"/>
          <w:i/>
          <w:iCs/>
          <w:kern w:val="0"/>
          <w:sz w:val="24"/>
          <w:szCs w:val="20"/>
          <w:lang w:eastAsia="it-IT"/>
          <w14:ligatures w14:val="none"/>
        </w:rPr>
        <w:lastRenderedPageBreak/>
        <w:t>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5CFA101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1,1-17). </w:t>
      </w:r>
    </w:p>
    <w:p w14:paraId="0048FAB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AC7BBB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B7A196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w:t>
      </w:r>
      <w:r w:rsidRPr="00C51AFA">
        <w:rPr>
          <w:rFonts w:ascii="Arial" w:eastAsia="Times New Roman" w:hAnsi="Arial" w:cs="Arial"/>
          <w:i/>
          <w:iCs/>
          <w:kern w:val="0"/>
          <w:sz w:val="24"/>
          <w:szCs w:val="20"/>
          <w:lang w:eastAsia="it-IT"/>
          <w14:ligatures w14:val="none"/>
        </w:rPr>
        <w:lastRenderedPageBreak/>
        <w:t xml:space="preserve">corpo senza lo spirito è morto, così anche la fede senza le opere è morta. (Gc 2,1-26). </w:t>
      </w:r>
    </w:p>
    <w:p w14:paraId="062D612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15F59AA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0A39F92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se Apostoli e successori degli Apostoli vivono di pericoresi divina, e in questa divina pericoresi contemplano la gloria di Cristo Gesù, la gloria del Padre, la gloria dello Spirito Santo, la gloria della Vergine Maria, come è possibile che oggi Cristo Gesù, il Padre celeste, lo Spirito Santo, la Vergine Maria, siano stati privati della loro gloria? La ragione non può essere se non una sola: quanti privano o Dio Padre, o lo Spirit Santo, o Cristo Signore, o la Vergne Maria, o la Divina Rivelazione, o il Santo Vangelo, anche di un atomo della loro purissima verità, non vivono di divina pericoresi. Vivono fuori del corpo di Cristo, fuori del Padre e dello Spirito Santo, vivono non nel cuore della Vergine Maria. Vivo totalmente ciechi, tanto ciechi da non vedere la purissima verità che brilla nella Divina Rivelazione e in ogni sua Parola. Poiché ciechi sono anche guide di ciechi.</w:t>
      </w:r>
    </w:p>
    <w:p w14:paraId="6D191E0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Qualcuno potrebbe obiettare:</w:t>
      </w:r>
      <w:r w:rsidRPr="00C51AFA">
        <w:rPr>
          <w:rFonts w:ascii="Arial" w:eastAsia="Times New Roman" w:hAnsi="Arial" w:cs="Arial"/>
          <w:i/>
          <w:iCs/>
          <w:kern w:val="0"/>
          <w:sz w:val="24"/>
          <w:szCs w:val="20"/>
          <w:lang w:eastAsia="it-IT"/>
          <w14:ligatures w14:val="none"/>
        </w:rPr>
        <w:t xml:space="preserve"> “Io amo Cristo Gesù, se non vedo nella Divina Parola tutto lo splendore di verità che brilla in essa, è a motivo della mia poca crescita in Cristo. Ma non per questo quello che vedo non è vero”. </w:t>
      </w:r>
      <w:r w:rsidRPr="00C51AFA">
        <w:rPr>
          <w:rFonts w:ascii="Arial" w:eastAsia="Times New Roman" w:hAnsi="Arial" w:cs="Arial"/>
          <w:kern w:val="0"/>
          <w:sz w:val="24"/>
          <w:szCs w:val="20"/>
          <w:lang w:eastAsia="it-IT"/>
          <w14:ligatures w14:val="none"/>
        </w:rPr>
        <w:t xml:space="preserve">Si risponde che non è questione di vedere poco o di vedere molto. Oggi si tratta di negare tutto il mistero del Padre, tutto il mistero dello Spirito Santo, tutto il mistero di Cristo Signore, tutto il mistero della Vergine Maria, tutta la verità che viene dalla Divina Rivelazione. Tutto il mistero della Chiesa e tutto il mistero della Redenzione e della Salvezza operato dal Padre, per Cristo, nello Spirito Santo. Di Cristo non devono restare più tracce nella chiesa di Aronne, o chieda dal basso. È questo oggi l’odio di Satana contro </w:t>
      </w:r>
      <w:r w:rsidRPr="00C51AFA">
        <w:rPr>
          <w:rFonts w:ascii="Arial" w:eastAsia="Times New Roman" w:hAnsi="Arial" w:cs="Arial"/>
          <w:kern w:val="0"/>
          <w:sz w:val="24"/>
          <w:szCs w:val="20"/>
          <w:lang w:eastAsia="it-IT"/>
          <w14:ligatures w14:val="none"/>
        </w:rPr>
        <w:lastRenderedPageBreak/>
        <w:t>Cristo Gesù e questo odio non viene da quanti sono estranei a Cristo Signore. Questo odio è proprio di moltissimi figli della stessa Chiesa. Di moltissimi che celebrano i divini misteri, si nutrono del corpo e del sangue di Cristo Signore e poi negano la sua divina ed eterna verità soprannaturale e la sua divina verità di incarnazione. Perché questa devastazione venga fermata, occorre un grido potente che si innalzi verso il cielo e chieda al Signore che mandi l’Arcangelo Michele e così, come ha fatto nei cieli santi, fermi oggi l’avanzata di Satana che sta conquistando dalla sua parte non un terzo dei fedeli di Cristo Gesù, ma infinitamente di più.</w:t>
      </w:r>
    </w:p>
    <w:p w14:paraId="77A10F1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78CC342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CF8A2F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98FC00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AC5D90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il drago si infuriò contro la donna e se ne andò a fare guerra contro il resto della sua discendenza, contro quelli che custodiscono i comandamenti di Dio e sono in possesso della testimonianza di Gesù.</w:t>
      </w:r>
    </w:p>
    <w:p w14:paraId="3322D1E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si appostò sulla spiaggia del mare (Ap 12,1-18). </w:t>
      </w:r>
    </w:p>
    <w:p w14:paraId="59DB834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5547238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Allora la terra intera, presa d’ammirazione, andò dietro alla bestia e gli uomini adorarono il drago perché aveva dato il potere alla bestia, e adorarono la bestia dicendo: «Chi è simile alla bestia e chi può combattere con essa?».</w:t>
      </w:r>
    </w:p>
    <w:p w14:paraId="252A3CB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06745E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ha orecchi, ascolti: Colui che deve andare in prigionia, vada in prigionia; colui che deve essere ucciso di spada, di spada sia ucciso. In questo sta la perseveranza e la fede dei santi.</w:t>
      </w:r>
    </w:p>
    <w:p w14:paraId="74F2064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03E7138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52E4FE2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35F61AE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un altro angelo, il secondo, lo seguì dicendo: «È caduta, è caduta Babilonia la grande, quella che ha fatto bere a tutte le nazioni il vino della sua sfrenata prostituzione».</w:t>
      </w:r>
    </w:p>
    <w:p w14:paraId="3D72940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6FA61D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udii una voce dal cielo che diceva: «Scrivi: d’ora in poi, beati i morti che muoiono nel Signore. Sì – dice lo Spirito –, essi riposeranno dalle loro fatiche, perché le loro opere li seguono».</w:t>
      </w:r>
    </w:p>
    <w:p w14:paraId="52B71D4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55EAF48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 </w:t>
      </w:r>
    </w:p>
    <w:p w14:paraId="31B2A5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Senza questo grido accorato senza alcuna interruzione, sempre Satana sottrarrà anime a Cristo Signore e le condurrà nel suo regno di tenebre- </w:t>
      </w:r>
    </w:p>
    <w:p w14:paraId="2D90428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2551BB3"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17,22-26). </w:t>
      </w:r>
    </w:p>
    <w:p w14:paraId="66144FA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dice al Padre quali sono stati i frutti del suo lavoro. Lui è venuto, ha manifestato il Padre con le Parola e con le opere. Il mondo però è rimasto sordo al suo richiamo di amore, alla sua rivelazione: </w:t>
      </w:r>
      <w:r w:rsidRPr="00C51AFA">
        <w:rPr>
          <w:rFonts w:ascii="Arial" w:eastAsia="Times New Roman" w:hAnsi="Arial" w:cs="Arial"/>
          <w:i/>
          <w:iCs/>
          <w:kern w:val="0"/>
          <w:sz w:val="24"/>
          <w:szCs w:val="20"/>
          <w:lang w:eastAsia="it-IT"/>
          <w14:ligatures w14:val="none"/>
        </w:rPr>
        <w:t>“Padre giusto, il mondo non ti ha conosciuto”</w:t>
      </w:r>
      <w:r w:rsidRPr="00C51AFA">
        <w:rPr>
          <w:rFonts w:ascii="Arial" w:eastAsia="Times New Roman" w:hAnsi="Arial" w:cs="Arial"/>
          <w:kern w:val="0"/>
          <w:sz w:val="24"/>
          <w:szCs w:val="20"/>
          <w:lang w:eastAsia="it-IT"/>
          <w14:ligatures w14:val="none"/>
        </w:rPr>
        <w:t xml:space="preserve">. Gesù però ha conosciuto il Padre. Come lo ha conosciuto? Compiendo l’opera che Lui gli ha comandato. Lo ha conosciuto rimanendo fedele alla su Parola fino all’ultimo respiro della sua vita inchiodato su una croce: </w:t>
      </w:r>
      <w:r w:rsidRPr="00C51AFA">
        <w:rPr>
          <w:rFonts w:ascii="Arial" w:eastAsia="Times New Roman" w:hAnsi="Arial" w:cs="Arial"/>
          <w:i/>
          <w:iCs/>
          <w:kern w:val="0"/>
          <w:sz w:val="24"/>
          <w:szCs w:val="20"/>
          <w:lang w:eastAsia="it-IT"/>
          <w14:ligatures w14:val="none"/>
        </w:rPr>
        <w:t xml:space="preserve">“Ma io ti ho conosciuto”. </w:t>
      </w:r>
      <w:r w:rsidRPr="00C51AFA">
        <w:rPr>
          <w:rFonts w:ascii="Arial" w:eastAsia="Times New Roman" w:hAnsi="Arial" w:cs="Arial"/>
          <w:kern w:val="0"/>
          <w:sz w:val="24"/>
          <w:szCs w:val="20"/>
          <w:lang w:eastAsia="it-IT"/>
          <w14:ligatures w14:val="none"/>
        </w:rPr>
        <w:t xml:space="preserve">Solo l’obbedienza alla Parola attesta che noi conosciamo Dio. La Parola deve essere quella di Dio e l’obbedienza solo alla Parola di Dio. Ecco ora l’altro frutto prodotto dal frutto di Cristo Signore. Gesù ha conosciuto il Padre. La conoscenza del Padre da parte di Cristo produce la conoscenza del Padre da parte degli Apostoli: </w:t>
      </w:r>
      <w:r w:rsidRPr="00C51AFA">
        <w:rPr>
          <w:rFonts w:ascii="Arial" w:eastAsia="Times New Roman" w:hAnsi="Arial" w:cs="Arial"/>
          <w:i/>
          <w:iCs/>
          <w:kern w:val="0"/>
          <w:sz w:val="24"/>
          <w:szCs w:val="20"/>
          <w:lang w:eastAsia="it-IT"/>
          <w14:ligatures w14:val="none"/>
        </w:rPr>
        <w:t>“E questi hanno conosciuto che tu mi hai mandato”</w:t>
      </w:r>
      <w:r w:rsidRPr="00C51AFA">
        <w:rPr>
          <w:rFonts w:ascii="Arial" w:eastAsia="Times New Roman" w:hAnsi="Arial" w:cs="Arial"/>
          <w:kern w:val="0"/>
          <w:sz w:val="24"/>
          <w:szCs w:val="20"/>
          <w:lang w:eastAsia="it-IT"/>
          <w14:ligatures w14:val="none"/>
        </w:rPr>
        <w:t xml:space="preserve">. Cosa conoscono gli Apostoli? Che Cristo è mandato dal Padre. Non si tratta però di una conoscenza esteriore. Si tratta di quella conoscenza profonda, eterna, soprannaturale. Gli Apostoli conoscono Gesù vero Figlio del Padre. Conoscono che Gesù e il Padre sono una cosa sola. La loro non è una conoscenza morta. È una conoscenza viva, perché perennemente ravvivata dallo Spirito Santo. È lo Spirito che giorno dopo </w:t>
      </w:r>
      <w:r w:rsidRPr="00C51AFA">
        <w:rPr>
          <w:rFonts w:ascii="Arial" w:eastAsia="Times New Roman" w:hAnsi="Arial" w:cs="Arial"/>
          <w:kern w:val="0"/>
          <w:sz w:val="24"/>
          <w:szCs w:val="20"/>
          <w:lang w:eastAsia="it-IT"/>
          <w14:ligatures w14:val="none"/>
        </w:rPr>
        <w:lastRenderedPageBreak/>
        <w:t xml:space="preserve">giorno scrive la purissima verità di Cristo nel cuore degli Apostoli e nella loro mente. È lo Spirito che perennemente apre logo gli occhi perché vedano l’invisibile. Perché questo accada, gli Apostoli devono essere una cosa sola con Cristo Gesù e vivere perennemente nella divina ed eterna pericoresi. È la condizione perché si conosca il mistero di Cristo Gesù e lo si viva come nostro mistero. </w:t>
      </w:r>
    </w:p>
    <w:p w14:paraId="3440D1A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la preghiera termina con una promessa: Non solo Gesù ha fatto conoscere il nome del Padre suo. Nel nome è contenuta tutta l’eterna verità del Padre. Gesù promette al Padre che lo farà conoscere. Perché questa promessa? Perché senza la conoscenza del nome del Padre non si conosce neanche il nome del Figlio e dello Spirito Santo e l’uomo rimane senza la conoscenza dell’Autore e della Fonte eterna della sua vita: </w:t>
      </w:r>
      <w:r w:rsidRPr="00C51AFA">
        <w:rPr>
          <w:rFonts w:ascii="Arial" w:eastAsia="Times New Roman" w:hAnsi="Arial" w:cs="Arial"/>
          <w:i/>
          <w:iCs/>
          <w:kern w:val="0"/>
          <w:sz w:val="24"/>
          <w:szCs w:val="20"/>
          <w:lang w:eastAsia="it-IT"/>
          <w14:ligatures w14:val="none"/>
        </w:rPr>
        <w:t xml:space="preserve">“E io ho fatto conoscere loro il tuo nome e lo farò conoscere”. </w:t>
      </w:r>
      <w:r w:rsidRPr="00C51AFA">
        <w:rPr>
          <w:rFonts w:ascii="Arial" w:eastAsia="Times New Roman" w:hAnsi="Arial" w:cs="Arial"/>
          <w:kern w:val="0"/>
          <w:sz w:val="24"/>
          <w:szCs w:val="20"/>
          <w:lang w:eastAsia="it-IT"/>
          <w14:ligatures w14:val="none"/>
        </w:rPr>
        <w:t>Poiché la conoscenza in Dio è purissimo amore, l’amore mai potrà fermarsi all’amore di ieri e la conoscenza mai alla conoscenza di oggi. Oggi si deve aggiungere amore all’amore di ieri, e oggi conoscenza alla conoscenza di ieri. Essendo Dio Amore Eterno, questa conoscenza e questo amore neanche nell’eternità potranno raggiunge la perfezione che è eterna, mentre l’uomo non possiede l’eternità. Possiede l’immortalità, ma non l’eternità.</w:t>
      </w:r>
    </w:p>
    <w:p w14:paraId="35B6A8B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qual è il fine di questa promessa: </w:t>
      </w:r>
      <w:r w:rsidRPr="00C51AFA">
        <w:rPr>
          <w:rFonts w:ascii="Arial" w:eastAsia="Times New Roman" w:hAnsi="Arial" w:cs="Arial"/>
          <w:i/>
          <w:iCs/>
          <w:kern w:val="0"/>
          <w:sz w:val="24"/>
          <w:szCs w:val="20"/>
          <w:lang w:eastAsia="it-IT"/>
          <w14:ligatures w14:val="none"/>
        </w:rPr>
        <w:t>“Perché l’amore con il quale mi hai amato sia in essi e io in loro»</w:t>
      </w:r>
      <w:r w:rsidRPr="00C51AFA">
        <w:rPr>
          <w:rFonts w:ascii="Arial" w:eastAsia="Times New Roman" w:hAnsi="Arial" w:cs="Arial"/>
          <w:kern w:val="0"/>
          <w:sz w:val="24"/>
          <w:szCs w:val="20"/>
          <w:lang w:eastAsia="it-IT"/>
          <w14:ligatures w14:val="none"/>
        </w:rPr>
        <w:t xml:space="preserve"> (Gv 17,22-26). Gesù è stato amato, è amato dal Padre. Gesù chiede al Padre che l’amore con il quale il Padre ha amato Lui sia negli Apostoli. Essendo in essi tutto l’amore con il quale il Padre ha amato Lui, Lui e gli Apostoli sono un solo amore. Lui è nell’amore del Padre. Gli Apostoli sono nell’amore del Padre. Lui è nell’amore degli Apostoli. Gli Apostoli sono in Cristo Gesù e Cristo Gesù è negli Apostoli. Pericoresi perfetta. È una pericoresi di amore e di conoscenza. Quando però questa pericoresi si compie? Quando gli Apostoli rimangono nella Parola di Gesù e la Parola di Gesù rimane in essi.</w:t>
      </w:r>
    </w:p>
    <w:p w14:paraId="3B723F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promessa di Cristo Gesù, non fatta agli Apostoli, ma fatta al Padre, è certezza per noi che l’amore e la conoscenza del nome del Padre mai verrà meno in essi. Se cadranno nella tentazione e si lasceranno tagliare la testa dalle molte Giuditte infernali, quanti ancora credono nel nome del Padre e il nome del Padre amano, devono intercedere per i loro fratelli Apostoli, perché scenda Cristo Gesù dal cielo, prenda ogni testa mozzata e dopo averle svuotate da tutti i pensieri di seduzione entrati in esse, ognuna di esse venga riposizionata al suo posto per mezzo di un potentissimo miracolo di nuova creazione e nuova consacrazione da Parte del Padre celeste. Senza una preghiera accorata e corale di quanti ancora non si sono lasciati sedurre dalle Giuditte infernali, il Signore non scenderà, Michele non verrà e anche molte altre teste saranno mozzate.</w:t>
      </w:r>
    </w:p>
    <w:p w14:paraId="28F3653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 Che il Signore oggi stesso mandi Michele e fermi questa mozzatura di teste. Che Cristo Gesù scenda, prenda ogni testa mozzata, la purifichi, la riconsacri, la riposizioni al suo posto e per i suoi Apostoli faccia rinascere tutta la sua Chiesa che geme perché assoggettata al potere di Satana. </w:t>
      </w:r>
    </w:p>
    <w:p w14:paraId="1C7F76B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Che la Vergine Madre presenti questa preghiera al Figlio suo. Se il Cielo tutto non si muove, il futuro della Chiesa di Cristo Signore sarà interamente divorata dalla chiesa di Aronne, chiesa che sale dall’inferno per la rovina dei credenti. Che tutto il cielo impedisca questa salita di inferno.</w:t>
      </w:r>
    </w:p>
    <w:p w14:paraId="60FAA5C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AB74FFD"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lastRenderedPageBreak/>
        <w:t xml:space="preserve">Necessarie Domande </w:t>
      </w:r>
    </w:p>
    <w:p w14:paraId="35845E5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in ogni suo particolare la gloria che il Padre ha dato a Cristo Gesù?</w:t>
      </w:r>
    </w:p>
    <w:p w14:paraId="32235F9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in ogni suo particolare la gloria che Gesù ha dato ai suoi Apostoli?</w:t>
      </w:r>
    </w:p>
    <w:p w14:paraId="1216B14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ci sono delle verità eterne che per l’eternità sono solo del Figlio e mai potranno essere degli Apostoli e mai dei discepoli del Signore?</w:t>
      </w:r>
    </w:p>
    <w:p w14:paraId="0B9B6B4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alcune di queste verità eterne?</w:t>
      </w:r>
    </w:p>
    <w:p w14:paraId="646E3F2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Come gli Apostoli Gesù dovranno essere una cosa sola?</w:t>
      </w:r>
    </w:p>
    <w:p w14:paraId="7479B14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Come Cristo Gesù e il Padre sono una cosa sola?</w:t>
      </w:r>
    </w:p>
    <w:p w14:paraId="7B91EEA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la perfezione nell’unità?</w:t>
      </w:r>
    </w:p>
    <w:p w14:paraId="287CF6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la divina ed eterna pericoresi?</w:t>
      </w:r>
    </w:p>
    <w:p w14:paraId="5D01B10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è necessaria la perfezione nell’unità?</w:t>
      </w:r>
    </w:p>
    <w:p w14:paraId="24F1373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solo questa perfezione è la via via perché il mondo creda che Gesù è amato dal Padre e che viene da Lui?</w:t>
      </w:r>
    </w:p>
    <w:p w14:paraId="54DFA1A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quanto è grande l’amore di Cristo Gesù per me?</w:t>
      </w:r>
    </w:p>
    <w:p w14:paraId="224A573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mio amore per Cristo Gesù è altrettanto grande?</w:t>
      </w:r>
    </w:p>
    <w:p w14:paraId="1901C6D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paura di amare Gesù?</w:t>
      </w:r>
    </w:p>
    <w:p w14:paraId="7436978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mai pensato che l’amore di Cristo mi privi di qualcosa?</w:t>
      </w:r>
    </w:p>
    <w:p w14:paraId="6D5FD2F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l’amore di Gesù mai impoverisce ma sempre arricchisce?</w:t>
      </w:r>
    </w:p>
    <w:p w14:paraId="102CF4C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tutta la profondità della richiesta che Gesù fa al Padre per i suoi Apostoli?</w:t>
      </w:r>
    </w:p>
    <w:p w14:paraId="27B6F57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vuole che in eterno gli Apostoli contemplino la gloria che lui aveva prima della creazione del mondo?</w:t>
      </w:r>
    </w:p>
    <w:p w14:paraId="30F3D6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chiama “Padre giusto”, il Padre suo?</w:t>
      </w:r>
    </w:p>
    <w:p w14:paraId="157911D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Gesù dice al Padre che il mondo non lo ha conosciuto?</w:t>
      </w:r>
    </w:p>
    <w:p w14:paraId="60AF46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Come Gesù ha conosciuto il Padre?</w:t>
      </w:r>
    </w:p>
    <w:p w14:paraId="3F4073F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Come gli Apostoli hanno conosciuto Cristo Gesù?</w:t>
      </w:r>
    </w:p>
    <w:p w14:paraId="26ADDFB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Quale significato teologico porta con sé la conoscenza che Gesù è venuto dal Padre?</w:t>
      </w:r>
    </w:p>
    <w:p w14:paraId="776B40A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la differenza che regna tra la venuta da Dio da parte di tutti i profeti, da parte anche degli angeli e anche da parte dello Spirito Santo e la venuta di Cristo Gesù?</w:t>
      </w:r>
    </w:p>
    <w:p w14:paraId="689CE9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Quali conseguenze teologiche porta con sé la promessa fatta da Gesù al Padre che Lui sempre farà conoscere il suo nome ai suoi Apostoli?</w:t>
      </w:r>
    </w:p>
    <w:p w14:paraId="66ACB29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l’amore del Padre e l’amore degli Apostoli diventano un solo amore?</w:t>
      </w:r>
    </w:p>
    <w:p w14:paraId="0A4BEDC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in questo amore si compie l’abitazione dei discepoli in Cristo e di Cristo nei discepoli?</w:t>
      </w:r>
    </w:p>
    <w:p w14:paraId="1DED912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 è la condizione perché gli Apostoli rimangono in Cristo e Cristo rimane negli Apostoli?</w:t>
      </w:r>
    </w:p>
    <w:p w14:paraId="3DE594C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B895E73" w14:textId="77777777" w:rsidR="00C51AFA" w:rsidRPr="00C51AFA" w:rsidRDefault="00C51AFA" w:rsidP="007A3907">
      <w:pPr>
        <w:pStyle w:val="Titolo1"/>
      </w:pPr>
      <w:bookmarkStart w:id="327" w:name="_Toc203143332"/>
      <w:r w:rsidRPr="00C51AFA">
        <w:lastRenderedPageBreak/>
        <w:t>NOI ABBIAMO UNA LEGGE E SECONDO LA LEGGE DEVE MORIRE, PERCHÉ SI È FATTO FIGLIO DI DIO</w:t>
      </w:r>
      <w:bookmarkEnd w:id="327"/>
    </w:p>
    <w:p w14:paraId="4FF9388B" w14:textId="77777777" w:rsidR="00C51AFA" w:rsidRPr="00C51AFA" w:rsidRDefault="00C51AFA" w:rsidP="00C51AFA">
      <w:pPr>
        <w:spacing w:before="120" w:after="120" w:line="240" w:lineRule="auto"/>
        <w:jc w:val="center"/>
        <w:rPr>
          <w:rFonts w:ascii="Cambria" w:hAnsi="Cambria" w:cs="Cambria"/>
          <w:b/>
          <w:bCs/>
          <w:color w:val="111111"/>
          <w:sz w:val="28"/>
          <w:szCs w:val="28"/>
        </w:rPr>
      </w:pPr>
      <w:r w:rsidRPr="00C51AFA">
        <w:rPr>
          <w:rFonts w:ascii="Arial" w:eastAsia="Times New Roman" w:hAnsi="Arial" w:cs="Arial"/>
          <w:b/>
          <w:bCs/>
          <w:kern w:val="0"/>
          <w:sz w:val="28"/>
          <w:szCs w:val="28"/>
          <w:lang w:eastAsia="it-IT"/>
          <w14:ligatures w14:val="none"/>
        </w:rPr>
        <w:t xml:space="preserve">Nos legem habemus, et secundum legem debet mori, quia Filium Dei se fecit - </w:t>
      </w:r>
      <w:r w:rsidRPr="00C51AFA">
        <w:rPr>
          <w:rFonts w:ascii="Times New Roman" w:hAnsi="Times New Roman" w:cs="Times New Roman"/>
          <w:b/>
          <w:bCs/>
          <w:color w:val="111111"/>
          <w:sz w:val="28"/>
          <w:szCs w:val="28"/>
        </w:rPr>
        <w:t>Ἡ</w:t>
      </w:r>
      <w:r w:rsidRPr="00C51AFA">
        <w:rPr>
          <w:rFonts w:ascii="PT Serif" w:hAnsi="PT Serif"/>
          <w:b/>
          <w:bCs/>
          <w:color w:val="111111"/>
          <w:sz w:val="28"/>
          <w:szCs w:val="28"/>
        </w:rPr>
        <w:t>μ</w:t>
      </w:r>
      <w:r w:rsidRPr="00C51AFA">
        <w:rPr>
          <w:rFonts w:ascii="Cambria" w:hAnsi="Cambria" w:cs="Cambria"/>
          <w:b/>
          <w:bCs/>
          <w:color w:val="111111"/>
          <w:sz w:val="28"/>
          <w:szCs w:val="28"/>
        </w:rPr>
        <w:t>ε</w:t>
      </w:r>
      <w:r w:rsidRPr="00C51AFA">
        <w:rPr>
          <w:rFonts w:ascii="Times New Roman" w:hAnsi="Times New Roman" w:cs="Times New Roman"/>
          <w:b/>
          <w:bCs/>
          <w:color w:val="111111"/>
          <w:sz w:val="28"/>
          <w:szCs w:val="28"/>
        </w:rPr>
        <w:t>ῖ</w:t>
      </w:r>
      <w:r w:rsidRPr="00C51AFA">
        <w:rPr>
          <w:rFonts w:ascii="Cambria" w:hAnsi="Cambria" w:cs="Cambria"/>
          <w:b/>
          <w:bCs/>
          <w:color w:val="111111"/>
          <w:sz w:val="28"/>
          <w:szCs w:val="28"/>
        </w:rPr>
        <w:t>ς</w:t>
      </w:r>
      <w:r w:rsidRPr="00C51AFA">
        <w:rPr>
          <w:rFonts w:ascii="PT Serif" w:hAnsi="PT Serif"/>
          <w:b/>
          <w:bCs/>
          <w:color w:val="111111"/>
          <w:sz w:val="28"/>
          <w:szCs w:val="28"/>
        </w:rPr>
        <w:t xml:space="preserve"> </w:t>
      </w:r>
      <w:r w:rsidRPr="00C51AFA">
        <w:rPr>
          <w:rFonts w:ascii="Cambria" w:hAnsi="Cambria" w:cs="Cambria"/>
          <w:b/>
          <w:bCs/>
          <w:color w:val="111111"/>
          <w:sz w:val="28"/>
          <w:szCs w:val="28"/>
        </w:rPr>
        <w:t>νό</w:t>
      </w:r>
      <w:r w:rsidRPr="00C51AFA">
        <w:rPr>
          <w:rFonts w:ascii="PT Serif" w:hAnsi="PT Serif" w:cs="PT Serif"/>
          <w:b/>
          <w:bCs/>
          <w:color w:val="111111"/>
          <w:sz w:val="28"/>
          <w:szCs w:val="28"/>
        </w:rPr>
        <w:t>μ</w:t>
      </w:r>
      <w:r w:rsidRPr="00C51AFA">
        <w:rPr>
          <w:rFonts w:ascii="Cambria" w:hAnsi="Cambria" w:cs="Cambria"/>
          <w:b/>
          <w:bCs/>
          <w:color w:val="111111"/>
          <w:sz w:val="28"/>
          <w:szCs w:val="28"/>
        </w:rPr>
        <w:t>ον</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ἔ</w:t>
      </w:r>
      <w:r w:rsidRPr="00C51AFA">
        <w:rPr>
          <w:rFonts w:ascii="Cambria" w:hAnsi="Cambria" w:cs="Cambria"/>
          <w:b/>
          <w:bCs/>
          <w:color w:val="111111"/>
          <w:sz w:val="28"/>
          <w:szCs w:val="28"/>
        </w:rPr>
        <w:t>χο</w:t>
      </w:r>
      <w:r w:rsidRPr="00C51AFA">
        <w:rPr>
          <w:rFonts w:ascii="PT Serif" w:hAnsi="PT Serif" w:cs="PT Serif"/>
          <w:b/>
          <w:bCs/>
          <w:color w:val="111111"/>
          <w:sz w:val="28"/>
          <w:szCs w:val="28"/>
        </w:rPr>
        <w:t>μ</w:t>
      </w:r>
      <w:r w:rsidRPr="00C51AFA">
        <w:rPr>
          <w:rFonts w:ascii="Cambria" w:hAnsi="Cambria" w:cs="Cambria"/>
          <w:b/>
          <w:bCs/>
          <w:color w:val="111111"/>
          <w:sz w:val="28"/>
          <w:szCs w:val="28"/>
        </w:rPr>
        <w:t>εν</w:t>
      </w:r>
      <w:r w:rsidRPr="00C51AFA">
        <w:rPr>
          <w:rFonts w:ascii="PT Serif" w:hAnsi="PT Serif"/>
          <w:b/>
          <w:bCs/>
          <w:color w:val="111111"/>
          <w:sz w:val="28"/>
          <w:szCs w:val="28"/>
        </w:rPr>
        <w:t xml:space="preserve">, </w:t>
      </w:r>
      <w:r w:rsidRPr="00C51AFA">
        <w:rPr>
          <w:rFonts w:ascii="Cambria" w:hAnsi="Cambria" w:cs="Cambria"/>
          <w:b/>
          <w:bCs/>
          <w:color w:val="111111"/>
          <w:sz w:val="28"/>
          <w:szCs w:val="28"/>
        </w:rPr>
        <w:t>κα</w:t>
      </w:r>
      <w:r w:rsidRPr="00C51AFA">
        <w:rPr>
          <w:rFonts w:ascii="Times New Roman" w:hAnsi="Times New Roman" w:cs="Times New Roman"/>
          <w:b/>
          <w:bCs/>
          <w:color w:val="111111"/>
          <w:sz w:val="28"/>
          <w:szCs w:val="28"/>
        </w:rPr>
        <w:t>ὶ</w:t>
      </w:r>
      <w:r w:rsidRPr="00C51AFA">
        <w:rPr>
          <w:rFonts w:ascii="PT Serif" w:hAnsi="PT Serif"/>
          <w:b/>
          <w:bCs/>
          <w:color w:val="111111"/>
          <w:sz w:val="28"/>
          <w:szCs w:val="28"/>
        </w:rPr>
        <w:t xml:space="preserve"> </w:t>
      </w:r>
      <w:r w:rsidRPr="00C51AFA">
        <w:rPr>
          <w:rFonts w:ascii="Cambria" w:hAnsi="Cambria" w:cs="Cambria"/>
          <w:b/>
          <w:bCs/>
          <w:color w:val="111111"/>
          <w:sz w:val="28"/>
          <w:szCs w:val="28"/>
        </w:rPr>
        <w:t>κατ</w:t>
      </w:r>
      <w:r w:rsidRPr="00C51AFA">
        <w:rPr>
          <w:rFonts w:ascii="Times New Roman" w:hAnsi="Times New Roman" w:cs="Times New Roman"/>
          <w:b/>
          <w:bCs/>
          <w:color w:val="111111"/>
          <w:sz w:val="28"/>
          <w:szCs w:val="28"/>
        </w:rPr>
        <w:t>ὰ</w:t>
      </w:r>
      <w:r w:rsidRPr="00C51AFA">
        <w:rPr>
          <w:rFonts w:ascii="PT Serif" w:hAnsi="PT Serif"/>
          <w:b/>
          <w:bCs/>
          <w:color w:val="111111"/>
          <w:sz w:val="28"/>
          <w:szCs w:val="28"/>
        </w:rPr>
        <w:t xml:space="preserve"> </w:t>
      </w:r>
      <w:r w:rsidRPr="00C51AFA">
        <w:rPr>
          <w:rFonts w:ascii="Cambria" w:hAnsi="Cambria" w:cs="Cambria"/>
          <w:b/>
          <w:bCs/>
          <w:color w:val="111111"/>
          <w:sz w:val="28"/>
          <w:szCs w:val="28"/>
        </w:rPr>
        <w:t>τ</w:t>
      </w:r>
      <w:r w:rsidRPr="00C51AFA">
        <w:rPr>
          <w:rFonts w:ascii="Times New Roman" w:hAnsi="Times New Roman" w:cs="Times New Roman"/>
          <w:b/>
          <w:bCs/>
          <w:color w:val="111111"/>
          <w:sz w:val="28"/>
          <w:szCs w:val="28"/>
        </w:rPr>
        <w:t>ὸ</w:t>
      </w:r>
      <w:r w:rsidRPr="00C51AFA">
        <w:rPr>
          <w:rFonts w:ascii="Cambria" w:hAnsi="Cambria" w:cs="Cambria"/>
          <w:b/>
          <w:bCs/>
          <w:color w:val="111111"/>
          <w:sz w:val="28"/>
          <w:szCs w:val="28"/>
        </w:rPr>
        <w:t>ν</w:t>
      </w:r>
      <w:r w:rsidRPr="00C51AFA">
        <w:rPr>
          <w:rFonts w:ascii="PT Serif" w:hAnsi="PT Serif"/>
          <w:b/>
          <w:bCs/>
          <w:color w:val="111111"/>
          <w:sz w:val="28"/>
          <w:szCs w:val="28"/>
        </w:rPr>
        <w:t xml:space="preserve"> </w:t>
      </w:r>
      <w:r w:rsidRPr="00C51AFA">
        <w:rPr>
          <w:rFonts w:ascii="Segoe UI Symbol" w:hAnsi="Segoe UI Symbol" w:cs="Segoe UI Symbol"/>
          <w:b/>
          <w:bCs/>
          <w:color w:val="111111"/>
          <w:sz w:val="28"/>
          <w:szCs w:val="28"/>
        </w:rPr>
        <w:t>⸀</w:t>
      </w:r>
      <w:r w:rsidRPr="00C51AFA">
        <w:rPr>
          <w:rFonts w:ascii="Cambria" w:hAnsi="Cambria" w:cs="Cambria"/>
          <w:b/>
          <w:bCs/>
          <w:color w:val="111111"/>
          <w:sz w:val="28"/>
          <w:szCs w:val="28"/>
        </w:rPr>
        <w:t>νό</w:t>
      </w:r>
      <w:r w:rsidRPr="00C51AFA">
        <w:rPr>
          <w:rFonts w:ascii="PT Serif" w:hAnsi="PT Serif" w:cs="PT Serif"/>
          <w:b/>
          <w:bCs/>
          <w:color w:val="111111"/>
          <w:sz w:val="28"/>
          <w:szCs w:val="28"/>
        </w:rPr>
        <w:t>μ</w:t>
      </w:r>
      <w:r w:rsidRPr="00C51AFA">
        <w:rPr>
          <w:rFonts w:ascii="Cambria" w:hAnsi="Cambria" w:cs="Cambria"/>
          <w:b/>
          <w:bCs/>
          <w:color w:val="111111"/>
          <w:sz w:val="28"/>
          <w:szCs w:val="28"/>
        </w:rPr>
        <w:t>ον</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ὀ</w:t>
      </w:r>
      <w:r w:rsidRPr="00C51AFA">
        <w:rPr>
          <w:rFonts w:ascii="Cambria" w:hAnsi="Cambria" w:cs="Cambria"/>
          <w:b/>
          <w:bCs/>
          <w:color w:val="111111"/>
          <w:sz w:val="28"/>
          <w:szCs w:val="28"/>
        </w:rPr>
        <w:t>φείλει</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ἀ</w:t>
      </w:r>
      <w:r w:rsidRPr="00C51AFA">
        <w:rPr>
          <w:rFonts w:ascii="PT Serif" w:hAnsi="PT Serif"/>
          <w:b/>
          <w:bCs/>
          <w:color w:val="111111"/>
          <w:sz w:val="28"/>
          <w:szCs w:val="28"/>
        </w:rPr>
        <w:t>π</w:t>
      </w:r>
      <w:r w:rsidRPr="00C51AFA">
        <w:rPr>
          <w:rFonts w:ascii="Cambria" w:hAnsi="Cambria" w:cs="Cambria"/>
          <w:b/>
          <w:bCs/>
          <w:color w:val="111111"/>
          <w:sz w:val="28"/>
          <w:szCs w:val="28"/>
        </w:rPr>
        <w:t>οθανε</w:t>
      </w:r>
      <w:r w:rsidRPr="00C51AFA">
        <w:rPr>
          <w:rFonts w:ascii="Times New Roman" w:hAnsi="Times New Roman" w:cs="Times New Roman"/>
          <w:b/>
          <w:bCs/>
          <w:color w:val="111111"/>
          <w:sz w:val="28"/>
          <w:szCs w:val="28"/>
        </w:rPr>
        <w:t>ῖ</w:t>
      </w:r>
      <w:r w:rsidRPr="00C51AFA">
        <w:rPr>
          <w:rFonts w:ascii="Cambria" w:hAnsi="Cambria" w:cs="Cambria"/>
          <w:b/>
          <w:bCs/>
          <w:color w:val="111111"/>
          <w:sz w:val="28"/>
          <w:szCs w:val="28"/>
        </w:rPr>
        <w:t>ν</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ὅ</w:t>
      </w:r>
      <w:r w:rsidRPr="00C51AFA">
        <w:rPr>
          <w:rFonts w:ascii="Cambria" w:hAnsi="Cambria" w:cs="Cambria"/>
          <w:b/>
          <w:bCs/>
          <w:color w:val="111111"/>
          <w:sz w:val="28"/>
          <w:szCs w:val="28"/>
        </w:rPr>
        <w:t>τι</w:t>
      </w:r>
      <w:r w:rsidRPr="00C51AFA">
        <w:rPr>
          <w:rFonts w:ascii="PT Serif" w:hAnsi="PT Serif"/>
          <w:b/>
          <w:bCs/>
          <w:color w:val="111111"/>
          <w:sz w:val="28"/>
          <w:szCs w:val="28"/>
        </w:rPr>
        <w:t xml:space="preserve"> </w:t>
      </w:r>
      <w:r w:rsidRPr="00C51AFA">
        <w:rPr>
          <w:rFonts w:ascii="Segoe UI Symbol" w:hAnsi="Segoe UI Symbol" w:cs="Segoe UI Symbol"/>
          <w:b/>
          <w:bCs/>
          <w:color w:val="111111"/>
          <w:sz w:val="28"/>
          <w:szCs w:val="28"/>
        </w:rPr>
        <w:t>⸂</w:t>
      </w:r>
      <w:r w:rsidRPr="00C51AFA">
        <w:rPr>
          <w:rFonts w:ascii="Cambria" w:hAnsi="Cambria" w:cs="Cambria"/>
          <w:b/>
          <w:bCs/>
          <w:color w:val="111111"/>
          <w:sz w:val="28"/>
          <w:szCs w:val="28"/>
        </w:rPr>
        <w:t>υ</w:t>
      </w:r>
      <w:r w:rsidRPr="00C51AFA">
        <w:rPr>
          <w:rFonts w:ascii="Times New Roman" w:hAnsi="Times New Roman" w:cs="Times New Roman"/>
          <w:b/>
          <w:bCs/>
          <w:color w:val="111111"/>
          <w:sz w:val="28"/>
          <w:szCs w:val="28"/>
        </w:rPr>
        <w:t>ἱὸ</w:t>
      </w:r>
      <w:r w:rsidRPr="00C51AFA">
        <w:rPr>
          <w:rFonts w:ascii="Cambria" w:hAnsi="Cambria" w:cs="Cambria"/>
          <w:b/>
          <w:bCs/>
          <w:color w:val="111111"/>
          <w:sz w:val="28"/>
          <w:szCs w:val="28"/>
        </w:rPr>
        <w:t>ν</w:t>
      </w:r>
      <w:r w:rsidRPr="00C51AFA">
        <w:rPr>
          <w:rFonts w:ascii="PT Serif" w:hAnsi="PT Serif"/>
          <w:b/>
          <w:bCs/>
          <w:color w:val="111111"/>
          <w:sz w:val="28"/>
          <w:szCs w:val="28"/>
        </w:rPr>
        <w:t xml:space="preserve"> </w:t>
      </w:r>
      <w:r w:rsidRPr="00C51AFA">
        <w:rPr>
          <w:rFonts w:ascii="Cambria" w:hAnsi="Cambria" w:cs="Cambria"/>
          <w:b/>
          <w:bCs/>
          <w:color w:val="111111"/>
          <w:sz w:val="28"/>
          <w:szCs w:val="28"/>
        </w:rPr>
        <w:t>θεο</w:t>
      </w:r>
      <w:r w:rsidRPr="00C51AFA">
        <w:rPr>
          <w:rFonts w:ascii="Times New Roman" w:hAnsi="Times New Roman" w:cs="Times New Roman"/>
          <w:b/>
          <w:bCs/>
          <w:color w:val="111111"/>
          <w:sz w:val="28"/>
          <w:szCs w:val="28"/>
        </w:rPr>
        <w:t>ῦ</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ἑ</w:t>
      </w:r>
      <w:r w:rsidRPr="00C51AFA">
        <w:rPr>
          <w:rFonts w:ascii="Cambria" w:hAnsi="Cambria" w:cs="Cambria"/>
          <w:b/>
          <w:bCs/>
          <w:color w:val="111111"/>
          <w:sz w:val="28"/>
          <w:szCs w:val="28"/>
        </w:rPr>
        <w:t>αυτ</w:t>
      </w:r>
      <w:r w:rsidRPr="00C51AFA">
        <w:rPr>
          <w:rFonts w:ascii="Times New Roman" w:hAnsi="Times New Roman" w:cs="Times New Roman"/>
          <w:b/>
          <w:bCs/>
          <w:color w:val="111111"/>
          <w:sz w:val="28"/>
          <w:szCs w:val="28"/>
        </w:rPr>
        <w:t>ὸ</w:t>
      </w:r>
      <w:r w:rsidRPr="00C51AFA">
        <w:rPr>
          <w:rFonts w:ascii="Cambria" w:hAnsi="Cambria" w:cs="Cambria"/>
          <w:b/>
          <w:bCs/>
          <w:color w:val="111111"/>
          <w:sz w:val="28"/>
          <w:szCs w:val="28"/>
        </w:rPr>
        <w:t>ν</w:t>
      </w:r>
      <w:r w:rsidRPr="00C51AFA">
        <w:rPr>
          <w:rFonts w:ascii="Segoe UI Symbol" w:hAnsi="Segoe UI Symbol" w:cs="Segoe UI Symbol"/>
          <w:b/>
          <w:bCs/>
          <w:color w:val="111111"/>
          <w:sz w:val="28"/>
          <w:szCs w:val="28"/>
        </w:rPr>
        <w:t>⸃</w:t>
      </w:r>
      <w:r w:rsidRPr="00C51AFA">
        <w:rPr>
          <w:rFonts w:ascii="PT Serif" w:hAnsi="PT Serif"/>
          <w:b/>
          <w:bCs/>
          <w:color w:val="111111"/>
          <w:sz w:val="28"/>
          <w:szCs w:val="28"/>
        </w:rPr>
        <w:t xml:space="preserve"> </w:t>
      </w:r>
      <w:r w:rsidRPr="00C51AFA">
        <w:rPr>
          <w:rFonts w:ascii="Times New Roman" w:hAnsi="Times New Roman" w:cs="Times New Roman"/>
          <w:b/>
          <w:bCs/>
          <w:color w:val="111111"/>
          <w:sz w:val="28"/>
          <w:szCs w:val="28"/>
        </w:rPr>
        <w:t>ἐ</w:t>
      </w:r>
      <w:r w:rsidRPr="00C51AFA">
        <w:rPr>
          <w:rFonts w:ascii="PT Serif" w:hAnsi="PT Serif"/>
          <w:b/>
          <w:bCs/>
          <w:color w:val="111111"/>
          <w:sz w:val="28"/>
          <w:szCs w:val="28"/>
        </w:rPr>
        <w:t>π</w:t>
      </w:r>
      <w:r w:rsidRPr="00C51AFA">
        <w:rPr>
          <w:rFonts w:ascii="Cambria" w:hAnsi="Cambria" w:cs="Cambria"/>
          <w:b/>
          <w:bCs/>
          <w:color w:val="111111"/>
          <w:sz w:val="28"/>
          <w:szCs w:val="28"/>
        </w:rPr>
        <w:t>οίησεν</w:t>
      </w:r>
    </w:p>
    <w:p w14:paraId="26FB136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9230C6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28" w:name="_Hlk202176309"/>
      <w:bookmarkStart w:id="329" w:name="_Hlk198413418"/>
      <w:r w:rsidRPr="00C51AFA">
        <w:rPr>
          <w:rFonts w:ascii="Arial" w:eastAsia="Times New Roman" w:hAnsi="Arial" w:cs="Arial"/>
          <w:kern w:val="0"/>
          <w:sz w:val="24"/>
          <w:szCs w:val="20"/>
          <w:lang w:eastAsia="it-IT"/>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(Gv 19,1-7). </w:t>
      </w:r>
    </w:p>
    <w:bookmarkEnd w:id="328"/>
    <w:p w14:paraId="209FFD60"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val="fr-FR" w:eastAsia="it-IT"/>
          <w14:ligatures w14:val="none"/>
        </w:rPr>
        <w:t xml:space="preserve">Tunc ergo apprehendit Pilatus Iesum et flagellavit. Et milites, plectentes coronam de spinis, imposuerunt capiti eius et veste purpurea circumdederunt eum; et veniebant ad eum et dicebant: “ Ave, rex Iudaeorum! ”, et dabant ei alapas. Et exiit iterum Pilatus foras et dicit eis: “ Ecce adduco vobis eum foras, ut cognoscatis quia in eo invenio causam nullam ”. Exiit ergo Iesus foras, portans spineam coronam et purpureum vestimentum. Et dicit eis: “ Ecce homo! ”. Cum ergo vidissent eum pontifices et ministri, clamaverunt dicentes: “ Crucifige, crucifige! ”. Dicit eis Pilatus: “ Accipite eum vos et crucifigite; ego enim non invenio in eo causam ”. Responderunt ei Iudaei: </w:t>
      </w:r>
      <w:bookmarkStart w:id="330" w:name="_Hlk198414021"/>
      <w:r w:rsidRPr="00C51AFA">
        <w:rPr>
          <w:rFonts w:ascii="Arial" w:eastAsia="Times New Roman" w:hAnsi="Arial" w:cs="Arial"/>
          <w:kern w:val="0"/>
          <w:sz w:val="24"/>
          <w:szCs w:val="20"/>
          <w:lang w:val="fr-FR" w:eastAsia="it-IT"/>
          <w14:ligatures w14:val="none"/>
        </w:rPr>
        <w:t xml:space="preserve">“ Nos legem habemus, et secundum legem debet mori, quia Filium Dei se fecit </w:t>
      </w:r>
      <w:bookmarkEnd w:id="330"/>
      <w:r w:rsidRPr="00C51AFA">
        <w:rPr>
          <w:rFonts w:ascii="Arial" w:eastAsia="Times New Roman" w:hAnsi="Arial" w:cs="Arial"/>
          <w:kern w:val="0"/>
          <w:sz w:val="24"/>
          <w:szCs w:val="20"/>
          <w:lang w:val="fr-FR" w:eastAsia="it-IT"/>
          <w14:ligatures w14:val="none"/>
        </w:rPr>
        <w:t xml:space="preserve">” (Gv 19,1-7). </w:t>
      </w:r>
    </w:p>
    <w:p w14:paraId="34C80E90" w14:textId="77777777" w:rsidR="00C51AFA" w:rsidRPr="00C51AFA" w:rsidRDefault="00C51AFA" w:rsidP="00C51AFA">
      <w:pPr>
        <w:spacing w:before="120" w:after="120" w:line="240" w:lineRule="auto"/>
        <w:jc w:val="both"/>
        <w:rPr>
          <w:rFonts w:ascii="PT Serif" w:hAnsi="PT Serif"/>
          <w:color w:val="111111"/>
          <w:sz w:val="26"/>
          <w:szCs w:val="26"/>
          <w:lang w:val="fr-FR"/>
        </w:rPr>
      </w:pPr>
      <w:r w:rsidRPr="00C51AFA">
        <w:rPr>
          <w:rFonts w:ascii="Cambria" w:hAnsi="Cambria" w:cs="Cambria"/>
          <w:color w:val="111111"/>
          <w:sz w:val="26"/>
          <w:szCs w:val="26"/>
        </w:rPr>
        <w:t>Τότε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λαβεν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αστίγωσεν</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στρατι</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ται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λέξαντες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στέφανον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κανθ</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έθηκαν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κεφαλ</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ἱ</w:t>
      </w:r>
      <w:r w:rsidRPr="00C51AFA">
        <w:rPr>
          <w:rFonts w:ascii="PT Serif" w:hAnsi="PT Serif"/>
          <w:color w:val="111111"/>
          <w:sz w:val="26"/>
          <w:szCs w:val="26"/>
        </w:rPr>
        <w:t>μ</w:t>
      </w:r>
      <w:r w:rsidRPr="00C51AFA">
        <w:rPr>
          <w:rFonts w:ascii="Cambria" w:hAnsi="Cambria" w:cs="Cambria"/>
          <w:color w:val="111111"/>
          <w:sz w:val="26"/>
          <w:szCs w:val="26"/>
        </w:rPr>
        <w:t>άτιον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ορφυρο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εριέβαλον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ρχοντο</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λεγον·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ρε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βασιλε</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δίδοσαν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ῥ</w:t>
      </w:r>
      <w:r w:rsidRPr="00C51AFA">
        <w:rPr>
          <w:rFonts w:ascii="Cambria" w:hAnsi="Cambria" w:cs="Cambria"/>
          <w:color w:val="111111"/>
          <w:sz w:val="26"/>
          <w:szCs w:val="26"/>
        </w:rPr>
        <w:t>α</w:t>
      </w:r>
      <w:r w:rsidRPr="00C51AFA">
        <w:rPr>
          <w:rFonts w:ascii="PT Serif" w:hAnsi="PT Serif" w:cs="PT Serif"/>
          <w:color w:val="111111"/>
          <w:sz w:val="26"/>
          <w:szCs w:val="26"/>
        </w:rPr>
        <w:t>π</w:t>
      </w:r>
      <w:r w:rsidRPr="00C51AFA">
        <w:rPr>
          <w:rFonts w:ascii="Cambria" w:hAnsi="Cambria" w:cs="Cambria"/>
          <w:color w:val="111111"/>
          <w:sz w:val="26"/>
          <w:szCs w:val="26"/>
        </w:rPr>
        <w:t>ίσ</w:t>
      </w:r>
      <w:r w:rsidRPr="00C51AFA">
        <w:rPr>
          <w:rFonts w:ascii="PT Serif" w:hAnsi="PT Serif" w:cs="PT Serif"/>
          <w:color w:val="111111"/>
          <w:sz w:val="26"/>
          <w:szCs w:val="26"/>
        </w:rPr>
        <w:t>μ</w:t>
      </w:r>
      <w:r w:rsidRPr="00C51AFA">
        <w:rPr>
          <w:rFonts w:ascii="Cambria" w:hAnsi="Cambria" w:cs="Cambria"/>
          <w:color w:val="111111"/>
          <w:sz w:val="26"/>
          <w:szCs w:val="26"/>
        </w:rPr>
        <w:t>ατα</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ξω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γω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ξω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γν</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PT Serif" w:hAnsi="PT Serif" w:cs="PT Serif"/>
          <w:color w:val="111111"/>
          <w:sz w:val="26"/>
          <w:szCs w:val="26"/>
        </w:rPr>
        <w:t>μ</w:t>
      </w:r>
      <w:r w:rsidRPr="00C51AFA">
        <w:rPr>
          <w:rFonts w:ascii="Cambria" w:hAnsi="Cambria" w:cs="Cambria"/>
          <w:color w:val="111111"/>
          <w:sz w:val="26"/>
          <w:szCs w:val="26"/>
        </w:rPr>
        <w:t>ίαν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τίαν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ὑ</w:t>
      </w:r>
      <w:r w:rsidRPr="00C51AFA">
        <w:rPr>
          <w:rFonts w:ascii="Cambria" w:hAnsi="Cambria" w:cs="Cambria"/>
          <w:color w:val="111111"/>
          <w:sz w:val="26"/>
          <w:szCs w:val="26"/>
        </w:rPr>
        <w:t>ρίσκω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ξω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φορ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κάνθινον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στέφανον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ορφυρο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ἱ</w:t>
      </w:r>
      <w:r w:rsidRPr="00C51AFA">
        <w:rPr>
          <w:rFonts w:ascii="PT Serif" w:hAnsi="PT Serif"/>
          <w:color w:val="111111"/>
          <w:sz w:val="26"/>
          <w:szCs w:val="26"/>
        </w:rPr>
        <w:t>μ</w:t>
      </w:r>
      <w:r w:rsidRPr="00C51AFA">
        <w:rPr>
          <w:rFonts w:ascii="Cambria" w:hAnsi="Cambria" w:cs="Cambria"/>
          <w:color w:val="111111"/>
          <w:sz w:val="26"/>
          <w:szCs w:val="26"/>
        </w:rPr>
        <w:t>άτιον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δο</w:t>
      </w:r>
      <w:r w:rsidRPr="00C51AFA">
        <w:rPr>
          <w:rFonts w:ascii="Times New Roman" w:hAnsi="Times New Roman" w:cs="Times New Roman"/>
          <w:color w:val="111111"/>
          <w:sz w:val="26"/>
          <w:szCs w:val="26"/>
        </w:rPr>
        <w:t>ὺ</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νθρω</w:t>
      </w:r>
      <w:r w:rsidRPr="00C51AFA">
        <w:rPr>
          <w:rFonts w:ascii="PT Serif" w:hAnsi="PT Serif" w:cs="PT Serif"/>
          <w:color w:val="111111"/>
          <w:sz w:val="26"/>
          <w:szCs w:val="26"/>
        </w:rPr>
        <w:t>π</w:t>
      </w:r>
      <w:r w:rsidRPr="00C51AFA">
        <w:rPr>
          <w:rFonts w:ascii="Cambria" w:hAnsi="Cambria" w:cs="Cambria"/>
          <w:color w:val="111111"/>
          <w:sz w:val="26"/>
          <w:szCs w:val="26"/>
        </w:rPr>
        <w:t>ος</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ρχιερε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Cambria" w:hAnsi="Cambria" w:cs="Cambria"/>
          <w:color w:val="111111"/>
          <w:sz w:val="26"/>
          <w:szCs w:val="26"/>
        </w:rPr>
        <w:t>ηρέται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κραύγασαν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λέγοντες·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Σταύρωσον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σταύρωσον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Λάβετε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σταυρώσατε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χ</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ὑ</w:t>
      </w:r>
      <w:r w:rsidRPr="00C51AFA">
        <w:rPr>
          <w:rFonts w:ascii="Cambria" w:hAnsi="Cambria" w:cs="Cambria"/>
          <w:color w:val="111111"/>
          <w:sz w:val="26"/>
          <w:szCs w:val="26"/>
        </w:rPr>
        <w:t>ρίσκω</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τίαν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οι·</w:t>
      </w:r>
      <w:bookmarkStart w:id="331" w:name="_Hlk198414071"/>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νό</w:t>
      </w:r>
      <w:r w:rsidRPr="00C51AFA">
        <w:rPr>
          <w:rFonts w:ascii="PT Serif" w:hAnsi="PT Serif" w:cs="PT Serif"/>
          <w:color w:val="111111"/>
          <w:sz w:val="26"/>
          <w:szCs w:val="26"/>
        </w:rPr>
        <w:t>μ</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χο</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νό</w:t>
      </w:r>
      <w:r w:rsidRPr="00C51AFA">
        <w:rPr>
          <w:rFonts w:ascii="PT Serif" w:hAnsi="PT Serif" w:cs="PT Serif"/>
          <w:color w:val="111111"/>
          <w:sz w:val="26"/>
          <w:szCs w:val="26"/>
        </w:rPr>
        <w:t>μ</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φείλει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οθανε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υ</w:t>
      </w:r>
      <w:r w:rsidRPr="00C51AFA">
        <w:rPr>
          <w:rFonts w:ascii="Times New Roman" w:hAnsi="Times New Roman" w:cs="Times New Roman"/>
          <w:color w:val="111111"/>
          <w:sz w:val="26"/>
          <w:szCs w:val="26"/>
        </w:rPr>
        <w:t>ἱὸ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αυτ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οίησεν</w:t>
      </w:r>
      <w:r w:rsidRPr="00C51AFA">
        <w:rPr>
          <w:rFonts w:ascii="PT Serif" w:hAnsi="PT Serif"/>
          <w:color w:val="111111"/>
          <w:sz w:val="26"/>
          <w:szCs w:val="26"/>
          <w:lang w:val="fr-FR"/>
        </w:rPr>
        <w:t xml:space="preserve"> </w:t>
      </w:r>
      <w:bookmarkEnd w:id="331"/>
      <w:r w:rsidRPr="00C51AFA">
        <w:rPr>
          <w:rFonts w:ascii="PT Serif" w:hAnsi="PT Serif"/>
          <w:color w:val="111111"/>
          <w:sz w:val="26"/>
          <w:szCs w:val="26"/>
          <w:lang w:val="fr-FR"/>
        </w:rPr>
        <w:t xml:space="preserve">(Gv 19,1-7). </w:t>
      </w:r>
    </w:p>
    <w:p w14:paraId="79E3771C"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val="fr-FR" w:eastAsia="it-IT"/>
          <w14:ligatures w14:val="none"/>
        </w:rPr>
      </w:pPr>
      <w:bookmarkStart w:id="332" w:name="_Hlk202176355"/>
      <w:bookmarkEnd w:id="329"/>
    </w:p>
    <w:p w14:paraId="265D7458"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Allora Pilato fece prendere Gesù e lo fece flagellare. E i soldati, intrecciata una corona di spine, gliela posero sul capo e gli misero addosso un mantello di </w:t>
      </w:r>
      <w:r w:rsidRPr="00C51AFA">
        <w:rPr>
          <w:rFonts w:ascii="Arial" w:eastAsia="Times New Roman" w:hAnsi="Arial" w:cs="Arial"/>
          <w:b/>
          <w:bCs/>
          <w:kern w:val="0"/>
          <w:sz w:val="24"/>
          <w:szCs w:val="20"/>
          <w:lang w:eastAsia="it-IT"/>
          <w14:ligatures w14:val="none"/>
        </w:rPr>
        <w:lastRenderedPageBreak/>
        <w:t xml:space="preserve">porpora. Poi gli si avvicinavano e dicevano: «Salve, re dei Giudei!». E gli davano schiaffi. </w:t>
      </w:r>
    </w:p>
    <w:bookmarkEnd w:id="332"/>
    <w:p w14:paraId="6A45218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Capitolo XIX inizia con una decisione ingiusta, iniqua, non degna di un giudice: </w:t>
      </w:r>
      <w:r w:rsidRPr="00C51AFA">
        <w:rPr>
          <w:rFonts w:ascii="Arial" w:eastAsia="Times New Roman" w:hAnsi="Arial" w:cs="Arial"/>
          <w:i/>
          <w:iCs/>
          <w:kern w:val="0"/>
          <w:sz w:val="24"/>
          <w:szCs w:val="20"/>
          <w:lang w:eastAsia="it-IT"/>
          <w14:ligatures w14:val="none"/>
        </w:rPr>
        <w:t xml:space="preserve">“Allora Pilato fece prendere Gesù e lo fece flagellare”. </w:t>
      </w:r>
      <w:r w:rsidRPr="00C51AFA">
        <w:rPr>
          <w:rFonts w:ascii="Arial" w:eastAsia="Times New Roman" w:hAnsi="Arial" w:cs="Arial"/>
          <w:kern w:val="0"/>
          <w:sz w:val="24"/>
          <w:szCs w:val="20"/>
          <w:lang w:eastAsia="it-IT"/>
          <w14:ligatures w14:val="none"/>
        </w:rPr>
        <w:t xml:space="preserve">Per dare una punizione. e per di più così grave, è necessario che esista un reato. Se non vi è reato, almeno presunto, nessuna punizione può essere inflitta. Ma neanche per reato presunto si può punire una persona. Un principio antico di diritto così recitava; “In </w:t>
      </w:r>
      <w:r w:rsidRPr="00C51AFA">
        <w:rPr>
          <w:rFonts w:ascii="Arial" w:eastAsia="Times New Roman" w:hAnsi="Arial" w:cs="Arial"/>
          <w:kern w:val="0"/>
          <w:sz w:val="24"/>
          <w:szCs w:val="20"/>
          <w:lang w:val="la-Latn" w:eastAsia="it-IT"/>
          <w14:ligatures w14:val="none"/>
        </w:rPr>
        <w:t>dubio</w:t>
      </w:r>
      <w:r w:rsidRPr="00C51AFA">
        <w:rPr>
          <w:rFonts w:ascii="Arial" w:eastAsia="Times New Roman" w:hAnsi="Arial" w:cs="Arial"/>
          <w:kern w:val="0"/>
          <w:sz w:val="24"/>
          <w:szCs w:val="20"/>
          <w:lang w:eastAsia="it-IT"/>
          <w14:ligatures w14:val="none"/>
        </w:rPr>
        <w:t xml:space="preserve"> pro reo”. È preferibile lasciare in libertà un colpevole che punire un innocente.</w:t>
      </w:r>
    </w:p>
    <w:p w14:paraId="7923C51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 noi leggiamo quanto finora è emerso dal dialogo tra Gesù e Pilato, quest’ultimo deve constatare che l’Accusato non ha commesso alcuna colpa né grave e né lieve contro l’Impero di Roma. Mai ha detto una sola parola contro di esso.</w:t>
      </w:r>
    </w:p>
    <w:p w14:paraId="6C4C815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4E0A777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0295E52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4B83CEB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Pilato ha già commesso una colpa gravissima: Ha Messo a scelta del popolo un Innocente, l’Innocente, il Giusto e un malfattore, un brigante, un omicida. Si libera dal carcere un malfattore, l’Innocente deve rimanere libero proprio perché innocente. Ora Pilato non può più liberare Gesù perché il popolo non ha scelto la sua libertà, che era sua per diritto divino e umano.</w:t>
      </w:r>
    </w:p>
    <w:p w14:paraId="1A9F523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 questa prima gravissima colpa, ora Pilato fa flagellare Gesù. Lo punisce per la sua innocenza. Perché commette questa seconda gravissima colpa? Come punizione alla sua Innocenza. Il popolo lo ha dichiarato colpevole. Lui lo punisce e così lo potrà rimettere in libertà. Così agendo Pilato si è fatto lui stesso prigioniero e schiavo dei capi dei sacerdoti e degli anziani che manovravano il popolo perché si imponesse contro qualsiasi decisione e volontà di liberare Gesù da parte di Pilato.</w:t>
      </w:r>
    </w:p>
    <w:p w14:paraId="6D2247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Ora i soldati, contro ogni diritto della persona umana, chiunque essa sia, commettono gravissimi peccati di abuso. Il soldato non ha alcun potere sulle persone. Lui ha solo l’obbligo di obbedire a colui che lo comanda. Pilato ha dato il comando di flagellare Gesù, non di prendersi gioco di lui. Quando però si vive sotto la schiavitù del peccato, allora ognuno si fa lui legge per l’altro. Si fa legge contro la Legge. Si fa Legge beffandosi della Legge. Si fa legge trasgredendo la Legge.</w:t>
      </w:r>
    </w:p>
    <w:p w14:paraId="572097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modalità di agire non era di quei tempi, non era dei soldati romani che nulla conoscevano del Vangelo. Questa modalità noi l’abbiamo vissuta nella nostra Chiesa e non per un giorno ma da circa quarantacinque anni a questa parte. Quanti si dichiaravano araldi del Vangelo e suoi banditori nel mondo, contro il Vangelo ci hanno condannato accusandoci di non essere nel Vangelo. Anzi con accuse anche più gravi. Come approfittatore della fede dei semplici, dei piccoli, degli ignoranti. Abbiamo sperimentato quanto potente è l’odio delle persone religiose. A volte sembra che quest’odio superi addirittura l’odio di Satana contro Cristo Gesù. Il Signore però era ed è con noi e ogni giorno ci dona la forza di annunciare il Vangelo, vivendo e rimanendo sempre nel Vangelo, che ci chiede di amare i nostri nemici e di pregare per i nostri persecutori. Con Lui con noi, nessuno ci separerà dal Vangelo. </w:t>
      </w:r>
    </w:p>
    <w:p w14:paraId="185A9C4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cosa fanno i soldati: </w:t>
      </w:r>
      <w:r w:rsidRPr="00C51AFA">
        <w:rPr>
          <w:rFonts w:ascii="Arial" w:eastAsia="Times New Roman" w:hAnsi="Arial" w:cs="Arial"/>
          <w:i/>
          <w:iCs/>
          <w:kern w:val="0"/>
          <w:sz w:val="24"/>
          <w:szCs w:val="20"/>
          <w:lang w:eastAsia="it-IT"/>
          <w14:ligatures w14:val="none"/>
        </w:rPr>
        <w:t>“E i soldati, intrecciata una corona di spine, gliela posero sul capo e gli misero addosso un mantello di porpora”</w:t>
      </w:r>
      <w:r w:rsidRPr="00C51AFA">
        <w:rPr>
          <w:rFonts w:ascii="Arial" w:eastAsia="Times New Roman" w:hAnsi="Arial" w:cs="Arial"/>
          <w:kern w:val="0"/>
          <w:sz w:val="24"/>
          <w:szCs w:val="20"/>
          <w:lang w:eastAsia="it-IT"/>
          <w14:ligatures w14:val="none"/>
        </w:rPr>
        <w:t xml:space="preserve">. Gesù è stato accusato di essere il re dei Giudei. Lui però aveva risposta a Pilato che il suo regno non è di questo mondo. Lui è venuto nel mondo per rendere testimonianza alla verità. Ora i soldati vestono Gesù da re: Come corona ne intrecciano una di spine e gliela pogo sul capo. Come abita regale gli mettono addosso un mantello di porpora. Come scettro gli mettono in mano una canna. A tanto arriva la cattiveria e la malvagità dell’uomo schiavo e prigioniero del peccato. Essendo chi è schiavo del peccato, uomo senza verità, dalla sua falsità di peccato priva della sua verità ogni altro uomo. </w:t>
      </w:r>
    </w:p>
    <w:p w14:paraId="672A280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si è senza alcuna verità umana – e si è verità umana sempre per rigenerazione in Cristo Gesù e divenendo verità dalla sua verità e rimanendo verità nella sua verità – sempre si priva chi è dinanzi a noi della sua verità. Oggi non abbiamo noi privato della sua verità il Padre celeste, Cristo Signore, lo Spirito Santo, la Chiesa, la Vergine Maria, la Divina Rivelazione? Non abbiamo privato della sua verità lo stesso uomo e la stessa donna? Non abbiamo privato della sua verità la famiglia? C’è una sola realtà umana da noi conservata nella sua verità? Questo attesta che ci troviamo dinanzi a un cristiano senza verità. Un cristiano senza verità vive la storia senza alcuna verità, privando ogni cosa della sua verità. Anche la Legge del Signore è senza più alcuna verità. Il tempo è senza verità. L’eternità senza verità. Le azioni degli uomini sono stati svuotate della loro verità. Ora chi può dare verità a un cristiano è solo un altro cristiano che vive nella purezza e nella pienezza verità di Cristo Signore. Come però Cristo Gesù, venuto per dare verità al suo popolo, dai capi del popolo fu osteggiato e oggi è dinanzi a Pilato perché pronunci la sentenza di morte per crocifissione, così sarà anche di quel cristiano che vive per dar verità al cristiano e a mondo. Un cristiano può celebrare tutti i sacramenti e Satana gli batte le mani. Una cosa sola Satana non permette: che si è cristiani dalla verità di Cristo nella verità di Cristo e che si lavori per dare verità a quanti la verità hanno smarrito; a quanti sono divenuti falsità e menzogna. </w:t>
      </w:r>
    </w:p>
    <w:p w14:paraId="574FA0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cosa fanno i soldati. Prima flagellano Gesù. Poi lo vestono da re con una corona di spine sulla testa e con un manto di porpora, ora è il momento della </w:t>
      </w:r>
      <w:r w:rsidRPr="00C51AFA">
        <w:rPr>
          <w:rFonts w:ascii="Arial" w:eastAsia="Times New Roman" w:hAnsi="Arial" w:cs="Arial"/>
          <w:kern w:val="0"/>
          <w:sz w:val="24"/>
          <w:szCs w:val="20"/>
          <w:lang w:eastAsia="it-IT"/>
          <w14:ligatures w14:val="none"/>
        </w:rPr>
        <w:lastRenderedPageBreak/>
        <w:t xml:space="preserve">derisione e degli schiaffi: </w:t>
      </w:r>
      <w:r w:rsidRPr="00C51AFA">
        <w:rPr>
          <w:rFonts w:ascii="Arial" w:eastAsia="Times New Roman" w:hAnsi="Arial" w:cs="Arial"/>
          <w:i/>
          <w:iCs/>
          <w:kern w:val="0"/>
          <w:sz w:val="24"/>
          <w:szCs w:val="20"/>
          <w:lang w:eastAsia="it-IT"/>
          <w14:ligatures w14:val="none"/>
        </w:rPr>
        <w:t xml:space="preserve">“Poi gli si avvicinavano e dicevano: «Salve, re dei Giudei!». E gli davano schiaffi. </w:t>
      </w:r>
      <w:r w:rsidRPr="00C51AFA">
        <w:rPr>
          <w:rFonts w:ascii="Arial" w:eastAsia="Times New Roman" w:hAnsi="Arial" w:cs="Arial"/>
          <w:kern w:val="0"/>
          <w:sz w:val="24"/>
          <w:szCs w:val="20"/>
          <w:lang w:eastAsia="it-IT"/>
          <w14:ligatures w14:val="none"/>
        </w:rPr>
        <w:t>Si badi bene: non è un uomo che essi stanno deridendo e prendendo a schiaffi. È il loro Creatore, il loro Signore, il loro Dio, l’Onnipotente, Il Santo, il Forte di Israele. Questa divina ed eterna verità così viene rivelata dall’Apostolo Paolo e nella Lettera ai Filippesi e in quella ai Colossesi.</w:t>
      </w:r>
    </w:p>
    <w:p w14:paraId="24C3275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Nella Lettera ai Filippesi: </w:t>
      </w:r>
    </w:p>
    <w:p w14:paraId="6DCA078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7A8ECF3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Nella Lettera ai Colossesi:</w:t>
      </w:r>
    </w:p>
    <w:p w14:paraId="53AFFB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140B5A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4A8519F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Così anche l’Apostolo Pietro nella sua Prima Lettera:</w:t>
      </w:r>
    </w:p>
    <w:p w14:paraId="6F41D3D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B6911B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w:t>
      </w:r>
      <w:r w:rsidRPr="00C51AFA">
        <w:rPr>
          <w:rFonts w:ascii="Arial" w:eastAsia="Times New Roman" w:hAnsi="Arial" w:cs="Arial"/>
          <w:i/>
          <w:iCs/>
          <w:kern w:val="0"/>
          <w:sz w:val="24"/>
          <w:szCs w:val="20"/>
          <w:lang w:eastAsia="it-IT"/>
          <w14:ligatures w14:val="none"/>
        </w:rPr>
        <w:lastRenderedPageBreak/>
        <w:t>sopporterete con pazienza la sofferenza, ciò sarà gradito davanti a Dio. A questo infatti siete stati chiamati, perché</w:t>
      </w:r>
    </w:p>
    <w:p w14:paraId="18DA345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0616955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2B6B289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Così pure voi, mariti, trattate con riguardo le vostre mogli, perché il loro corpo è più debole, e rendete loro onore perché partecipano con voi della grazia della vita: così le vostre preghiere non troveranno ostacolo.</w:t>
      </w:r>
    </w:p>
    <w:p w14:paraId="4901968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5CF8992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48192EE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0929792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redenzione del mondo è il frutto della sofferenza dell’Agnello Immolato. È in Lui che si compie la profezia di Isaia sul Servo del Signore:</w:t>
      </w:r>
    </w:p>
    <w:p w14:paraId="1718FB0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w:t>
      </w:r>
      <w:r w:rsidRPr="00C51AFA">
        <w:rPr>
          <w:rFonts w:ascii="Arial" w:eastAsia="Times New Roman" w:hAnsi="Arial" w:cs="Arial"/>
          <w:i/>
          <w:iCs/>
          <w:kern w:val="0"/>
          <w:sz w:val="24"/>
          <w:szCs w:val="20"/>
          <w:lang w:eastAsia="it-IT"/>
          <w14:ligatures w14:val="none"/>
        </w:rPr>
        <w:lastRenderedPageBreak/>
        <w:t>molte nazioni; i re davanti a lui si chiuderanno la bocca, poiché vedranno un fatto mai a essi raccontato e comprenderanno ciò che mai avevano udito.</w:t>
      </w:r>
    </w:p>
    <w:p w14:paraId="3463D23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483DC5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1AA0D4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redenzione del mondo si compie donando alla sofferenza dell’Agnello Immolato pienezza di efficacia e di compimento attraverso la sofferenza subita e vissuta nella più grande pazienza e amore da ogni membro del corpo di Cristo Gesù. Questa verità è cosa rivelata dall’Apostolo Paolo nella Lettera ai Colossesi:</w:t>
      </w:r>
    </w:p>
    <w:p w14:paraId="73CCB58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F5E1B7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Tra la nostra sofferenza e la sofferenza di Cristo Gesù la differenza e la distanza sono infinite, sono eterne: quella di Gesù è la sofferenza del Figlio di Dio. È la sofferenza de Figlio di Dio, che è Agnello Innocente, Agnello senza macchia, Agnello mondo e puro. La nostra è la sofferenza di persone che vivono in un corpo di peccato, che è reso puro e santificato nel sangue di Cristo Gesù. La nostra sofferenza è prima di ogni cosa per noi stessi, per purificare il nostro corpo da ogni macchia di peccato. Poi per rendere puro e santo il corpo della Chiesa. Poi infine </w:t>
      </w:r>
      <w:r w:rsidRPr="00C51AFA">
        <w:rPr>
          <w:rFonts w:ascii="Arial" w:eastAsia="Times New Roman" w:hAnsi="Arial" w:cs="Arial"/>
          <w:kern w:val="0"/>
          <w:sz w:val="24"/>
          <w:szCs w:val="20"/>
          <w:lang w:eastAsia="it-IT"/>
          <w14:ligatures w14:val="none"/>
        </w:rPr>
        <w:lastRenderedPageBreak/>
        <w:t>per attrarre altre anime a Cristo e farle divenire suo corpo, suo vero corpo. Ecco perché l’Apostolo Paolo chiede a ogni cristiano di offrire a Dio il suo corpo.</w:t>
      </w:r>
    </w:p>
    <w:p w14:paraId="284FCA6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la via che lo Spirito Santo pone sulla sua bocca nella Lettera ai Romani:</w:t>
      </w:r>
    </w:p>
    <w:p w14:paraId="1814405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BF4ED3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E3C7BB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163128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0CB2A0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D18059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D9C454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F1AAEB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DACF72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2F932D6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tu, perché giudichi il tuo fratello? E tu, perché disprezzi il tuo fratello? Tutti infatti ci presenteremo al tribunale di Dio, perché sta scritto:</w:t>
      </w:r>
    </w:p>
    <w:p w14:paraId="3C426B4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vivo, dice il Signore: ogni ginocchio si piegherà davanti a me e ogni lingua renderà gloria a Dio.</w:t>
      </w:r>
    </w:p>
    <w:p w14:paraId="5B1AD4A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Quindi ciascuno di noi renderà conto di se stesso a Dio.</w:t>
      </w:r>
    </w:p>
    <w:p w14:paraId="2F5D755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D’ora in poi non giudichiamoci più gli uni gli altri; piuttosto fate in modo di non essere causa di inciampo o di scandalo per il fratello.</w:t>
      </w:r>
    </w:p>
    <w:p w14:paraId="2F6B86E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B237F9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2BE2DA1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La convinzione che tu hai, conservala per te stesso davanti a Dio. Beato chi non condanna se stesso a causa di ciò che approva.</w:t>
      </w:r>
      <w:bookmarkStart w:id="333" w:name="_Hlk202214629"/>
      <w:r w:rsidRPr="00C51AFA">
        <w:rPr>
          <w:rFonts w:ascii="Arial" w:eastAsia="Times New Roman" w:hAnsi="Arial" w:cs="Arial"/>
          <w:i/>
          <w:iCs/>
          <w:kern w:val="0"/>
          <w:sz w:val="24"/>
          <w:szCs w:val="20"/>
          <w:lang w:eastAsia="it-IT"/>
          <w14:ligatures w14:val="none"/>
        </w:rPr>
        <w:t xml:space="preserve"> Ma chi è nel dubbio, mangiando si condanna, perché non agisce secondo coscienza; tutto ciò, infatti, che non viene dalla coscienza è peccato (Rm 14,1-23). </w:t>
      </w:r>
    </w:p>
    <w:p w14:paraId="38D55F1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Su questa ultima affermazione</w:t>
      </w:r>
      <w:r w:rsidRPr="00C51AFA">
        <w:rPr>
          <w:rFonts w:ascii="Arial" w:eastAsia="Times New Roman" w:hAnsi="Arial" w:cs="Arial"/>
          <w:i/>
          <w:iCs/>
          <w:kern w:val="0"/>
          <w:sz w:val="24"/>
          <w:szCs w:val="20"/>
          <w:lang w:eastAsia="it-IT"/>
          <w14:ligatures w14:val="none"/>
        </w:rPr>
        <w:t xml:space="preserve"> –Perché non agisce secondo coscienza; tutto ciò, infatti, che non viene dalla coscienza è peccato (Rm 14,23). </w:t>
      </w:r>
      <w:r w:rsidRPr="00C51AFA">
        <w:rPr>
          <w:rFonts w:ascii="Arial" w:eastAsia="Times New Roman" w:hAnsi="Arial" w:cs="Arial"/>
          <w:kern w:val="0"/>
          <w:sz w:val="24"/>
          <w:szCs w:val="20"/>
          <w:lang w:eastAsia="it-IT"/>
          <w14:ligatures w14:val="none"/>
        </w:rPr>
        <w:t xml:space="preserve">Dobbiamo mettere in luce che sia il testo greco che il testo latino non parlano di coscienza. Parlano invece di fede: Qui autem discernit si manducaverit, damnatus est, quia non ex fide; omne autem, quod non ex fide, peccatum est.- </w:t>
      </w:r>
      <w:bookmarkStart w:id="334" w:name="_Hlk202215404"/>
      <w:r w:rsidRPr="00C51AFA">
        <w:rPr>
          <w:rFonts w:ascii="Arial" w:eastAsia="Times New Roman" w:hAnsi="Arial" w:cs="Arial"/>
          <w:kern w:val="0"/>
          <w:sz w:val="24"/>
          <w:szCs w:val="20"/>
          <w:lang w:eastAsia="it-IT"/>
          <w14:ligatures w14:val="none"/>
        </w:rPr>
        <w:t xml:space="preserve">ὁ δὲ διακρινόμενος ἐὰν φάγῃ κατακέκριται, ὅτι οὐκ ἐκ πίστεως· πᾶν δὲ ὃ οὐκ ἐκ πίστεως ἁμαρτία </w:t>
      </w:r>
      <w:r w:rsidRPr="00C51AFA">
        <w:rPr>
          <w:rFonts w:ascii="Segoe UI Symbol" w:eastAsia="Times New Roman" w:hAnsi="Segoe UI Symbol" w:cs="Segoe UI Symbol"/>
          <w:kern w:val="0"/>
          <w:sz w:val="24"/>
          <w:szCs w:val="20"/>
          <w:lang w:eastAsia="it-IT"/>
          <w14:ligatures w14:val="none"/>
        </w:rPr>
        <w:t>⸀</w:t>
      </w:r>
      <w:r w:rsidRPr="00C51AFA">
        <w:rPr>
          <w:rFonts w:ascii="Arial" w:eastAsia="Times New Roman" w:hAnsi="Arial" w:cs="Arial"/>
          <w:kern w:val="0"/>
          <w:sz w:val="24"/>
          <w:szCs w:val="20"/>
          <w:lang w:eastAsia="it-IT"/>
          <w14:ligatures w14:val="none"/>
        </w:rPr>
        <w:t xml:space="preserve">ἐστίν. </w:t>
      </w:r>
      <w:bookmarkEnd w:id="334"/>
      <w:r w:rsidRPr="00C51AFA">
        <w:rPr>
          <w:rFonts w:ascii="Arial" w:eastAsia="Times New Roman" w:hAnsi="Arial" w:cs="Arial"/>
          <w:kern w:val="0"/>
          <w:sz w:val="24"/>
          <w:szCs w:val="20"/>
          <w:lang w:eastAsia="it-IT"/>
          <w14:ligatures w14:val="none"/>
        </w:rPr>
        <w:t xml:space="preserve">(Rm 14,23). </w:t>
      </w:r>
    </w:p>
    <w:p w14:paraId="6CAE2B8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ora una riflessione finalizzata a mettere in luce la differenza che regna tra coscienza e fede. Coscienza e fede mai dovranno essere interscambiate:</w:t>
      </w:r>
    </w:p>
    <w:bookmarkEnd w:id="333"/>
    <w:p w14:paraId="70C7E381" w14:textId="77777777" w:rsidR="00C51AFA" w:rsidRPr="00C51AFA" w:rsidRDefault="00C51AFA" w:rsidP="00C51AFA">
      <w:pPr>
        <w:spacing w:after="120" w:line="240" w:lineRule="auto"/>
        <w:jc w:val="both"/>
        <w:rPr>
          <w:rFonts w:ascii="Arial" w:eastAsia="Calibri"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 “Qui autem discernit si manducaverit damnatus est, quia non ex fide ; omne autem </w:t>
      </w:r>
      <w:r w:rsidRPr="00C51AFA">
        <w:rPr>
          <w:rFonts w:ascii="Arial" w:eastAsia="Times New Roman" w:hAnsi="Arial" w:cs="Arial"/>
          <w:b/>
          <w:kern w:val="0"/>
          <w:sz w:val="24"/>
          <w:szCs w:val="24"/>
          <w:lang w:eastAsia="it-IT"/>
          <w14:ligatures w14:val="none"/>
        </w:rPr>
        <w:t>quod non ex fide peccatum</w:t>
      </w:r>
      <w:r w:rsidRPr="00C51AFA">
        <w:rPr>
          <w:rFonts w:ascii="Arial" w:eastAsia="Times New Roman" w:hAnsi="Arial" w:cs="Arial"/>
          <w:kern w:val="0"/>
          <w:sz w:val="24"/>
          <w:szCs w:val="24"/>
          <w:lang w:eastAsia="it-IT"/>
          <w14:ligatures w14:val="none"/>
        </w:rPr>
        <w:t xml:space="preserve"> est (Rm 14.23). ὁ δὲ διακρινόμενος ἐὰν φάγῃ κατακέκριται, ὅτι οὐκ ἐκ πίστεως· πᾶν δὲ ὃ οὐκ ἐκ πίστεως ἁμαρτία </w:t>
      </w:r>
      <w:r w:rsidRPr="00C51AFA">
        <w:rPr>
          <w:rFonts w:ascii="Segoe UI Symbol" w:eastAsia="Times New Roman" w:hAnsi="Segoe UI Symbol" w:cs="Segoe UI Symbol"/>
          <w:kern w:val="0"/>
          <w:sz w:val="24"/>
          <w:szCs w:val="24"/>
          <w:lang w:eastAsia="it-IT"/>
          <w14:ligatures w14:val="none"/>
        </w:rPr>
        <w:t>⸀</w:t>
      </w:r>
      <w:r w:rsidRPr="00C51AFA">
        <w:rPr>
          <w:rFonts w:ascii="Arial" w:eastAsia="Times New Roman" w:hAnsi="Arial" w:cs="Arial"/>
          <w:kern w:val="0"/>
          <w:sz w:val="24"/>
          <w:szCs w:val="24"/>
          <w:lang w:eastAsia="it-IT"/>
          <w14:ligatures w14:val="none"/>
        </w:rPr>
        <w:t xml:space="preserve">ἐστίν. (Rm 14,23). La buona coscienza nella Apostolo Paolo è sempre legata alla fede. Un esempio possiamo trarlo dalla Prima Lettera a Timoteo: “Finis autem praecepti est caritas </w:t>
      </w:r>
      <w:r w:rsidRPr="00C51AFA">
        <w:rPr>
          <w:rFonts w:ascii="Arial" w:eastAsia="Times New Roman" w:hAnsi="Arial" w:cs="Arial"/>
          <w:b/>
          <w:kern w:val="0"/>
          <w:sz w:val="24"/>
          <w:szCs w:val="24"/>
          <w:lang w:eastAsia="it-IT"/>
          <w14:ligatures w14:val="none"/>
        </w:rPr>
        <w:t>de corde puro et conscientia bona et fide non ficta</w:t>
      </w:r>
      <w:r w:rsidRPr="00C51AFA">
        <w:rPr>
          <w:rFonts w:ascii="Arial" w:eastAsia="Times New Roman" w:hAnsi="Arial" w:cs="Arial"/>
          <w:kern w:val="0"/>
          <w:sz w:val="24"/>
          <w:szCs w:val="24"/>
          <w:lang w:eastAsia="it-IT"/>
          <w14:ligatures w14:val="none"/>
        </w:rPr>
        <w:t xml:space="preserve"> (1Tm 1,5). τὸ δὲ τέλος τῆς παραγγελίας ἐστὶν ἀγάπη ἐκ καθαρᾶς καρδίας καὶ συνειδήσεως ἀγαθῆς καὶ πίστεως ἀνυποκρίτου (1Tm 1,5). Habens fidem </w:t>
      </w:r>
      <w:r w:rsidRPr="00C51AFA">
        <w:rPr>
          <w:rFonts w:ascii="Arial" w:eastAsia="Times New Roman" w:hAnsi="Arial" w:cs="Arial"/>
          <w:b/>
          <w:kern w:val="0"/>
          <w:sz w:val="24"/>
          <w:szCs w:val="24"/>
          <w:lang w:eastAsia="it-IT"/>
          <w14:ligatures w14:val="none"/>
        </w:rPr>
        <w:t>et bonam conscientiam</w:t>
      </w:r>
      <w:r w:rsidRPr="00C51AFA">
        <w:rPr>
          <w:rFonts w:ascii="Arial" w:eastAsia="Times New Roman" w:hAnsi="Arial" w:cs="Arial"/>
          <w:kern w:val="0"/>
          <w:sz w:val="24"/>
          <w:szCs w:val="24"/>
          <w:lang w:eastAsia="it-IT"/>
          <w14:ligatures w14:val="none"/>
        </w:rPr>
        <w:t xml:space="preserve"> quam quidam repellentes circa fidem naufragaverunt (1Tm 1,19). </w:t>
      </w:r>
      <w:proofErr w:type="gramStart"/>
      <w:r w:rsidRPr="00C51AFA">
        <w:rPr>
          <w:rFonts w:ascii="Arial" w:eastAsia="Times New Roman" w:hAnsi="Arial" w:cs="Arial"/>
          <w:kern w:val="0"/>
          <w:sz w:val="24"/>
          <w:szCs w:val="24"/>
          <w:lang w:val="fr-FR" w:eastAsia="it-IT"/>
          <w14:ligatures w14:val="none"/>
        </w:rPr>
        <w:t>ἔχων</w:t>
      </w:r>
      <w:proofErr w:type="gramEnd"/>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πίστιν</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καὶ</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ἀγαθὴν</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συνείδησιν</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ἥν</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τινες</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ἀπωσάμενοι</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περὶ</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τὴν</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πίστιν</w:t>
      </w:r>
      <w:r w:rsidRPr="00C51AFA">
        <w:rPr>
          <w:rFonts w:ascii="Arial" w:eastAsia="Times New Roman" w:hAnsi="Arial" w:cs="Arial"/>
          <w:kern w:val="0"/>
          <w:sz w:val="24"/>
          <w:szCs w:val="24"/>
          <w:lang w:eastAsia="it-IT"/>
          <w14:ligatures w14:val="none"/>
        </w:rPr>
        <w:t xml:space="preserve"> </w:t>
      </w:r>
      <w:r w:rsidRPr="00C51AFA">
        <w:rPr>
          <w:rFonts w:ascii="Arial" w:eastAsia="Times New Roman" w:hAnsi="Arial" w:cs="Arial"/>
          <w:kern w:val="0"/>
          <w:sz w:val="24"/>
          <w:szCs w:val="24"/>
          <w:lang w:val="fr-FR" w:eastAsia="it-IT"/>
          <w14:ligatures w14:val="none"/>
        </w:rPr>
        <w:t>ἐναυάγησαν·</w:t>
      </w:r>
      <w:r w:rsidRPr="00C51AFA">
        <w:rPr>
          <w:rFonts w:ascii="Arial" w:eastAsia="Times New Roman" w:hAnsi="Arial" w:cs="Arial"/>
          <w:kern w:val="0"/>
          <w:sz w:val="24"/>
          <w:szCs w:val="24"/>
          <w:lang w:eastAsia="it-IT"/>
          <w14:ligatures w14:val="none"/>
        </w:rPr>
        <w:t xml:space="preserve"> </w:t>
      </w:r>
      <w:r w:rsidRPr="00C51AFA">
        <w:rPr>
          <w:rFonts w:ascii="Arial" w:eastAsia="Calibri" w:hAnsi="Arial" w:cs="Arial"/>
          <w:kern w:val="0"/>
          <w:sz w:val="24"/>
          <w:szCs w:val="24"/>
          <w:lang w:eastAsia="it-IT"/>
          <w14:ligatures w14:val="none"/>
        </w:rPr>
        <w:t xml:space="preserve">(1Tm 1,19).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3F6FBE94" w14:textId="77777777" w:rsidR="00C51AFA" w:rsidRPr="00C51AFA" w:rsidRDefault="00C51AFA" w:rsidP="00C51AFA">
      <w:pPr>
        <w:spacing w:after="120" w:line="240" w:lineRule="auto"/>
        <w:jc w:val="both"/>
        <w:rPr>
          <w:rFonts w:ascii="Arial" w:eastAsia="Calibri" w:hAnsi="Arial" w:cs="Arial"/>
          <w:kern w:val="0"/>
          <w:sz w:val="24"/>
          <w:szCs w:val="24"/>
          <w:lang w:eastAsia="it-IT"/>
          <w14:ligatures w14:val="none"/>
        </w:rPr>
      </w:pPr>
      <w:r w:rsidRPr="00C51AFA">
        <w:rPr>
          <w:rFonts w:ascii="Arial" w:eastAsia="Calibri" w:hAnsi="Arial" w:cs="Arial"/>
          <w:kern w:val="0"/>
          <w:sz w:val="24"/>
          <w:szCs w:val="24"/>
          <w:lang w:eastAsia="it-IT"/>
          <w14:ligatures w14:val="none"/>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w:t>
      </w:r>
      <w:r w:rsidRPr="00C51AFA">
        <w:rPr>
          <w:rFonts w:ascii="Arial" w:eastAsia="Calibri" w:hAnsi="Arial" w:cs="Arial"/>
          <w:kern w:val="0"/>
          <w:sz w:val="24"/>
          <w:szCs w:val="24"/>
          <w:lang w:eastAsia="it-IT"/>
          <w14:ligatures w14:val="none"/>
        </w:rPr>
        <w:lastRenderedPageBreak/>
        <w:t xml:space="preserve">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3CEF1134"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3A73BEC6"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b/>
          <w:kern w:val="0"/>
          <w:sz w:val="24"/>
          <w:szCs w:val="24"/>
          <w:lang w:eastAsia="it-IT"/>
          <w14:ligatures w14:val="none"/>
        </w:rPr>
        <w:t>Ecco come l’Apostolo Paolo parla della coscienza</w:t>
      </w:r>
      <w:r w:rsidRPr="00C51AFA">
        <w:rPr>
          <w:rFonts w:ascii="Arial" w:eastAsia="Times New Roman" w:hAnsi="Arial" w:cs="Times New Roman"/>
          <w:kern w:val="0"/>
          <w:sz w:val="24"/>
          <w:szCs w:val="24"/>
          <w:lang w:eastAsia="it-IT"/>
          <w14:ligatures w14:val="none"/>
        </w:rPr>
        <w:t xml:space="preserve">: </w:t>
      </w:r>
      <w:r w:rsidRPr="00C51AFA">
        <w:rPr>
          <w:rFonts w:ascii="Arial" w:eastAsia="Times New Roman" w:hAnsi="Arial" w:cs="Times New Roman"/>
          <w:i/>
          <w:kern w:val="0"/>
          <w:sz w:val="24"/>
          <w:szCs w:val="24"/>
          <w:lang w:eastAsia="it-IT"/>
          <w14:ligatures w14:val="none"/>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w:t>
      </w:r>
      <w:r w:rsidRPr="00C51AFA">
        <w:rPr>
          <w:rFonts w:ascii="Arial" w:eastAsia="Times New Roman" w:hAnsi="Arial" w:cs="Times New Roman"/>
          <w:i/>
          <w:kern w:val="0"/>
          <w:sz w:val="24"/>
          <w:szCs w:val="24"/>
          <w:lang w:eastAsia="it-IT"/>
          <w14:ligatures w14:val="none"/>
        </w:rPr>
        <w:lastRenderedPageBreak/>
        <w:t>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056A8554"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b/>
          <w:kern w:val="0"/>
          <w:sz w:val="24"/>
          <w:szCs w:val="24"/>
          <w:lang w:eastAsia="it-IT"/>
          <w14:ligatures w14:val="none"/>
        </w:rPr>
        <w:t>Ecco invece come parla della fede</w:t>
      </w:r>
      <w:r w:rsidRPr="00C51AFA">
        <w:rPr>
          <w:rFonts w:ascii="Arial" w:eastAsia="Times New Roman" w:hAnsi="Arial" w:cs="Times New Roman"/>
          <w:kern w:val="0"/>
          <w:sz w:val="24"/>
          <w:szCs w:val="24"/>
          <w:lang w:eastAsia="it-IT"/>
          <w14:ligatures w14:val="none"/>
        </w:rPr>
        <w:t xml:space="preserve">: </w:t>
      </w:r>
      <w:r w:rsidRPr="00C51AFA">
        <w:rPr>
          <w:rFonts w:ascii="Arial" w:eastAsia="Times New Roman" w:hAnsi="Arial" w:cs="Times New Roman"/>
          <w:i/>
          <w:kern w:val="0"/>
          <w:sz w:val="24"/>
          <w:szCs w:val="24"/>
          <w:lang w:eastAsia="it-IT"/>
          <w14:ligatures w14:val="none"/>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w:t>
      </w:r>
      <w:r w:rsidRPr="00C51AFA">
        <w:rPr>
          <w:rFonts w:ascii="Arial" w:eastAsia="Times New Roman" w:hAnsi="Arial" w:cs="Times New Roman"/>
          <w:i/>
          <w:kern w:val="0"/>
          <w:sz w:val="24"/>
          <w:szCs w:val="24"/>
          <w:lang w:eastAsia="it-IT"/>
          <w14:ligatures w14:val="none"/>
        </w:rPr>
        <w:lastRenderedPageBreak/>
        <w:t xml:space="preserve">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6289A15C"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550028F4"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022FED04"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lastRenderedPageBreak/>
        <w:t>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03A453CD"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w:t>
      </w:r>
      <w:r w:rsidRPr="00C51AFA">
        <w:rPr>
          <w:rFonts w:ascii="Arial" w:eastAsia="Times New Roman" w:hAnsi="Arial" w:cs="Times New Roman"/>
          <w:i/>
          <w:kern w:val="0"/>
          <w:sz w:val="24"/>
          <w:szCs w:val="24"/>
          <w:lang w:eastAsia="it-IT"/>
          <w14:ligatures w14:val="none"/>
        </w:rPr>
        <w:lastRenderedPageBreak/>
        <w:t>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522F8C6E"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w:t>
      </w:r>
      <w:r w:rsidRPr="00C51AFA">
        <w:rPr>
          <w:rFonts w:ascii="Arial" w:eastAsia="Times New Roman" w:hAnsi="Arial" w:cs="Times New Roman"/>
          <w:i/>
          <w:kern w:val="0"/>
          <w:sz w:val="24"/>
          <w:szCs w:val="24"/>
          <w:lang w:eastAsia="it-IT"/>
          <w14:ligatures w14:val="none"/>
        </w:rPr>
        <w:lastRenderedPageBreak/>
        <w:t xml:space="preserve">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052B4833"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687D7476"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w:t>
      </w:r>
      <w:r w:rsidRPr="00C51AFA">
        <w:rPr>
          <w:rFonts w:ascii="Arial" w:eastAsia="Times New Roman" w:hAnsi="Arial" w:cs="Times New Roman"/>
          <w:i/>
          <w:kern w:val="0"/>
          <w:sz w:val="24"/>
          <w:szCs w:val="24"/>
          <w:lang w:eastAsia="it-IT"/>
          <w14:ligatures w14:val="none"/>
        </w:rPr>
        <w:lastRenderedPageBreak/>
        <w:t>diventi efficace per la conoscenza di tutto il bene che si fa tra voi per Cristo (Fm 1, 6).</w:t>
      </w:r>
    </w:p>
    <w:p w14:paraId="2FE9CBF4"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kern w:val="0"/>
          <w:sz w:val="24"/>
          <w:szCs w:val="24"/>
          <w:lang w:eastAsia="it-IT"/>
          <w14:ligatures w14:val="none"/>
        </w:rPr>
        <w:t xml:space="preserve">Conosciamo di quali mali è capace l’uomo abbandonato a se stesso, senza la coscienza illuminata né dalla grazia e né dalla fede: </w:t>
      </w:r>
      <w:r w:rsidRPr="00C51AFA">
        <w:rPr>
          <w:rFonts w:ascii="Arial" w:eastAsia="Times New Roman" w:hAnsi="Arial" w:cs="Times New Roman"/>
          <w:i/>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742177F"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D8C4464"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Madre di Dio, ottienici dallo Spirito Santo ogni intelligenza. Così rimarremo sempre nella Parola. </w:t>
      </w:r>
    </w:p>
    <w:p w14:paraId="0928A7B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 volte è sufficiente modificare anche una sola Parola della Divina Rivelazione o dei Testi Canonici, e tutta l’intera verità rivelata ne potrebbe subire un grande danno. </w:t>
      </w:r>
    </w:p>
    <w:p w14:paraId="77B5F26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A21A06E"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Pilato uscì fuori di nuovo e disse loro: «Ecco, io ve lo conduco fuori, perché sappiate che non trovo in lui colpa alcuna». Allora Gesù uscì, portando la corona di spine e il mantello di porpora. E Pilato disse loro: «Ecco l’uomo!». </w:t>
      </w:r>
    </w:p>
    <w:p w14:paraId="1714603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Seguiamo l’iniquo comportamento di Pilato. Prima proclama l’innocenza di Gesù e subito dopo mette insieme l’Innocente e il reo di grave colpa e chiede al popolo chi </w:t>
      </w:r>
      <w:r w:rsidRPr="00C51AFA">
        <w:rPr>
          <w:rFonts w:ascii="Arial" w:eastAsia="Times New Roman" w:hAnsi="Arial" w:cs="Arial"/>
          <w:kern w:val="0"/>
          <w:sz w:val="24"/>
          <w:szCs w:val="20"/>
          <w:lang w:eastAsia="it-IT"/>
          <w14:ligatures w14:val="none"/>
        </w:rPr>
        <w:lastRenderedPageBreak/>
        <w:t>dei due vuole che venga liberato. Il popolo manovrato, sobillato, guidato con infernale regia, chiede che sia liberato Barabba. Barabba era un Assassino.</w:t>
      </w:r>
    </w:p>
    <w:p w14:paraId="03BC306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Procediamo nell’esaminare l’iniquo comportamento del Procuratore di Roma: Il popolo dichiara colpevole Gesù, senza però nessun reato commesso, e Pilato ordina che venga flagellato. I soldati non solo lo flagellano. Lo scherniscono, lo vestono da Re indossagli una corona di spine sul campo e un manto scarlatto. Giovanni omette la canna come scettro. Lo scherniscono, lo oltraggiano, gli danno schiaffi. Tutta questa sofferenza fisica e spirituale è inflitta al Figlio di Dio, al Creatore del Cielo e della terra, a Colui che è venuto per dare la sua verità all’uomo. </w:t>
      </w:r>
    </w:p>
    <w:p w14:paraId="6599435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che ora nuovamente si rivela la stoltezza e l’insipienza di Pilato. Prima ordina che venga flagellato. Ora nuovamente attesta che Gesù è innocente: </w:t>
      </w:r>
      <w:r w:rsidRPr="00C51AFA">
        <w:rPr>
          <w:rFonts w:ascii="Arial" w:eastAsia="Times New Roman" w:hAnsi="Arial" w:cs="Arial"/>
          <w:i/>
          <w:iCs/>
          <w:kern w:val="0"/>
          <w:sz w:val="24"/>
          <w:szCs w:val="20"/>
          <w:lang w:eastAsia="it-IT"/>
          <w14:ligatures w14:val="none"/>
        </w:rPr>
        <w:t xml:space="preserve">“Pilato uscì fuori di nuovo e disse loro: «Ecco, io ve lo conduco fuori, perché sappiate che non trovo in lui colpa alcuna». </w:t>
      </w:r>
      <w:r w:rsidRPr="00C51AFA">
        <w:rPr>
          <w:rFonts w:ascii="Arial" w:eastAsia="Times New Roman" w:hAnsi="Arial" w:cs="Arial"/>
          <w:kern w:val="0"/>
          <w:sz w:val="24"/>
          <w:szCs w:val="20"/>
          <w:lang w:eastAsia="it-IT"/>
          <w14:ligatures w14:val="none"/>
        </w:rPr>
        <w:t xml:space="preserve">Così dicendo, Pilato accusa se stesso di gravissimi atti di ingiustizia. Prima confessa la sua innocenza e poi chiede al popolo che scelga chi deve essere graziato. Si grazia un reo, non un innocente. Poiché il popolo non ha scelto secondo le tue attese, fai flagellare l’Innocente. Poi esci fuori e dice che in quest’uomo non hai trovato colpa alcuna. </w:t>
      </w:r>
    </w:p>
    <w:p w14:paraId="43B8763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un uomo è privo della grazia del Signore, ed è sempre privo quando non ama la giustizia e per la sua difesa non è disposto anche a lasciarsi crocifiggere, il Signore non può assistere quest’uomo con la sua sapienza e questi viene governato dalla stoltezza e dall’insipienza. La sua mente si oscura, diviene spiritualmente cieco. Amministra la giustizia da cieco. In questa amministrazione altro non fa che commettere errori dopo errori, errori su errori. A quest’uomo non interessa il bene, interessa solo stesso. Tutte le argomentazioni sono tutte frutto della stoltezza che lo governa e tutte finalizzate alla difesa del suo personale e particolare bene. Con logiche di peccato non si può amministrare la giustizia. La giustizia si può amministrare in un solo modo: cercando non ciò che vuole la folla, non ciò che vuole un popolo senza senno, non ciò che vogliono coloro impongono la legge del loro peccato che è molto più forte e più potente del nostro. Chi vuole amministrare la giustizia, deve solo amare e cercare la verità storica e sulla verità storia emettere il suo giudizio. Poiché anche noi siamo stati toccati nella carne e nel sangue da iniqui amministratori della giustizia, abbiamo messo in luce quali sono le regole perché la giustizia venga amministrata fondandosi solo sulla verità storica dei fatti, accertata e messa in luce avendo come fine solo la verità storica. Ecco cosa abbiamo scritto:</w:t>
      </w:r>
    </w:p>
    <w:p w14:paraId="169BABCB" w14:textId="77777777" w:rsidR="00C51AFA" w:rsidRPr="00C51AFA" w:rsidRDefault="00C51AFA" w:rsidP="00C51AFA">
      <w:pPr>
        <w:rPr>
          <w:rFonts w:ascii="Arial" w:hAnsi="Arial" w:cs="Arial"/>
          <w:b/>
          <w:bCs/>
          <w:kern w:val="0"/>
          <w:sz w:val="24"/>
          <w:szCs w:val="24"/>
          <w:lang w:eastAsia="it-IT"/>
        </w:rPr>
      </w:pPr>
      <w:r w:rsidRPr="00C51AFA">
        <w:rPr>
          <w:rFonts w:ascii="Arial" w:hAnsi="Arial" w:cs="Arial"/>
          <w:b/>
          <w:bCs/>
          <w:sz w:val="24"/>
          <w:szCs w:val="24"/>
          <w:lang w:eastAsia="it-IT"/>
        </w:rPr>
        <w:t>Giudicate con giusto giudizio!</w:t>
      </w:r>
    </w:p>
    <w:p w14:paraId="6D1A4ABC"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w:t>
      </w:r>
      <w:r w:rsidRPr="00C51AFA">
        <w:rPr>
          <w:rFonts w:ascii="Arial" w:eastAsia="Times New Roman" w:hAnsi="Arial" w:cs="Arial"/>
          <w:kern w:val="0"/>
          <w:sz w:val="24"/>
          <w:szCs w:val="24"/>
          <w:lang w:eastAsia="it-IT"/>
          <w14:ligatures w14:val="none"/>
        </w:rPr>
        <w:lastRenderedPageBreak/>
        <w:t xml:space="preserve">da ogni falsità e menzogna, falsità e menzogna che non si fermano alla sola persona di colui che giudica con giudizio non giusto – ogni uomo è chiamato a giudicare con giusto giudizio – perché </w:t>
      </w:r>
      <w:proofErr w:type="spellStart"/>
      <w:r w:rsidRPr="00C51AFA">
        <w:rPr>
          <w:rFonts w:ascii="Arial" w:eastAsia="Times New Roman" w:hAnsi="Arial" w:cs="Arial"/>
          <w:kern w:val="0"/>
          <w:sz w:val="24"/>
          <w:szCs w:val="24"/>
          <w:lang w:eastAsia="it-IT"/>
          <w14:ligatures w14:val="none"/>
        </w:rPr>
        <w:t>da</w:t>
      </w:r>
      <w:proofErr w:type="spellEnd"/>
      <w:r w:rsidRPr="00C51AFA">
        <w:rPr>
          <w:rFonts w:ascii="Arial" w:eastAsia="Times New Roman" w:hAnsi="Arial" w:cs="Arial"/>
          <w:kern w:val="0"/>
          <w:sz w:val="24"/>
          <w:szCs w:val="24"/>
          <w:lang w:eastAsia="it-IT"/>
          <w14:ligatures w14:val="none"/>
        </w:rPr>
        <w:t xml:space="preserve"> un giudizio non giusto falsità e menzogna possono abbracciare il mondo intero. </w:t>
      </w:r>
      <w:bookmarkStart w:id="335" w:name="_Toc97301135"/>
    </w:p>
    <w:p w14:paraId="24B1ECC9"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Primo Principio: </w:t>
      </w:r>
      <w:r w:rsidRPr="00C51AFA">
        <w:rPr>
          <w:rFonts w:ascii="Arial" w:eastAsia="Times New Roman" w:hAnsi="Arial" w:cs="Arial"/>
          <w:bCs/>
          <w:kern w:val="0"/>
          <w:sz w:val="24"/>
          <w:szCs w:val="24"/>
          <w:lang w:eastAsia="it-IT"/>
          <w14:ligatures w14:val="none"/>
        </w:rPr>
        <w:t xml:space="preserve">Tutto va esercitato nel rispetto pieno della volontà </w:t>
      </w:r>
      <w:bookmarkEnd w:id="335"/>
      <w:r w:rsidRPr="00C51AFA">
        <w:rPr>
          <w:rFonts w:ascii="Arial" w:eastAsia="Times New Roman" w:hAnsi="Arial" w:cs="Arial"/>
          <w:bCs/>
          <w:kern w:val="0"/>
          <w:sz w:val="24"/>
          <w:szCs w:val="24"/>
          <w:lang w:eastAsia="it-IT"/>
          <w14:ligatures w14:val="none"/>
        </w:rPr>
        <w:t>dello Spirito Santo</w:t>
      </w:r>
      <w:r w:rsidRPr="00C51AFA">
        <w:rPr>
          <w:rFonts w:ascii="Arial" w:eastAsia="Times New Roman" w:hAnsi="Arial" w:cs="Arial"/>
          <w:kern w:val="0"/>
          <w:sz w:val="24"/>
          <w:szCs w:val="24"/>
          <w:lang w:eastAsia="it-IT"/>
          <w14:ligatures w14:val="none"/>
        </w:rPr>
        <w:t xml:space="preserve">.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336" w:name="_Toc97301136"/>
      <w:r w:rsidRPr="00C51AFA">
        <w:rPr>
          <w:rFonts w:ascii="Arial" w:eastAsia="Times New Roman" w:hAnsi="Arial" w:cs="Arial"/>
          <w:kern w:val="0"/>
          <w:sz w:val="24"/>
          <w:szCs w:val="24"/>
          <w:lang w:eastAsia="it-IT"/>
          <w14:ligatures w14:val="none"/>
        </w:rPr>
        <w:t>È regola universale che obbliga tutti.</w:t>
      </w:r>
    </w:p>
    <w:p w14:paraId="58D59071"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Secondo Principio: </w:t>
      </w:r>
      <w:r w:rsidRPr="00C51AFA">
        <w:rPr>
          <w:rFonts w:ascii="Arial" w:eastAsia="Times New Roman" w:hAnsi="Arial" w:cs="Arial"/>
          <w:bCs/>
          <w:kern w:val="0"/>
          <w:sz w:val="24"/>
          <w:szCs w:val="24"/>
          <w:lang w:eastAsia="it-IT"/>
          <w14:ligatures w14:val="none"/>
        </w:rPr>
        <w:t xml:space="preserve">Nessun potere ricevuto va vissuto dalla volontà </w:t>
      </w:r>
      <w:bookmarkEnd w:id="336"/>
      <w:r w:rsidRPr="00C51AFA">
        <w:rPr>
          <w:rFonts w:ascii="Arial" w:eastAsia="Times New Roman" w:hAnsi="Arial" w:cs="Arial"/>
          <w:bCs/>
          <w:kern w:val="0"/>
          <w:sz w:val="24"/>
          <w:szCs w:val="24"/>
          <w:lang w:eastAsia="it-IT"/>
          <w14:ligatures w14:val="none"/>
        </w:rPr>
        <w:t>di colui che ha conferito il mandato canonico</w:t>
      </w:r>
      <w:r w:rsidRPr="00C51AFA">
        <w:rPr>
          <w:rFonts w:ascii="Arial" w:eastAsia="Times New Roman" w:hAnsi="Arial" w:cs="Arial"/>
          <w:kern w:val="0"/>
          <w:sz w:val="24"/>
          <w:szCs w:val="24"/>
          <w:lang w:eastAsia="it-IT"/>
          <w14:ligatures w14:val="none"/>
        </w:rPr>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337" w:name="_Toc97301137"/>
      <w:r w:rsidRPr="00C51AFA">
        <w:rPr>
          <w:rFonts w:ascii="Arial" w:eastAsia="Times New Roman" w:hAnsi="Arial" w:cs="Arial"/>
          <w:kern w:val="0"/>
          <w:sz w:val="24"/>
          <w:szCs w:val="24"/>
          <w:lang w:eastAsia="it-IT"/>
          <w14:ligatures w14:val="none"/>
        </w:rPr>
        <w:t xml:space="preserve">Sarebbe un vero disastro dimenticarla o disattenderla. </w:t>
      </w:r>
    </w:p>
    <w:p w14:paraId="14132C73"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Terzo Principio:</w:t>
      </w:r>
      <w:r w:rsidRPr="00C51AFA">
        <w:rPr>
          <w:rFonts w:ascii="Arial" w:eastAsia="Times New Roman" w:hAnsi="Arial" w:cs="Arial"/>
          <w:bCs/>
          <w:kern w:val="0"/>
          <w:sz w:val="24"/>
          <w:szCs w:val="24"/>
          <w:lang w:eastAsia="it-IT"/>
          <w14:ligatures w14:val="none"/>
        </w:rPr>
        <w:t xml:space="preserve"> L’obbligatoria vigilanza</w:t>
      </w:r>
      <w:bookmarkEnd w:id="337"/>
      <w:r w:rsidRPr="00C51AFA">
        <w:rPr>
          <w:rFonts w:ascii="Arial" w:eastAsia="Times New Roman" w:hAnsi="Arial" w:cs="Arial"/>
          <w:bCs/>
          <w:kern w:val="0"/>
          <w:sz w:val="24"/>
          <w:szCs w:val="24"/>
          <w:lang w:eastAsia="it-IT"/>
          <w14:ligatures w14:val="none"/>
        </w:rPr>
        <w:t>.</w:t>
      </w:r>
      <w:r w:rsidRPr="00C51AFA">
        <w:rPr>
          <w:rFonts w:ascii="Arial" w:eastAsia="Times New Roman" w:hAnsi="Arial" w:cs="Arial"/>
          <w:kern w:val="0"/>
          <w:sz w:val="24"/>
          <w:szCs w:val="24"/>
          <w:lang w:eastAsia="it-IT"/>
          <w14:ligatures w14:val="none"/>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338" w:name="_Toc97301138"/>
    </w:p>
    <w:p w14:paraId="3E9CF2BF"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Quarto Principio: </w:t>
      </w:r>
      <w:r w:rsidRPr="00C51AFA">
        <w:rPr>
          <w:rFonts w:ascii="Arial" w:eastAsia="Times New Roman" w:hAnsi="Arial" w:cs="Arial"/>
          <w:bCs/>
          <w:kern w:val="0"/>
          <w:sz w:val="24"/>
          <w:szCs w:val="24"/>
          <w:lang w:eastAsia="it-IT"/>
          <w14:ligatures w14:val="none"/>
        </w:rPr>
        <w:t>La responsabilità di chi è mandato a indagare</w:t>
      </w:r>
      <w:bookmarkEnd w:id="338"/>
      <w:r w:rsidRPr="00C51AFA">
        <w:rPr>
          <w:rFonts w:ascii="Arial" w:eastAsia="Times New Roman" w:hAnsi="Arial" w:cs="Arial"/>
          <w:kern w:val="0"/>
          <w:sz w:val="24"/>
          <w:szCs w:val="24"/>
          <w:lang w:eastAsia="it-IT"/>
          <w14:ligatures w14:val="none"/>
        </w:rPr>
        <w:t xml:space="preserve">. Chi esercita una potestà superiore – papa, vescovi, anche presbiteri – spesso hanno bisogno di collaboratori perché indaghino sul retto comportamento secondo lo Spirito Santo di quanti hanno ricevuto un mandato nella Chiesa, mandato posto sotto la loro </w:t>
      </w:r>
      <w:r w:rsidRPr="00C51AFA">
        <w:rPr>
          <w:rFonts w:ascii="Arial" w:eastAsia="Times New Roman" w:hAnsi="Arial" w:cs="Arial"/>
          <w:kern w:val="0"/>
          <w:sz w:val="24"/>
          <w:szCs w:val="24"/>
          <w:lang w:eastAsia="it-IT"/>
          <w14:ligatures w14:val="none"/>
        </w:rPr>
        <w:lastRenderedPageBreak/>
        <w:t xml:space="preserve">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339" w:name="_Toc97301139"/>
    </w:p>
    <w:p w14:paraId="2619615B"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Prima Fossa: </w:t>
      </w:r>
      <w:r w:rsidRPr="00C51AFA">
        <w:rPr>
          <w:rFonts w:ascii="Arial" w:eastAsia="Times New Roman" w:hAnsi="Arial" w:cs="Arial"/>
          <w:bCs/>
          <w:kern w:val="0"/>
          <w:sz w:val="24"/>
          <w:szCs w:val="24"/>
          <w:lang w:eastAsia="it-IT"/>
          <w14:ligatures w14:val="none"/>
        </w:rPr>
        <w:t>L’assoluzione del reo e la condanna dell’innocente</w:t>
      </w:r>
      <w:bookmarkEnd w:id="339"/>
      <w:r w:rsidRPr="00C51AFA">
        <w:rPr>
          <w:rFonts w:ascii="Arial" w:eastAsia="Times New Roman" w:hAnsi="Arial" w:cs="Arial"/>
          <w:kern w:val="0"/>
          <w:sz w:val="24"/>
          <w:szCs w:val="24"/>
          <w:lang w:eastAsia="it-IT"/>
          <w14:ligatures w14:val="none"/>
        </w:rPr>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w:t>
      </w:r>
      <w:bookmarkStart w:id="340" w:name="_Toc97301140"/>
      <w:r w:rsidRPr="00C51AFA">
        <w:rPr>
          <w:rFonts w:ascii="Arial" w:eastAsia="Times New Roman" w:hAnsi="Arial" w:cs="Arial"/>
          <w:kern w:val="0"/>
          <w:sz w:val="24"/>
          <w:szCs w:val="24"/>
          <w:lang w:eastAsia="it-IT"/>
          <w14:ligatures w14:val="none"/>
        </w:rPr>
        <w:t xml:space="preserve">Vi cadono per i loro giudizi sommari e senza verità. </w:t>
      </w:r>
    </w:p>
    <w:p w14:paraId="36B89CFA"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Seconda Fossa: </w:t>
      </w:r>
      <w:r w:rsidRPr="00C51AFA">
        <w:rPr>
          <w:rFonts w:ascii="Arial" w:eastAsia="Times New Roman" w:hAnsi="Arial" w:cs="Arial"/>
          <w:bCs/>
          <w:kern w:val="0"/>
          <w:sz w:val="24"/>
          <w:szCs w:val="24"/>
          <w:lang w:eastAsia="it-IT"/>
          <w14:ligatures w14:val="none"/>
        </w:rPr>
        <w:t>Peccato personale, pena personale</w:t>
      </w:r>
      <w:bookmarkEnd w:id="340"/>
      <w:r w:rsidRPr="00C51AFA">
        <w:rPr>
          <w:rFonts w:ascii="Arial" w:eastAsia="Times New Roman" w:hAnsi="Arial" w:cs="Arial"/>
          <w:kern w:val="0"/>
          <w:sz w:val="24"/>
          <w:szCs w:val="24"/>
          <w:lang w:eastAsia="it-IT"/>
          <w14:ligatures w14:val="none"/>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636AF025"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bookmarkStart w:id="341" w:name="_Toc97301141"/>
      <w:r w:rsidRPr="00C51AFA">
        <w:rPr>
          <w:rFonts w:ascii="Arial" w:eastAsia="Times New Roman" w:hAnsi="Arial" w:cs="Arial"/>
          <w:b/>
          <w:kern w:val="0"/>
          <w:sz w:val="24"/>
          <w:szCs w:val="24"/>
          <w:lang w:eastAsia="it-IT"/>
          <w14:ligatures w14:val="none"/>
        </w:rPr>
        <w:t xml:space="preserve">Terza Fossa: </w:t>
      </w:r>
      <w:r w:rsidRPr="00C51AFA">
        <w:rPr>
          <w:rFonts w:ascii="Arial" w:eastAsia="Times New Roman" w:hAnsi="Arial" w:cs="Arial"/>
          <w:bCs/>
          <w:kern w:val="0"/>
          <w:sz w:val="24"/>
          <w:szCs w:val="24"/>
          <w:lang w:eastAsia="it-IT"/>
          <w14:ligatures w14:val="none"/>
        </w:rPr>
        <w:t>Il giudizio va sempre fatto secondo la Legge del Signore</w:t>
      </w:r>
      <w:bookmarkEnd w:id="341"/>
      <w:r w:rsidRPr="00C51AFA">
        <w:rPr>
          <w:rFonts w:ascii="Arial" w:eastAsia="Times New Roman" w:hAnsi="Arial" w:cs="Arial"/>
          <w:kern w:val="0"/>
          <w:sz w:val="24"/>
          <w:szCs w:val="24"/>
          <w:lang w:eastAsia="it-IT"/>
          <w14:ligatures w14:val="none"/>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w:t>
      </w:r>
      <w:r w:rsidRPr="00C51AFA">
        <w:rPr>
          <w:rFonts w:ascii="Arial" w:eastAsia="Times New Roman" w:hAnsi="Arial" w:cs="Arial"/>
          <w:kern w:val="0"/>
          <w:sz w:val="24"/>
          <w:szCs w:val="24"/>
          <w:lang w:eastAsia="it-IT"/>
          <w14:ligatures w14:val="none"/>
        </w:rPr>
        <w:lastRenderedPageBreak/>
        <w:t>ministero di giudice, anche l’amicizia più santa va rinnegata e dichiarata non esistente. Questa può orientare il giudizio verso la falsità, distraendolo dalla verità. Se questo accade, lui diviene giudice iniquo.</w:t>
      </w:r>
      <w:bookmarkStart w:id="342" w:name="_Toc97301142"/>
    </w:p>
    <w:p w14:paraId="188BA6AB"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Quarta Fossa: </w:t>
      </w:r>
      <w:r w:rsidRPr="00C51AFA">
        <w:rPr>
          <w:rFonts w:ascii="Arial" w:eastAsia="Times New Roman" w:hAnsi="Arial" w:cs="Arial"/>
          <w:bCs/>
          <w:kern w:val="0"/>
          <w:sz w:val="24"/>
          <w:szCs w:val="24"/>
          <w:lang w:eastAsia="it-IT"/>
          <w14:ligatures w14:val="none"/>
        </w:rPr>
        <w:t>Non cadere nel tranello della sudditanza psicologica</w:t>
      </w:r>
      <w:bookmarkEnd w:id="342"/>
      <w:r w:rsidRPr="00C51AFA">
        <w:rPr>
          <w:rFonts w:ascii="Arial" w:eastAsia="Times New Roman" w:hAnsi="Arial" w:cs="Arial"/>
          <w:kern w:val="0"/>
          <w:sz w:val="24"/>
          <w:szCs w:val="24"/>
          <w:lang w:eastAsia="it-IT"/>
          <w14:ligatures w14:val="none"/>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40859ED3"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bookmarkStart w:id="343" w:name="_Toc97301143"/>
      <w:r w:rsidRPr="00C51AFA">
        <w:rPr>
          <w:rFonts w:ascii="Arial" w:eastAsia="Times New Roman" w:hAnsi="Arial" w:cs="Arial"/>
          <w:b/>
          <w:kern w:val="0"/>
          <w:sz w:val="24"/>
          <w:szCs w:val="24"/>
          <w:lang w:eastAsia="it-IT"/>
          <w14:ligatures w14:val="none"/>
        </w:rPr>
        <w:t xml:space="preserve">Quinta Fossa: </w:t>
      </w:r>
      <w:r w:rsidRPr="00C51AFA">
        <w:rPr>
          <w:rFonts w:ascii="Arial" w:eastAsia="Times New Roman" w:hAnsi="Arial" w:cs="Arial"/>
          <w:bCs/>
          <w:kern w:val="0"/>
          <w:sz w:val="24"/>
          <w:szCs w:val="24"/>
          <w:lang w:eastAsia="it-IT"/>
          <w14:ligatures w14:val="none"/>
        </w:rPr>
        <w:t>Giudizio per corruzione</w:t>
      </w:r>
      <w:bookmarkEnd w:id="343"/>
      <w:r w:rsidRPr="00C51AFA">
        <w:rPr>
          <w:rFonts w:ascii="Arial" w:eastAsia="Times New Roman" w:hAnsi="Arial" w:cs="Arial"/>
          <w:kern w:val="0"/>
          <w:sz w:val="24"/>
          <w:szCs w:val="24"/>
          <w:lang w:eastAsia="it-IT"/>
          <w14:ligatures w14:val="none"/>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612AE10A"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bookmarkStart w:id="344" w:name="_Toc97301144"/>
      <w:r w:rsidRPr="00C51AFA">
        <w:rPr>
          <w:rFonts w:ascii="Arial" w:eastAsia="Times New Roman" w:hAnsi="Arial" w:cs="Arial"/>
          <w:b/>
          <w:kern w:val="0"/>
          <w:sz w:val="24"/>
          <w:szCs w:val="24"/>
          <w:lang w:eastAsia="it-IT"/>
          <w14:ligatures w14:val="none"/>
        </w:rPr>
        <w:t xml:space="preserve">Sesta Fossa: </w:t>
      </w:r>
      <w:r w:rsidRPr="00C51AFA">
        <w:rPr>
          <w:rFonts w:ascii="Arial" w:eastAsia="Times New Roman" w:hAnsi="Arial" w:cs="Arial"/>
          <w:bCs/>
          <w:kern w:val="0"/>
          <w:sz w:val="24"/>
          <w:szCs w:val="24"/>
          <w:lang w:eastAsia="it-IT"/>
          <w14:ligatures w14:val="none"/>
        </w:rPr>
        <w:t>Si è responsabile di ogni lacrima versata</w:t>
      </w:r>
      <w:bookmarkEnd w:id="344"/>
      <w:r w:rsidRPr="00C51AFA">
        <w:rPr>
          <w:rFonts w:ascii="Arial" w:eastAsia="Times New Roman" w:hAnsi="Arial" w:cs="Arial"/>
          <w:kern w:val="0"/>
          <w:sz w:val="24"/>
          <w:szCs w:val="24"/>
          <w:lang w:eastAsia="it-IT"/>
          <w14:ligatures w14:val="none"/>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345" w:name="_Toc97301145"/>
      <w:r w:rsidRPr="00C51AFA">
        <w:rPr>
          <w:rFonts w:ascii="Arial" w:eastAsia="Times New Roman" w:hAnsi="Arial" w:cs="Arial"/>
          <w:kern w:val="0"/>
          <w:sz w:val="24"/>
          <w:szCs w:val="24"/>
          <w:lang w:eastAsia="it-IT"/>
          <w14:ligatures w14:val="none"/>
        </w:rPr>
        <w:t xml:space="preserve">È tristezza infinita vedere che quanti hanno servito il Vangelo vengono derisi e ridicolizzati e invece quanti hanno disprezzato e disprezzano il Vangelo vengono osannati ed esaltati, proclamati </w:t>
      </w:r>
      <w:r w:rsidRPr="00C51AFA">
        <w:rPr>
          <w:rFonts w:ascii="Arial" w:eastAsia="Times New Roman" w:hAnsi="Arial" w:cs="Arial"/>
          <w:kern w:val="0"/>
          <w:sz w:val="24"/>
          <w:szCs w:val="24"/>
          <w:lang w:eastAsia="it-IT"/>
          <w14:ligatures w14:val="none"/>
        </w:rPr>
        <w:lastRenderedPageBreak/>
        <w:t>paladini della verità storica. Questo capovolgimento attesta e rivela l’incapacità del giudice di indagare secondo verità. Se un giudice non indaga secondo verità mai potrà emettere un giudizio secondo giustizia e rettitudine di coscienza.</w:t>
      </w:r>
    </w:p>
    <w:p w14:paraId="4508150C"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Settima Fossa: </w:t>
      </w:r>
      <w:r w:rsidRPr="00C51AFA">
        <w:rPr>
          <w:rFonts w:ascii="Arial" w:eastAsia="Times New Roman" w:hAnsi="Arial" w:cs="Arial"/>
          <w:bCs/>
          <w:kern w:val="0"/>
          <w:sz w:val="24"/>
          <w:szCs w:val="24"/>
          <w:lang w:eastAsia="it-IT"/>
          <w14:ligatures w14:val="none"/>
        </w:rPr>
        <w:t>L’oscuramento di un bene universale</w:t>
      </w:r>
      <w:bookmarkEnd w:id="345"/>
      <w:r w:rsidRPr="00C51AFA">
        <w:rPr>
          <w:rFonts w:ascii="Arial" w:eastAsia="Times New Roman" w:hAnsi="Arial" w:cs="Arial"/>
          <w:kern w:val="0"/>
          <w:sz w:val="24"/>
          <w:szCs w:val="24"/>
          <w:lang w:eastAsia="it-IT"/>
          <w14:ligatures w14:val="none"/>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346" w:name="_Toc97301146"/>
      <w:r w:rsidRPr="00C51AFA">
        <w:rPr>
          <w:rFonts w:ascii="Arial" w:eastAsia="Times New Roman" w:hAnsi="Arial" w:cs="Arial"/>
          <w:kern w:val="0"/>
          <w:sz w:val="24"/>
          <w:szCs w:val="24"/>
          <w:lang w:eastAsia="it-IT"/>
          <w14:ligatures w14:val="none"/>
        </w:rPr>
        <w:t xml:space="preserve">Riaccendere la luce è obbligo per chi vuole essere perdonato da Dio. </w:t>
      </w:r>
    </w:p>
    <w:p w14:paraId="621C5416"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Ottava Fossa: </w:t>
      </w:r>
      <w:r w:rsidRPr="00C51AFA">
        <w:rPr>
          <w:rFonts w:ascii="Arial" w:eastAsia="Times New Roman" w:hAnsi="Arial" w:cs="Arial"/>
          <w:bCs/>
          <w:kern w:val="0"/>
          <w:sz w:val="24"/>
          <w:szCs w:val="24"/>
          <w:lang w:eastAsia="it-IT"/>
          <w14:ligatures w14:val="none"/>
        </w:rPr>
        <w:t>Abominevole condotta</w:t>
      </w:r>
      <w:bookmarkEnd w:id="346"/>
      <w:r w:rsidRPr="00C51AFA">
        <w:rPr>
          <w:rFonts w:ascii="Arial" w:eastAsia="Times New Roman" w:hAnsi="Arial" w:cs="Arial"/>
          <w:kern w:val="0"/>
          <w:sz w:val="24"/>
          <w:szCs w:val="24"/>
          <w:lang w:eastAsia="it-IT"/>
          <w14:ligatures w14:val="none"/>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347" w:name="_Toc97301147"/>
    </w:p>
    <w:p w14:paraId="73D2AAF4"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Nona Fossa: </w:t>
      </w:r>
      <w:r w:rsidRPr="00C51AFA">
        <w:rPr>
          <w:rFonts w:ascii="Arial" w:eastAsia="Times New Roman" w:hAnsi="Arial" w:cs="Arial"/>
          <w:bCs/>
          <w:kern w:val="0"/>
          <w:sz w:val="24"/>
          <w:szCs w:val="24"/>
          <w:lang w:eastAsia="it-IT"/>
          <w14:ligatures w14:val="none"/>
        </w:rPr>
        <w:t>Offendere la storia</w:t>
      </w:r>
      <w:bookmarkEnd w:id="347"/>
      <w:r w:rsidRPr="00C51AFA">
        <w:rPr>
          <w:rFonts w:ascii="Arial" w:eastAsia="Times New Roman" w:hAnsi="Arial" w:cs="Arial"/>
          <w:kern w:val="0"/>
          <w:sz w:val="24"/>
          <w:szCs w:val="24"/>
          <w:lang w:eastAsia="it-IT"/>
          <w14:ligatures w14:val="none"/>
        </w:rPr>
        <w:t xml:space="preserve">.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w:t>
      </w:r>
      <w:r w:rsidRPr="00C51AFA">
        <w:rPr>
          <w:rFonts w:ascii="Arial" w:eastAsia="Times New Roman" w:hAnsi="Arial" w:cs="Arial"/>
          <w:kern w:val="0"/>
          <w:sz w:val="24"/>
          <w:szCs w:val="24"/>
          <w:lang w:eastAsia="it-IT"/>
          <w14:ligatures w14:val="none"/>
        </w:rPr>
        <w:lastRenderedPageBreak/>
        <w:t xml:space="preserve">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348" w:name="_Toc97301148"/>
    </w:p>
    <w:p w14:paraId="73F5401C"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Decima Fossa: </w:t>
      </w:r>
      <w:r w:rsidRPr="00C51AFA">
        <w:rPr>
          <w:rFonts w:ascii="Arial" w:eastAsia="Times New Roman" w:hAnsi="Arial" w:cs="Arial"/>
          <w:bCs/>
          <w:kern w:val="0"/>
          <w:sz w:val="24"/>
          <w:szCs w:val="24"/>
          <w:lang w:eastAsia="it-IT"/>
          <w14:ligatures w14:val="none"/>
        </w:rPr>
        <w:t>Riparazione per il perdono</w:t>
      </w:r>
      <w:bookmarkEnd w:id="348"/>
      <w:r w:rsidRPr="00C51AFA">
        <w:rPr>
          <w:rFonts w:ascii="Arial" w:eastAsia="Times New Roman" w:hAnsi="Arial" w:cs="Arial"/>
          <w:kern w:val="0"/>
          <w:sz w:val="24"/>
          <w:szCs w:val="24"/>
          <w:lang w:eastAsia="it-IT"/>
          <w14:ligatures w14:val="none"/>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349" w:name="_Toc97301149"/>
      <w:r w:rsidRPr="00C51AFA">
        <w:rPr>
          <w:rFonts w:ascii="Arial" w:eastAsia="Times New Roman" w:hAnsi="Arial" w:cs="Arial"/>
          <w:kern w:val="0"/>
          <w:sz w:val="24"/>
          <w:szCs w:val="24"/>
          <w:lang w:eastAsia="it-IT"/>
          <w14:ligatures w14:val="none"/>
        </w:rPr>
        <w:t>Non solo all’uomo, ma soprattutto allo Spirito Santo.</w:t>
      </w:r>
    </w:p>
    <w:p w14:paraId="22A95A8D"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Undicesima Fossa: </w:t>
      </w:r>
      <w:r w:rsidRPr="00C51AFA">
        <w:rPr>
          <w:rFonts w:ascii="Arial" w:eastAsia="Times New Roman" w:hAnsi="Arial" w:cs="Arial"/>
          <w:bCs/>
          <w:kern w:val="0"/>
          <w:sz w:val="24"/>
          <w:szCs w:val="24"/>
          <w:lang w:eastAsia="it-IT"/>
          <w14:ligatures w14:val="none"/>
        </w:rPr>
        <w:t>La</w:t>
      </w:r>
      <w:r w:rsidRPr="00C51AFA">
        <w:rPr>
          <w:rFonts w:ascii="Arial" w:eastAsia="Times New Roman" w:hAnsi="Arial" w:cs="Arial"/>
          <w:b/>
          <w:kern w:val="0"/>
          <w:sz w:val="24"/>
          <w:szCs w:val="24"/>
          <w:lang w:eastAsia="it-IT"/>
          <w14:ligatures w14:val="none"/>
        </w:rPr>
        <w:t xml:space="preserve"> </w:t>
      </w:r>
      <w:r w:rsidRPr="00C51AFA">
        <w:rPr>
          <w:rFonts w:ascii="Arial" w:eastAsia="Times New Roman" w:hAnsi="Arial" w:cs="Arial"/>
          <w:bCs/>
          <w:kern w:val="0"/>
          <w:sz w:val="24"/>
          <w:szCs w:val="24"/>
          <w:lang w:eastAsia="it-IT"/>
          <w14:ligatures w14:val="none"/>
        </w:rPr>
        <w:t>pena deve essere medicinale, mai vendicativa</w:t>
      </w:r>
      <w:bookmarkEnd w:id="349"/>
      <w:r w:rsidRPr="00C51AFA">
        <w:rPr>
          <w:rFonts w:ascii="Arial" w:eastAsia="Times New Roman" w:hAnsi="Arial" w:cs="Arial"/>
          <w:kern w:val="0"/>
          <w:sz w:val="24"/>
          <w:szCs w:val="24"/>
          <w:lang w:eastAsia="it-IT"/>
          <w14:ligatures w14:val="none"/>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560387BF"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bookmarkStart w:id="350" w:name="_Toc97301150"/>
      <w:r w:rsidRPr="00C51AFA">
        <w:rPr>
          <w:rFonts w:ascii="Arial" w:eastAsia="Times New Roman" w:hAnsi="Arial" w:cs="Arial"/>
          <w:b/>
          <w:kern w:val="0"/>
          <w:sz w:val="24"/>
          <w:szCs w:val="24"/>
          <w:lang w:eastAsia="it-IT"/>
          <w14:ligatures w14:val="none"/>
        </w:rPr>
        <w:t xml:space="preserve">Dodicesima Fossa: </w:t>
      </w:r>
      <w:r w:rsidRPr="00C51AFA">
        <w:rPr>
          <w:rFonts w:ascii="Arial" w:eastAsia="Times New Roman" w:hAnsi="Arial" w:cs="Arial"/>
          <w:bCs/>
          <w:kern w:val="0"/>
          <w:sz w:val="24"/>
          <w:szCs w:val="24"/>
          <w:lang w:eastAsia="it-IT"/>
          <w14:ligatures w14:val="none"/>
        </w:rPr>
        <w:t>Dichiarazione di inesistenza di queste fosse</w:t>
      </w:r>
      <w:bookmarkEnd w:id="350"/>
      <w:r w:rsidRPr="00C51AFA">
        <w:rPr>
          <w:rFonts w:ascii="Arial" w:eastAsia="Times New Roman" w:hAnsi="Arial" w:cs="Arial"/>
          <w:kern w:val="0"/>
          <w:sz w:val="24"/>
          <w:szCs w:val="24"/>
          <w:lang w:eastAsia="it-IT"/>
          <w14:ligatures w14:val="none"/>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351" w:name="_Toc97301151"/>
      <w:r w:rsidRPr="00C51AFA">
        <w:rPr>
          <w:rFonts w:ascii="Arial" w:eastAsia="Times New Roman" w:hAnsi="Arial" w:cs="Arial"/>
          <w:kern w:val="0"/>
          <w:sz w:val="24"/>
          <w:szCs w:val="24"/>
          <w:lang w:eastAsia="it-IT"/>
          <w14:ligatures w14:val="none"/>
        </w:rPr>
        <w:t>L’esame delle fosse è terminato. Torniamo ora agli ultimi due princìpi.</w:t>
      </w:r>
    </w:p>
    <w:p w14:paraId="607B90E3"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b/>
          <w:kern w:val="0"/>
          <w:sz w:val="24"/>
          <w:szCs w:val="24"/>
          <w:lang w:eastAsia="it-IT"/>
          <w14:ligatures w14:val="none"/>
        </w:rPr>
        <w:t xml:space="preserve">Quinto Principio: </w:t>
      </w:r>
      <w:r w:rsidRPr="00C51AFA">
        <w:rPr>
          <w:rFonts w:ascii="Arial" w:eastAsia="Times New Roman" w:hAnsi="Arial" w:cs="Arial"/>
          <w:bCs/>
          <w:kern w:val="0"/>
          <w:sz w:val="24"/>
          <w:szCs w:val="24"/>
          <w:lang w:eastAsia="it-IT"/>
          <w14:ligatures w14:val="none"/>
        </w:rPr>
        <w:t>Potere sacro assoluto mai conferito</w:t>
      </w:r>
      <w:r w:rsidRPr="00C51AFA">
        <w:rPr>
          <w:rFonts w:ascii="Arial" w:eastAsia="Times New Roman" w:hAnsi="Arial" w:cs="Arial"/>
          <w:kern w:val="0"/>
          <w:sz w:val="24"/>
          <w:szCs w:val="24"/>
          <w:lang w:eastAsia="it-IT"/>
          <w14:ligatures w14:val="none"/>
        </w:rPr>
        <w:t xml:space="preserve">. </w:t>
      </w:r>
      <w:bookmarkEnd w:id="351"/>
      <w:r w:rsidRPr="00C51AFA">
        <w:rPr>
          <w:rFonts w:ascii="Arial" w:eastAsia="Times New Roman" w:hAnsi="Arial" w:cs="Arial"/>
          <w:kern w:val="0"/>
          <w:sz w:val="24"/>
          <w:szCs w:val="24"/>
          <w:lang w:eastAsia="it-IT"/>
          <w14:ligatures w14:val="none"/>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w:t>
      </w:r>
      <w:r w:rsidRPr="00C51AFA">
        <w:rPr>
          <w:rFonts w:ascii="Arial" w:eastAsia="Times New Roman" w:hAnsi="Arial" w:cs="Arial"/>
          <w:kern w:val="0"/>
          <w:sz w:val="24"/>
          <w:szCs w:val="24"/>
          <w:lang w:eastAsia="it-IT"/>
          <w14:ligatures w14:val="none"/>
        </w:rPr>
        <w:lastRenderedPageBreak/>
        <w:t xml:space="preserve">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F7240E2"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bookmarkStart w:id="352" w:name="_Toc97301152"/>
      <w:r w:rsidRPr="00C51AFA">
        <w:rPr>
          <w:rFonts w:ascii="Arial" w:eastAsia="Times New Roman" w:hAnsi="Arial" w:cs="Arial"/>
          <w:b/>
          <w:kern w:val="0"/>
          <w:sz w:val="24"/>
          <w:szCs w:val="24"/>
          <w:lang w:eastAsia="it-IT"/>
          <w14:ligatures w14:val="none"/>
        </w:rPr>
        <w:t xml:space="preserve">Sesto Principio: </w:t>
      </w:r>
      <w:r w:rsidRPr="00C51AFA">
        <w:rPr>
          <w:rFonts w:ascii="Arial" w:eastAsia="Times New Roman" w:hAnsi="Arial" w:cs="Arial"/>
          <w:bCs/>
          <w:kern w:val="0"/>
          <w:sz w:val="24"/>
          <w:szCs w:val="24"/>
          <w:lang w:eastAsia="it-IT"/>
          <w14:ligatures w14:val="none"/>
        </w:rPr>
        <w:t xml:space="preserve">Verità e giustizia sono il trono sul quale il Signore è assiso. </w:t>
      </w:r>
      <w:bookmarkEnd w:id="352"/>
      <w:r w:rsidRPr="00C51AFA">
        <w:rPr>
          <w:rFonts w:ascii="Arial" w:eastAsia="Times New Roman" w:hAnsi="Arial" w:cs="Arial"/>
          <w:kern w:val="0"/>
          <w:sz w:val="24"/>
          <w:szCs w:val="24"/>
          <w:lang w:eastAsia="it-IT"/>
          <w14:ligatures w14:val="none"/>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5D3017EF" w14:textId="77777777" w:rsidR="00C51AFA" w:rsidRPr="00C51AFA" w:rsidRDefault="00C51AFA" w:rsidP="00C51AFA">
      <w:pPr>
        <w:spacing w:after="120" w:line="240" w:lineRule="auto"/>
        <w:jc w:val="both"/>
        <w:rPr>
          <w:rFonts w:ascii="Arial" w:eastAsia="Times New Roman" w:hAnsi="Arial" w:cs="Arial"/>
          <w:i/>
          <w:kern w:val="0"/>
          <w:sz w:val="24"/>
          <w:szCs w:val="24"/>
          <w:lang w:eastAsia="it-IT"/>
          <w14:ligatures w14:val="none"/>
        </w:rPr>
      </w:pPr>
      <w:r w:rsidRPr="00C51AFA">
        <w:rPr>
          <w:rFonts w:ascii="Arial" w:eastAsia="Times New Roman" w:hAnsi="Arial" w:cs="Arial"/>
          <w:i/>
          <w:kern w:val="0"/>
          <w:sz w:val="24"/>
          <w:szCs w:val="24"/>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w:t>
      </w:r>
      <w:r w:rsidRPr="00C51AFA">
        <w:rPr>
          <w:rFonts w:ascii="Arial" w:eastAsia="Times New Roman" w:hAnsi="Arial" w:cs="Arial"/>
          <w:i/>
          <w:kern w:val="0"/>
          <w:sz w:val="24"/>
          <w:szCs w:val="24"/>
          <w:lang w:eastAsia="it-IT"/>
          <w14:ligatures w14:val="none"/>
        </w:rPr>
        <w:lastRenderedPageBreak/>
        <w:t xml:space="preserve">voi vi sdegnate contro di me perché di sabato ho guarito interamente un uomo? Non giudicate secondo le apparenze; giudicate con giusto giudizio!» (Gv 7,14-24). </w:t>
      </w:r>
    </w:p>
    <w:p w14:paraId="19131327" w14:textId="77777777" w:rsidR="00C51AFA" w:rsidRPr="00C51AFA" w:rsidRDefault="00C51AFA" w:rsidP="00C51AFA">
      <w:pPr>
        <w:spacing w:after="120" w:line="240" w:lineRule="auto"/>
        <w:jc w:val="both"/>
        <w:rPr>
          <w:rFonts w:ascii="Arial" w:hAnsi="Arial" w:cs="Arial"/>
          <w:sz w:val="24"/>
          <w:szCs w:val="24"/>
          <w:lang w:eastAsia="it-IT"/>
        </w:rPr>
      </w:pPr>
      <w:r w:rsidRPr="00C51AFA">
        <w:rPr>
          <w:rFonts w:ascii="Arial" w:hAnsi="Arial" w:cs="Arial"/>
          <w:sz w:val="24"/>
          <w:szCs w:val="24"/>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0BD28528"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La Madre di Gesù, Colei che ha pronunciato il più giusto giudizio sulle opere di Dio nel suo Cantico del Magnificat, ci aiuti. Vogliamo anche noi essere giudici dai giudizi giusti, equi, santi.</w:t>
      </w:r>
    </w:p>
    <w:p w14:paraId="264AF5A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sia chi giudica e sia chi accusa sono governati dalla logica del peccato, sempre chi ne soffre è l’amministrazione della giustizia. Nella logica del peccato sarà sempre il peccato più forte a imporre la sua forza sul peccato più debole. Ora è giusto che si sappia che il peccato della religione deviata è sempre il più forte. È il più forte perché è il peccato di chi ha venduto la sua coscienza al male. Quando ci si trova dinanzi a un uomo che è privo della coscienza allora quest’uomo è capace di qualsiasi misfatto e di qualsiasi delitto. Dinanzi a quest’uomo malvagio o l’amministratore della giustizia è pronto a sacrificare la sua vita pur di difendere la giustizia oppure si lascerà governare dal peccato del più forte. È quanto è avvenuto con Pilato. Questi dal peccato del più forte si lasciato vincere. È questa la logica malvagia e spietata del peccato che governa la nostra stoia. Dinanzi al peccato che impone la sua logica di morte, solo il Signore ci potrà liberare. Come il Signore libera non è dato al giusto di saperlo prima che si compia la sua liberazione e mentre lui attende la liberazione, dal suo cuore deve salire a Dio una preghiera senza interruzione. Notte e giorno il suo grido deve salire al suo Liberatore e Signore.</w:t>
      </w:r>
    </w:p>
    <w:p w14:paraId="24BF8C6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Pilato è ignaro di ciò che lo attende. Lui non sa che con il peccato non si gioca. Non sa questo, perché privo della sapienza che discende dal trono dell’Altissimo. Ma tutti coloro che sono privi della sapienza, giocano con il peccato, ignorando che sarà proprio il peccato ad avvolgerli nelle sue spire e a soffocali. Il peccato sempre soffoca chi lo commette. Ecco ora la stoltezza di Pilato: </w:t>
      </w:r>
      <w:r w:rsidRPr="00C51AFA">
        <w:rPr>
          <w:rFonts w:ascii="Arial" w:eastAsia="Times New Roman" w:hAnsi="Arial" w:cs="Arial"/>
          <w:i/>
          <w:iCs/>
          <w:kern w:val="0"/>
          <w:sz w:val="24"/>
          <w:szCs w:val="20"/>
          <w:lang w:eastAsia="it-IT"/>
          <w14:ligatures w14:val="none"/>
        </w:rPr>
        <w:t xml:space="preserve">“Allora Gesù uscì, portando la corona di spine e il mantello di porpora. E Pilato disse loro: «Ecco l’uomo!». </w:t>
      </w:r>
      <w:r w:rsidRPr="00C51AFA">
        <w:rPr>
          <w:rFonts w:ascii="Arial" w:eastAsia="Times New Roman" w:hAnsi="Arial" w:cs="Arial"/>
          <w:kern w:val="0"/>
          <w:sz w:val="24"/>
          <w:szCs w:val="20"/>
          <w:lang w:eastAsia="it-IT"/>
          <w14:ligatures w14:val="none"/>
        </w:rPr>
        <w:t xml:space="preserve">Gesù compare dinanzi alla folla così come lo avevano vestito i soldati: con la corona di spine sul capo e il mantello di porpora. Nelle parole di Pilato: </w:t>
      </w:r>
      <w:r w:rsidRPr="00C51AFA">
        <w:rPr>
          <w:rFonts w:ascii="Arial" w:eastAsia="Times New Roman" w:hAnsi="Arial" w:cs="Arial"/>
          <w:i/>
          <w:iCs/>
          <w:kern w:val="0"/>
          <w:sz w:val="24"/>
          <w:szCs w:val="20"/>
          <w:lang w:eastAsia="it-IT"/>
          <w14:ligatures w14:val="none"/>
        </w:rPr>
        <w:t>“Ecco l’uomo”</w:t>
      </w:r>
      <w:r w:rsidRPr="00C51AFA">
        <w:rPr>
          <w:rFonts w:ascii="Arial" w:eastAsia="Times New Roman" w:hAnsi="Arial" w:cs="Arial"/>
          <w:kern w:val="0"/>
          <w:sz w:val="24"/>
          <w:szCs w:val="20"/>
          <w:lang w:eastAsia="it-IT"/>
          <w14:ligatures w14:val="none"/>
        </w:rPr>
        <w:t>, si compie la profezia contenuta nel Capitolo Terzo del Libro delle Lamentazioni.</w:t>
      </w:r>
    </w:p>
    <w:p w14:paraId="637AC2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sono l’uomo che ha provato la miseria sotto la sferza della sua ira. Egli mi ha guidato, mi ha fatto camminare nelle tenebre e non nella luce. Sì, contro di me egli </w:t>
      </w:r>
      <w:r w:rsidRPr="00C51AFA">
        <w:rPr>
          <w:rFonts w:ascii="Arial" w:eastAsia="Times New Roman" w:hAnsi="Arial" w:cs="Arial"/>
          <w:i/>
          <w:iCs/>
          <w:kern w:val="0"/>
          <w:sz w:val="24"/>
          <w:szCs w:val="20"/>
          <w:lang w:eastAsia="it-IT"/>
          <w14:ligatures w14:val="none"/>
        </w:rPr>
        <w:lastRenderedPageBreak/>
        <w:t>volge e rivolge la sua mano tutto il giorno. Egli ha consumato la mia carne e la mia pelle, ha rotto le mie ossa. Ha costruito sopra di me, mi ha circondato di veleno e di affanno. Mi ha fatto abitare in luoghi tenebrosi come i morti da gran tempo.</w:t>
      </w:r>
    </w:p>
    <w:p w14:paraId="7794168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w:t>
      </w:r>
    </w:p>
    <w:p w14:paraId="0731D1A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w:t>
      </w:r>
    </w:p>
    <w:p w14:paraId="1D44B09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 «Mia parte è il Signore – io esclamo –, per questo in lui spero».</w:t>
      </w:r>
    </w:p>
    <w:p w14:paraId="6F3737D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3465382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w:t>
      </w:r>
    </w:p>
    <w:p w14:paraId="2A27E0F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Innalziamo i nostri cuori al di sopra delle mani, verso Dio nei cieli. Noi abbiamo peccato e siamo stati ribelli, e tu non ci hai perdonato.</w:t>
      </w:r>
    </w:p>
    <w:p w14:paraId="56ED874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w:t>
      </w:r>
    </w:p>
    <w:p w14:paraId="716B365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w:t>
      </w:r>
    </w:p>
    <w:p w14:paraId="39114E8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w:t>
      </w:r>
    </w:p>
    <w:p w14:paraId="67FE421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203B782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 Pilato, le sue parole: “Ecco l’uomo”, avevano un significa di nullità. Perché infierire contro quest’uomo? Non è capace neanche di difendere se stesso. Quest’uomo non è un mio nemico e neanche è un nemico di Roma. Quest’uomo è un vostro pensiero. Di certo non è un mio pensiero e neanche un pensiero per Roma. Ecco il nulla del nulla. Ancora una volta Pilato parla dalla sua stoltezza e insipienza di peccato. Parla dalla non conoscenza di coloro che gli stanno chiedendo di mettere a morte quell’uomo che lui ha presentato loro come il nulla del nulla, il senza alcuna capacità di nuocere. Non sa che la forza di quell’uomo è la verità e la carità e che con la verità e la carità può distruggere qualsiasi regno di peccato, regno di morte, regno di stoltezza, regno di insipienza. Non sa Pilato quanto forte è il peccato di quanti stano a urlare dinanzi a lui. Il loro peccato lo travolgerà. Farà di lui un giudice iniquo, un giudice immorale, un giudice stolto.</w:t>
      </w:r>
    </w:p>
    <w:p w14:paraId="247C4DC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FC173B5"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(Gv 19,1-7). </w:t>
      </w:r>
    </w:p>
    <w:p w14:paraId="4B80D6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il frutto della stoltezza di Pilato: Ha presentato Cristo Gesù nelle vesti di un uomo che per lui non conta nulla. Se per te non conta nulla, neanche per noi conta nulla. Lo puoi crocifiggere. Anzi, lo devi crocifiggere: </w:t>
      </w:r>
      <w:r w:rsidRPr="00C51AFA">
        <w:rPr>
          <w:rFonts w:ascii="Arial" w:eastAsia="Times New Roman" w:hAnsi="Arial" w:cs="Arial"/>
          <w:i/>
          <w:iCs/>
          <w:kern w:val="0"/>
          <w:sz w:val="24"/>
          <w:szCs w:val="20"/>
          <w:lang w:eastAsia="it-IT"/>
          <w14:ligatures w14:val="none"/>
        </w:rPr>
        <w:t xml:space="preserve">“Come lo videro, i capi dei sacerdoti e le guardie gridarono: «Crocifiggilo! Crocifiggilo!». </w:t>
      </w:r>
      <w:r w:rsidRPr="00C51AFA">
        <w:rPr>
          <w:rFonts w:ascii="Arial" w:eastAsia="Times New Roman" w:hAnsi="Arial" w:cs="Arial"/>
          <w:kern w:val="0"/>
          <w:sz w:val="24"/>
          <w:szCs w:val="20"/>
          <w:lang w:eastAsia="it-IT"/>
          <w14:ligatures w14:val="none"/>
        </w:rPr>
        <w:t>Se non vale nulla per te e non vale nulla per noi, allora crocifiggilo. Non perdere più tempo ed emetti la sentenza di morte per crocifissione. Prima lo crocifiggi e meglio sarà per te e per noi. Crocifiggilo, così noi possiamo pensare a come celebrare bene la Pasqua.</w:t>
      </w:r>
    </w:p>
    <w:p w14:paraId="28B0B32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Quanto vale oggi la vita di un uomo? Se si pensa a cinquanta milioni di aborto ogni anno, la vita non vale nulla. Se si pensa che oggi le civiltà evolute neanche più danno la vita con la generazione, allora veramente un uomo non vale nulla. Se pensiamo ancora al suicidio lento e inesorabile che provochiamo su noi stessi con la droga, con l’alcool, con il cibo, con i molteplici vizi da noi ben curati, allora la vita non vale nulla. Se poi ci apriamo alle infinite guerre che insanguinano la nostra terra, veramente la vita non vale nulla. Se ci apriamo alla malavita organizzata e a tutte le altre forme del malaffare, la vita realmente non vale nulla. Se ancora pensiamo a tutte le morti che le nostre invenzioni ogni giorno producono, allora la vita a nulla serve. Se infine riflettiamo sulla “dolce morte” che è il suicidio, allora dobbiamo dire che la vita è solo efficienza. Non è mistero, ma solo efficienza, Poiché solo la fede nel Vangelo dona valore di redenzione eterna alla vita dell’uomo, poiché oggi </w:t>
      </w:r>
      <w:r w:rsidRPr="00C51AFA">
        <w:rPr>
          <w:rFonts w:ascii="Arial" w:eastAsia="Times New Roman" w:hAnsi="Arial" w:cs="Arial"/>
          <w:kern w:val="0"/>
          <w:sz w:val="24"/>
          <w:szCs w:val="20"/>
          <w:lang w:eastAsia="it-IT"/>
          <w14:ligatures w14:val="none"/>
        </w:rPr>
        <w:lastRenderedPageBreak/>
        <w:t xml:space="preserve">neanche per il cristiano la vita ha un valore eterno, perché anche lui è stato conquistato dal pensiero del mondo, allora dobbiamo confessare che neanche più il cristiano crede nel Vangelo. Se infine riflettiamo sul fatto che oggi si lavora per consegnare la nostra vita a una intelligenza che si dice artificiale, mentre essa è solo uno strumento in mano alle lobby che hanno il governo del mondo allora dobbiamo dire che veramente la vita dell’uomo è solo merce, nulla di più. Se per ultimo diamo uno sguardo alle diverse leghe LGBT (QUEER), allora va detto che la vita dell’uomo è priva di ogni vera finalità. Ognuno dona il fine che vuole alla sua vita. Se poi aggiungiamo che oggi sia l’uomo che la donna hanno perso la loro verità sia di uomo che di donna, allora la condizione dell’umanità è oltremodo drammatica e fortemente dissestata. È come se ogni giorno l’umanità venisse scossa da un terremoto di magnitudine 10 sulla Scala Mercalli. </w:t>
      </w:r>
    </w:p>
    <w:p w14:paraId="1DD4C44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Della perdita del valore della vita e anche della perdita della verità dell’uomo e della donna, della perdita del mistero uomo. responsabili sono tutti quei falsi profeti che da circa un secolo e più con satanico odio e accanimento hanno lavorato e lavorano per cancellare il vero Mistero-Dio, il vero Mistero-Cristo, il vero Mistero-Spirito Santo, il vero Mistero-Vergine Maria, il vero Mistero-Chiesa, il vero Mistero-Divina Rivelazione, il vero Mistero-Vangelo, il vero Mistero-Sacramenti, il vero Mistero-Ministro Sacro, Il vero Mistero-Verità, il vero Mistero-Fede. L’uomo non ha scelta: o si lascia abbracciare dalla Luce che discende dall’Alto o sarà avvolto dalle tenebre che salgono dall’inferno. Questa verità è anche per il cristiano: o lui rimane nella luce che discende dal Cielo oppure sarà governato dalle tenebre che salgono dall’inferno. Questa verità è per ogni cristiano. Nessuno può dire: </w:t>
      </w:r>
      <w:r w:rsidRPr="00C51AFA">
        <w:rPr>
          <w:rFonts w:ascii="Arial" w:eastAsia="Times New Roman" w:hAnsi="Arial" w:cs="Arial"/>
          <w:i/>
          <w:iCs/>
          <w:kern w:val="0"/>
          <w:sz w:val="24"/>
          <w:szCs w:val="20"/>
          <w:lang w:eastAsia="it-IT"/>
          <w14:ligatures w14:val="none"/>
        </w:rPr>
        <w:t>“Io non cado sotto questa verità”</w:t>
      </w:r>
      <w:r w:rsidRPr="00C51AFA">
        <w:rPr>
          <w:rFonts w:ascii="Arial" w:eastAsia="Times New Roman" w:hAnsi="Arial" w:cs="Arial"/>
          <w:kern w:val="0"/>
          <w:sz w:val="24"/>
          <w:szCs w:val="20"/>
          <w:lang w:eastAsia="it-IT"/>
          <w14:ligatures w14:val="none"/>
        </w:rPr>
        <w:t>. Chi dovesse dirlo, sappia che è già governato dalle tenebre infernali. La presunzione di impeccabilità è già pensiero infernale che ci governa. Vale per tutti l’ammonimento dell’Apostolo Paolo nella Prima Lettera ai Corinzi:</w:t>
      </w:r>
    </w:p>
    <w:p w14:paraId="067B39C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0645A8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4F232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spezziamo, non è </w:t>
      </w:r>
      <w:r w:rsidRPr="00C51AFA">
        <w:rPr>
          <w:rFonts w:ascii="Arial" w:eastAsia="Times New Roman" w:hAnsi="Arial" w:cs="Arial"/>
          <w:i/>
          <w:iCs/>
          <w:kern w:val="0"/>
          <w:sz w:val="24"/>
          <w:szCs w:val="20"/>
          <w:lang w:eastAsia="it-IT"/>
          <w14:ligatures w14:val="none"/>
        </w:rPr>
        <w:lastRenderedPageBreak/>
        <w:t xml:space="preserve">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3A84843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Vale anche per tutti l’insegnamento che viene a noi dalla Lettera agli Ebrei:</w:t>
      </w:r>
    </w:p>
    <w:p w14:paraId="08D01F6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335240F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Figlio mio, non disprezzare la correzione del Signore e non ti perdere d’animo quando sei ripreso da lui; perché il Signore corregge colui che egli ama e percuote chiunque riconosce come figlio.</w:t>
      </w:r>
    </w:p>
    <w:p w14:paraId="7593D9B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41416F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rinfrancate le mani inerti e le ginocchia fiacche e camminate diritti con i vostri piedi, perché il piede che zoppica non abbia a storpiarsi, ma piuttosto a guarire.</w:t>
      </w:r>
    </w:p>
    <w:p w14:paraId="51C232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2066C7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Ma c’è anche una seconda presunzione che è pensiero ancora più diabolico: la presunzione di governare la storia: </w:t>
      </w:r>
      <w:r w:rsidRPr="00C51AFA">
        <w:rPr>
          <w:rFonts w:ascii="Arial" w:eastAsia="Times New Roman" w:hAnsi="Arial" w:cs="Arial"/>
          <w:i/>
          <w:iCs/>
          <w:kern w:val="0"/>
          <w:sz w:val="24"/>
          <w:szCs w:val="20"/>
          <w:lang w:eastAsia="it-IT"/>
          <w14:ligatures w14:val="none"/>
        </w:rPr>
        <w:t xml:space="preserve">“Se loro vengono, noi li convertiremo”. “Se loro vogliono, so come oppormi”. “Se loro chiedono, so come rispondere”. “Se loro pensano diversamente, so come oppormi al loro pensiero”. “Se loro… io…”. </w:t>
      </w:r>
      <w:r w:rsidRPr="00C51AFA">
        <w:rPr>
          <w:rFonts w:ascii="Arial" w:eastAsia="Times New Roman" w:hAnsi="Arial" w:cs="Arial"/>
          <w:kern w:val="0"/>
          <w:sz w:val="24"/>
          <w:szCs w:val="20"/>
          <w:lang w:eastAsia="it-IT"/>
          <w14:ligatures w14:val="none"/>
        </w:rPr>
        <w:t xml:space="preserve">Non vi è stoltezza e presunzione infernali più grandi di queste. Al Signore basta una mosca e anche qualche goccia di acqua per ridurre a nulla la presunzione di un uomo. Di </w:t>
      </w:r>
      <w:r w:rsidRPr="00C51AFA">
        <w:rPr>
          <w:rFonts w:ascii="Arial" w:eastAsia="Times New Roman" w:hAnsi="Arial" w:cs="Arial"/>
          <w:kern w:val="0"/>
          <w:sz w:val="24"/>
          <w:szCs w:val="20"/>
          <w:lang w:eastAsia="it-IT"/>
          <w14:ligatures w14:val="none"/>
        </w:rPr>
        <w:lastRenderedPageBreak/>
        <w:t xml:space="preserve">tutta la creazione si può servire il Signore per ridurre a nulla quanti credono di essere Dio e Signore della loro vita. Ecco perché Pilato è uno stolto. Lui pensa che la storia è nelle sue mani. Invece non sa che tutta la potenza dell’Impero Romano nulla potrà mai fare contro la forza del peccato di quanti stanno a urlare che vogliono la morte di Gesù. Ecco l’umiltà che è richiesta ad ogni uomo: sia esso imperatore, sia esso papa, sia esso qualcuno dei potenti di questo mondo. Nessuna storia è sotto il governo dell’uomo. È sufficiente un niente e i potenti vengono ridotti all’impotenza. Pilato anche lui sta per essere ridotto all’impotenza. </w:t>
      </w:r>
    </w:p>
    <w:p w14:paraId="6B7C125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 popolo che urla la crocifissione di Gesù ecco cosa viene risposto: </w:t>
      </w:r>
      <w:r w:rsidRPr="00C51AFA">
        <w:rPr>
          <w:rFonts w:ascii="Arial" w:eastAsia="Times New Roman" w:hAnsi="Arial" w:cs="Arial"/>
          <w:i/>
          <w:iCs/>
          <w:kern w:val="0"/>
          <w:sz w:val="24"/>
          <w:szCs w:val="20"/>
          <w:lang w:eastAsia="it-IT"/>
          <w14:ligatures w14:val="none"/>
        </w:rPr>
        <w:t xml:space="preserve">“Disse loro Pilato: «Prendetelo voi e crocifiggetelo; io in lui non trovo colpa». </w:t>
      </w:r>
      <w:r w:rsidRPr="00C51AFA">
        <w:rPr>
          <w:rFonts w:ascii="Arial" w:eastAsia="Times New Roman" w:hAnsi="Arial" w:cs="Arial"/>
          <w:kern w:val="0"/>
          <w:sz w:val="24"/>
          <w:szCs w:val="20"/>
          <w:lang w:eastAsia="it-IT"/>
          <w14:ligatures w14:val="none"/>
        </w:rPr>
        <w:t>Se per voi Gesù ha una quale colpa, prendetelo e crocifiggetelo voi. Io non lo posso crocifiggere. Per me non ha commesso alcuna colpa. Io in lui non trovo colpa. Con questa risposta stolta e insipiente, orma il governo della storia è sfuggito dalle mani Pilato. Vi è in lui l’apertura al pensiero che Gesù possa essere crocifisso dai Giudei. Ecco l’altro peccato che governa il cuore di Pilato: la sua ambiguità, la sua non decisione netta, il suo giocare con il popolo dei Giudei. La sua stoltezza che che in lui è non scienza, non conoscenza che con il peccato mai si deve giocare. Chi gioca con il peccato, dal peccato sempre sarà vinto e sconfitto. Un giudice mai dovrà tergiversare. Se uno è trovato giusto va liberato all’istante. Invece Pilato confessa che Gesù è giusto e lo tratta come un malfattore. Veramente Pilato è un giudice senza mente.</w:t>
      </w:r>
    </w:p>
    <w:p w14:paraId="11D81F7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Alle parole: </w:t>
      </w:r>
      <w:r w:rsidRPr="00C51AFA">
        <w:rPr>
          <w:rFonts w:ascii="Arial" w:eastAsia="Times New Roman" w:hAnsi="Arial" w:cs="Arial"/>
          <w:i/>
          <w:iCs/>
          <w:kern w:val="0"/>
          <w:sz w:val="24"/>
          <w:szCs w:val="20"/>
          <w:lang w:eastAsia="it-IT"/>
          <w14:ligatures w14:val="none"/>
        </w:rPr>
        <w:t>“Prendetelo e giudicatelo voi”,</w:t>
      </w:r>
      <w:r w:rsidRPr="00C51AFA">
        <w:rPr>
          <w:rFonts w:ascii="Arial" w:eastAsia="Times New Roman" w:hAnsi="Arial" w:cs="Arial"/>
          <w:kern w:val="0"/>
          <w:sz w:val="24"/>
          <w:szCs w:val="20"/>
          <w:lang w:eastAsia="it-IT"/>
          <w14:ligatures w14:val="none"/>
        </w:rPr>
        <w:t xml:space="preserve"> il popolo urlante ecco come replica: </w:t>
      </w:r>
      <w:r w:rsidRPr="00C51AFA">
        <w:rPr>
          <w:rFonts w:ascii="Arial" w:eastAsia="Times New Roman" w:hAnsi="Arial" w:cs="Arial"/>
          <w:i/>
          <w:iCs/>
          <w:kern w:val="0"/>
          <w:sz w:val="24"/>
          <w:szCs w:val="20"/>
          <w:lang w:eastAsia="it-IT"/>
          <w14:ligatures w14:val="none"/>
        </w:rPr>
        <w:t>“Gli risposero i Giudei: «Noi abbiamo una Legge e secondo la Legge deve morire, perché si è fatto Figlio di Dio»</w:t>
      </w:r>
      <w:r w:rsidRPr="00C51AFA">
        <w:rPr>
          <w:rFonts w:ascii="Arial" w:eastAsia="Times New Roman" w:hAnsi="Arial" w:cs="Arial"/>
          <w:kern w:val="0"/>
          <w:sz w:val="24"/>
          <w:szCs w:val="20"/>
          <w:lang w:eastAsia="it-IT"/>
          <w14:ligatures w14:val="none"/>
        </w:rPr>
        <w:t xml:space="preserve"> (Gv 19,1-7). In verità Gesù non si è fatto figlio di Dio. È invece il Figlio di Dio che si fa Gesù. Non è un uomo che si è fatto Dio. È invece il Figlio del loro Dio che si è fatto carne, si è fatto vero uomo, rimanendo vero Dio. Ecco la Legge alla quale i Giudei fanno rifermento. Si tratta del Capitolo XIII del Libro del Deuteronomio. Esso così recita:</w:t>
      </w:r>
    </w:p>
    <w:p w14:paraId="2B3B26D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Osserverete per metterlo in pratica tutto ciò che vi comando: non vi aggiungerai nulla e nulla vi toglierai.</w:t>
      </w:r>
    </w:p>
    <w:p w14:paraId="174ECCF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5191F8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w:t>
      </w:r>
      <w:r w:rsidRPr="00C51AFA">
        <w:rPr>
          <w:rFonts w:ascii="Arial" w:eastAsia="Times New Roman" w:hAnsi="Arial" w:cs="Arial"/>
          <w:i/>
          <w:iCs/>
          <w:kern w:val="0"/>
          <w:sz w:val="24"/>
          <w:szCs w:val="20"/>
          <w:lang w:eastAsia="it-IT"/>
          <w14:ligatures w14:val="none"/>
        </w:rPr>
        <w:lastRenderedPageBreak/>
        <w:t>popolo. Lapidalo e muoia, perché ha cercato di trascinarti lontano dal Signore, tuo Dio, che ti ha fatto uscire dalla terra d’Egitto, dalla condizione servile. Tutto Israele verrà a saperlo, ne avrà timore e non commetterà in mezzo a te una tale azione malvagia.</w:t>
      </w:r>
    </w:p>
    <w:p w14:paraId="6FDB600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4E009CA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Così tu ascolterai la voce del Signore, tuo Dio: osservando tutti i suoi comandi che oggi ti do e facendo ciò che è retto agli occhi del Signore, tuo Dio (Dt 13,1-19). </w:t>
      </w:r>
    </w:p>
    <w:p w14:paraId="08877D7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In verità Gesù nel Capitolo X del Vangelo secondo Giovanni aveva già dimostrato, con la Parola della Scrittura che è Dio stesso che chiama i figli di Israele: “Dèi e figli di Dio”. Ecco le parole di Gesù.</w:t>
      </w:r>
    </w:p>
    <w:p w14:paraId="50E588F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10C5195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469163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7E86E58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10,19-42). </w:t>
      </w:r>
    </w:p>
    <w:p w14:paraId="1820048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da quale Salmo Gesù attinge le parole in sua difesa, dal Salmo 82:</w:t>
      </w:r>
    </w:p>
    <w:p w14:paraId="1F5B319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 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82,1-8). </w:t>
      </w:r>
    </w:p>
    <w:p w14:paraId="088B748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Una mente di peccato mai potrà entrare nelle finezze di verità contenute nella Parola di Dio, Parola rivelata, Parola eterna, Parola immortale, Parola immodificabile. Una mente di peccato è governata dalla falsità, dalla menzogna, dalla cecità spirituale e mai potrà distinguere e conoscere chi si è consegnato all’idolatria. Idolatra non è chi adora un simulacro. Il peggiore degli idolatri è colui che adora il suo pensiero, adora il suo peccato, adora la sua stoltezza, adora la sua insipienza, adora la sua cecità. Gesù si è fatto figlio di Dio. Loro si sono fatti Dio sopra il loro Dio, Dio contro il loro Dio, Dio senza il loro Dio, perché si sono fatti parola di Dio, pensiero di Dio, scienza di Dio, volontà di Dio, Signori di Dio. Essi non sono nella Scrittura. Sono sopra la Scrittura. Non sono nello Spirito Santo. Sono sopra lo Spirito Santo. Per noi cristiani ecco in cosa consiste la nostra idolatria: non siamo nel Vangelo, siamo sopra il Vangelo. Non è la nostra religione che viene purificata dal Vangelo, è invece il Vangelo che viene epurato dalla nostra religione. Questa idolatria è veleno mortale per quanti decidono di consacrarsi ad essa. È questa idolatria che crea dissenso tra presbiteri e presbiteri, tra presbiteri e vescovi, tra presbiteri e fedeli laici, tra fedeli laici e fedeli laici. Poiché ognuno coltiva la sua propria religione, muore l’unità della fede, muore l’unità del corpo di Cristo, muore la comunità. Ognuno è prigioniero e schiavo della sua religione, elevata a sola forma di religione possibile. E così invece di chiedere la conversione al Vangelo si chiede la conversione alla propria religione. Invece che convertire la religione al Vangelo, si converte il Vangelo alla religione. È questa oggi l’idolatria che può rendere schiavo ogni membro del corpo di Cristo. Non ci si converte a una particolare teologia. Sici converte al Vangelo. Non ci si converte a una particolare modalità di vivere il Vangelo, ci si converte al Vangelo. Non ci si converte alla fede della persona, ci si converte al Vangelo. Tutte le teologie, tutte le fedi personali, tutte le particolari forme religiose adottate, tutti gli stili personali di vivere secondo la fede, non sono il Vangelo. Il Vangelo contiene ogni cosa, ma non si esaurisce in nessuna cosa. Il Vangelo è prima tutte queste ed è dopo tutte queste cose. Queste cose nascono e muoiono, il Vangelo rimane in eterno sempre vivo e Parola di Dio sempre attuale. Oggi è l’idolatria delle singole persone che ha bandito e sta bandendo il Vangelo dalla Chiesa. La Vergine Maria, la Madre della Redenzione, lo aveva rivelato già all’inizio della quarta metà dello scorso secolo: </w:t>
      </w:r>
      <w:r w:rsidRPr="00C51AFA">
        <w:rPr>
          <w:rFonts w:ascii="Arial" w:eastAsia="Times New Roman" w:hAnsi="Arial" w:cs="Arial"/>
          <w:i/>
          <w:iCs/>
          <w:kern w:val="0"/>
          <w:sz w:val="24"/>
          <w:szCs w:val="20"/>
          <w:lang w:eastAsia="it-IT"/>
          <w14:ligatures w14:val="none"/>
        </w:rPr>
        <w:t>“Il mondo ha dimenticato il Vangelo, la Parola del Figlio mio”</w:t>
      </w:r>
      <w:r w:rsidRPr="00C51AFA">
        <w:rPr>
          <w:rFonts w:ascii="Arial" w:eastAsia="Times New Roman" w:hAnsi="Arial" w:cs="Arial"/>
          <w:kern w:val="0"/>
          <w:sz w:val="24"/>
          <w:szCs w:val="20"/>
          <w:lang w:eastAsia="it-IT"/>
          <w14:ligatures w14:val="none"/>
        </w:rPr>
        <w:t xml:space="preserve">. Chiedeva che il Vangelo venisse ricordato. Dopo circa quarant’anni sono venuti i coltivatori della grande personale idolatria e hanno sentenziato che tutto è frutto della terra e non frutto del cielo. Noi però rimanemmo fedeli a questa rivelazione e </w:t>
      </w:r>
      <w:r w:rsidRPr="00C51AFA">
        <w:rPr>
          <w:rFonts w:ascii="Arial" w:eastAsia="Times New Roman" w:hAnsi="Arial" w:cs="Arial"/>
          <w:kern w:val="0"/>
          <w:sz w:val="24"/>
          <w:szCs w:val="20"/>
          <w:lang w:eastAsia="it-IT"/>
          <w14:ligatures w14:val="none"/>
        </w:rPr>
        <w:lastRenderedPageBreak/>
        <w:t xml:space="preserve">a questa richiesta, è sempre abbiamo obbedito, ricordando il Vangelo, solo il Vangelo, sempre il Vangelo a questo mondo. </w:t>
      </w:r>
    </w:p>
    <w:p w14:paraId="6902621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Pilato sa che a lui è chiesto di condannare Gesù non sul fondamento della trasgressione della Legge di Roma, ma sulla trasgressione della Legge dei Giudei. Ora può un funzionario di un re straniero condannare una persona sul fondamento della trasgressione di una legge divina? Ora noi sappiamo che il re di Roma rispettava tutte le leggi religiose dei moltissimi dèi che venivano adorati nel grande impero. Pilato non può giudicare Gesù sul fondamento della sua religione o della sua fede. A questa richiesta deve opporsi con tutte le sue forze. </w:t>
      </w:r>
      <w:r w:rsidRPr="00C51AFA">
        <w:rPr>
          <w:rFonts w:ascii="Arial" w:eastAsia="Times New Roman" w:hAnsi="Arial" w:cs="Arial"/>
          <w:i/>
          <w:iCs/>
          <w:kern w:val="0"/>
          <w:sz w:val="24"/>
          <w:szCs w:val="20"/>
          <w:lang w:eastAsia="it-IT"/>
          <w14:ligatures w14:val="none"/>
        </w:rPr>
        <w:t>“Non possum”</w:t>
      </w:r>
      <w:r w:rsidRPr="00C51AFA">
        <w:rPr>
          <w:rFonts w:ascii="Arial" w:eastAsia="Times New Roman" w:hAnsi="Arial" w:cs="Arial"/>
          <w:kern w:val="0"/>
          <w:sz w:val="24"/>
          <w:szCs w:val="20"/>
          <w:lang w:eastAsia="it-IT"/>
          <w14:ligatures w14:val="none"/>
        </w:rPr>
        <w:t xml:space="preserve"> deve essere forma ed essenza di un giudice. Il giudice non è signore della Legge. Lui è solo servo e servo sapiente e intelligente deve rimanere in eterno.</w:t>
      </w:r>
    </w:p>
    <w:p w14:paraId="1B7A00A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277902F"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Necessarie Domande</w:t>
      </w:r>
    </w:p>
    <w:p w14:paraId="2FE3378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flagellazione ordinata da Pilato è gravissimo atto di ingiustizia?</w:t>
      </w:r>
    </w:p>
    <w:p w14:paraId="3AD6622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è un gravissimo atto di ingiustizia?</w:t>
      </w:r>
    </w:p>
    <w:p w14:paraId="4D8054C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è sempre ingiustizia condannare un innocente?</w:t>
      </w:r>
    </w:p>
    <w:p w14:paraId="4F410B4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anche i soldati commettono gravissimi atti di ingiustizia?</w:t>
      </w:r>
    </w:p>
    <w:p w14:paraId="0D5A19A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schernire, insultare, percuotere una persona senza la sentenza del giudice è grave peccato di ingiustizia?</w:t>
      </w:r>
    </w:p>
    <w:p w14:paraId="5496EF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è che compito di ogni esecutore di pena attenersi solo a ciò che nella sentenza viene stabilito?</w:t>
      </w:r>
    </w:p>
    <w:p w14:paraId="3D69988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nel nostro mondo molti si ergono a giudici e a esecutori della sentenza a loro piacimento?</w:t>
      </w:r>
    </w:p>
    <w:p w14:paraId="170C5E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neanche una sola parola di offesa posso dire contro un condannato, se questa parola non è contenuta nella sentenza da eseguire?</w:t>
      </w:r>
    </w:p>
    <w:p w14:paraId="50A1E6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un condannato non perde mai la sua dignità di uomo?</w:t>
      </w:r>
    </w:p>
    <w:p w14:paraId="6E150F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anche il corpo di un uomo morto va trattato con rispetto?</w:t>
      </w:r>
    </w:p>
    <w:p w14:paraId="3903480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nella Scrittura Santa la punizione insopportabile per un uomo non era la morte, ma il lasciare il suo corpo in pasto agli uccelli del cielo e agli animali dei campi?</w:t>
      </w:r>
    </w:p>
    <w:p w14:paraId="4DEF154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ogni ordigno di guerra che cade dal cielo e colpisce gente innocente è gravissimo peccato di omicidio e anche di strage?</w:t>
      </w:r>
    </w:p>
    <w:p w14:paraId="68100B6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da chi pensa un tipo di arma, a chi poi lo fabbrica, a chi lo compra, a chi ordina di usarlo, a chi lo usa, sono tutti colpevoli in “solidum” della morte di ogni innocente?</w:t>
      </w:r>
    </w:p>
    <w:p w14:paraId="4A913FC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sangue innocente grida a Dio dal suolo?</w:t>
      </w:r>
    </w:p>
    <w:p w14:paraId="4147E62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Signore veglia su ogni sangue innocente che viene versato?</w:t>
      </w:r>
    </w:p>
    <w:p w14:paraId="7E55E0A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Solo che solo il Signore ha pensieri di pace, mentre il peccato ha solo pensieri di guerra?</w:t>
      </w:r>
    </w:p>
    <w:p w14:paraId="3F98492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Pilato per ben tre volte confessa che in Gesù non ha trovato nessuna colpa?</w:t>
      </w:r>
    </w:p>
    <w:p w14:paraId="503A1E2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che questa è testimonianza che attesta che Gesù è Persona Giusta?</w:t>
      </w:r>
    </w:p>
    <w:p w14:paraId="60A47E1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solo il Giusto mio Servo potrà compiere il sacrificio vicario per il perdono dei peccati del mondo?</w:t>
      </w:r>
    </w:p>
    <w:p w14:paraId="2186E93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l’Agnello che toglie il peccato del mondo necessariamente doveva essere Giusto, il Giusto, il Santo?</w:t>
      </w:r>
    </w:p>
    <w:p w14:paraId="4FAEA6A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So che Le parole di Pilato: </w:t>
      </w:r>
      <w:r w:rsidRPr="00C51AFA">
        <w:rPr>
          <w:rFonts w:ascii="Arial" w:eastAsia="Times New Roman" w:hAnsi="Arial" w:cs="Arial"/>
          <w:i/>
          <w:iCs/>
          <w:kern w:val="0"/>
          <w:sz w:val="24"/>
          <w:szCs w:val="20"/>
          <w:lang w:eastAsia="it-IT"/>
          <w14:ligatures w14:val="none"/>
        </w:rPr>
        <w:t>“Ecco l’uomo”,</w:t>
      </w:r>
      <w:r w:rsidRPr="00C51AFA">
        <w:rPr>
          <w:rFonts w:ascii="Arial" w:eastAsia="Times New Roman" w:hAnsi="Arial" w:cs="Arial"/>
          <w:kern w:val="0"/>
          <w:sz w:val="24"/>
          <w:szCs w:val="20"/>
          <w:lang w:eastAsia="it-IT"/>
          <w14:ligatures w14:val="none"/>
        </w:rPr>
        <w:t xml:space="preserve"> compiono la profezia del Capitolo Terzo del Libro delle Lamentazioni?</w:t>
      </w:r>
    </w:p>
    <w:p w14:paraId="7A3CE25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So che i Giudei chiedono a Pilato che condanni Gesù non perché trasgressore della Legge di Roma, ma perché trasgressore della loro Legge. </w:t>
      </w:r>
    </w:p>
    <w:p w14:paraId="0CC3CC8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Gesù aveva già dimostrato sul fondamento del Salmo che tutti i figli d’Israele sono da Dio chiamati: “Dèi e Figli dell’altissimo”’.</w:t>
      </w:r>
    </w:p>
    <w:p w14:paraId="4E89C4A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non è Gesù che si è fatto figlio di Dio, ma è il Figlio eterno di Dio che si è fatto Gesù, cioè vero uomo?</w:t>
      </w:r>
    </w:p>
    <w:p w14:paraId="164B5A8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uomo può dichiararsi Dio e Figlio di Dio, ma che nessun uomo, tranne Gesù è il Figlio eterno del Padre che si è incarnato?</w:t>
      </w:r>
    </w:p>
    <w:p w14:paraId="63DC7E3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è l’Incarnazione che fa la differenza tra Lui e tutti i figli di Adamo e ogni uomo è figlio di Adamo?</w:t>
      </w:r>
    </w:p>
    <w:p w14:paraId="1CE25B3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Gesù in quanto vero uomo è anche Lui vero figlio di Adamo, senza però conoscere il peccato di Adamo?</w:t>
      </w:r>
    </w:p>
    <w:p w14:paraId="32D2546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Gesù ha preso su di sè tutte le conseguenze del peccato di Adamo per espiarla sul legno della croce?</w:t>
      </w:r>
    </w:p>
    <w:p w14:paraId="49FBC95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5B678F4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EF088FC" w14:textId="77777777" w:rsidR="00C51AFA" w:rsidRPr="00C51AFA" w:rsidRDefault="00C51AFA" w:rsidP="007A3907">
      <w:pPr>
        <w:pStyle w:val="Titolo1"/>
      </w:pPr>
      <w:bookmarkStart w:id="353" w:name="_Toc203143333"/>
      <w:r w:rsidRPr="00C51AFA">
        <w:t>DISSE LORO PILATO: «METTERÒ IN CROCE IL VOSTRO RE?».</w:t>
      </w:r>
      <w:bookmarkEnd w:id="353"/>
      <w:r w:rsidRPr="00C51AFA">
        <w:t xml:space="preserve"> </w:t>
      </w:r>
    </w:p>
    <w:p w14:paraId="5CC3FE7E" w14:textId="77777777" w:rsidR="00C51AFA" w:rsidRPr="00C51AFA" w:rsidRDefault="00C51AFA" w:rsidP="00C51AFA">
      <w:pPr>
        <w:jc w:val="center"/>
        <w:rPr>
          <w:rFonts w:ascii="Arial" w:hAnsi="Arial" w:cs="Arial"/>
          <w:b/>
          <w:bCs/>
          <w:lang w:eastAsia="it-IT"/>
        </w:rPr>
      </w:pPr>
      <w:r w:rsidRPr="00C51AFA">
        <w:rPr>
          <w:rFonts w:ascii="Arial" w:hAnsi="Arial" w:cs="Arial"/>
          <w:b/>
          <w:bCs/>
          <w:lang w:eastAsia="it-IT"/>
        </w:rPr>
        <w:t>RISPOSERO I CAPI DEI SACERDOTI: «NON ABBIAMO ALTRO RE CHE CESARE».</w:t>
      </w:r>
    </w:p>
    <w:p w14:paraId="66070488" w14:textId="77777777" w:rsidR="00C51AFA" w:rsidRPr="00C51AFA" w:rsidRDefault="00C51AFA" w:rsidP="00C51AFA">
      <w:pPr>
        <w:spacing w:before="120" w:after="120" w:line="240" w:lineRule="auto"/>
        <w:jc w:val="center"/>
        <w:rPr>
          <w:rFonts w:ascii="Times New Roman" w:eastAsia="Times New Roman" w:hAnsi="Times New Roman" w:cs="Times New Roman"/>
          <w:b/>
          <w:bCs/>
          <w:kern w:val="0"/>
          <w:sz w:val="26"/>
          <w:szCs w:val="26"/>
          <w:lang w:eastAsia="it-IT"/>
          <w14:ligatures w14:val="none"/>
        </w:rPr>
      </w:pPr>
      <w:r w:rsidRPr="00C51AFA">
        <w:rPr>
          <w:rFonts w:ascii="Arial" w:eastAsia="Times New Roman" w:hAnsi="Arial" w:cs="Arial"/>
          <w:b/>
          <w:bCs/>
          <w:kern w:val="0"/>
          <w:sz w:val="24"/>
          <w:szCs w:val="24"/>
          <w:lang w:eastAsia="it-IT"/>
          <w14:ligatures w14:val="none"/>
        </w:rPr>
        <w:t>Dicit eis Pilatus: “Regem vestrum crucifigam?”. Responderunt pontifices: “Non habemus regem, nisi Caesarem”.</w:t>
      </w:r>
      <w:r w:rsidRPr="00C51AFA">
        <w:rPr>
          <w:rFonts w:ascii="Arial" w:eastAsia="Times New Roman" w:hAnsi="Arial" w:cs="Arial"/>
          <w:b/>
          <w:bCs/>
          <w:kern w:val="0"/>
          <w:sz w:val="26"/>
          <w:szCs w:val="26"/>
          <w:lang w:eastAsia="it-IT"/>
          <w14:ligatures w14:val="none"/>
        </w:rPr>
        <w:t xml:space="preserve"> </w:t>
      </w:r>
      <w:r w:rsidRPr="00C51AFA">
        <w:rPr>
          <w:rFonts w:ascii="Cambria" w:hAnsi="Cambria" w:cs="Cambria"/>
          <w:b/>
          <w:bCs/>
          <w:color w:val="111111"/>
          <w:sz w:val="26"/>
          <w:szCs w:val="26"/>
        </w:rPr>
        <w:t>λέγει</w:t>
      </w:r>
      <w:r w:rsidRPr="00C51AFA">
        <w:rPr>
          <w:rFonts w:ascii="PT Serif" w:hAnsi="PT Serif"/>
          <w:b/>
          <w:bCs/>
          <w:color w:val="111111"/>
          <w:sz w:val="26"/>
          <w:szCs w:val="26"/>
        </w:rPr>
        <w:t xml:space="preserve"> </w:t>
      </w:r>
      <w:r w:rsidRPr="00C51AFA">
        <w:rPr>
          <w:rFonts w:ascii="Cambria" w:hAnsi="Cambria" w:cs="Cambria"/>
          <w:b/>
          <w:bCs/>
          <w:color w:val="111111"/>
          <w:sz w:val="26"/>
          <w:szCs w:val="26"/>
        </w:rPr>
        <w:t>α</w:t>
      </w:r>
      <w:r w:rsidRPr="00C51AFA">
        <w:rPr>
          <w:rFonts w:ascii="Times New Roman" w:hAnsi="Times New Roman" w:cs="Times New Roman"/>
          <w:b/>
          <w:bCs/>
          <w:color w:val="111111"/>
          <w:sz w:val="26"/>
          <w:szCs w:val="26"/>
        </w:rPr>
        <w:t>ὐ</w:t>
      </w:r>
      <w:r w:rsidRPr="00C51AFA">
        <w:rPr>
          <w:rFonts w:ascii="Cambria" w:hAnsi="Cambria" w:cs="Cambria"/>
          <w:b/>
          <w:bCs/>
          <w:color w:val="111111"/>
          <w:sz w:val="26"/>
          <w:szCs w:val="26"/>
        </w:rPr>
        <w:t>το</w:t>
      </w:r>
      <w:r w:rsidRPr="00C51AFA">
        <w:rPr>
          <w:rFonts w:ascii="Times New Roman" w:hAnsi="Times New Roman" w:cs="Times New Roman"/>
          <w:b/>
          <w:bCs/>
          <w:color w:val="111111"/>
          <w:sz w:val="26"/>
          <w:szCs w:val="26"/>
        </w:rPr>
        <w:t>ῖ</w:t>
      </w:r>
      <w:r w:rsidRPr="00C51AFA">
        <w:rPr>
          <w:rFonts w:ascii="Cambria" w:hAnsi="Cambria" w:cs="Cambria"/>
          <w:b/>
          <w:bCs/>
          <w:color w:val="111111"/>
          <w:sz w:val="26"/>
          <w:szCs w:val="26"/>
        </w:rPr>
        <w:t>ς</w:t>
      </w:r>
      <w:r w:rsidRPr="00C51AFA">
        <w:rPr>
          <w:rFonts w:ascii="PT Serif" w:hAnsi="PT Serif"/>
          <w:b/>
          <w:bCs/>
          <w:color w:val="111111"/>
          <w:sz w:val="26"/>
          <w:szCs w:val="26"/>
        </w:rPr>
        <w:t xml:space="preserve"> </w:t>
      </w:r>
      <w:r w:rsidRPr="00C51AFA">
        <w:rPr>
          <w:rFonts w:ascii="Times New Roman" w:hAnsi="Times New Roman" w:cs="Times New Roman"/>
          <w:b/>
          <w:bCs/>
          <w:color w:val="111111"/>
          <w:sz w:val="26"/>
          <w:szCs w:val="26"/>
        </w:rPr>
        <w:t>ὁ</w:t>
      </w:r>
      <w:r w:rsidRPr="00C51AFA">
        <w:rPr>
          <w:rFonts w:ascii="PT Serif" w:hAnsi="PT Serif"/>
          <w:b/>
          <w:bCs/>
          <w:color w:val="111111"/>
          <w:sz w:val="26"/>
          <w:szCs w:val="26"/>
        </w:rPr>
        <w:t xml:space="preserve"> </w:t>
      </w:r>
      <w:r w:rsidRPr="00C51AFA">
        <w:rPr>
          <w:rFonts w:ascii="Cambria" w:hAnsi="Cambria" w:cs="Cambria"/>
          <w:b/>
          <w:bCs/>
          <w:color w:val="111111"/>
          <w:sz w:val="26"/>
          <w:szCs w:val="26"/>
        </w:rPr>
        <w:t>Πιλ</w:t>
      </w:r>
      <w:r w:rsidRPr="00C51AFA">
        <w:rPr>
          <w:rFonts w:ascii="Times New Roman" w:hAnsi="Times New Roman" w:cs="Times New Roman"/>
          <w:b/>
          <w:bCs/>
          <w:color w:val="111111"/>
          <w:sz w:val="26"/>
          <w:szCs w:val="26"/>
        </w:rPr>
        <w:t>ᾶ</w:t>
      </w:r>
      <w:r w:rsidRPr="00C51AFA">
        <w:rPr>
          <w:rFonts w:ascii="Cambria" w:hAnsi="Cambria" w:cs="Cambria"/>
          <w:b/>
          <w:bCs/>
          <w:color w:val="111111"/>
          <w:sz w:val="26"/>
          <w:szCs w:val="26"/>
        </w:rPr>
        <w:t>τος· Τ</w:t>
      </w:r>
      <w:r w:rsidRPr="00C51AFA">
        <w:rPr>
          <w:rFonts w:ascii="Times New Roman" w:hAnsi="Times New Roman" w:cs="Times New Roman"/>
          <w:b/>
          <w:bCs/>
          <w:color w:val="111111"/>
          <w:sz w:val="26"/>
          <w:szCs w:val="26"/>
        </w:rPr>
        <w:t>ὸ</w:t>
      </w:r>
      <w:r w:rsidRPr="00C51AFA">
        <w:rPr>
          <w:rFonts w:ascii="Cambria" w:hAnsi="Cambria" w:cs="Cambria"/>
          <w:b/>
          <w:bCs/>
          <w:color w:val="111111"/>
          <w:sz w:val="26"/>
          <w:szCs w:val="26"/>
        </w:rPr>
        <w:t>ν</w:t>
      </w:r>
      <w:r w:rsidRPr="00C51AFA">
        <w:rPr>
          <w:rFonts w:ascii="PT Serif" w:hAnsi="PT Serif"/>
          <w:b/>
          <w:bCs/>
          <w:color w:val="111111"/>
          <w:sz w:val="26"/>
          <w:szCs w:val="26"/>
        </w:rPr>
        <w:t xml:space="preserve"> </w:t>
      </w:r>
      <w:r w:rsidRPr="00C51AFA">
        <w:rPr>
          <w:rFonts w:ascii="Cambria" w:hAnsi="Cambria" w:cs="Cambria"/>
          <w:b/>
          <w:bCs/>
          <w:color w:val="111111"/>
          <w:sz w:val="26"/>
          <w:szCs w:val="26"/>
        </w:rPr>
        <w:t>βασιλέα</w:t>
      </w:r>
      <w:r w:rsidRPr="00C51AFA">
        <w:rPr>
          <w:rFonts w:ascii="PT Serif" w:hAnsi="PT Serif"/>
          <w:b/>
          <w:bCs/>
          <w:color w:val="111111"/>
          <w:sz w:val="26"/>
          <w:szCs w:val="26"/>
        </w:rPr>
        <w:t xml:space="preserve"> </w:t>
      </w:r>
      <w:r w:rsidRPr="00C51AFA">
        <w:rPr>
          <w:rFonts w:ascii="Times New Roman" w:hAnsi="Times New Roman" w:cs="Times New Roman"/>
          <w:b/>
          <w:bCs/>
          <w:color w:val="111111"/>
          <w:sz w:val="26"/>
          <w:szCs w:val="26"/>
        </w:rPr>
        <w:t>ὑ</w:t>
      </w:r>
      <w:r w:rsidRPr="00C51AFA">
        <w:rPr>
          <w:rFonts w:ascii="PT Serif" w:hAnsi="PT Serif"/>
          <w:b/>
          <w:bCs/>
          <w:color w:val="111111"/>
          <w:sz w:val="26"/>
          <w:szCs w:val="26"/>
        </w:rPr>
        <w:t>μ</w:t>
      </w:r>
      <w:r w:rsidRPr="00C51AFA">
        <w:rPr>
          <w:rFonts w:ascii="Times New Roman" w:hAnsi="Times New Roman" w:cs="Times New Roman"/>
          <w:b/>
          <w:bCs/>
          <w:color w:val="111111"/>
          <w:sz w:val="26"/>
          <w:szCs w:val="26"/>
        </w:rPr>
        <w:t>ῶ</w:t>
      </w:r>
      <w:r w:rsidRPr="00C51AFA">
        <w:rPr>
          <w:rFonts w:ascii="Cambria" w:hAnsi="Cambria" w:cs="Cambria"/>
          <w:b/>
          <w:bCs/>
          <w:color w:val="111111"/>
          <w:sz w:val="26"/>
          <w:szCs w:val="26"/>
        </w:rPr>
        <w:t>ν</w:t>
      </w:r>
      <w:r w:rsidRPr="00C51AFA">
        <w:rPr>
          <w:rFonts w:ascii="PT Serif" w:hAnsi="PT Serif"/>
          <w:b/>
          <w:bCs/>
          <w:color w:val="111111"/>
          <w:sz w:val="26"/>
          <w:szCs w:val="26"/>
        </w:rPr>
        <w:t xml:space="preserve"> </w:t>
      </w:r>
      <w:r w:rsidRPr="00C51AFA">
        <w:rPr>
          <w:rFonts w:ascii="Cambria" w:hAnsi="Cambria" w:cs="Cambria"/>
          <w:b/>
          <w:bCs/>
          <w:color w:val="111111"/>
          <w:sz w:val="26"/>
          <w:szCs w:val="26"/>
        </w:rPr>
        <w:t>σταυρώσω</w:t>
      </w:r>
      <w:r w:rsidRPr="00C51AFA">
        <w:rPr>
          <w:rFonts w:ascii="PT Serif" w:hAnsi="PT Serif"/>
          <w:b/>
          <w:bCs/>
          <w:color w:val="111111"/>
          <w:sz w:val="26"/>
          <w:szCs w:val="26"/>
        </w:rPr>
        <w:t xml:space="preserve">; </w:t>
      </w:r>
      <w:r w:rsidRPr="00C51AFA">
        <w:rPr>
          <w:rFonts w:ascii="Times New Roman" w:hAnsi="Times New Roman" w:cs="Times New Roman"/>
          <w:b/>
          <w:bCs/>
          <w:color w:val="111111"/>
          <w:sz w:val="26"/>
          <w:szCs w:val="26"/>
        </w:rPr>
        <w:t>ἀ</w:t>
      </w:r>
      <w:r w:rsidRPr="00C51AFA">
        <w:rPr>
          <w:rFonts w:ascii="PT Serif" w:hAnsi="PT Serif"/>
          <w:b/>
          <w:bCs/>
          <w:color w:val="111111"/>
          <w:sz w:val="26"/>
          <w:szCs w:val="26"/>
        </w:rPr>
        <w:t>π</w:t>
      </w:r>
      <w:r w:rsidRPr="00C51AFA">
        <w:rPr>
          <w:rFonts w:ascii="Cambria" w:hAnsi="Cambria" w:cs="Cambria"/>
          <w:b/>
          <w:bCs/>
          <w:color w:val="111111"/>
          <w:sz w:val="26"/>
          <w:szCs w:val="26"/>
        </w:rPr>
        <w:t>εκρίθησαν</w:t>
      </w:r>
      <w:r w:rsidRPr="00C51AFA">
        <w:rPr>
          <w:rFonts w:ascii="PT Serif" w:hAnsi="PT Serif"/>
          <w:b/>
          <w:bCs/>
          <w:color w:val="111111"/>
          <w:sz w:val="26"/>
          <w:szCs w:val="26"/>
        </w:rPr>
        <w:t xml:space="preserve"> </w:t>
      </w:r>
      <w:r w:rsidRPr="00C51AFA">
        <w:rPr>
          <w:rFonts w:ascii="Cambria" w:hAnsi="Cambria" w:cs="Cambria"/>
          <w:b/>
          <w:bCs/>
          <w:color w:val="111111"/>
          <w:sz w:val="26"/>
          <w:szCs w:val="26"/>
        </w:rPr>
        <w:t>ο</w:t>
      </w:r>
      <w:r w:rsidRPr="00C51AFA">
        <w:rPr>
          <w:rFonts w:ascii="Times New Roman" w:hAnsi="Times New Roman" w:cs="Times New Roman"/>
          <w:b/>
          <w:bCs/>
          <w:color w:val="111111"/>
          <w:sz w:val="26"/>
          <w:szCs w:val="26"/>
        </w:rPr>
        <w:t>ἱ</w:t>
      </w:r>
      <w:r w:rsidRPr="00C51AFA">
        <w:rPr>
          <w:rFonts w:ascii="PT Serif" w:hAnsi="PT Serif"/>
          <w:b/>
          <w:bCs/>
          <w:color w:val="111111"/>
          <w:sz w:val="26"/>
          <w:szCs w:val="26"/>
        </w:rPr>
        <w:t xml:space="preserve"> </w:t>
      </w:r>
      <w:r w:rsidRPr="00C51AFA">
        <w:rPr>
          <w:rFonts w:ascii="Times New Roman" w:hAnsi="Times New Roman" w:cs="Times New Roman"/>
          <w:b/>
          <w:bCs/>
          <w:color w:val="111111"/>
          <w:sz w:val="26"/>
          <w:szCs w:val="26"/>
        </w:rPr>
        <w:t>ἀ</w:t>
      </w:r>
      <w:r w:rsidRPr="00C51AFA">
        <w:rPr>
          <w:rFonts w:ascii="Cambria" w:hAnsi="Cambria" w:cs="Cambria"/>
          <w:b/>
          <w:bCs/>
          <w:color w:val="111111"/>
          <w:sz w:val="26"/>
          <w:szCs w:val="26"/>
        </w:rPr>
        <w:t>ρχιερε</w:t>
      </w:r>
      <w:r w:rsidRPr="00C51AFA">
        <w:rPr>
          <w:rFonts w:ascii="Times New Roman" w:hAnsi="Times New Roman" w:cs="Times New Roman"/>
          <w:b/>
          <w:bCs/>
          <w:color w:val="111111"/>
          <w:sz w:val="26"/>
          <w:szCs w:val="26"/>
        </w:rPr>
        <w:t>ῖ</w:t>
      </w:r>
      <w:r w:rsidRPr="00C51AFA">
        <w:rPr>
          <w:rFonts w:ascii="Cambria" w:hAnsi="Cambria" w:cs="Cambria"/>
          <w:b/>
          <w:bCs/>
          <w:color w:val="111111"/>
          <w:sz w:val="26"/>
          <w:szCs w:val="26"/>
        </w:rPr>
        <w:t>ς·</w:t>
      </w:r>
      <w:r w:rsidRPr="00C51AFA">
        <w:rPr>
          <w:rFonts w:ascii="PT Serif" w:hAnsi="PT Serif"/>
          <w:b/>
          <w:bCs/>
          <w:color w:val="111111"/>
          <w:sz w:val="26"/>
          <w:szCs w:val="26"/>
        </w:rPr>
        <w:t xml:space="preserve"> </w:t>
      </w:r>
      <w:r w:rsidRPr="00C51AFA">
        <w:rPr>
          <w:rFonts w:ascii="Cambria" w:hAnsi="Cambria" w:cs="Cambria"/>
          <w:b/>
          <w:bCs/>
          <w:color w:val="111111"/>
          <w:sz w:val="26"/>
          <w:szCs w:val="26"/>
        </w:rPr>
        <w:t>Ο</w:t>
      </w:r>
      <w:r w:rsidRPr="00C51AFA">
        <w:rPr>
          <w:rFonts w:ascii="Times New Roman" w:hAnsi="Times New Roman" w:cs="Times New Roman"/>
          <w:b/>
          <w:bCs/>
          <w:color w:val="111111"/>
          <w:sz w:val="26"/>
          <w:szCs w:val="26"/>
        </w:rPr>
        <w:t>ὐ</w:t>
      </w:r>
      <w:r w:rsidRPr="00C51AFA">
        <w:rPr>
          <w:rFonts w:ascii="Cambria" w:hAnsi="Cambria" w:cs="Cambria"/>
          <w:b/>
          <w:bCs/>
          <w:color w:val="111111"/>
          <w:sz w:val="26"/>
          <w:szCs w:val="26"/>
        </w:rPr>
        <w:t>κ</w:t>
      </w:r>
      <w:r w:rsidRPr="00C51AFA">
        <w:rPr>
          <w:rFonts w:ascii="PT Serif" w:hAnsi="PT Serif"/>
          <w:b/>
          <w:bCs/>
          <w:color w:val="111111"/>
          <w:sz w:val="26"/>
          <w:szCs w:val="26"/>
        </w:rPr>
        <w:t xml:space="preserve"> </w:t>
      </w:r>
      <w:r w:rsidRPr="00C51AFA">
        <w:rPr>
          <w:rFonts w:ascii="Times New Roman" w:hAnsi="Times New Roman" w:cs="Times New Roman"/>
          <w:b/>
          <w:bCs/>
          <w:color w:val="111111"/>
          <w:sz w:val="26"/>
          <w:szCs w:val="26"/>
        </w:rPr>
        <w:t>ἔ</w:t>
      </w:r>
      <w:r w:rsidRPr="00C51AFA">
        <w:rPr>
          <w:rFonts w:ascii="Cambria" w:hAnsi="Cambria" w:cs="Cambria"/>
          <w:b/>
          <w:bCs/>
          <w:color w:val="111111"/>
          <w:sz w:val="26"/>
          <w:szCs w:val="26"/>
        </w:rPr>
        <w:t>χο</w:t>
      </w:r>
      <w:r w:rsidRPr="00C51AFA">
        <w:rPr>
          <w:rFonts w:ascii="PT Serif" w:hAnsi="PT Serif" w:cs="PT Serif"/>
          <w:b/>
          <w:bCs/>
          <w:color w:val="111111"/>
          <w:sz w:val="26"/>
          <w:szCs w:val="26"/>
        </w:rPr>
        <w:t>μ</w:t>
      </w:r>
      <w:r w:rsidRPr="00C51AFA">
        <w:rPr>
          <w:rFonts w:ascii="Cambria" w:hAnsi="Cambria" w:cs="Cambria"/>
          <w:b/>
          <w:bCs/>
          <w:color w:val="111111"/>
          <w:sz w:val="26"/>
          <w:szCs w:val="26"/>
        </w:rPr>
        <w:t>εν</w:t>
      </w:r>
      <w:r w:rsidRPr="00C51AFA">
        <w:rPr>
          <w:rFonts w:ascii="PT Serif" w:hAnsi="PT Serif"/>
          <w:b/>
          <w:bCs/>
          <w:color w:val="111111"/>
          <w:sz w:val="26"/>
          <w:szCs w:val="26"/>
        </w:rPr>
        <w:t xml:space="preserve"> </w:t>
      </w:r>
      <w:r w:rsidRPr="00C51AFA">
        <w:rPr>
          <w:rFonts w:ascii="Cambria" w:hAnsi="Cambria" w:cs="Cambria"/>
          <w:b/>
          <w:bCs/>
          <w:color w:val="111111"/>
          <w:sz w:val="26"/>
          <w:szCs w:val="26"/>
        </w:rPr>
        <w:t>βασιλέα</w:t>
      </w:r>
      <w:r w:rsidRPr="00C51AFA">
        <w:rPr>
          <w:rFonts w:ascii="PT Serif" w:hAnsi="PT Serif"/>
          <w:b/>
          <w:bCs/>
          <w:color w:val="111111"/>
          <w:sz w:val="26"/>
          <w:szCs w:val="26"/>
        </w:rPr>
        <w:t xml:space="preserve"> </w:t>
      </w:r>
      <w:r w:rsidRPr="00C51AFA">
        <w:rPr>
          <w:rFonts w:ascii="Cambria" w:hAnsi="Cambria" w:cs="Cambria"/>
          <w:b/>
          <w:bCs/>
          <w:color w:val="111111"/>
          <w:sz w:val="26"/>
          <w:szCs w:val="26"/>
        </w:rPr>
        <w:t>ε</w:t>
      </w:r>
      <w:r w:rsidRPr="00C51AFA">
        <w:rPr>
          <w:rFonts w:ascii="Times New Roman" w:hAnsi="Times New Roman" w:cs="Times New Roman"/>
          <w:b/>
          <w:bCs/>
          <w:color w:val="111111"/>
          <w:sz w:val="26"/>
          <w:szCs w:val="26"/>
        </w:rPr>
        <w:t>ἰ</w:t>
      </w:r>
      <w:r w:rsidRPr="00C51AFA">
        <w:rPr>
          <w:rFonts w:ascii="PT Serif" w:hAnsi="PT Serif"/>
          <w:b/>
          <w:bCs/>
          <w:color w:val="111111"/>
          <w:sz w:val="26"/>
          <w:szCs w:val="26"/>
        </w:rPr>
        <w:t xml:space="preserve"> μ</w:t>
      </w:r>
      <w:r w:rsidRPr="00C51AFA">
        <w:rPr>
          <w:rFonts w:ascii="Times New Roman" w:hAnsi="Times New Roman" w:cs="Times New Roman"/>
          <w:b/>
          <w:bCs/>
          <w:color w:val="111111"/>
          <w:sz w:val="26"/>
          <w:szCs w:val="26"/>
        </w:rPr>
        <w:t>ὴ</w:t>
      </w:r>
      <w:r w:rsidRPr="00C51AFA">
        <w:rPr>
          <w:rFonts w:ascii="PT Serif" w:hAnsi="PT Serif"/>
          <w:b/>
          <w:bCs/>
          <w:color w:val="111111"/>
          <w:sz w:val="26"/>
          <w:szCs w:val="26"/>
        </w:rPr>
        <w:t xml:space="preserve"> </w:t>
      </w:r>
      <w:r w:rsidRPr="00C51AFA">
        <w:rPr>
          <w:rFonts w:ascii="Cambria" w:hAnsi="Cambria" w:cs="Cambria"/>
          <w:b/>
          <w:bCs/>
          <w:color w:val="111111"/>
          <w:sz w:val="26"/>
          <w:szCs w:val="26"/>
        </w:rPr>
        <w:t>Καίσαρα</w:t>
      </w:r>
    </w:p>
    <w:p w14:paraId="3645D0A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F62DB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54" w:name="_Hlk202278615"/>
      <w:r w:rsidRPr="00C51AFA">
        <w:rPr>
          <w:rFonts w:ascii="Arial" w:eastAsia="Times New Roman" w:hAnsi="Arial" w:cs="Arial"/>
          <w:kern w:val="0"/>
          <w:sz w:val="24"/>
          <w:szCs w:val="20"/>
          <w:lang w:eastAsia="it-IT"/>
          <w14:ligatures w14:val="none"/>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w:t>
      </w:r>
      <w:bookmarkStart w:id="355" w:name="_Hlk198414525"/>
      <w:r w:rsidRPr="00C51AFA">
        <w:rPr>
          <w:rFonts w:ascii="Arial" w:eastAsia="Times New Roman" w:hAnsi="Arial" w:cs="Arial"/>
          <w:kern w:val="0"/>
          <w:sz w:val="24"/>
          <w:szCs w:val="20"/>
          <w:lang w:eastAsia="it-IT"/>
          <w14:ligatures w14:val="none"/>
        </w:rPr>
        <w:t xml:space="preserve">Disse loro Pilato: «Metterò in croce il vostro </w:t>
      </w:r>
      <w:r w:rsidRPr="00C51AFA">
        <w:rPr>
          <w:rFonts w:ascii="Arial" w:eastAsia="Times New Roman" w:hAnsi="Arial" w:cs="Arial"/>
          <w:kern w:val="0"/>
          <w:sz w:val="24"/>
          <w:szCs w:val="20"/>
          <w:lang w:eastAsia="it-IT"/>
          <w14:ligatures w14:val="none"/>
        </w:rPr>
        <w:lastRenderedPageBreak/>
        <w:t xml:space="preserve">re?». Risposero i capi dei sacerdoti: «Non abbiamo altro re che Cesare». </w:t>
      </w:r>
      <w:bookmarkEnd w:id="355"/>
      <w:r w:rsidRPr="00C51AFA">
        <w:rPr>
          <w:rFonts w:ascii="Arial" w:eastAsia="Times New Roman" w:hAnsi="Arial" w:cs="Arial"/>
          <w:kern w:val="0"/>
          <w:sz w:val="24"/>
          <w:szCs w:val="20"/>
          <w:lang w:eastAsia="it-IT"/>
          <w14:ligatures w14:val="none"/>
        </w:rPr>
        <w:t xml:space="preserve">Allora lo consegnò loro perché fosse crocifisso. Essi presero Gesù (Gv 19,8-16). </w:t>
      </w:r>
    </w:p>
    <w:bookmarkEnd w:id="354"/>
    <w:p w14:paraId="7E9A23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val="fr-FR" w:eastAsia="it-IT"/>
          <w14:ligatures w14:val="none"/>
        </w:rPr>
        <w:t xml:space="preserve">Cum ergo audisset Pilatus hunc sermonem, </w:t>
      </w:r>
      <w:bookmarkStart w:id="356" w:name="_Hlk202388757"/>
      <w:r w:rsidRPr="00C51AFA">
        <w:rPr>
          <w:rFonts w:ascii="Arial" w:eastAsia="Times New Roman" w:hAnsi="Arial" w:cs="Arial"/>
          <w:kern w:val="0"/>
          <w:sz w:val="24"/>
          <w:szCs w:val="20"/>
          <w:lang w:val="fr-FR" w:eastAsia="it-IT"/>
          <w14:ligatures w14:val="none"/>
        </w:rPr>
        <w:t xml:space="preserve">magis timuit </w:t>
      </w:r>
      <w:bookmarkEnd w:id="356"/>
      <w:r w:rsidRPr="00C51AFA">
        <w:rPr>
          <w:rFonts w:ascii="Arial" w:eastAsia="Times New Roman" w:hAnsi="Arial" w:cs="Arial"/>
          <w:kern w:val="0"/>
          <w:sz w:val="24"/>
          <w:szCs w:val="20"/>
          <w:lang w:val="fr-FR" w:eastAsia="it-IT"/>
          <w14:ligatures w14:val="none"/>
        </w:rPr>
        <w:t xml:space="preserve">et ingressus est praetorium iterum et dicit ad Iesum: “ Unde </w:t>
      </w:r>
      <w:proofErr w:type="spellStart"/>
      <w:r w:rsidRPr="00C51AFA">
        <w:rPr>
          <w:rFonts w:ascii="Arial" w:eastAsia="Times New Roman" w:hAnsi="Arial" w:cs="Arial"/>
          <w:kern w:val="0"/>
          <w:sz w:val="24"/>
          <w:szCs w:val="20"/>
          <w:lang w:val="fr-FR" w:eastAsia="it-IT"/>
          <w14:ligatures w14:val="none"/>
        </w:rPr>
        <w:t>es tu</w:t>
      </w:r>
      <w:proofErr w:type="spellEnd"/>
      <w:r w:rsidRPr="00C51AFA">
        <w:rPr>
          <w:rFonts w:ascii="Arial" w:eastAsia="Times New Roman" w:hAnsi="Arial" w:cs="Arial"/>
          <w:kern w:val="0"/>
          <w:sz w:val="24"/>
          <w:szCs w:val="20"/>
          <w:lang w:val="fr-FR" w:eastAsia="it-IT"/>
          <w14:ligatures w14:val="none"/>
        </w:rPr>
        <w:t xml:space="preserve">? ”. </w:t>
      </w:r>
      <w:r w:rsidRPr="00C51AFA">
        <w:rPr>
          <w:rFonts w:ascii="Arial" w:eastAsia="Times New Roman" w:hAnsi="Arial" w:cs="Arial"/>
          <w:kern w:val="0"/>
          <w:sz w:val="24"/>
          <w:szCs w:val="20"/>
          <w:lang w:eastAsia="it-IT"/>
          <w14:ligatures w14:val="none"/>
        </w:rPr>
        <w:t xml:space="preserve">Iesus autem responsum non dedit ei. Dicit ergo ei Pilatus: “ Mihi non loqueris? Nescis quia potestatem habeo dimittere te et potestatem habeo crucifigere te? ”. Respondit Iesus: “ Non haberes potestatem adversum me ullam, nisi tibi esset datum desuper; propterea, qui tradidit me tibi, maius peccatum habet ”. </w:t>
      </w:r>
      <w:r w:rsidRPr="00C51AFA">
        <w:rPr>
          <w:rFonts w:ascii="Arial" w:eastAsia="Times New Roman" w:hAnsi="Arial" w:cs="Arial"/>
          <w:kern w:val="0"/>
          <w:sz w:val="24"/>
          <w:szCs w:val="20"/>
          <w:lang w:val="fr-FR" w:eastAsia="it-IT"/>
          <w14:ligatures w14:val="none"/>
        </w:rPr>
        <w:t xml:space="preserve">Exinde quaerebat Pilatus dimittere eum; Iudaei autem clamabant dicentes: “ Si hunc dimittis, non es amicus Caesaris! Omnis, qui se regem facit, contradicit Caesari ”. Pilatus ergo, cum audisset hos sermones, adduxit foras Iesum et sedit pro tribunali in locum, qui dicitur Lithostrotos, Hebraice autem Gabbatha. </w:t>
      </w:r>
      <w:r w:rsidRPr="00C51AFA">
        <w:rPr>
          <w:rFonts w:ascii="Arial" w:eastAsia="Times New Roman" w:hAnsi="Arial" w:cs="Arial"/>
          <w:kern w:val="0"/>
          <w:sz w:val="24"/>
          <w:szCs w:val="20"/>
          <w:lang w:eastAsia="it-IT"/>
          <w14:ligatures w14:val="none"/>
        </w:rPr>
        <w:t>Erat autem Parasceve Paschae, hora erat quasi sexta. Et dicit Iudaeis: “ Ecce rex vester! ”. Clamaverunt ergo illi: “ Tolle, tolle, crucifige eum! ”.</w:t>
      </w:r>
      <w:bookmarkStart w:id="357" w:name="_Hlk198414555"/>
      <w:r w:rsidRPr="00C51AFA">
        <w:rPr>
          <w:rFonts w:ascii="Arial" w:eastAsia="Times New Roman" w:hAnsi="Arial" w:cs="Arial"/>
          <w:kern w:val="0"/>
          <w:sz w:val="24"/>
          <w:szCs w:val="20"/>
          <w:lang w:eastAsia="it-IT"/>
          <w14:ligatures w14:val="none"/>
        </w:rPr>
        <w:t xml:space="preserve"> Dicit eis Pilatus: “ Regem vestrum crucifigam? ”. Responderunt pontifices: “ Non habemus regem, nisi Caesarem ”. </w:t>
      </w:r>
      <w:bookmarkEnd w:id="357"/>
      <w:r w:rsidRPr="00C51AFA">
        <w:rPr>
          <w:rFonts w:ascii="Arial" w:eastAsia="Times New Roman" w:hAnsi="Arial" w:cs="Arial"/>
          <w:kern w:val="0"/>
          <w:sz w:val="24"/>
          <w:szCs w:val="20"/>
          <w:lang w:eastAsia="it-IT"/>
          <w14:ligatures w14:val="none"/>
        </w:rPr>
        <w:t xml:space="preserve">Tunc ergo tradidit eis illum, ut crucifigeretur. Susceperunt ergo Iesum (Gv 19,8-16). </w:t>
      </w:r>
    </w:p>
    <w:p w14:paraId="7A539A43" w14:textId="77777777" w:rsidR="00C51AFA" w:rsidRPr="00C51AFA" w:rsidRDefault="00C51AFA" w:rsidP="00C51AFA">
      <w:pPr>
        <w:spacing w:before="120" w:after="120" w:line="240" w:lineRule="auto"/>
        <w:jc w:val="both"/>
        <w:rPr>
          <w:rFonts w:ascii="PT Serif" w:hAnsi="PT Serif"/>
          <w:color w:val="111111"/>
          <w:sz w:val="26"/>
          <w:szCs w:val="26"/>
        </w:rPr>
      </w:pP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τε</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κουσεν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τον</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λόγον</w:t>
      </w:r>
      <w:r w:rsidRPr="00C51AFA">
        <w:rPr>
          <w:rFonts w:ascii="PT Serif" w:hAnsi="PT Serif"/>
          <w:color w:val="111111"/>
          <w:sz w:val="26"/>
          <w:szCs w:val="26"/>
        </w:rPr>
        <w:t xml:space="preserve">, </w:t>
      </w:r>
      <w:bookmarkStart w:id="358" w:name="_Hlk202388800"/>
      <w:r w:rsidRPr="00C51AFA">
        <w:rPr>
          <w:rFonts w:ascii="PT Serif" w:hAnsi="PT Serif" w:cs="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λλον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φοβήθη</w:t>
      </w:r>
      <w:bookmarkEnd w:id="358"/>
      <w:r w:rsidRPr="00C51AFA">
        <w:rPr>
          <w:rFonts w:ascii="PT Serif" w:hAnsi="PT Serif"/>
          <w:color w:val="111111"/>
          <w:sz w:val="26"/>
          <w:szCs w:val="26"/>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rPr>
        <w:t xml:space="preserve"> π</w:t>
      </w:r>
      <w:r w:rsidRPr="00C51AFA">
        <w:rPr>
          <w:rFonts w:ascii="Cambria" w:hAnsi="Cambria" w:cs="Cambria"/>
          <w:color w:val="111111"/>
          <w:sz w:val="26"/>
          <w:szCs w:val="26"/>
        </w:rPr>
        <w:t>ραιτώριον</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λέγει</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w:t>
      </w:r>
      <w:r w:rsidRPr="00C51AFA">
        <w:rPr>
          <w:rFonts w:ascii="PT Serif" w:hAnsi="PT Serif"/>
          <w:color w:val="111111"/>
          <w:sz w:val="26"/>
          <w:szCs w:val="26"/>
        </w:rPr>
        <w:t xml:space="preserve"> </w:t>
      </w:r>
      <w:r w:rsidRPr="00C51AFA">
        <w:rPr>
          <w:rFonts w:ascii="Cambria" w:hAnsi="Cambria" w:cs="Cambria"/>
          <w:color w:val="111111"/>
          <w:sz w:val="26"/>
          <w:szCs w:val="26"/>
        </w:rPr>
        <w:t>Πόθεν</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 xml:space="preserve"> </w:t>
      </w:r>
      <w:r w:rsidRPr="00C51AFA">
        <w:rPr>
          <w:rFonts w:ascii="Cambria" w:hAnsi="Cambria" w:cs="Cambria"/>
          <w:color w:val="111111"/>
          <w:sz w:val="26"/>
          <w:szCs w:val="26"/>
        </w:rPr>
        <w:t>σύ</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όκρισιν</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δωκεν</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rPr>
        <w:t>. </w:t>
      </w:r>
      <w:r w:rsidRPr="00C51AFA">
        <w:rPr>
          <w:rFonts w:ascii="Cambria" w:hAnsi="Cambria" w:cs="Cambria"/>
          <w:color w:val="111111"/>
          <w:sz w:val="26"/>
          <w:szCs w:val="26"/>
        </w:rPr>
        <w:t>λέγει</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rPr>
        <w:t xml:space="preserve"> </w:t>
      </w:r>
      <w:r w:rsidRPr="00C51AFA">
        <w:rPr>
          <w:rFonts w:ascii="Cambria" w:hAnsi="Cambria" w:cs="Cambria"/>
          <w:color w:val="111111"/>
          <w:sz w:val="26"/>
          <w:szCs w:val="26"/>
        </w:rPr>
        <w:t>λαλε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δας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ξουσίαν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χω</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ολ</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σαί</w:t>
      </w:r>
      <w:r w:rsidRPr="00C51AFA">
        <w:rPr>
          <w:rFonts w:ascii="PT Serif" w:hAnsi="PT Serif"/>
          <w:color w:val="111111"/>
          <w:sz w:val="26"/>
          <w:szCs w:val="26"/>
        </w:rPr>
        <w:t xml:space="preserve"> </w:t>
      </w:r>
      <w:r w:rsidRPr="00C51AFA">
        <w:rPr>
          <w:rFonts w:ascii="Cambria" w:hAnsi="Cambria" w:cs="Cambria"/>
          <w:color w:val="111111"/>
          <w:sz w:val="26"/>
          <w:szCs w:val="26"/>
        </w:rPr>
        <w:t>σε</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ξουσίαν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χω</w:t>
      </w:r>
      <w:r w:rsidRPr="00C51AFA">
        <w:rPr>
          <w:rFonts w:ascii="PT Serif" w:hAnsi="PT Serif"/>
          <w:color w:val="111111"/>
          <w:sz w:val="26"/>
          <w:szCs w:val="26"/>
        </w:rPr>
        <w:t xml:space="preserve"> </w:t>
      </w:r>
      <w:r w:rsidRPr="00C51AFA">
        <w:rPr>
          <w:rFonts w:ascii="Cambria" w:hAnsi="Cambria" w:cs="Cambria"/>
          <w:color w:val="111111"/>
          <w:sz w:val="26"/>
          <w:szCs w:val="26"/>
        </w:rPr>
        <w:t>σταυρ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σαί</w:t>
      </w:r>
      <w:r w:rsidRPr="00C51AFA">
        <w:rPr>
          <w:rFonts w:ascii="Segoe UI Symbol" w:hAnsi="Segoe UI Symbol" w:cs="Segoe UI Symbol"/>
          <w:color w:val="111111"/>
          <w:sz w:val="26"/>
          <w:szCs w:val="26"/>
        </w:rPr>
        <w:t>⸃</w:t>
      </w:r>
      <w:r w:rsidRPr="00C51AFA">
        <w:rPr>
          <w:rFonts w:ascii="PT Serif" w:hAnsi="PT Serif"/>
          <w:color w:val="111111"/>
          <w:sz w:val="26"/>
          <w:szCs w:val="26"/>
        </w:rPr>
        <w:t xml:space="preserve"> </w:t>
      </w:r>
      <w:r w:rsidRPr="00C51AFA">
        <w:rPr>
          <w:rFonts w:ascii="Cambria" w:hAnsi="Cambria" w:cs="Cambria"/>
          <w:color w:val="111111"/>
          <w:sz w:val="26"/>
          <w:szCs w:val="26"/>
        </w:rPr>
        <w:t>σε</w:t>
      </w:r>
      <w:r w:rsidRPr="00C51AFA">
        <w:rPr>
          <w:rFonts w:ascii="PT Serif" w:hAnsi="PT Serif"/>
          <w:color w:val="111111"/>
          <w:sz w:val="26"/>
          <w:szCs w:val="26"/>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χες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ξουσίαν</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κατ</w:t>
      </w:r>
      <w:r w:rsidRPr="00C51AFA">
        <w:rPr>
          <w:rFonts w:ascii="PT Serif" w:hAnsi="PT Serif" w:cs="PT Serif"/>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PT Serif" w:hAnsi="PT Serif" w:cs="PT Serif"/>
          <w:color w:val="111111"/>
          <w:sz w:val="26"/>
          <w:szCs w:val="26"/>
        </w:rPr>
        <w:t>μ</w:t>
      </w:r>
      <w:r w:rsidRPr="00C51AFA">
        <w:rPr>
          <w:rFonts w:ascii="Cambria" w:hAnsi="Cambria" w:cs="Cambria"/>
          <w:color w:val="111111"/>
          <w:sz w:val="26"/>
          <w:szCs w:val="26"/>
        </w:rPr>
        <w:t>ίαν</w:t>
      </w:r>
      <w:r w:rsidRPr="00C51AFA">
        <w:rPr>
          <w:rFonts w:ascii="Segoe UI Symbol" w:hAnsi="Segoe UI Symbol" w:cs="Segoe UI Symbol"/>
          <w:color w:val="111111"/>
          <w:sz w:val="26"/>
          <w:szCs w:val="26"/>
        </w:rPr>
        <w:t>⸃</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 xml:space="preserve"> μ</w:t>
      </w:r>
      <w:r w:rsidRPr="00C51AFA">
        <w:rPr>
          <w:rFonts w:ascii="Times New Roman" w:hAnsi="Times New Roman" w:cs="Times New Roman"/>
          <w:color w:val="111111"/>
          <w:sz w:val="26"/>
          <w:szCs w:val="26"/>
        </w:rPr>
        <w:t>ὴ</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δεδο</w:t>
      </w:r>
      <w:r w:rsidRPr="00C51AFA">
        <w:rPr>
          <w:rFonts w:ascii="PT Serif" w:hAnsi="PT Serif" w:cs="PT Serif"/>
          <w:color w:val="111111"/>
          <w:sz w:val="26"/>
          <w:szCs w:val="26"/>
        </w:rPr>
        <w:t>μ</w:t>
      </w:r>
      <w:r w:rsidRPr="00C51AFA">
        <w:rPr>
          <w:rFonts w:ascii="Cambria" w:hAnsi="Cambria" w:cs="Cambria"/>
          <w:color w:val="111111"/>
          <w:sz w:val="26"/>
          <w:szCs w:val="26"/>
        </w:rPr>
        <w:t>ένον</w:t>
      </w:r>
      <w:r w:rsidRPr="00C51AFA">
        <w:rPr>
          <w:rFonts w:ascii="PT Serif" w:hAnsi="PT Serif"/>
          <w:color w:val="111111"/>
          <w:sz w:val="26"/>
          <w:szCs w:val="26"/>
        </w:rPr>
        <w:t xml:space="preserve"> </w:t>
      </w:r>
      <w:r w:rsidRPr="00C51AFA">
        <w:rPr>
          <w:rFonts w:ascii="Cambria" w:hAnsi="Cambria" w:cs="Cambria"/>
          <w:color w:val="111111"/>
          <w:sz w:val="26"/>
          <w:szCs w:val="26"/>
        </w:rPr>
        <w:t>σοι</w:t>
      </w:r>
      <w:r w:rsidRPr="00C51AFA">
        <w:rPr>
          <w:rFonts w:ascii="Segoe UI Symbol" w:hAnsi="Segoe UI Symbol" w:cs="Segoe UI Symbol"/>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νωθεν·</w:t>
      </w:r>
      <w:r w:rsidRPr="00C51AFA">
        <w:rPr>
          <w:rFonts w:ascii="PT Serif" w:hAnsi="PT Serif"/>
          <w:color w:val="111111"/>
          <w:sz w:val="26"/>
          <w:szCs w:val="26"/>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αραδούς</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έ</w:t>
      </w:r>
      <w:r w:rsidRPr="00C51AFA">
        <w:rPr>
          <w:rFonts w:ascii="PT Serif" w:hAnsi="PT Serif"/>
          <w:color w:val="111111"/>
          <w:sz w:val="26"/>
          <w:szCs w:val="26"/>
        </w:rPr>
        <w:t xml:space="preserve"> </w:t>
      </w:r>
      <w:r w:rsidRPr="00C51AFA">
        <w:rPr>
          <w:rFonts w:ascii="Cambria" w:hAnsi="Cambria" w:cs="Cambria"/>
          <w:color w:val="111111"/>
          <w:sz w:val="26"/>
          <w:szCs w:val="26"/>
        </w:rPr>
        <w:t>σοι</w:t>
      </w:r>
      <w:r w:rsidRPr="00C51AFA">
        <w:rPr>
          <w:rFonts w:ascii="PT Serif" w:hAnsi="PT Serif"/>
          <w:color w:val="111111"/>
          <w:sz w:val="26"/>
          <w:szCs w:val="26"/>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είζονα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ἁ</w:t>
      </w:r>
      <w:r w:rsidRPr="00C51AFA">
        <w:rPr>
          <w:rFonts w:ascii="PT Serif" w:hAnsi="PT Serif"/>
          <w:color w:val="111111"/>
          <w:sz w:val="26"/>
          <w:szCs w:val="26"/>
        </w:rPr>
        <w:t>μ</w:t>
      </w:r>
      <w:r w:rsidRPr="00C51AFA">
        <w:rPr>
          <w:rFonts w:ascii="Cambria" w:hAnsi="Cambria" w:cs="Cambria"/>
          <w:color w:val="111111"/>
          <w:sz w:val="26"/>
          <w:szCs w:val="26"/>
        </w:rPr>
        <w:t>αρτίαν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χει</w:t>
      </w:r>
      <w:r w:rsidRPr="00C51AFA">
        <w:rPr>
          <w:rFonts w:ascii="PT Serif" w:hAnsi="PT Serif"/>
          <w:color w:val="111111"/>
          <w:sz w:val="26"/>
          <w:szCs w:val="26"/>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τούτου</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ζήτει</w:t>
      </w:r>
      <w:r w:rsidRPr="00C51AFA">
        <w:rPr>
          <w:rFonts w:ascii="Segoe UI Symbol" w:hAnsi="Segoe UI Symbol" w:cs="Segoe UI Symbol"/>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ολ</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σαι</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οι</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κραύγασαν</w:t>
      </w:r>
      <w:r w:rsidRPr="00C51AFA">
        <w:rPr>
          <w:rFonts w:ascii="PT Serif" w:hAnsi="PT Serif"/>
          <w:color w:val="111111"/>
          <w:sz w:val="26"/>
          <w:szCs w:val="26"/>
        </w:rPr>
        <w:t xml:space="preserve"> </w:t>
      </w:r>
      <w:r w:rsidRPr="00C51AFA">
        <w:rPr>
          <w:rFonts w:ascii="Cambria" w:hAnsi="Cambria" w:cs="Cambria"/>
          <w:color w:val="111111"/>
          <w:sz w:val="26"/>
          <w:szCs w:val="26"/>
        </w:rPr>
        <w:t>λέγοντες·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ολύσ</w:t>
      </w:r>
      <w:r w:rsidRPr="00C51AFA">
        <w:rPr>
          <w:rFonts w:ascii="Times New Roman" w:hAnsi="Times New Roman" w:cs="Times New Roman"/>
          <w:color w:val="111111"/>
          <w:sz w:val="26"/>
          <w:szCs w:val="26"/>
        </w:rPr>
        <w:t>ῃ</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 xml:space="preserve"> </w:t>
      </w:r>
      <w:r w:rsidRPr="00C51AFA">
        <w:rPr>
          <w:rFonts w:ascii="Cambria" w:hAnsi="Cambria" w:cs="Cambria"/>
          <w:color w:val="111111"/>
          <w:sz w:val="26"/>
          <w:szCs w:val="26"/>
        </w:rPr>
        <w:t>φίλος</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w:t>
      </w:r>
      <w:r w:rsidRPr="00C51AFA">
        <w:rPr>
          <w:rFonts w:ascii="Cambria" w:hAnsi="Cambria" w:cs="Cambria"/>
          <w:color w:val="111111"/>
          <w:sz w:val="26"/>
          <w:szCs w:val="26"/>
        </w:rPr>
        <w:t>Καίσαρος·</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βασιλέα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αυτ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οι</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ντιλέγει</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rPr>
        <w:t xml:space="preserve"> </w:t>
      </w:r>
      <w:r w:rsidRPr="00C51AFA">
        <w:rPr>
          <w:rFonts w:ascii="Cambria" w:hAnsi="Cambria" w:cs="Cambria"/>
          <w:color w:val="111111"/>
          <w:sz w:val="26"/>
          <w:szCs w:val="26"/>
        </w:rPr>
        <w:t>Καίσαρι</w:t>
      </w:r>
      <w:r w:rsidRPr="00C51AFA">
        <w:rPr>
          <w:rFonts w:ascii="PT Serif" w:hAnsi="PT Serif"/>
          <w:color w:val="111111"/>
          <w:sz w:val="26"/>
          <w:szCs w:val="26"/>
        </w:rPr>
        <w:t>.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κούσας</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λόγων</w:t>
      </w:r>
      <w:r w:rsidRPr="00C51AFA">
        <w:rPr>
          <w:rFonts w:ascii="PT Serif" w:hAnsi="PT Serif"/>
          <w:color w:val="111111"/>
          <w:sz w:val="26"/>
          <w:szCs w:val="26"/>
        </w:rPr>
        <w:t xml:space="preserve"> </w:t>
      </w:r>
      <w:r w:rsidRPr="00C51AFA">
        <w:rPr>
          <w:rFonts w:ascii="Cambria" w:hAnsi="Cambria" w:cs="Cambria"/>
          <w:color w:val="111111"/>
          <w:sz w:val="26"/>
          <w:szCs w:val="26"/>
        </w:rPr>
        <w:t>τούτων</w:t>
      </w:r>
      <w:r w:rsidRPr="00C51AFA">
        <w:rPr>
          <w:rFonts w:ascii="Segoe UI Symbol" w:hAnsi="Segoe UI Symbol" w:cs="Segoe UI Symbol"/>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γαγεν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ξω</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κάθισεν</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βή</w:t>
      </w:r>
      <w:r w:rsidRPr="00C51AFA">
        <w:rPr>
          <w:rFonts w:ascii="PT Serif" w:hAnsi="PT Serif" w:cs="PT Serif"/>
          <w:color w:val="111111"/>
          <w:sz w:val="26"/>
          <w:szCs w:val="26"/>
        </w:rPr>
        <w:t>μ</w:t>
      </w:r>
      <w:r w:rsidRPr="00C51AFA">
        <w:rPr>
          <w:rFonts w:ascii="Cambria" w:hAnsi="Cambria" w:cs="Cambria"/>
          <w:color w:val="111111"/>
          <w:sz w:val="26"/>
          <w:szCs w:val="26"/>
        </w:rPr>
        <w:t>ατος</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τό</w:t>
      </w:r>
      <w:r w:rsidRPr="00C51AFA">
        <w:rPr>
          <w:rFonts w:ascii="PT Serif" w:hAnsi="PT Serif" w:cs="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rPr>
        <w:t xml:space="preserve"> </w:t>
      </w:r>
      <w:r w:rsidRPr="00C51AFA">
        <w:rPr>
          <w:rFonts w:ascii="Cambria" w:hAnsi="Cambria" w:cs="Cambria"/>
          <w:color w:val="111111"/>
          <w:sz w:val="26"/>
          <w:szCs w:val="26"/>
        </w:rPr>
        <w:t>λεγό</w:t>
      </w:r>
      <w:r w:rsidRPr="00C51AFA">
        <w:rPr>
          <w:rFonts w:ascii="PT Serif" w:hAnsi="PT Serif" w:cs="PT Serif"/>
          <w:color w:val="111111"/>
          <w:sz w:val="26"/>
          <w:szCs w:val="26"/>
        </w:rPr>
        <w:t>μ</w:t>
      </w:r>
      <w:r w:rsidRPr="00C51AFA">
        <w:rPr>
          <w:rFonts w:ascii="Cambria" w:hAnsi="Cambria" w:cs="Cambria"/>
          <w:color w:val="111111"/>
          <w:sz w:val="26"/>
          <w:szCs w:val="26"/>
        </w:rPr>
        <w:t>ενον</w:t>
      </w:r>
      <w:r w:rsidRPr="00C51AFA">
        <w:rPr>
          <w:rFonts w:ascii="PT Serif" w:hAnsi="PT Serif"/>
          <w:color w:val="111111"/>
          <w:sz w:val="26"/>
          <w:szCs w:val="26"/>
        </w:rPr>
        <w:t xml:space="preserve"> </w:t>
      </w:r>
      <w:r w:rsidRPr="00C51AFA">
        <w:rPr>
          <w:rFonts w:ascii="Cambria" w:hAnsi="Cambria" w:cs="Cambria"/>
          <w:color w:val="111111"/>
          <w:sz w:val="26"/>
          <w:szCs w:val="26"/>
        </w:rPr>
        <w:t>Λιθόστρωτον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βραϊστ</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w:t>
      </w:r>
      <w:r w:rsidRPr="00C51AFA">
        <w:rPr>
          <w:rFonts w:ascii="Cambria" w:hAnsi="Cambria" w:cs="Cambria"/>
          <w:color w:val="111111"/>
          <w:sz w:val="26"/>
          <w:szCs w:val="26"/>
        </w:rPr>
        <w:t>Γαββαθα</w:t>
      </w:r>
      <w:r w:rsidRPr="00C51AFA">
        <w:rPr>
          <w:rFonts w:ascii="PT Serif" w:hAnsi="PT Serif"/>
          <w:color w:val="111111"/>
          <w:sz w:val="26"/>
          <w:szCs w:val="26"/>
        </w:rPr>
        <w:t>.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rPr>
        <w:t xml:space="preserve"> π</w:t>
      </w:r>
      <w:r w:rsidRPr="00C51AFA">
        <w:rPr>
          <w:rFonts w:ascii="Cambria" w:hAnsi="Cambria" w:cs="Cambria"/>
          <w:color w:val="111111"/>
          <w:sz w:val="26"/>
          <w:szCs w:val="26"/>
        </w:rPr>
        <w:t>αρασκευ</w:t>
      </w:r>
      <w:r w:rsidRPr="00C51AFA">
        <w:rPr>
          <w:rFonts w:ascii="Times New Roman" w:hAnsi="Times New Roman" w:cs="Times New Roman"/>
          <w:color w:val="111111"/>
          <w:sz w:val="26"/>
          <w:szCs w:val="26"/>
        </w:rPr>
        <w:t>ὴ</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rPr>
        <w:t xml:space="preserve"> π</w:t>
      </w:r>
      <w:r w:rsidRPr="00C51AFA">
        <w:rPr>
          <w:rFonts w:ascii="Cambria" w:hAnsi="Cambria" w:cs="Cambria"/>
          <w:color w:val="111111"/>
          <w:sz w:val="26"/>
          <w:szCs w:val="26"/>
        </w:rPr>
        <w:t>άσχα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ὥ</w:t>
      </w:r>
      <w:r w:rsidRPr="00C51AFA">
        <w:rPr>
          <w:rFonts w:ascii="Cambria" w:hAnsi="Cambria" w:cs="Cambria"/>
          <w:color w:val="111111"/>
          <w:sz w:val="26"/>
          <w:szCs w:val="26"/>
        </w:rPr>
        <w:t>ρα</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ὡ</w:t>
      </w:r>
      <w:r w:rsidRPr="00C51AFA">
        <w:rPr>
          <w:rFonts w:ascii="Cambria" w:hAnsi="Cambria" w:cs="Cambria"/>
          <w:color w:val="111111"/>
          <w:sz w:val="26"/>
          <w:szCs w:val="26"/>
        </w:rPr>
        <w:t>ς</w:t>
      </w:r>
      <w:r w:rsidRPr="00C51AFA">
        <w:rPr>
          <w:rFonts w:ascii="Segoe UI Symbol" w:hAnsi="Segoe UI Symbol" w:cs="Segoe UI Symbol"/>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ἕ</w:t>
      </w:r>
      <w:r w:rsidRPr="00C51AFA">
        <w:rPr>
          <w:rFonts w:ascii="Cambria" w:hAnsi="Cambria" w:cs="Cambria"/>
          <w:color w:val="111111"/>
          <w:sz w:val="26"/>
          <w:szCs w:val="26"/>
        </w:rPr>
        <w:t>κτη</w:t>
      </w:r>
      <w:r w:rsidRPr="00C51AFA">
        <w:rPr>
          <w:rFonts w:ascii="PT Serif" w:hAnsi="PT Serif"/>
          <w:color w:val="111111"/>
          <w:sz w:val="26"/>
          <w:szCs w:val="26"/>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rPr>
        <w:t xml:space="preserve"> </w:t>
      </w:r>
      <w:r w:rsidRPr="00C51AFA">
        <w:rPr>
          <w:rFonts w:ascii="Cambria" w:hAnsi="Cambria" w:cs="Cambria"/>
          <w:color w:val="111111"/>
          <w:sz w:val="26"/>
          <w:szCs w:val="26"/>
        </w:rPr>
        <w:t>λέγει</w:t>
      </w:r>
      <w:r w:rsidRPr="00C51AFA">
        <w:rPr>
          <w:rFonts w:ascii="PT Serif" w:hAnsi="PT Serif"/>
          <w:color w:val="111111"/>
          <w:sz w:val="26"/>
          <w:szCs w:val="26"/>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ουδαίοις·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δε</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βασιλε</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κραύγασαν</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νοι</w:t>
      </w:r>
      <w:r w:rsidRPr="00C51AFA">
        <w:rPr>
          <w:rFonts w:ascii="Segoe UI Symbol" w:hAnsi="Segoe UI Symbol" w:cs="Segoe UI Symbol"/>
          <w:color w:val="111111"/>
          <w:sz w:val="26"/>
          <w:szCs w:val="26"/>
        </w:rPr>
        <w:t>⸃</w:t>
      </w:r>
      <w:r w:rsidRPr="00C51AFA">
        <w:rPr>
          <w:rFonts w:ascii="Cambria" w:hAnsi="Cambria" w:cs="Cambria"/>
          <w:color w:val="111111"/>
          <w:sz w:val="26"/>
          <w:szCs w:val="26"/>
        </w:rPr>
        <w:t>·</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Ἆ</w:t>
      </w:r>
      <w:r w:rsidRPr="00C51AFA">
        <w:rPr>
          <w:rFonts w:ascii="Cambria" w:hAnsi="Cambria" w:cs="Cambria"/>
          <w:color w:val="111111"/>
          <w:sz w:val="26"/>
          <w:szCs w:val="26"/>
        </w:rPr>
        <w:t>ρον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ἆ</w:t>
      </w:r>
      <w:r w:rsidRPr="00C51AFA">
        <w:rPr>
          <w:rFonts w:ascii="Cambria" w:hAnsi="Cambria" w:cs="Cambria"/>
          <w:color w:val="111111"/>
          <w:sz w:val="26"/>
          <w:szCs w:val="26"/>
        </w:rPr>
        <w:t>ρον</w:t>
      </w:r>
      <w:r w:rsidRPr="00C51AFA">
        <w:rPr>
          <w:rFonts w:ascii="PT Serif" w:hAnsi="PT Serif"/>
          <w:color w:val="111111"/>
          <w:sz w:val="26"/>
          <w:szCs w:val="26"/>
        </w:rPr>
        <w:t xml:space="preserve">, </w:t>
      </w:r>
      <w:r w:rsidRPr="00C51AFA">
        <w:rPr>
          <w:rFonts w:ascii="Cambria" w:hAnsi="Cambria" w:cs="Cambria"/>
          <w:color w:val="111111"/>
          <w:sz w:val="26"/>
          <w:szCs w:val="26"/>
        </w:rPr>
        <w:t>σταύρωσον</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rPr>
        <w:t xml:space="preserve">. </w:t>
      </w:r>
      <w:r w:rsidRPr="00C51AFA">
        <w:rPr>
          <w:rFonts w:ascii="Cambria" w:hAnsi="Cambria" w:cs="Cambria"/>
          <w:color w:val="111111"/>
          <w:sz w:val="26"/>
          <w:szCs w:val="26"/>
        </w:rPr>
        <w:t>λέγει</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βασιλέα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σταυρώσω</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εκρίθησαν</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ρχιερε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χο</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rPr>
        <w:t xml:space="preserve"> </w:t>
      </w:r>
      <w:r w:rsidRPr="00C51AFA">
        <w:rPr>
          <w:rFonts w:ascii="Cambria" w:hAnsi="Cambria" w:cs="Cambria"/>
          <w:color w:val="111111"/>
          <w:sz w:val="26"/>
          <w:szCs w:val="26"/>
        </w:rPr>
        <w:t>βασιλέα</w:t>
      </w:r>
      <w:r w:rsidRPr="00C51AFA">
        <w:rPr>
          <w:rFonts w:ascii="PT Serif" w:hAnsi="PT Serif"/>
          <w:color w:val="111111"/>
          <w:sz w:val="26"/>
          <w:szCs w:val="26"/>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 xml:space="preserve"> μ</w:t>
      </w:r>
      <w:r w:rsidRPr="00C51AFA">
        <w:rPr>
          <w:rFonts w:ascii="Times New Roman" w:hAnsi="Times New Roman" w:cs="Times New Roman"/>
          <w:color w:val="111111"/>
          <w:sz w:val="26"/>
          <w:szCs w:val="26"/>
        </w:rPr>
        <w:t>ὴ</w:t>
      </w:r>
      <w:r w:rsidRPr="00C51AFA">
        <w:rPr>
          <w:rFonts w:ascii="PT Serif" w:hAnsi="PT Serif"/>
          <w:color w:val="111111"/>
          <w:sz w:val="26"/>
          <w:szCs w:val="26"/>
        </w:rPr>
        <w:t xml:space="preserve"> </w:t>
      </w:r>
      <w:r w:rsidRPr="00C51AFA">
        <w:rPr>
          <w:rFonts w:ascii="Cambria" w:hAnsi="Cambria" w:cs="Cambria"/>
          <w:color w:val="111111"/>
          <w:sz w:val="26"/>
          <w:szCs w:val="26"/>
        </w:rPr>
        <w:t>Καίσαρα</w:t>
      </w:r>
      <w:r w:rsidRPr="00C51AFA">
        <w:rPr>
          <w:rFonts w:ascii="PT Serif" w:hAnsi="PT Serif"/>
          <w:color w:val="111111"/>
          <w:sz w:val="26"/>
          <w:szCs w:val="26"/>
        </w:rPr>
        <w:t>. </w:t>
      </w:r>
      <w:r w:rsidRPr="00C51AFA">
        <w:rPr>
          <w:rFonts w:ascii="Cambria" w:hAnsi="Cambria" w:cs="Cambria"/>
          <w:color w:val="111111"/>
          <w:sz w:val="26"/>
          <w:szCs w:val="26"/>
        </w:rPr>
        <w:t>τότε</w:t>
      </w:r>
      <w:r w:rsidRPr="00C51AFA">
        <w:rPr>
          <w:rFonts w:ascii="PT Serif" w:hAnsi="PT Serif"/>
          <w:color w:val="111111"/>
          <w:sz w:val="26"/>
          <w:szCs w:val="26"/>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αρέδωκεν</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rPr>
        <w:t xml:space="preserve"> </w:t>
      </w:r>
      <w:r w:rsidRPr="00C51AFA">
        <w:rPr>
          <w:rFonts w:ascii="Cambria" w:hAnsi="Cambria" w:cs="Cambria"/>
          <w:color w:val="111111"/>
          <w:sz w:val="26"/>
          <w:szCs w:val="26"/>
        </w:rPr>
        <w:t>σταυρωθ</w:t>
      </w:r>
      <w:r w:rsidRPr="00C51AFA">
        <w:rPr>
          <w:rFonts w:ascii="Times New Roman" w:hAnsi="Times New Roman" w:cs="Times New Roman"/>
          <w:color w:val="111111"/>
          <w:sz w:val="26"/>
          <w:szCs w:val="26"/>
        </w:rPr>
        <w:t>ῇ</w:t>
      </w:r>
      <w:r w:rsidRPr="00C51AFA">
        <w:rPr>
          <w:rFonts w:ascii="PT Serif" w:hAnsi="PT Serif"/>
          <w:color w:val="111111"/>
          <w:sz w:val="26"/>
          <w:szCs w:val="26"/>
        </w:rPr>
        <w:t xml:space="preserve">. </w:t>
      </w:r>
      <w:r w:rsidRPr="00C51AFA">
        <w:rPr>
          <w:rFonts w:ascii="Cambria" w:hAnsi="Cambria" w:cs="Cambria"/>
          <w:color w:val="111111"/>
          <w:sz w:val="26"/>
          <w:szCs w:val="26"/>
        </w:rPr>
        <w:t>Παρέλαβον</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rPr>
        <w:t xml:space="preserve"> (Gv 19,8-16). </w:t>
      </w:r>
    </w:p>
    <w:p w14:paraId="7451F0D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691C66C"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bookmarkStart w:id="359" w:name="_Hlk202280198"/>
      <w:r w:rsidRPr="00C51AFA">
        <w:rPr>
          <w:rFonts w:ascii="Arial" w:eastAsia="Times New Roman" w:hAnsi="Arial" w:cs="Arial"/>
          <w:b/>
          <w:bCs/>
          <w:kern w:val="0"/>
          <w:sz w:val="24"/>
          <w:szCs w:val="20"/>
          <w:lang w:eastAsia="it-IT"/>
          <w14:ligatures w14:val="none"/>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w:t>
      </w:r>
    </w:p>
    <w:bookmarkEnd w:id="359"/>
    <w:p w14:paraId="2175CE0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l’accusa che i Giudei muovono contro Gesù: </w:t>
      </w:r>
      <w:r w:rsidRPr="00C51AFA">
        <w:rPr>
          <w:rFonts w:ascii="Arial" w:eastAsia="Times New Roman" w:hAnsi="Arial" w:cs="Arial"/>
          <w:i/>
          <w:iCs/>
          <w:kern w:val="0"/>
          <w:sz w:val="24"/>
          <w:szCs w:val="20"/>
          <w:lang w:eastAsia="it-IT"/>
          <w14:ligatures w14:val="none"/>
        </w:rPr>
        <w:t>“Noi abbiamo una Legge e secondo questa Legge lui deve morire: perché si è fatto figlio di Dio”.</w:t>
      </w:r>
      <w:r w:rsidRPr="00C51AFA">
        <w:rPr>
          <w:rFonts w:ascii="Arial" w:eastAsia="Times New Roman" w:hAnsi="Arial" w:cs="Arial"/>
          <w:kern w:val="0"/>
          <w:sz w:val="24"/>
          <w:szCs w:val="20"/>
          <w:lang w:eastAsia="it-IT"/>
          <w14:ligatures w14:val="none"/>
        </w:rPr>
        <w:t xml:space="preserve"> Queste parole </w:t>
      </w:r>
      <w:r w:rsidRPr="00C51AFA">
        <w:rPr>
          <w:rFonts w:ascii="Arial" w:eastAsia="Times New Roman" w:hAnsi="Arial" w:cs="Arial"/>
          <w:kern w:val="0"/>
          <w:sz w:val="24"/>
          <w:szCs w:val="20"/>
          <w:lang w:eastAsia="it-IT"/>
          <w14:ligatures w14:val="none"/>
        </w:rPr>
        <w:lastRenderedPageBreak/>
        <w:t>incutono nel cuore di Pilato ancora più timore (magis timuit -</w:t>
      </w:r>
      <w:r w:rsidRPr="00C51AFA">
        <w:t xml:space="preserve"> </w:t>
      </w:r>
      <w:r w:rsidRPr="00C51AFA">
        <w:rPr>
          <w:rFonts w:ascii="Arial" w:eastAsia="Times New Roman" w:hAnsi="Arial" w:cs="Arial"/>
          <w:kern w:val="0"/>
          <w:sz w:val="24"/>
          <w:szCs w:val="20"/>
          <w:lang w:eastAsia="it-IT"/>
          <w14:ligatures w14:val="none"/>
        </w:rPr>
        <w:t xml:space="preserve">μᾶλλον ἐφοβήθη): </w:t>
      </w:r>
      <w:r w:rsidRPr="00C51AFA">
        <w:rPr>
          <w:rFonts w:ascii="Arial" w:eastAsia="Times New Roman" w:hAnsi="Arial" w:cs="Arial"/>
          <w:i/>
          <w:iCs/>
          <w:kern w:val="0"/>
          <w:sz w:val="24"/>
          <w:szCs w:val="20"/>
          <w:lang w:eastAsia="it-IT"/>
          <w14:ligatures w14:val="none"/>
        </w:rPr>
        <w:t xml:space="preserve">“All’udire queste parole, Pilato ebbe ancor più paura”. </w:t>
      </w:r>
      <w:r w:rsidRPr="00C51AFA">
        <w:rPr>
          <w:rFonts w:ascii="Arial" w:eastAsia="Times New Roman" w:hAnsi="Arial" w:cs="Arial"/>
          <w:kern w:val="0"/>
          <w:sz w:val="24"/>
          <w:szCs w:val="20"/>
          <w:lang w:eastAsia="it-IT"/>
          <w14:ligatures w14:val="none"/>
        </w:rPr>
        <w:t>Ora chiediamo di cosa prima Pilato aveva timore e ora ha ancora più timore? La risposta va trovata sia nelle parole dei Giudei e sia nelle Parole di Gesù. Signore Leggiamo fin dagli inizi l’incontro di Gesù con Pilato:</w:t>
      </w:r>
    </w:p>
    <w:p w14:paraId="3F6D2C72"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Prima accusa contro Gesù: Lui è un malfattore.</w:t>
      </w:r>
    </w:p>
    <w:p w14:paraId="5A4EE5B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 .</w:t>
      </w:r>
    </w:p>
    <w:p w14:paraId="1FCF37DC"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Pilato chiede a Gesù: Sei tu il re dei giudei</w:t>
      </w:r>
    </w:p>
    <w:p w14:paraId="6B9EA3F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40066CDE"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Pilato sottopone a scelta l’Innocente e il malfattore, il brigante </w:t>
      </w:r>
    </w:p>
    <w:p w14:paraId="518B44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66D3E4D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Dobbiamo pensare che fin dal primo istante in cui Pilato ha visto Gesù si è incontrato con il soprannaturale che si sprigionava dalla Persona di Gesù. Era questo il suo timore: lui si stava trovando dinanzi a una persona particolare con una missione particolare. Tra questa persona e il suo mondo vi era un abisso invalicabile. Il testo non lo rivela. Pilato dinanzi a Gesù ha timore. È un timore nascosto nel cuore, ma è timore. Lui non sta dinanzi a uno dei tanti uomini che ogni giorno si trovava a giudicare. Tutto è differente in quest’uomo. Mai ne aveva visto o incontrato uno simile. Lo attesta anche l’autorevolezza con la quale Gesù parla con Pilato. Non è Pilato che giudica Gesù. È invece Gesù che giudica Pilato. Sempre quando Gesù è dinanzi a noi, anche la sua sola presenza è un giudizio sulla nostra vita. Ogni sua Parola è un giudizio. Ogni sua Parola svela i segreti del cuore.</w:t>
      </w:r>
    </w:p>
    <w:p w14:paraId="69FF19F1"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Ora Pilato si trova dinanzi a una persona che si è fatta figlio di Dio.</w:t>
      </w:r>
    </w:p>
    <w:p w14:paraId="7A932CD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7B2BD20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Pilato uscì fuori di nuovo e disse loro: «Ecco, io ve lo conduco fuori, perché sappiate che non trovo in lui colpa alcuna». Allora Gesù uscì, portando la corona di spine e il mantello di porpora. E Pilato disse loro: «Ecco l’uomo!». </w:t>
      </w:r>
    </w:p>
    <w:p w14:paraId="5B24361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(Gv 19,1-7). </w:t>
      </w:r>
    </w:p>
    <w:p w14:paraId="173D21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Di figli di dèi il mondo ne è pieno. In Gesù però Plato ha visto qualcosa di infinitamente differente. Gesù è il Differente eterno. Nessuno è come Lui. Lo attestano le sue parole, le sue azioni, il suo comportamento. Lo attestava la mitezza con la quale sopporta ogni sofferenza, ogni ingiuria, ogni disprezzo, ogni derisione, ogni percossa. Sentendo che i Giudei lo accusano di essersi fatto Figlio di Dio, il timore di Pilato diviene più forte. Lui non sta giudicando un uomo. Sta giudicando uno che è più che uomo. È uomo e più che uomo. Lo accusano di essersi fatto figlio di Dio, ma lui è più che uno che si è fatto figlio di Dio. Ecco donde nasce il timore ancora più grande di Pilato. È il timore che nella Scrittura Sacra nasceva quando ci si trovava dinanzi alla presenza di Dio.</w:t>
      </w:r>
    </w:p>
    <w:p w14:paraId="1F3338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una verità che il Vangelo ci ha già detto agli inizi del Capitolo XVIII:</w:t>
      </w:r>
    </w:p>
    <w:p w14:paraId="0B19C22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763AA87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 solo sentire il nome: “Sono io”, i soldati indietreggiano e cadono. Di certo Gesù non ha manifestato lo splendore della sua gloria, tuttavia dobbiamo pensare che la sua stessa presenza, la sua Parola forte e carica di autorità, il suo viso irradiato anche se in modo velato di gloria eterna, hanno creato timore in Pilato. Ora che sente che i Giudei lo accusano di essersi fatto Figlio di Dio., il timore aumenta. Noi crediamo sul fondamento della conoscenza e della scienza che abbiamo del nostro Dio, che Gesù non ha lasciato Pilato privo di qualche segno. Anche a Pilato e, per lui, a tutto l’Impero, ha dato un segno della sua verità eterna. Dinanzi a questo segno, lui teme, teme ancora di più, rimane come bloccato. Non riesce a prendere quella giusta decisione per rimettere in libertà Gesù. </w:t>
      </w:r>
    </w:p>
    <w:p w14:paraId="435DA39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Nessuno però pensi che ciò accade, perché devono compiersi le antiche profezie. Quando ci troviamo dinanzi alla volontà dell’uomo, non è la profezia che orienta e governa la volontà dell’uomo. È invece la volontà dell’uomo che fa dire al Signore la sua profezia. Ma anche Cristo Gesù non è morto in croce perché lo dicono le profezie. Le profezie rivelano quale sarebbe stata la sua fine. Anche Cristo Gesù ha subito la Passione con volontà determinata ad amare il Padre sino alla fine. Se la volontà non fosse libera, non vi sarebbe alcun sacrificio di espiazione per i peccati dell’umanità. Ecco come la Lettera agli Ebrei tutto riconduce alla volontà di Cristo Gesù, volontà del vero uomo e volontà del vero Dio, dal momento che in Cristo vi sono due volontà: del vero Dio e del vero uomo.</w:t>
      </w:r>
    </w:p>
    <w:p w14:paraId="7A59A0E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B7EE84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EA2D44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7B6566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691D602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Dopo aver ascoltato: </w:t>
      </w:r>
      <w:r w:rsidRPr="00C51AFA">
        <w:rPr>
          <w:rFonts w:ascii="Arial" w:eastAsia="Times New Roman" w:hAnsi="Arial" w:cs="Arial"/>
          <w:i/>
          <w:iCs/>
          <w:kern w:val="0"/>
          <w:sz w:val="24"/>
          <w:szCs w:val="20"/>
          <w:lang w:eastAsia="it-IT"/>
          <w14:ligatures w14:val="none"/>
        </w:rPr>
        <w:t>“Egli si è fatto Figlio di Dio”,</w:t>
      </w:r>
      <w:r w:rsidRPr="00C51AFA">
        <w:rPr>
          <w:rFonts w:ascii="Arial" w:eastAsia="Times New Roman" w:hAnsi="Arial" w:cs="Arial"/>
          <w:kern w:val="0"/>
          <w:sz w:val="24"/>
          <w:szCs w:val="20"/>
          <w:lang w:eastAsia="it-IT"/>
          <w14:ligatures w14:val="none"/>
        </w:rPr>
        <w:t xml:space="preserve"> ecco cosa fa Pilato: </w:t>
      </w:r>
      <w:r w:rsidRPr="00C51AFA">
        <w:rPr>
          <w:rFonts w:ascii="Arial" w:eastAsia="Times New Roman" w:hAnsi="Arial" w:cs="Arial"/>
          <w:i/>
          <w:iCs/>
          <w:kern w:val="0"/>
          <w:sz w:val="24"/>
          <w:szCs w:val="20"/>
          <w:lang w:eastAsia="it-IT"/>
          <w14:ligatures w14:val="none"/>
        </w:rPr>
        <w:t xml:space="preserve">“Entrò di nuovo nel pretorio e disse a Gesù: «Di dove sei tu?». Ma Gesù non gli diede risposta”. </w:t>
      </w:r>
      <w:r w:rsidRPr="00C51AFA">
        <w:rPr>
          <w:rFonts w:ascii="Arial" w:eastAsia="Times New Roman" w:hAnsi="Arial" w:cs="Arial"/>
          <w:kern w:val="0"/>
          <w:sz w:val="24"/>
          <w:szCs w:val="20"/>
          <w:lang w:eastAsia="it-IT"/>
          <w14:ligatures w14:val="none"/>
        </w:rPr>
        <w:t>Ora Pilato chiede a Gesù la sua città di origine</w:t>
      </w:r>
      <w:r w:rsidRPr="00C51AFA">
        <w:rPr>
          <w:rFonts w:ascii="Arial" w:eastAsia="Times New Roman" w:hAnsi="Arial" w:cs="Arial"/>
          <w:i/>
          <w:iCs/>
          <w:kern w:val="0"/>
          <w:sz w:val="24"/>
          <w:szCs w:val="20"/>
          <w:lang w:eastAsia="it-IT"/>
          <w14:ligatures w14:val="none"/>
        </w:rPr>
        <w:t>: “Di dove sei tu?”</w:t>
      </w:r>
      <w:r w:rsidRPr="00C51AFA">
        <w:rPr>
          <w:rFonts w:ascii="Arial" w:eastAsia="Times New Roman" w:hAnsi="Arial" w:cs="Arial"/>
          <w:kern w:val="0"/>
          <w:sz w:val="24"/>
          <w:szCs w:val="20"/>
          <w:lang w:eastAsia="it-IT"/>
          <w14:ligatures w14:val="none"/>
        </w:rPr>
        <w:t xml:space="preserve">. Non si comprende il significato di questa domanda. In questo contesto, che senso ha dare richiesta? O che abbia un senso o che non lo abbia, che sia importante o che non sia importante, </w:t>
      </w:r>
      <w:r w:rsidRPr="00C51AFA">
        <w:rPr>
          <w:rFonts w:ascii="Arial" w:eastAsia="Times New Roman" w:hAnsi="Arial" w:cs="Arial"/>
          <w:kern w:val="0"/>
          <w:sz w:val="24"/>
          <w:szCs w:val="20"/>
          <w:lang w:eastAsia="it-IT"/>
          <w14:ligatures w14:val="none"/>
        </w:rPr>
        <w:lastRenderedPageBreak/>
        <w:t xml:space="preserve">Gesù non dona risposta. Tace. Perché Gesù non dona risposta? Perché Gesù vede Pilato schiavo e prigioniero della sua indecisione, schiavo e prigioniero dei Giudei. Nessuna risposta può contro questa schiavitù e questa prigionia. </w:t>
      </w:r>
    </w:p>
    <w:p w14:paraId="26FE442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Anche chi scrive un giorno si trovò sotto processo. Si trovò dinanzi: al Diritto Assoluto = la mia Parola è il Diritto. Non vi è altro Diritto fuori della mia Parola; alla Teologia infallibile = la mia Parola è la Teologia. Non vi è altra Teologia al di fuori della mia Parola; alla Diplomazia sottilissima, furbesca, oserei dire quasi diabolica, che non cerca la verità storica, ma che vuole condurti ad affermare quello che essa vuole sentire. La verità sono io. Non esiste altra verità fuori della mia Parola.</w:t>
      </w:r>
    </w:p>
    <w:p w14:paraId="03898EC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Pregò tra sé e è: </w:t>
      </w:r>
      <w:r w:rsidRPr="00C51AFA">
        <w:rPr>
          <w:rFonts w:ascii="Arial" w:eastAsia="Times New Roman" w:hAnsi="Arial" w:cs="Arial"/>
          <w:i/>
          <w:iCs/>
          <w:kern w:val="0"/>
          <w:sz w:val="24"/>
          <w:szCs w:val="20"/>
          <w:lang w:eastAsia="it-IT"/>
          <w14:ligatures w14:val="none"/>
        </w:rPr>
        <w:t xml:space="preserve">“Signore Gesù, Madre mia, fate che finisca presto questo supplizio. Loro non credono che tu, Madre Santa, ti sei manifestata; Neanche credono che sei stato tu, Gesù, a suscitare questa via ora posta sotto giudizio. Figuriamo poi se potranno credere che è stato il Padre tuo, Gesù, a chiamare me, tuo servo inutile, a custodire nella tua Parola questa nuova via e la tua Parola è il tuo Vangelo. Essi non credono che tu hai avvolto questa via di luce e verità soprannaturali ed eterne. Se non credono nel soprannaturale, a che serve parlare con loro, Gesù? A che serve rispondere alle loro domande, Madre mia?”. </w:t>
      </w:r>
      <w:r w:rsidRPr="00C51AFA">
        <w:rPr>
          <w:rFonts w:ascii="Arial" w:eastAsia="Times New Roman" w:hAnsi="Arial" w:cs="Arial"/>
          <w:kern w:val="0"/>
          <w:sz w:val="24"/>
          <w:szCs w:val="20"/>
          <w:lang w:eastAsia="it-IT"/>
          <w14:ligatures w14:val="none"/>
        </w:rPr>
        <w:t>A causa di questa loro manifestata non fede, l’interrogatorio fu un vero martirio. Figuriamoci quanto grande sia stato il martirio di Gesù nel vedere ogni profondità del cuore di tutti, il peccato che li governava, la superbia e la prepotenza che li muoveva, l’odio che bolliva nel loro cuore più che il fuoco in una camera vulcanica; la debolezza di Pilato e il suo lento cedere alle richieste dei Giudei. Dinanzi a questo oceano di lava infernale, ogni risposta di Gesù è inutile. Orami il peccato più forte ha battuto il peccato più piccolo. I Giudei hanno in pugno il Governatore e sentono l’odore della vittoria. All’orizzonte appare già la croce di Cristo Gesù.</w:t>
      </w:r>
    </w:p>
    <w:p w14:paraId="4F36E60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Pilato dinanzi a Gesù che non parla si veste di autorità. Dinanzi ai Giudei che urlano della sua autorità si sveste:</w:t>
      </w:r>
      <w:r w:rsidRPr="00C51AFA">
        <w:rPr>
          <w:rFonts w:ascii="Arial" w:eastAsia="Times New Roman" w:hAnsi="Arial" w:cs="Arial"/>
          <w:i/>
          <w:iCs/>
          <w:kern w:val="0"/>
          <w:sz w:val="24"/>
          <w:szCs w:val="20"/>
          <w:lang w:eastAsia="it-IT"/>
          <w14:ligatures w14:val="none"/>
        </w:rPr>
        <w:t xml:space="preserve"> “Gli disse allora Pilato: «Non mi parli? Non sai che ho il potere di metterti in libertà e il potere di metterti in croce?». </w:t>
      </w:r>
      <w:r w:rsidRPr="00C51AFA">
        <w:rPr>
          <w:rFonts w:ascii="Arial" w:eastAsia="Times New Roman" w:hAnsi="Arial" w:cs="Arial"/>
          <w:kern w:val="0"/>
          <w:sz w:val="24"/>
          <w:szCs w:val="20"/>
          <w:lang w:eastAsia="it-IT"/>
          <w14:ligatures w14:val="none"/>
        </w:rPr>
        <w:t>Questo, di cui Pilato di vanta, non è potere. Il potere sta nella giusta amministrazione della giustizia. Ed è giusta amministrazione condannare il reo e dichiarare innocente l’innocente. La giustizia non si amministra dalla propria volontà. Si amministra dalla Legge scritta, che è Legge oggettiva e universale. Una giustizia amministrata dalla propria volontà è somma ingiustizia, somma offesa, sommo delitto.</w:t>
      </w:r>
    </w:p>
    <w:p w14:paraId="082422F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Anche noi che scriviamo siamo stati vittime e tuttora la siamo di una giustizia fatta dalla volontà di persone che prima hanno odiato ogni manifestazione del soprannaturale nella nostra storia e poi hanno trasformato quest’odio in diritto e in legge, emettendo la loro falsa sentenza. Noi non denunciamo questa somma ingiustizia per noi. Chi sceglie Cristo non ha diritti su questa terra. Suo diritto è solo la croce. La denunciano per tutte quelle coscienza che sono state stuprate quasi fisicamente e non solo spiritualmente da una tale sentenza sommamente ingiusta. La denunciano perché convinti che anche coloro che la sentenza ha formato e sottoscritto siano stati ingannati con inganno sottile, infernale, diabolico. Noi però sappiamo a chi abbiamo creduto e sappiamo a chi stiamo credendo: a Cristo Gesù e alla Madre sua, secondo il loro Vangelo.</w:t>
      </w:r>
    </w:p>
    <w:p w14:paraId="6D5E37F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modo di esercitare la giustizia è altamente diabolico. È diabolico perché rende giusto ciò che il Governatore vuole, mentre rende ingiusto ciò che il Governatore non vuole, per cui se Lui vuole che Cristo viva è cosa giusta. Se vuole </w:t>
      </w:r>
      <w:r w:rsidRPr="00C51AFA">
        <w:rPr>
          <w:rFonts w:ascii="Arial" w:eastAsia="Times New Roman" w:hAnsi="Arial" w:cs="Arial"/>
          <w:kern w:val="0"/>
          <w:sz w:val="24"/>
          <w:szCs w:val="20"/>
          <w:lang w:eastAsia="it-IT"/>
          <w14:ligatures w14:val="none"/>
        </w:rPr>
        <w:lastRenderedPageBreak/>
        <w:t xml:space="preserve">che Cristo muoia è cosa giusta. La giustizia è stabilita dalla volontà del Governatore. È giusto sia che liberi Gesù e sia che lo mandi in croce. L’innocenza di Gesù non entra nel concetto di giustizia del Governatore. Questa modalità di amministrare la giustizia non è lontano da noi. Basta pensare che oggi è morale ciò che il giudice dichiara essere morale ed è immorale ciò che il giudice dichiara essere immorale. Così agendo, non è la Legge che governa il giudice, è il giudice che scrive la Legge. Eppure noi ci definiamo la civiltà del progresso, la civiltà dell’uomo, la civiltà della libertà. In verità siano di un regresso tale da non riscontrarsi neanche nei secoli più bui della storia. Ecco il nostro progresso: dall’umanità siamo passati alla disumanità dalla libertà alla schiavitù, dalla civiltà della vita alla civiltà della morte. </w:t>
      </w:r>
    </w:p>
    <w:p w14:paraId="52950D1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immediata la Parola di Gesù: </w:t>
      </w:r>
      <w:r w:rsidRPr="00C51AFA">
        <w:rPr>
          <w:rFonts w:ascii="Arial" w:eastAsia="Times New Roman" w:hAnsi="Arial" w:cs="Arial"/>
          <w:i/>
          <w:iCs/>
          <w:kern w:val="0"/>
          <w:sz w:val="24"/>
          <w:szCs w:val="20"/>
          <w:lang w:eastAsia="it-IT"/>
          <w14:ligatures w14:val="none"/>
        </w:rPr>
        <w:t>“Gli rispose Gesù:</w:t>
      </w:r>
      <w:bookmarkStart w:id="360" w:name="_Hlk202303722"/>
      <w:r w:rsidRPr="00C51AFA">
        <w:rPr>
          <w:rFonts w:ascii="Arial" w:eastAsia="Times New Roman" w:hAnsi="Arial" w:cs="Arial"/>
          <w:i/>
          <w:iCs/>
          <w:kern w:val="0"/>
          <w:sz w:val="24"/>
          <w:szCs w:val="20"/>
          <w:lang w:eastAsia="it-IT"/>
          <w14:ligatures w14:val="none"/>
        </w:rPr>
        <w:t xml:space="preserve"> «Tu non avresti alcun potere su di me, se ciò non ti fosse stato dato dall’alto. Per questo chi mi ha consegnato a te ha un peccato più grande». </w:t>
      </w:r>
      <w:r w:rsidRPr="00C51AFA">
        <w:rPr>
          <w:rFonts w:ascii="Arial" w:eastAsia="Times New Roman" w:hAnsi="Arial" w:cs="Arial"/>
          <w:kern w:val="0"/>
          <w:sz w:val="24"/>
          <w:szCs w:val="20"/>
          <w:lang w:eastAsia="it-IT"/>
          <w14:ligatures w14:val="none"/>
        </w:rPr>
        <w:t xml:space="preserve">Leggiamo con somma attenzione le Parole di Gesù: </w:t>
      </w:r>
      <w:bookmarkEnd w:id="360"/>
      <w:r w:rsidRPr="00C51AFA">
        <w:rPr>
          <w:rFonts w:ascii="Arial" w:eastAsia="Times New Roman" w:hAnsi="Arial" w:cs="Arial"/>
          <w:i/>
          <w:iCs/>
          <w:kern w:val="0"/>
          <w:sz w:val="24"/>
          <w:szCs w:val="20"/>
          <w:lang w:eastAsia="it-IT"/>
          <w14:ligatures w14:val="none"/>
        </w:rPr>
        <w:t xml:space="preserve">«Tu non avresti alcun potere su di me, se ciò non ti fosse stato dato dall’alto: </w:t>
      </w:r>
      <w:r w:rsidRPr="00C51AFA">
        <w:rPr>
          <w:rFonts w:ascii="Arial" w:eastAsia="Times New Roman" w:hAnsi="Arial" w:cs="Arial"/>
          <w:kern w:val="0"/>
          <w:sz w:val="24"/>
          <w:szCs w:val="20"/>
          <w:lang w:eastAsia="it-IT"/>
          <w14:ligatures w14:val="none"/>
        </w:rPr>
        <w:t>Il potere va vissuto, sia da chi esso viene esercitato e sia dalle persone verso le quali esso viene esercitato, con visione sempre soprannaturale: ogni potere, ogni autorità viene dal Signore. Questa verità è così rivelata nei testi sacri:</w:t>
      </w:r>
    </w:p>
    <w:p w14:paraId="3B230A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Libro della Sapienza:</w:t>
      </w:r>
    </w:p>
    <w:p w14:paraId="4A44D25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4D4609A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Terribile e veloce egli piomberà su di voi, poiché il giudizio è severo contro coloro che stanno in alto. Gli ultimi infatti meritano misericordia, ma i potenti saranno vagliati con rigore. Il Signore dell’universo non guarderà in faccia a nessun, non avrà riguardi per la grandezza, perché egli ha creato il piccolo e il grande e a tutti provvede in egual modo.</w:t>
      </w:r>
    </w:p>
    <w:p w14:paraId="12EC3DE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w:t>
      </w:r>
    </w:p>
    <w:p w14:paraId="0C0FADA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w:t>
      </w:r>
    </w:p>
    <w:p w14:paraId="50856D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Se dunque, dominatori di popoli, vi compiacete di troni e di scettri, onorate la sapienza, perché possiate regnare sempre. Annuncerò che cos’è la sapienza e </w:t>
      </w:r>
      <w:r w:rsidRPr="00C51AFA">
        <w:rPr>
          <w:rFonts w:ascii="Arial" w:eastAsia="Times New Roman" w:hAnsi="Arial" w:cs="Arial"/>
          <w:i/>
          <w:iCs/>
          <w:kern w:val="0"/>
          <w:sz w:val="24"/>
          <w:szCs w:val="20"/>
          <w:lang w:eastAsia="it-IT"/>
          <w14:ligatures w14:val="none"/>
        </w:rPr>
        <w:lastRenderedPageBreak/>
        <w:t>com’è nata, non vi terrò nascosti i suoi segreti, ma fin dalle origini ne ricercherò le tracce, metterò in chiaro la conoscenza di lei, non mi allontanerò dalla verità.</w:t>
      </w:r>
    </w:p>
    <w:p w14:paraId="29D6246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173ED24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Lettera dell’Apostolo Paolo ai Romani:</w:t>
      </w:r>
    </w:p>
    <w:p w14:paraId="60154E8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 </w:t>
      </w:r>
    </w:p>
    <w:p w14:paraId="2C73348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Prima Lettera dell’Apostolo Pietro:</w:t>
      </w:r>
    </w:p>
    <w:p w14:paraId="5AB275C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B5C6A1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735EF3A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Prima Lettera dell’Apostolo Paolo Timoteo:</w:t>
      </w:r>
    </w:p>
    <w:p w14:paraId="1CB6652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Raccomando dunque, prima di tutto, che si facciano domande, suppliche, preghiere e ringraziamenti per tutti gli uomini, per i re e per tutti quelli che stanno al potere, </w:t>
      </w:r>
      <w:r w:rsidRPr="00C51AFA">
        <w:rPr>
          <w:rFonts w:ascii="Arial" w:eastAsia="Times New Roman" w:hAnsi="Arial" w:cs="Arial"/>
          <w:i/>
          <w:iCs/>
          <w:kern w:val="0"/>
          <w:sz w:val="24"/>
          <w:szCs w:val="20"/>
          <w:lang w:eastAsia="it-IT"/>
          <w14:ligatures w14:val="none"/>
        </w:rPr>
        <w:lastRenderedPageBreak/>
        <w:t>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r w:rsidRPr="00C51AFA">
        <w:rPr>
          <w:rFonts w:ascii="Arial" w:eastAsia="Times New Roman" w:hAnsi="Arial" w:cs="Arial"/>
          <w:kern w:val="0"/>
          <w:sz w:val="24"/>
          <w:szCs w:val="20"/>
          <w:lang w:eastAsia="it-IT"/>
          <w14:ligatures w14:val="none"/>
        </w:rPr>
        <w:t xml:space="preserve">). </w:t>
      </w:r>
    </w:p>
    <w:p w14:paraId="1C542D9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Posto il principio soprannaturale: ogni potere, ogni autorità viene dal Signore, vi è una seconda verità anch’essa di ordine soprannaturale che governa il potere ed è il fine per cui il Signore ha dato il suo potere agli uomini, sia potere nelle cose della materia e sia potere in ordine alle cose dello spirito. Ecco allora una necessaria e legittima domanda che urge porsi: Qual è il potere di un re? Qual è il potere di un capo di governo? Qual è potere di ogni uomo che esercita un potere? Qual è il potere di un papa, di un vescovo, di un presbitero, di un diacono, di un profeta, di un pastore, di un maestro, di ogni altro membro del corpo di Cristo? È cosa giusta, anzi necessaria, che ognuno conosca sia il fine e sia il limite del suo potere. Ecco come l’Apostolo Paolo ci rivela alcuni tratti del suo potere apostolico:</w:t>
      </w:r>
    </w:p>
    <w:p w14:paraId="6466B7B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Seconda Lettera dell’Apostolo Paolo ai Corinzi:</w:t>
      </w:r>
    </w:p>
    <w:p w14:paraId="53A23BC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11DCDEE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Esaminate voi stessi, se siete nella fede; mettetevi alla prova. Non riconoscete forse che Gesù Cristo abita in voi? A meno che la prova non sia contro di voi! Spero tuttavia che riconoscerete che la prova non è contro di noi.</w:t>
      </w:r>
    </w:p>
    <w:p w14:paraId="6160C7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58C2C8D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il resto, fratelli, siate gioiosi, tendete alla perfezione, fatevi coraggio a vicenda, abbiate gli stessi sentimenti, vivete in pace e il Dio dell’amore e della pace sarà con voi. Salutatevi a vicenda con il bacio santo. Tutti i santi vi salutano.</w:t>
      </w:r>
    </w:p>
    <w:p w14:paraId="43A0F5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La grazia del Signore Gesù Cristo, l’amore di Dio e la comunione dello Spirito Santo siano con tutti voi (2Cor 13,1-13). </w:t>
      </w:r>
    </w:p>
    <w:p w14:paraId="10E76AA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Lettera dell’Apostolo Paolo a Filemone:</w:t>
      </w:r>
    </w:p>
    <w:p w14:paraId="18F2F60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 questo, pur avendo in Cristo piena libertà di ordinarti ciò che è opportuno, in nome della carità piuttosto ti esorto, io, Paolo, così come sono, vecchio, e ora anche prigioniero di Cristo Gesù. Ti prego per Onèsimo, figlio mio, che ho generato nelle </w:t>
      </w:r>
      <w:r w:rsidRPr="00C51AFA">
        <w:rPr>
          <w:rFonts w:ascii="Arial" w:eastAsia="Times New Roman" w:hAnsi="Arial" w:cs="Arial"/>
          <w:i/>
          <w:iCs/>
          <w:kern w:val="0"/>
          <w:sz w:val="24"/>
          <w:szCs w:val="20"/>
          <w:lang w:eastAsia="it-IT"/>
          <w14:ligatures w14:val="none"/>
        </w:rPr>
        <w:lastRenderedPageBreak/>
        <w:t>catene, lui, che un giorno ti fu inutile, ma che ora è utile a te e a me. Te lo rimando, lui che mi sta tanto a cuore.</w:t>
      </w:r>
    </w:p>
    <w:p w14:paraId="3BD4A22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675DED4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w:t>
      </w:r>
      <w:proofErr w:type="spellStart"/>
      <w:r w:rsidRPr="00C51AFA">
        <w:rPr>
          <w:rFonts w:ascii="Arial" w:eastAsia="Times New Roman" w:hAnsi="Arial" w:cs="Arial"/>
          <w:i/>
          <w:iCs/>
          <w:kern w:val="0"/>
          <w:sz w:val="24"/>
          <w:szCs w:val="20"/>
          <w:lang w:eastAsia="it-IT"/>
          <w14:ligatures w14:val="none"/>
        </w:rPr>
        <w:t>da’</w:t>
      </w:r>
      <w:proofErr w:type="spellEnd"/>
      <w:r w:rsidRPr="00C51AFA">
        <w:rPr>
          <w:rFonts w:ascii="Arial" w:eastAsia="Times New Roman" w:hAnsi="Arial" w:cs="Arial"/>
          <w:i/>
          <w:iCs/>
          <w:kern w:val="0"/>
          <w:sz w:val="24"/>
          <w:szCs w:val="20"/>
          <w:lang w:eastAsia="it-IT"/>
          <w14:ligatures w14:val="none"/>
        </w:rPr>
        <w:t xml:space="preserve"> questo sollievo al mio cuore, in Cristo! (Fm 8-20).</w:t>
      </w:r>
    </w:p>
    <w:p w14:paraId="1964128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Lettera dell’Apostolo Paolo ai Filippesi:</w:t>
      </w:r>
    </w:p>
    <w:p w14:paraId="2F27DA8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6F72ED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3CC674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1,12-30). </w:t>
      </w:r>
    </w:p>
    <w:p w14:paraId="03A3476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Seconda Lettera dell’Apostolo Paolo ai Corinzi:</w:t>
      </w:r>
    </w:p>
    <w:p w14:paraId="29F79CE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Questo infatti è il nostro vanto: la testimonianza della nostra coscienza di esserci comportati nel mondo, e particolarmente verso di voi, con la santità e sincerità che </w:t>
      </w:r>
      <w:r w:rsidRPr="00C51AFA">
        <w:rPr>
          <w:rFonts w:ascii="Arial" w:eastAsia="Times New Roman" w:hAnsi="Arial" w:cs="Arial"/>
          <w:i/>
          <w:iCs/>
          <w:kern w:val="0"/>
          <w:sz w:val="24"/>
          <w:szCs w:val="20"/>
          <w:lang w:eastAsia="it-IT"/>
          <w14:ligatures w14:val="none"/>
        </w:rPr>
        <w:lastRenderedPageBreak/>
        <w:t>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1B4C0DC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4FB8A74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Ognuno uomo, ogni donna, qualsiasi sia il potere che esercita, sempre lo deve esercitare con questa visione soprannaturale e sempre dovrà conoscere il fine del suo particolare potere. Ognuno che esercita il potere deve sempre ricordarsi che lui è lo strumento visibile attraverso il quale il Signore Dio esercita il suo potere universale invisibile su tutta la terra. Ognuno che esercita il potere dovrebbe vedersi come vero Vicario del Signore Dio Onnipotente. Sempre dovrebbe vedere il Signore Dio Onnipotente dietro di sé e avanti a sé. L’autonomia nell’esercizio del potere è vera idolatria e per ogni autonomia vi sarà un giudizio rigoroso. </w:t>
      </w:r>
    </w:p>
    <w:p w14:paraId="79F5A2B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verità così è rivelata dal Profeta Geremia nei riguardi di Babilonia:</w:t>
      </w:r>
    </w:p>
    <w:p w14:paraId="5F70E7A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0972E38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Israele e Giuda non sono vedove del loro Dio, il Signore degli eserciti. Fuggite da Babilonia, ognuno salvi la sua vita; non vogliate perire per la sua iniquità, poiché questo è il tempo della vendetta del Signore: egli la ripaga per quanto ha meritato.</w:t>
      </w:r>
    </w:p>
    <w:p w14:paraId="178F9C4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w:t>
      </w:r>
    </w:p>
    <w:p w14:paraId="7B6BB27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«Abbiamo curato Babilonia, ma non è guarita. Lasciatela e andiamo ciascuno </w:t>
      </w:r>
      <w:proofErr w:type="spellStart"/>
      <w:r w:rsidRPr="00C51AFA">
        <w:rPr>
          <w:rFonts w:ascii="Arial" w:eastAsia="Times New Roman" w:hAnsi="Arial" w:cs="Arial"/>
          <w:i/>
          <w:iCs/>
          <w:kern w:val="0"/>
          <w:sz w:val="24"/>
          <w:szCs w:val="20"/>
          <w:lang w:eastAsia="it-IT"/>
          <w14:ligatures w14:val="none"/>
        </w:rPr>
        <w:t>al</w:t>
      </w:r>
      <w:proofErr w:type="spellEnd"/>
      <w:r w:rsidRPr="00C51AFA">
        <w:rPr>
          <w:rFonts w:ascii="Arial" w:eastAsia="Times New Roman" w:hAnsi="Arial" w:cs="Arial"/>
          <w:i/>
          <w:iCs/>
          <w:kern w:val="0"/>
          <w:sz w:val="24"/>
          <w:szCs w:val="20"/>
          <w:lang w:eastAsia="it-IT"/>
          <w14:ligatures w14:val="none"/>
        </w:rPr>
        <w:t xml:space="preserve"> proprio paese; poiché la sua punizione giunge fino al cielo e si alza fino alle nubi. Il Signore ha fatto trionfare la nostra giusta causa, venite, raccontiamo in Sion l’opera del Signore, nostro Dio». </w:t>
      </w:r>
    </w:p>
    <w:p w14:paraId="6DA9D15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6D2236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 che abiti lungo acque abbondanti, ricca di tesori, è giunta la tua fine, il momento di essere recisa. Il Signore degli eserciti lo ha giurato per se stesso: «Ti ho gremito di uomini come cavallette, che intoneranno su di te il canto di vittoria». </w:t>
      </w:r>
    </w:p>
    <w:p w14:paraId="66A5AE1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7D1489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Sono oggetti inutili, opere ridicole; al tempo del loro castigo periranno. Non è così l’eredità di Giacobbe, perché egli ha formato ogni cosa. Israele è la tribù della sua eredità, Signore degli eserciti è il suo nome. </w:t>
      </w:r>
    </w:p>
    <w:p w14:paraId="17F01D0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196A36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ora ripagherò Babilonia e tutti gli abitanti della Caldea di tutto il male che hanno fatto a Sion, sotto i vostri occhi. Oracolo del Signore.</w:t>
      </w:r>
    </w:p>
    <w:p w14:paraId="3B06BA8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0C2E6AF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6BC9653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Preparate alla guerra contro di lei le nazioni, il re della Media, i suoi prìncipi, tutti i suoi governatori e tutta la terra del suo dominio.</w:t>
      </w:r>
    </w:p>
    <w:p w14:paraId="283D85C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guadi sono occupati, le fortezze bruciano, i guerrieri sono sconvolti dal terrore.</w:t>
      </w:r>
    </w:p>
    <w:p w14:paraId="5B426B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w:t>
      </w:r>
    </w:p>
    <w:p w14:paraId="1E3153E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mio strazio e la mia sventura ricadano su Babilonia!», dice la popolazione di Sion. «Il mio sangue sugli abitanti della Caldea!», dice Gerusalemme. </w:t>
      </w:r>
    </w:p>
    <w:p w14:paraId="656BC0F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71D6C8F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57E810D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CDA8D4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“Sentiamo vergogna perché abbiamo udito l’insulto; la confusione ha coperto i nostri volti, perché stranieri sono entrati nel santuario del tempio del Signore”.</w:t>
      </w:r>
    </w:p>
    <w:p w14:paraId="676AA4B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13E357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4A94B03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Così dice il Signore degli eserciti: «Le larghe mura di Babilonia saranno rase al suolo, le sue alte porte saranno date alle fiamme. Si affannano dunque invano i popoli, le nazioni si affaticano per il fuoco».</w:t>
      </w:r>
    </w:p>
    <w:p w14:paraId="45387C4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2305913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Una parola chiara va detta anche sulla democrazia: un cristiano che dona il voto a partiti o a persone che non pensano da cristiani o a persone che fanno parte di una coalizione con ideologie che sono contro il pensiero cristiano, sa di certo che non pensano da cristiano. Chi dona il voto a tali persone o a tali partiti o a tali coalizioni, è responsabile di ogni male che una legge immorale da essi votata produce nella storia. Si pensi al divorzio, all’aborto, all’eutanasia, alle non famiglie di omosessuali, ad adozioni di bambini da parte di non famiglie, e mille altre leggi immorali. </w:t>
      </w:r>
    </w:p>
    <w:p w14:paraId="27A1568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Chi poi riceve il potere dal popolo, si deve ricordare che nessun potere va esercitato nel nome del popolo. Ogni potere dovrà essere esercitato nel nome di Dio. Chi scrive le leggi, che le vota, chi le applica sappia che è responsabile in eterno dinanzi a Dio del potere esercitato, ma non secondo la volontà di Dio. Sempre su chi esercita il potere il Signore farà una indagine rigorosa. Non ci si è comportati come ministri del suo regno. Questa legge divina vale anche per il potere che si esercita nella Chiesa. Sempre ci si dive ricordare che si è ministri di Cristo e amministratori dei misteri di Dio. La comunione e l’obbedienza gerarchica non annullano questa legge fondamentale, né questa legge fondamentale annulla la comunione e obbedienza gerarchica. Per fare questo ci dobbiamo ricordare che nella Chiesa si è tutti a servizio dell’unico corpo di Cristo e come già detto in altre parti, ci dobbiamo spogliare della nostra particolare religione e porre noi tutti a servizio dell’unico corpo di Cristo, nell’obbedienza all’unico Vangelo, nel rispetto dell’unica fede.</w:t>
      </w:r>
    </w:p>
    <w:p w14:paraId="7382626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verità così ci viene rivelata dallo Spirito Santo per bocca dell’Apostolo Paolo, sia nella sua Prima Lettera ai Corinzi e sia nella sua Lettera agli Efesini:</w:t>
      </w:r>
    </w:p>
    <w:p w14:paraId="6C06A51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Prima Lettera ai Corinzi:</w:t>
      </w:r>
    </w:p>
    <w:p w14:paraId="55F87E3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90F88A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w:t>
      </w:r>
      <w:r w:rsidRPr="00C51AFA">
        <w:rPr>
          <w:rFonts w:ascii="Arial" w:eastAsia="Times New Roman" w:hAnsi="Arial" w:cs="Arial"/>
          <w:i/>
          <w:iCs/>
          <w:kern w:val="0"/>
          <w:sz w:val="24"/>
          <w:szCs w:val="20"/>
          <w:lang w:eastAsia="it-IT"/>
          <w14:ligatures w14:val="none"/>
        </w:rPr>
        <w:lastRenderedPageBreak/>
        <w:t>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3FA6C1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5911D77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Dalla Lettera agli Efesini:</w:t>
      </w:r>
    </w:p>
    <w:p w14:paraId="1C83EF0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C75067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0856B1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96AB1E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perché è necessario che ognuno abbandoni la sua particolare “religione” e ogni giorno si converta al Vangelo. Il Vangelo è sopra e prima di ogni “religione”. Il Vangelo è anche dopo ogni religione. Tutte le religioni nascono e muoiono all’interno dalla Chiesa una, santa, cattolica, apostolica. Il Vangelo rimane sempre vivo e sempre nuovo. Dove regnano divisioni e contrasti, queste divisioni e questi constasti regnano perché creati dalla regione personale nella quale i cristiani vivono. Quando ci si converte con conversione radicale al Vangelo, nessun contrasto e nessuna divisione potrà mai sorgere. Il Vangelo unisce. Le religioni dividono e separano.</w:t>
      </w:r>
    </w:p>
    <w:p w14:paraId="2D38465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passiamo alla seconda Parola che dice Gesù a Pilato: </w:t>
      </w:r>
      <w:r w:rsidRPr="00C51AFA">
        <w:rPr>
          <w:rFonts w:ascii="Arial" w:eastAsia="Times New Roman" w:hAnsi="Arial" w:cs="Arial"/>
          <w:i/>
          <w:iCs/>
          <w:kern w:val="0"/>
          <w:sz w:val="24"/>
          <w:szCs w:val="20"/>
          <w:lang w:eastAsia="it-IT"/>
          <w14:ligatures w14:val="none"/>
        </w:rPr>
        <w:t xml:space="preserve">Per questo chi mi ha consegnato a te ha un peccato più grande». </w:t>
      </w:r>
      <w:r w:rsidRPr="00C51AFA">
        <w:rPr>
          <w:rFonts w:ascii="Arial" w:eastAsia="Times New Roman" w:hAnsi="Arial" w:cs="Arial"/>
          <w:kern w:val="0"/>
          <w:sz w:val="24"/>
          <w:szCs w:val="20"/>
          <w:lang w:eastAsia="it-IT"/>
          <w14:ligatures w14:val="none"/>
        </w:rPr>
        <w:t xml:space="preserve">Esiste il peccato più grande ma esiste anche il peccato meno grande. Quando una sentenza viene emessa dal nostro potere di giudicare, noi siamo responsabili della sentenza pronunciata. I Giudei </w:t>
      </w:r>
      <w:r w:rsidRPr="00C51AFA">
        <w:rPr>
          <w:rFonts w:ascii="Arial" w:eastAsia="Times New Roman" w:hAnsi="Arial" w:cs="Arial"/>
          <w:kern w:val="0"/>
          <w:sz w:val="24"/>
          <w:szCs w:val="20"/>
          <w:lang w:eastAsia="it-IT"/>
          <w14:ligatures w14:val="none"/>
        </w:rPr>
        <w:lastRenderedPageBreak/>
        <w:t>hanno un peccato più grande perché il loro odio contro Gesù è grande. Il loro è odio infernale, odio diabolico e anche il loro peccato è infernale e diabolico. Il peccato di Pilato è di debolezza, di paura, di inadeguatezza. Non è un peccato di odio infernale, odio diabolico, odio satanico. Per questo è peccato, ma peccato meno grave.</w:t>
      </w:r>
    </w:p>
    <w:p w14:paraId="62EE240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noi che scriviamo siamo stati vittime di odio infernale, diabolico, satanico. Siamo stati vittime di inganno, anche questo inganno diabolico, infernale, satanico. Noi siamo stati dichiarati ammalati cronici di idiotismo e di ebetismo teologico. Quanti invece erano di rinomata pubblica immoralità sono stati elevati a testimoni fedeli. Tutte quelle anime che avevano ritrovato la via della verità, della carità, della giustizia ed erano state portate a Cristo Gesù nella sua Chiesa sono state dichiarate anime non degne di fede, anime ammalate di semplicismo religioso. Quanti invece hanno distrutto la Chiesa con la loro falsa teologia, falsa pastorale, falsa dottrina sono stato dichiarati i paladini e gli araldi della “verità storica”. Un esercito di vescovi e di pastori della Chiesa che hanno creduto nella bontà di un’opera suscitata dal cielo, e l’hanno aiutata spiritualmente con ogni incoraggiamento, furono dichiarati incapaci di discernimento. Quanti invece l’hanno sempre osteggiata e combattuta con odio violento giurato, sono stati dichiarati degni di fede. </w:t>
      </w:r>
    </w:p>
    <w:p w14:paraId="64E9AC4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Con questa astuzia satanica presentando il vero come falso e il falso come vero, è stato ingannato e il papa e le congregazioni interessate. Il grande peccato è di quanti hanno odiato con odio infernale, diabolico, satanico. Il peccato meno grave, ma non per questo peccato non gravissimo, è stato quello di tutti coloro che si sono lasciati ingannare. È verità eterna, sia l’ingannato e sia l’ingannatore, anche se con differente responsabilità, sono l’uno e l’altro rei dinanzi al Signore. </w:t>
      </w:r>
    </w:p>
    <w:p w14:paraId="7383D0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Libro di Giobbe:</w:t>
      </w:r>
    </w:p>
    <w:p w14:paraId="22D53B4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w:t>
      </w:r>
    </w:p>
    <w:p w14:paraId="694F641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Interroga pure le bestie e ti insegneranno, gli uccelli del cielo e ti informeranno; i rettili della terra e ti istruiranno, i pesci del mare e ti racconteranno. Chi non sa, fra tutti costoro, che la mano del Signore ha fatto questo?</w:t>
      </w:r>
    </w:p>
    <w:p w14:paraId="25C0802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w:t>
      </w:r>
    </w:p>
    <w:p w14:paraId="65014D4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w:t>
      </w:r>
      <w:r w:rsidRPr="00C51AFA">
        <w:rPr>
          <w:rFonts w:ascii="Arial" w:eastAsia="Times New Roman" w:hAnsi="Arial" w:cs="Arial"/>
          <w:i/>
          <w:iCs/>
          <w:kern w:val="0"/>
          <w:sz w:val="24"/>
          <w:szCs w:val="20"/>
          <w:lang w:eastAsia="it-IT"/>
          <w14:ligatures w14:val="none"/>
        </w:rPr>
        <w:lastRenderedPageBreak/>
        <w:t xml:space="preserve">e li guida. Toglie la ragione ai capi di un paese e li fa vagare nel vuoto, senza strade, vanno a tastoni in un buio senza luce, e barcollano come ubriachi (Gb 12,1-25). </w:t>
      </w:r>
    </w:p>
    <w:p w14:paraId="7DFE995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Dal Libro dei Salmi </w:t>
      </w:r>
    </w:p>
    <w:p w14:paraId="2B4CDAA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 maestro del coro. Per flauti. Salmo. Di Davide. Porgi l’orecchio, Signore, alle mie parole: intendi il mio lamento. Sii attento alla voce del mio grido, o mio re e mio Dio, perché a te, Signore, rivolgo la mia preghiera. Al mattino ascolta la mia voce; al mattino ti espongo la mia richiesta e resto in attesa. Tu non sei un Dio che gode del male, non è tuo ospite il malvagio; gli stolti non resistono al tuo sguardo. Tu hai in odio tutti i malfattori, tu distruggi chi dice menzogne. Sanguinari e ingannatori, il Signore li detesta. Io, invece, per il tuo grande amore, entro nella tua casa; mi prostro verso il tuo tempio santo nel tuo timore. </w:t>
      </w:r>
    </w:p>
    <w:p w14:paraId="3E6CCF8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Guidami, Signore, nella tua giustizia a causa dei miei nemici; spiana davanti a me la tua strada. Non c’è sincerità sulla loro bocca, è pieno di perfidia il loro cuore; la loro gola è un sepolcro aperto, la loro lingua seduce. Condannali, o Dio, soccombano alle loro trame, per i tanti loro delitti disperdili, perché a te si sono ribellati. Gioiscano quanti in te si rifugiano, esultino senza fine. Proteggili, perché in te si allietino quanti amano il tuo nome, poiché tu benedici il giusto, Signore, come scudo lo circondi di benevolenza (Sal 5,1-13). </w:t>
      </w:r>
    </w:p>
    <w:p w14:paraId="6F620A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Dalla Seconda Lettera dell’Apostolo Paolo a Timoteo:</w:t>
      </w:r>
    </w:p>
    <w:p w14:paraId="1F3A44B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96A12F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15657C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Dalla Lettera dell’Apostolo Paolo a Tito: </w:t>
      </w:r>
    </w:p>
    <w:p w14:paraId="717252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49E2BD0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Vi sono infatti, soprattutto fra quelli che provengono dalla circoncisione, molti insubordinati, chiacchieroni e ingannatori. A questi tali bisogna chiudere la bocca, perché sconvolgono intere famiglie, insegnando, a scopo di guadagno disonesto, </w:t>
      </w:r>
      <w:r w:rsidRPr="00C51AFA">
        <w:rPr>
          <w:rFonts w:ascii="Arial" w:eastAsia="Times New Roman" w:hAnsi="Arial" w:cs="Arial"/>
          <w:i/>
          <w:iCs/>
          <w:kern w:val="0"/>
          <w:sz w:val="24"/>
          <w:szCs w:val="20"/>
          <w:lang w:eastAsia="it-IT"/>
          <w14:ligatures w14:val="none"/>
        </w:rPr>
        <w:lastRenderedPageBreak/>
        <w:t xml:space="preserve">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(Tt 1,5-14). </w:t>
      </w:r>
    </w:p>
    <w:p w14:paraId="1A7BC63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L’ingannato non deve sentirsi meno colpevole. Satana ha ingannato Eva. Eva ingannata ha ingannato Adamo. Per loro colpa l’umanità è nella morte. Per il suo ritorno in vita il Figlio Unigenito del Padre si è lasciato inchiodare sulla croce. La nostra redenzione è costata al Figlio del Padre il suo preziosissimo sangue. </w:t>
      </w:r>
    </w:p>
    <w:p w14:paraId="196EDBD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Pilato, sempre sconvolto della presenza così ricca di mistero celeste di quest’uomo, ha un solo desiderio: </w:t>
      </w:r>
      <w:r w:rsidRPr="00C51AFA">
        <w:rPr>
          <w:rFonts w:ascii="Arial" w:eastAsia="Times New Roman" w:hAnsi="Arial" w:cs="Arial"/>
          <w:i/>
          <w:iCs/>
          <w:kern w:val="0"/>
          <w:sz w:val="24"/>
          <w:szCs w:val="20"/>
          <w:lang w:eastAsia="it-IT"/>
          <w14:ligatures w14:val="none"/>
        </w:rPr>
        <w:t>“Da quel momento Pilato cercava di metterlo in libertà”</w:t>
      </w:r>
      <w:r w:rsidRPr="00C51AFA">
        <w:rPr>
          <w:rFonts w:ascii="Arial" w:eastAsia="Times New Roman" w:hAnsi="Arial" w:cs="Arial"/>
          <w:kern w:val="0"/>
          <w:sz w:val="24"/>
          <w:szCs w:val="20"/>
          <w:lang w:eastAsia="it-IT"/>
          <w14:ligatures w14:val="none"/>
        </w:rPr>
        <w:t>. Sempre però dobbiamo ricordarci di quanto lo Spirito Santo rivela per bocca di Paolo nella Lettere ai Romani.: L’uomo vede il bene. La capacità di attuarlo gli viene dallo Spirito Santo. Attualmente Pilato è privo di Spirito Santo. Lo attestano le sue decisioni di stoltezza, di insipienza, le sue decisioni di peccato:</w:t>
      </w:r>
    </w:p>
    <w:p w14:paraId="4CF43D4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0E0219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175724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w:t>
      </w:r>
      <w:r w:rsidRPr="00C51AFA">
        <w:rPr>
          <w:rFonts w:ascii="Arial" w:eastAsia="Times New Roman" w:hAnsi="Arial" w:cs="Arial"/>
          <w:i/>
          <w:iCs/>
          <w:kern w:val="0"/>
          <w:sz w:val="24"/>
          <w:szCs w:val="20"/>
          <w:lang w:eastAsia="it-IT"/>
          <w14:ligatures w14:val="none"/>
        </w:rPr>
        <w:lastRenderedPageBreak/>
        <w:t xml:space="preserve">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1AEC2A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verità rivelata vale per tutti noi. O cresciamo e ci immergiamo nello Spirito Santo, o la legge del peccato sempre trionferà su di noi. L’uomo stolto vuole vincere la legge del peccato con le sue leggi umane, che sovente anche queste sono leggi dettate dal peccato. La Legge del peccato solo lo Spirito Santo la potrà vincere. La vincerà in quel cuore nel quale lui abita con tutto il suo fuoco di grazia celeste.</w:t>
      </w:r>
    </w:p>
    <w:p w14:paraId="386E298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53B1379"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Essi presero Gesù (Gv 19,8-16). </w:t>
      </w:r>
    </w:p>
    <w:p w14:paraId="7667127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i Giudei minacciamo Pilato con accuse pesantissime: </w:t>
      </w:r>
      <w:r w:rsidRPr="00C51AFA">
        <w:rPr>
          <w:rFonts w:ascii="Arial" w:eastAsia="Times New Roman" w:hAnsi="Arial" w:cs="Arial"/>
          <w:i/>
          <w:iCs/>
          <w:kern w:val="0"/>
          <w:sz w:val="24"/>
          <w:szCs w:val="20"/>
          <w:lang w:eastAsia="it-IT"/>
          <w14:ligatures w14:val="none"/>
        </w:rPr>
        <w:t xml:space="preserve">“Ma i Giudei gridarono: «Se liberi costui, non sei amico di Cesare! Chiunque si fa re si mette contro Cesare». </w:t>
      </w:r>
      <w:r w:rsidRPr="00C51AFA">
        <w:rPr>
          <w:rFonts w:ascii="Arial" w:eastAsia="Times New Roman" w:hAnsi="Arial" w:cs="Arial"/>
          <w:kern w:val="0"/>
          <w:sz w:val="24"/>
          <w:szCs w:val="20"/>
          <w:lang w:eastAsia="it-IT"/>
          <w14:ligatures w14:val="none"/>
        </w:rPr>
        <w:t xml:space="preserve">Prima Gesù era stata tradotto a Pilato perché un malfattore. Questa accusa però non reggeva. Allora fanno appello alla loro Legge: </w:t>
      </w:r>
      <w:r w:rsidRPr="00C51AFA">
        <w:rPr>
          <w:rFonts w:ascii="Arial" w:eastAsia="Times New Roman" w:hAnsi="Arial" w:cs="Arial"/>
          <w:i/>
          <w:iCs/>
          <w:kern w:val="0"/>
          <w:sz w:val="24"/>
          <w:szCs w:val="20"/>
          <w:lang w:eastAsia="it-IT"/>
          <w14:ligatures w14:val="none"/>
        </w:rPr>
        <w:t>“Quest’uomo deve morire perché si è fatto Figlio di Dio”</w:t>
      </w:r>
      <w:r w:rsidRPr="00C51AFA">
        <w:rPr>
          <w:rFonts w:ascii="Arial" w:eastAsia="Times New Roman" w:hAnsi="Arial" w:cs="Arial"/>
          <w:kern w:val="0"/>
          <w:sz w:val="24"/>
          <w:szCs w:val="20"/>
          <w:lang w:eastAsia="it-IT"/>
          <w14:ligatures w14:val="none"/>
        </w:rPr>
        <w:t>. Visto che neanche questa accusa regge, passano alla sola accusa che potrà mettere in difficoltà Pilato. Non solo gli dicono che Gesù si è fatto re. Aggiungono che se lui, Pilato, libera Gesù, diviene all’istante nemico di Cesare. Essere amico di Gesù è divenire nemico di Cesare. Nessuno poteva mettersi contro Cesare. Si veniva condannati a sicura morte. Ora Pilato dovrà scegliere tra la sua morte e la morte di Gesù. Questa volta altre soluzioni non esistono.</w:t>
      </w:r>
    </w:p>
    <w:p w14:paraId="6B3BAB9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la legge del peccato. Il peccato più forte – e non vi è peccato più forte dell’odio infernale, diabolico, satanico che governa e schiavizza il cuore – sempre trionferà sul peccato più debole. L’odio dei Giudei trionfa sulle molteplici indecisioni che finora hanno mosso le azioni di Pilato. Sempre il peccato più grande sa come trionfare sul peccato più piccolo. Quanti invece sono colmi di Spirito Santo potranno essere anche crocifissi dal peccato del più forte, mai essi però prenderanno una decisione che non sia nello Spirito Santo. Un lupo della sera, affamato, sempre trionferà su una capricciosa capretta che abbandona le regole della saggia prudenza e reclama il diritto di essere rispettata dal lupo. Il lupo conosce una sola legge: quella della fame. Così dicasi di un ingenuo coniglio che si avventura su un terreno abitato da Boa affamati da diverse settimane. Il coniglio non può invocare la legge della sua libertà di fare ciò che vuole, quando vuole, dove vuole. I Boa affamati conoscono solo la legge della fame. Così il peccato conosce solo la Legge del peccato. Ma come rivela lo Spirito Santo di queste cose si può parlare solo se colmi di Spirito Santo e sono comprese solo da chi è colmo di Spirito Santo. Una capretta capricciosa e un ingenuo coniglio nulla conosceranno di queste cose.</w:t>
      </w:r>
    </w:p>
    <w:p w14:paraId="6B332D7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Ecco che ancora una volta Pilato agisce da insipiente, da persona priva di ogni sapienza. Fa uscire fuori Gesù e lo mostra alla folla senza ragione, senza sapienza, governata dall’odio degli anziani del popolo e dei capi de sacerdoti: </w:t>
      </w:r>
      <w:r w:rsidRPr="00C51AFA">
        <w:rPr>
          <w:rFonts w:ascii="Arial" w:eastAsia="Times New Roman" w:hAnsi="Arial" w:cs="Arial"/>
          <w:i/>
          <w:iCs/>
          <w:kern w:val="0"/>
          <w:sz w:val="24"/>
          <w:szCs w:val="20"/>
          <w:lang w:eastAsia="it-IT"/>
          <w14:ligatures w14:val="none"/>
        </w:rPr>
        <w:t xml:space="preserve">“Udite queste parole, Pilato fece condurre fuori Gesù e sedette in tribunale, nel luogo chiamato Litòstroto, in ebraico Gabbatà”. </w:t>
      </w:r>
      <w:r w:rsidRPr="00C51AFA">
        <w:rPr>
          <w:rFonts w:ascii="Arial" w:eastAsia="Times New Roman" w:hAnsi="Arial" w:cs="Arial"/>
          <w:kern w:val="0"/>
          <w:sz w:val="24"/>
          <w:szCs w:val="20"/>
          <w:lang w:eastAsia="it-IT"/>
          <w14:ligatures w14:val="none"/>
        </w:rPr>
        <w:t>Dinanzi a una folla indemoniata, perché governata dall’odio di Satana contro Gesù Signore, Gesù anda custodito, protetto, non esposto. Un Governatore saggio avrebbe rinviato ogni cosa a dopo la celebrazione della Pasqua. Pilato però non è saggio e dona Gesù in pasto alla folla indemoniata. Ecco cosa mai dobbiamo dimenticare: La legge del peccato sempre ci ga prendere decisioni di peccato. Un cristiano che è nel peccato – vivere e agire senza la fede per un cristiano è già peccato – sempre prenderà decisioni di peccato. Anche nello scrivere una sola lettera in sua difesa, se lui è nello Spirito Santo, la scriverà secondo la verità che è nello Spirito Santo. Se non è nello Spirito Santo la scriverà dalla falsità, dalla superbia, dall’odio, dalla stoltezza, dalla insipienza di Satana. Così dicasi anche per la più semplice delle decisioni da prendere.</w:t>
      </w:r>
    </w:p>
    <w:p w14:paraId="2563946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la stoltezza di Pilato: mostra alla folla Gesù, dichiarandolo loro re. Dove risiede la stoltezza di Pilato? Nell’aver dimenticato le parole di Gesù: </w:t>
      </w:r>
      <w:r w:rsidRPr="00C51AFA">
        <w:rPr>
          <w:rFonts w:ascii="Arial" w:eastAsia="Times New Roman" w:hAnsi="Arial" w:cs="Arial"/>
          <w:i/>
          <w:iCs/>
          <w:kern w:val="0"/>
          <w:sz w:val="24"/>
          <w:szCs w:val="20"/>
          <w:lang w:eastAsia="it-IT"/>
          <w14:ligatures w14:val="none"/>
        </w:rPr>
        <w:t>“Io sono re, ma non di questo mondo. Io sono venuto per rendere testimonianza alla verità”</w:t>
      </w:r>
      <w:r w:rsidRPr="00C51AFA">
        <w:rPr>
          <w:rFonts w:ascii="Arial" w:eastAsia="Times New Roman" w:hAnsi="Arial" w:cs="Arial"/>
          <w:kern w:val="0"/>
          <w:sz w:val="24"/>
          <w:szCs w:val="20"/>
          <w:lang w:eastAsia="it-IT"/>
          <w14:ligatures w14:val="none"/>
        </w:rPr>
        <w:t xml:space="preserve">. Cosa fa ora Pilato? Presenta Gesù come il loro re: </w:t>
      </w:r>
      <w:r w:rsidRPr="00C51AFA">
        <w:rPr>
          <w:rFonts w:ascii="Arial" w:eastAsia="Times New Roman" w:hAnsi="Arial" w:cs="Arial"/>
          <w:i/>
          <w:iCs/>
          <w:kern w:val="0"/>
          <w:sz w:val="24"/>
          <w:szCs w:val="20"/>
          <w:lang w:eastAsia="it-IT"/>
          <w14:ligatures w14:val="none"/>
        </w:rPr>
        <w:t xml:space="preserve">“Era la Parasceve della Pasqua, verso mezzogiorno. Pilato disse ai Giudei: «Ecco il vostro re!». </w:t>
      </w:r>
      <w:r w:rsidRPr="00C51AFA">
        <w:rPr>
          <w:rFonts w:ascii="Arial" w:eastAsia="Times New Roman" w:hAnsi="Arial" w:cs="Arial"/>
          <w:kern w:val="0"/>
          <w:sz w:val="24"/>
          <w:szCs w:val="20"/>
          <w:lang w:eastAsia="it-IT"/>
          <w14:ligatures w14:val="none"/>
        </w:rPr>
        <w:t xml:space="preserve">Ora Pilato, con questa decisione stolta e insipiente non ha più vie di uscita. Lui stesso ha riconosciuto Gesù come loro re. Se per lui Gesù è il loro re, se lui non condanna Gesù, all’istante si dichiara nemico di Cesare: </w:t>
      </w:r>
      <w:r w:rsidRPr="00C51AFA">
        <w:rPr>
          <w:rFonts w:ascii="Arial" w:eastAsia="Times New Roman" w:hAnsi="Arial" w:cs="Arial"/>
          <w:i/>
          <w:iCs/>
          <w:kern w:val="0"/>
          <w:sz w:val="24"/>
          <w:szCs w:val="20"/>
          <w:lang w:eastAsia="it-IT"/>
          <w14:ligatures w14:val="none"/>
        </w:rPr>
        <w:t>“Chiunque si fa re è nemico di Cesare”.</w:t>
      </w:r>
      <w:r w:rsidRPr="00C51AFA">
        <w:rPr>
          <w:rFonts w:ascii="Arial" w:eastAsia="Times New Roman" w:hAnsi="Arial" w:cs="Arial"/>
          <w:kern w:val="0"/>
          <w:sz w:val="24"/>
          <w:szCs w:val="20"/>
          <w:lang w:eastAsia="it-IT"/>
          <w14:ligatures w14:val="none"/>
        </w:rPr>
        <w:t xml:space="preserve"> Se tu lo liberi non sei amico di Cesare. Non essere amico si traduce: sei un suo nemico. Pilato non sa che con Satana non si discute e neanche con i suoi figli. Nella discussione Satana e i suoi figli vincono sempre. Con Satana e i suoi figli si deve prendere una decisione netta e fin da primo istante. Questa è stata la legge di Gesù e dovrà essere la legge di ogni uomo che vuole vincere Satana e i suoi figli. Ormai qualsiasi parola Pilato farà uscire dalla sua bocca è un aiuto che dona a Giudei, perché finalmente il loro odio raggiunga il suo fine: la morte di Cristo Gesù per crocifissione.</w:t>
      </w:r>
    </w:p>
    <w:p w14:paraId="784033F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grido del popolo è unanime: </w:t>
      </w:r>
      <w:r w:rsidRPr="00C51AFA">
        <w:rPr>
          <w:rFonts w:ascii="Arial" w:eastAsia="Times New Roman" w:hAnsi="Arial" w:cs="Arial"/>
          <w:i/>
          <w:iCs/>
          <w:kern w:val="0"/>
          <w:sz w:val="24"/>
          <w:szCs w:val="20"/>
          <w:lang w:eastAsia="it-IT"/>
          <w14:ligatures w14:val="none"/>
        </w:rPr>
        <w:t xml:space="preserve">“Ma quelli gridarono: «Via! Via! Crocifiggilo!». </w:t>
      </w:r>
      <w:r w:rsidRPr="00C51AFA">
        <w:rPr>
          <w:rFonts w:ascii="Arial" w:eastAsia="Times New Roman" w:hAnsi="Arial" w:cs="Arial"/>
          <w:kern w:val="0"/>
          <w:sz w:val="24"/>
          <w:szCs w:val="20"/>
          <w:lang w:eastAsia="it-IT"/>
          <w14:ligatures w14:val="none"/>
        </w:rPr>
        <w:t xml:space="preserve">È inutile, Pilato, che perdiamo altro tempo. Crocifiggilo e ti lasceremo nella tua pace. Crocifiggilo e ci leveremo di torno. Noi non cambieremo la nostra volontà. La sua crocifissione noi vogliamo e la crocifissione otterremo. Ecco dove risiede la potenza di Satana e il mistero dell’iniquità quado si impossessa di un cuore: il suo odio che mai si arrende, mai si placa. L’odio di Satana dopo una vittoria ritorna con più violenza di prima. In questa narrazione della passione di Gesù questa verità emerge in ogni momento. Per ogni vittoria che ottengono su Pilato, l’odio è come se centuplicasse le sue forze. Ora è talmente potente che a Pilato non resta che ascoltare le sue richieste. Vuole la morte di Gesù per crocifissione e morte di Gesù per crocifissione sarà. Chi potrà salvaci da questo odio satanico? Solo lo Spirito Santo. Solo la nostra abitazione in Lui e la sua in noi. </w:t>
      </w:r>
    </w:p>
    <w:p w14:paraId="521665B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ora la conclusione del percorso di idolatria compiuto dal popolo del Signore: a rinnegare il Signore come unico Re dei figli di Israele e prestare adorazione a un re straniero: Noi non abbiamo altro re che Cesare:</w:t>
      </w:r>
      <w:r w:rsidRPr="00C51AFA">
        <w:rPr>
          <w:rFonts w:ascii="Arial" w:eastAsia="Times New Roman" w:hAnsi="Arial" w:cs="Arial"/>
          <w:i/>
          <w:iCs/>
          <w:kern w:val="0"/>
          <w:sz w:val="24"/>
          <w:szCs w:val="20"/>
          <w:lang w:eastAsia="it-IT"/>
          <w14:ligatures w14:val="none"/>
        </w:rPr>
        <w:t xml:space="preserve"> “Disse loro Pilato: «Metterò in croce il vostro re?». Risposero i capi dei sacerdoti: «Non abbiamo altro re che Cesare». </w:t>
      </w:r>
      <w:r w:rsidRPr="00C51AFA">
        <w:rPr>
          <w:rFonts w:ascii="Arial" w:eastAsia="Times New Roman" w:hAnsi="Arial" w:cs="Arial"/>
          <w:kern w:val="0"/>
          <w:sz w:val="24"/>
          <w:szCs w:val="20"/>
          <w:lang w:eastAsia="it-IT"/>
          <w14:ligatures w14:val="none"/>
        </w:rPr>
        <w:t xml:space="preserve">Dice Pilato: Gesù è il vostro re. Volete che io metta in croce il vostro re? La risposta dei Giudei è immediata: </w:t>
      </w:r>
      <w:r w:rsidRPr="00C51AFA">
        <w:rPr>
          <w:rFonts w:ascii="Arial" w:eastAsia="Times New Roman" w:hAnsi="Arial" w:cs="Arial"/>
          <w:i/>
          <w:iCs/>
          <w:kern w:val="0"/>
          <w:sz w:val="24"/>
          <w:szCs w:val="20"/>
          <w:lang w:eastAsia="it-IT"/>
          <w14:ligatures w14:val="none"/>
        </w:rPr>
        <w:t xml:space="preserve">“Noi non abbiamo altro re che Cesare”. </w:t>
      </w:r>
      <w:r w:rsidRPr="00C51AFA">
        <w:rPr>
          <w:rFonts w:ascii="Arial" w:eastAsia="Times New Roman" w:hAnsi="Arial" w:cs="Arial"/>
          <w:kern w:val="0"/>
          <w:sz w:val="24"/>
          <w:szCs w:val="20"/>
          <w:lang w:eastAsia="it-IT"/>
          <w14:ligatures w14:val="none"/>
        </w:rPr>
        <w:t xml:space="preserve">Il percorso del </w:t>
      </w:r>
      <w:r w:rsidRPr="00C51AFA">
        <w:rPr>
          <w:rFonts w:ascii="Arial" w:eastAsia="Times New Roman" w:hAnsi="Arial" w:cs="Arial"/>
          <w:kern w:val="0"/>
          <w:sz w:val="24"/>
          <w:szCs w:val="20"/>
          <w:lang w:eastAsia="it-IT"/>
          <w14:ligatures w14:val="none"/>
        </w:rPr>
        <w:lastRenderedPageBreak/>
        <w:t xml:space="preserve">popolo nell’idolatria si è concluso. Ha raggiunto il sommo del sommo. Oltre non si può pervenire. Ora Gesù può essere consegnata per essere crocifisso. </w:t>
      </w:r>
    </w:p>
    <w:p w14:paraId="404824E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Sappiamo che i figli d’Israele hanno manifestato a Samuele la volontà di essere come tutti i popoli. Essi tutti erano governati da un re e anche loro volevano essere governati da un re. Non si vuole Dio come re, si vuole uno del popolo come re. Il Signore ascoltò la loro richiesta. Manifestò però loro tutte le angherie che avrebbe esercitato la monarchia contro di loro. Il popolo non se curò. Ebbe il suo re. Ecco come questo momento drammatico è narrato nel Primo Libro di Samuele:</w:t>
      </w:r>
    </w:p>
    <w:p w14:paraId="2ABD419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398AC94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1C5866D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066DE2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L’uomo vuole essere il governatore di se stesso. Anche nella parabola sulle monete d’oro narrata da Gesù, i cittadini odiano colui che sta per ricevere il titolo di re e gli mandano una delegazione per dirgli che essi non vogliono che lui regni su di loro. Sappiamo cosa è avvenuto poi a quanti lo odiavano e non lo volevano come re. </w:t>
      </w:r>
    </w:p>
    <w:p w14:paraId="409742A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Mentre essi stavano ad ascoltare queste cose, disse ancora una parabola, perché era vicino a Gerusalemme ed essi pensavano che il regno di Dio dovesse manifestarsi da un momento all’altro. Disse dunque: «Un uomo di nobile famiglia </w:t>
      </w:r>
      <w:r w:rsidRPr="00C51AFA">
        <w:rPr>
          <w:rFonts w:ascii="Arial" w:eastAsia="Times New Roman" w:hAnsi="Arial" w:cs="Arial"/>
          <w:i/>
          <w:iCs/>
          <w:kern w:val="0"/>
          <w:sz w:val="24"/>
          <w:szCs w:val="20"/>
          <w:lang w:eastAsia="it-IT"/>
          <w14:ligatures w14:val="none"/>
        </w:rPr>
        <w:lastRenderedPageBreak/>
        <w:t xml:space="preserve">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 </w:t>
      </w:r>
    </w:p>
    <w:p w14:paraId="05E41D8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L’uomo oggi non ha deciso di governarsi da solo? Moltissimi discepoli di Gesù non hanno deciso di governarsi da soli, avendo rinnegato e il Padre e il Figlio e lo Spirito Santo e la Vergine Maria e la Chiesa e la Divina Rivelazione? Oggi l’idolatria striscia e serpeggia tra di noi e noi neanche ce ne accorgiamo. Anche noi ogni giorno siamo a rischio di divenire idolatri. Quanto avviene con Pilato è di una gravità unica: Il popolo ripudia circa duemila anni di cammino con il suo Dio, con il suo Re celeste, con il suo Re Liberatore e Salvatore, e si consegna a un re pagano, a un re idolatria di se stesso. Noi oggi però abbiamo superato questo abisso di tenebra infernale. L’idolatria di oggi sembra non avere alcun limite. Tutti i limiti sono stati superati. Ognuno sta divenendo idolatra di se stesso. Si finge di servire Dio, mentre in realtà si serve solo se stessi. Basta osservare il modo con il quale ci relazioniamo con i fratelli. Basta osservare anche il grado di immoralità raggiuto ai nostri giorni. L’immoralità cresce in misura della crescita della nostra idolatria. Essendo l’immoralità senza alcun limite anche l’idolatria è senza alcun limite.</w:t>
      </w:r>
    </w:p>
    <w:p w14:paraId="1B4E051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Dopo questa professione di idolatria, che è vera abiura del Dio di Abramo, del Dio di Isacco, del Dio di Giacobbe, del Dio di Mosè, del Dio della Legge, dei Profeti, dei Salmi, Pilato cede alle loro richieste:</w:t>
      </w:r>
      <w:r w:rsidRPr="00C51AFA">
        <w:rPr>
          <w:rFonts w:ascii="Arial" w:eastAsia="Times New Roman" w:hAnsi="Arial" w:cs="Arial"/>
          <w:i/>
          <w:iCs/>
          <w:kern w:val="0"/>
          <w:sz w:val="24"/>
          <w:szCs w:val="20"/>
          <w:lang w:eastAsia="it-IT"/>
          <w14:ligatures w14:val="none"/>
        </w:rPr>
        <w:t xml:space="preserve"> “Allora lo consegnò loro perché fosse crocifisso. Essi presero Gesù</w:t>
      </w:r>
      <w:r w:rsidRPr="00C51AFA">
        <w:rPr>
          <w:rFonts w:ascii="Arial" w:eastAsia="Times New Roman" w:hAnsi="Arial" w:cs="Arial"/>
          <w:kern w:val="0"/>
          <w:sz w:val="24"/>
          <w:szCs w:val="20"/>
          <w:lang w:eastAsia="it-IT"/>
          <w14:ligatures w14:val="none"/>
        </w:rPr>
        <w:t xml:space="preserve"> (Gv 19,8-16). Il vero Dio, il vero Figlio di Dio, Il vero Unigenito del Padre, il vero Verbo della vita, viene consegnato da Pilato a persone idolatre, a persone senza il vero Dio. L’odio dei Giudei è contro Gesù, perché prima di ogni cosa è odio contro Dio. I Giudei non tollerano che ci sia una volontà divina che regni sopra di loro. La loro volontà è il loro Dio. Poiché Cristo Gesù rivelava loro il vero Dio, ecco il motivo dell’odio contro Gesù e il Dio che lui portava. Ma sempre quando si rinnega Cristo, quando lo si tradisce, quando si abbracia un altro Cristo, la causa è sempre da trovare nel tradimento, rinnegamento, vendita di Dio. Possiamo dire che questo è il momento più triste della storia dei figli di Israele. </w:t>
      </w:r>
    </w:p>
    <w:p w14:paraId="1B24E6B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1B2F0C2"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lastRenderedPageBreak/>
        <w:t>Necessarie domande</w:t>
      </w:r>
    </w:p>
    <w:p w14:paraId="78CB483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la differenza tra timore e paura?</w:t>
      </w:r>
    </w:p>
    <w:p w14:paraId="299E956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timore del Signore è dono dello Spirito Santo?</w:t>
      </w:r>
    </w:p>
    <w:p w14:paraId="43D5D95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il motivo o la causa per cui Pilato ha timore?</w:t>
      </w:r>
    </w:p>
    <w:p w14:paraId="7DFFF1C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Credo che tra Gesù e Pilato non si sia trattato solo di un incontro umano tra giudice e reo?</w:t>
      </w:r>
    </w:p>
    <w:p w14:paraId="5EEABC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Gesù non risponde a Pilato?</w:t>
      </w:r>
    </w:p>
    <w:p w14:paraId="6E40F6D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autorità viene da Dio?</w:t>
      </w:r>
    </w:p>
    <w:p w14:paraId="4D4970D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Riesco a pensare me “vicario di Dio” nell’esercizio del potere che mi è stato conferito? </w:t>
      </w:r>
    </w:p>
    <w:p w14:paraId="1579C11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quali responsabilità comporta essere “Vicario di Dio”?</w:t>
      </w:r>
    </w:p>
    <w:p w14:paraId="7AF16DE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Vicario dovrà essere sempre dalla volontà di Colui del quale è vicario?</w:t>
      </w:r>
    </w:p>
    <w:p w14:paraId="1B128CB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Quali poteri appartengo a chi esercita il ministero della giustizia?</w:t>
      </w:r>
    </w:p>
    <w:p w14:paraId="31AC1E5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nessuno ha potere contro la fede?</w:t>
      </w:r>
    </w:p>
    <w:p w14:paraId="3313F63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nessuno ha potere contro la verità?</w:t>
      </w:r>
    </w:p>
    <w:p w14:paraId="1FD9B8A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nessuno ha potere con il Vangelo?</w:t>
      </w:r>
    </w:p>
    <w:p w14:paraId="7E8DD79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ogni persona deve conoscere il fine del potere a lui concesso?</w:t>
      </w:r>
    </w:p>
    <w:p w14:paraId="22950F3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 è il fine del potere che esercito nella Chiesa e nel mondo?</w:t>
      </w:r>
    </w:p>
    <w:p w14:paraId="4B760DA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l’esercizio del potere senza il rispetto del suo fine o contro il suo stesso fine, è gravissimo peccato agli occhi del Signore?</w:t>
      </w:r>
    </w:p>
    <w:p w14:paraId="0AF64A2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su ogni autorità veglia il Signore con indagine rigorosa?</w:t>
      </w:r>
    </w:p>
    <w:p w14:paraId="2587CAD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distinguere peccato da peccato?</w:t>
      </w:r>
    </w:p>
    <w:p w14:paraId="657E03B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il peccato dei Giudei è più grande del peccato di Pilato?</w:t>
      </w:r>
    </w:p>
    <w:p w14:paraId="2E62046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sempre il peccato più grande domina e governa il peccato più piccolo?</w:t>
      </w:r>
    </w:p>
    <w:p w14:paraId="0150041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anche la colpa è in relazione della gravità del peccato?</w:t>
      </w:r>
    </w:p>
    <w:p w14:paraId="75B8C46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Quale nuova accusa i Giudei adducono ora contro Cristo Gesù?</w:t>
      </w:r>
    </w:p>
    <w:p w14:paraId="4C54C25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elencare tutti gli errori commessi da Pilato nella celebrazione della giustizia avente come reo Cristo Gesù?</w:t>
      </w:r>
    </w:p>
    <w:p w14:paraId="6AB1990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la sottile astuzia dei Giudei nel modificare a seconda dell’occorrenza il capo di imputazione contro Cristo Gesù?</w:t>
      </w:r>
    </w:p>
    <w:p w14:paraId="3A490F5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quale è stato il primo capo di imputazione, quale il secondo e quale il terzo?</w:t>
      </w:r>
    </w:p>
    <w:p w14:paraId="1FDF50D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Secondo i Giudei, di quale colpa si sarebbe macchiato Pilato se avesse rimesso in liberà Gesù?</w:t>
      </w:r>
    </w:p>
    <w:p w14:paraId="552DB4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quanto è grande l’odio dei Giudei contro Cristo Gesù?</w:t>
      </w:r>
    </w:p>
    <w:p w14:paraId="5580F4F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nel rinnegamento del loro Dio per consegnarsi a Cesare come loro re, i Giudei commettono un peccato di idolatria così grande da supere ogni peccato di idolatria precedente?</w:t>
      </w:r>
    </w:p>
    <w:p w14:paraId="4F4301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Conosco le profondità e gli abissi dell’idolatria dei nostri giorni?</w:t>
      </w:r>
    </w:p>
    <w:p w14:paraId="589C52F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caduto anch’io in queste profondità e in questi abissi?</w:t>
      </w:r>
    </w:p>
    <w:p w14:paraId="002725D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comporta questa parola: “Non abbiamo altro re che Cesare”?</w:t>
      </w:r>
    </w:p>
    <w:p w14:paraId="78E49D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dopo questa parola Pilato si arrende all’odio dei Giudei?</w:t>
      </w:r>
    </w:p>
    <w:p w14:paraId="757DE7C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l’odio sgorga dal cuore di Satana e conquista il mio cuore nella misura del mio peccato?</w:t>
      </w:r>
    </w:p>
    <w:p w14:paraId="7A3150D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io re di me stesso o è il mondo il mio re o addirittura mio re è Satana?</w:t>
      </w:r>
    </w:p>
    <w:p w14:paraId="50F77E6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1B9331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8E92AD4" w14:textId="77777777" w:rsidR="00C51AFA" w:rsidRPr="00C51AFA" w:rsidRDefault="00C51AFA" w:rsidP="007A3907">
      <w:pPr>
        <w:pStyle w:val="Titolo1"/>
      </w:pPr>
      <w:bookmarkStart w:id="361" w:name="_Toc203143334"/>
      <w:r w:rsidRPr="00C51AFA">
        <w:t xml:space="preserve">RISPOSE PILATO: «QUEL CHE HO SCRITTO, HO </w:t>
      </w:r>
      <w:bookmarkStart w:id="362" w:name="_Hlk198441624"/>
      <w:r w:rsidRPr="00C51AFA">
        <w:t>SCRITTO»</w:t>
      </w:r>
      <w:bookmarkEnd w:id="361"/>
      <w:bookmarkEnd w:id="362"/>
    </w:p>
    <w:p w14:paraId="241CF96F" w14:textId="77777777" w:rsidR="00C51AFA" w:rsidRPr="00C51AFA" w:rsidRDefault="00C51AFA" w:rsidP="00C51AFA">
      <w:pPr>
        <w:spacing w:before="120" w:after="120" w:line="240" w:lineRule="auto"/>
        <w:jc w:val="center"/>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Respondit Pilatus: “Quod scripsi, scripsi!” - </w:t>
      </w:r>
      <w:r w:rsidRPr="00C51AFA">
        <w:rPr>
          <w:rFonts w:ascii="Times New Roman" w:hAnsi="Times New Roman" w:cs="Times New Roman"/>
          <w:b/>
          <w:bCs/>
          <w:color w:val="111111"/>
          <w:sz w:val="30"/>
          <w:szCs w:val="30"/>
          <w:lang w:val="el-GR"/>
        </w:rPr>
        <w:t>ἀ</w:t>
      </w:r>
      <w:r w:rsidRPr="00C51AFA">
        <w:rPr>
          <w:rFonts w:ascii="PT Serif" w:hAnsi="PT Serif"/>
          <w:b/>
          <w:bCs/>
          <w:color w:val="111111"/>
          <w:sz w:val="30"/>
          <w:szCs w:val="30"/>
          <w:lang w:val="el-GR"/>
        </w:rPr>
        <w:t>π</w:t>
      </w:r>
      <w:r w:rsidRPr="00C51AFA">
        <w:rPr>
          <w:rFonts w:ascii="Cambria" w:hAnsi="Cambria" w:cs="Cambria"/>
          <w:b/>
          <w:bCs/>
          <w:color w:val="111111"/>
          <w:sz w:val="30"/>
          <w:szCs w:val="30"/>
          <w:lang w:val="el-GR"/>
        </w:rPr>
        <w:t>εκρίθη</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lang w:val="el-GR"/>
        </w:rPr>
        <w:t>ὁ</w:t>
      </w:r>
      <w:r w:rsidRPr="00C51AFA">
        <w:rPr>
          <w:rFonts w:ascii="PT Serif" w:hAnsi="PT Serif"/>
          <w:b/>
          <w:bCs/>
          <w:color w:val="111111"/>
          <w:sz w:val="30"/>
          <w:szCs w:val="30"/>
        </w:rPr>
        <w:t xml:space="preserve"> </w:t>
      </w:r>
      <w:r w:rsidRPr="00C51AFA">
        <w:rPr>
          <w:rFonts w:ascii="Cambria" w:hAnsi="Cambria" w:cs="Cambria"/>
          <w:b/>
          <w:bCs/>
          <w:color w:val="111111"/>
          <w:sz w:val="30"/>
          <w:szCs w:val="30"/>
          <w:lang w:val="el-GR"/>
        </w:rPr>
        <w:t>Πιλ</w:t>
      </w:r>
      <w:r w:rsidRPr="00C51AFA">
        <w:rPr>
          <w:rFonts w:ascii="Times New Roman" w:hAnsi="Times New Roman" w:cs="Times New Roman"/>
          <w:b/>
          <w:bCs/>
          <w:color w:val="111111"/>
          <w:sz w:val="30"/>
          <w:szCs w:val="30"/>
          <w:lang w:val="el-GR"/>
        </w:rPr>
        <w:t>ᾶ</w:t>
      </w:r>
      <w:r w:rsidRPr="00C51AFA">
        <w:rPr>
          <w:rFonts w:ascii="Cambria" w:hAnsi="Cambria" w:cs="Cambria"/>
          <w:b/>
          <w:bCs/>
          <w:color w:val="111111"/>
          <w:sz w:val="30"/>
          <w:szCs w:val="30"/>
          <w:lang w:val="el-GR"/>
        </w:rPr>
        <w:t>τος·</w:t>
      </w:r>
      <w:r w:rsidRPr="00C51AFA">
        <w:rPr>
          <w:rFonts w:ascii="PT Serif" w:hAnsi="PT Serif"/>
          <w:b/>
          <w:bCs/>
          <w:color w:val="111111"/>
          <w:sz w:val="30"/>
          <w:szCs w:val="30"/>
        </w:rPr>
        <w:t xml:space="preserve"> o </w:t>
      </w:r>
      <w:r w:rsidRPr="00C51AFA">
        <w:rPr>
          <w:rFonts w:ascii="Cambria" w:hAnsi="Cambria" w:cs="Cambria"/>
          <w:b/>
          <w:bCs/>
          <w:color w:val="111111"/>
          <w:sz w:val="30"/>
          <w:szCs w:val="30"/>
        </w:rPr>
        <w:t>γέγραφα</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γέγραφα</w:t>
      </w:r>
    </w:p>
    <w:p w14:paraId="0699D8E4" w14:textId="77777777" w:rsidR="00C51AFA" w:rsidRPr="00C51AFA" w:rsidRDefault="00C51AFA" w:rsidP="00C51AFA">
      <w:pPr>
        <w:rPr>
          <w:lang w:eastAsia="it-IT"/>
        </w:rPr>
      </w:pPr>
    </w:p>
    <w:p w14:paraId="572253D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63" w:name="_Hlk198441430"/>
      <w:r w:rsidRPr="00C51AFA">
        <w:rPr>
          <w:rFonts w:ascii="Arial" w:eastAsia="Times New Roman" w:hAnsi="Arial" w:cs="Arial"/>
          <w:kern w:val="0"/>
          <w:sz w:val="24"/>
          <w:szCs w:val="20"/>
          <w:lang w:eastAsia="it-IT"/>
          <w14:ligatures w14:val="none"/>
        </w:rPr>
        <w:t xml:space="preserve">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w:t>
      </w:r>
      <w:bookmarkStart w:id="364" w:name="_Hlk198441472"/>
      <w:r w:rsidRPr="00C51AFA">
        <w:rPr>
          <w:rFonts w:ascii="Arial" w:eastAsia="Times New Roman" w:hAnsi="Arial" w:cs="Arial"/>
          <w:kern w:val="0"/>
          <w:sz w:val="24"/>
          <w:szCs w:val="20"/>
          <w:lang w:eastAsia="it-IT"/>
          <w14:ligatures w14:val="none"/>
        </w:rPr>
        <w:t xml:space="preserve">Rispose Pilato: «Quel che ho scritto, ho scritto» </w:t>
      </w:r>
      <w:bookmarkEnd w:id="364"/>
      <w:r w:rsidRPr="00C51AFA">
        <w:rPr>
          <w:rFonts w:ascii="Arial" w:eastAsia="Times New Roman" w:hAnsi="Arial" w:cs="Arial"/>
          <w:kern w:val="0"/>
          <w:sz w:val="24"/>
          <w:szCs w:val="20"/>
          <w:lang w:eastAsia="it-IT"/>
          <w14:ligatures w14:val="none"/>
        </w:rPr>
        <w:t xml:space="preserve">(Gv 19.17-22). </w:t>
      </w:r>
    </w:p>
    <w:bookmarkEnd w:id="363"/>
    <w:p w14:paraId="5AF6E446"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eastAsia="it-IT"/>
          <w14:ligatures w14:val="none"/>
        </w:rPr>
        <w:t xml:space="preserve">Et baiulans sibi crucem exivit in eum, qui dicitur Calvariae locum, quod Hebraice dicitur Golgotha, ubi eum crucifixerunt et cum eo alios duos hinc et hinc, medium autem Iesum. </w:t>
      </w:r>
      <w:r w:rsidRPr="00C51AFA">
        <w:rPr>
          <w:rFonts w:ascii="Arial" w:eastAsia="Times New Roman" w:hAnsi="Arial" w:cs="Arial"/>
          <w:kern w:val="0"/>
          <w:sz w:val="24"/>
          <w:szCs w:val="20"/>
          <w:lang w:val="fr-FR" w:eastAsia="it-IT"/>
          <w14:ligatures w14:val="none"/>
        </w:rPr>
        <w:t>Scripsit autem et titulum Pilatus et posuit super crucem; erat autem scriptum:</w:t>
      </w:r>
      <w:bookmarkStart w:id="365" w:name="_Hlk202435568"/>
      <w:r w:rsidRPr="00C51AFA">
        <w:rPr>
          <w:rFonts w:ascii="Arial" w:eastAsia="Times New Roman" w:hAnsi="Arial" w:cs="Arial"/>
          <w:kern w:val="0"/>
          <w:sz w:val="24"/>
          <w:szCs w:val="20"/>
          <w:lang w:val="fr-FR" w:eastAsia="it-IT"/>
          <w14:ligatures w14:val="none"/>
        </w:rPr>
        <w:t xml:space="preserve"> “ Iesus Nazarenus Rex Iudaeorum ”. </w:t>
      </w:r>
      <w:bookmarkEnd w:id="365"/>
      <w:r w:rsidRPr="00C51AFA">
        <w:rPr>
          <w:rFonts w:ascii="Arial" w:eastAsia="Times New Roman" w:hAnsi="Arial" w:cs="Arial"/>
          <w:kern w:val="0"/>
          <w:sz w:val="24"/>
          <w:szCs w:val="20"/>
          <w:lang w:val="fr-FR" w:eastAsia="it-IT"/>
          <w14:ligatures w14:val="none"/>
        </w:rPr>
        <w:t xml:space="preserve">Hunc ergo titulum multi legerunt Iudaeorum, quia prope civitatem erat locus, ubi crucifixus est Iesus; et erat scriptum Hebraice, Latine, Graece. Dicebant ergo Pilato pontifices Iudaeorum: “ Noli scribere: Rex Iudaeorum, sed: Ipse dixit: “Rex sum Iudaeorum” </w:t>
      </w:r>
      <w:bookmarkStart w:id="366" w:name="_Hlk198441499"/>
      <w:r w:rsidRPr="00C51AFA">
        <w:rPr>
          <w:rFonts w:ascii="Arial" w:eastAsia="Times New Roman" w:hAnsi="Arial" w:cs="Arial"/>
          <w:kern w:val="0"/>
          <w:sz w:val="24"/>
          <w:szCs w:val="20"/>
          <w:lang w:val="fr-FR" w:eastAsia="it-IT"/>
          <w14:ligatures w14:val="none"/>
        </w:rPr>
        <w:t xml:space="preserve">Respondit Pilatus: “ Quod scripsi, scripsi! ” </w:t>
      </w:r>
      <w:bookmarkEnd w:id="366"/>
      <w:r w:rsidRPr="00C51AFA">
        <w:rPr>
          <w:rFonts w:ascii="Arial" w:eastAsia="Times New Roman" w:hAnsi="Arial" w:cs="Arial"/>
          <w:kern w:val="0"/>
          <w:sz w:val="24"/>
          <w:szCs w:val="20"/>
          <w:lang w:val="fr-FR" w:eastAsia="it-IT"/>
          <w14:ligatures w14:val="none"/>
        </w:rPr>
        <w:t xml:space="preserve">(Gv 19.17-22). </w:t>
      </w:r>
    </w:p>
    <w:p w14:paraId="4CA03FB9" w14:textId="77777777" w:rsidR="00C51AFA" w:rsidRPr="00C51AFA" w:rsidRDefault="00C51AFA" w:rsidP="00C51AFA">
      <w:pPr>
        <w:spacing w:before="120" w:after="120" w:line="240" w:lineRule="auto"/>
        <w:jc w:val="both"/>
        <w:rPr>
          <w:rFonts w:ascii="PT Serif" w:hAnsi="PT Serif"/>
          <w:color w:val="111111"/>
          <w:sz w:val="26"/>
          <w:szCs w:val="26"/>
          <w:lang w:val="fr-FR"/>
        </w:rPr>
      </w:pP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βαστάζων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ὑ</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σταυρ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λεγό</w:t>
      </w:r>
      <w:r w:rsidRPr="00C51AFA">
        <w:rPr>
          <w:rFonts w:ascii="PT Serif" w:hAnsi="PT Serif" w:cs="PT Serif"/>
          <w:color w:val="111111"/>
          <w:sz w:val="26"/>
          <w:szCs w:val="26"/>
        </w:rPr>
        <w:t>μ</w:t>
      </w:r>
      <w:r w:rsidRPr="00C51AFA">
        <w:rPr>
          <w:rFonts w:ascii="Cambria" w:hAnsi="Cambria" w:cs="Cambria"/>
          <w:color w:val="111111"/>
          <w:sz w:val="26"/>
          <w:szCs w:val="26"/>
        </w:rPr>
        <w:t>ενον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Κρανίου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Τό</w:t>
      </w:r>
      <w:r w:rsidRPr="00C51AFA">
        <w:rPr>
          <w:rFonts w:ascii="PT Serif" w:hAnsi="PT Serif" w:cs="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βραϊστ</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Γολγοθα</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ὅ</w:t>
      </w:r>
      <w:r w:rsidRPr="00C51AFA">
        <w:rPr>
          <w:rFonts w:ascii="PT Serif" w:hAnsi="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σταύρωσαν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ετ</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λλους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δύο</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ντε</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ντε</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θεν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έσον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γραψεν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τίτλον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θηκεν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σταυρο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γεγρα</w:t>
      </w:r>
      <w:r w:rsidRPr="00C51AFA">
        <w:rPr>
          <w:rFonts w:ascii="PT Serif" w:hAnsi="PT Serif" w:cs="PT Serif"/>
          <w:color w:val="111111"/>
          <w:sz w:val="26"/>
          <w:szCs w:val="26"/>
        </w:rPr>
        <w:t>μμ</w:t>
      </w:r>
      <w:r w:rsidRPr="00C51AFA">
        <w:rPr>
          <w:rFonts w:ascii="Cambria" w:hAnsi="Cambria" w:cs="Cambria"/>
          <w:color w:val="111111"/>
          <w:sz w:val="26"/>
          <w:szCs w:val="26"/>
        </w:rPr>
        <w:t>ένον·</w:t>
      </w:r>
      <w:r w:rsidRPr="00C51AFA">
        <w:rPr>
          <w:rFonts w:ascii="PT Serif" w:hAnsi="PT Serif"/>
          <w:color w:val="111111"/>
          <w:sz w:val="26"/>
          <w:szCs w:val="26"/>
          <w:lang w:val="fr-FR"/>
        </w:rPr>
        <w:t xml:space="preserve"> </w:t>
      </w:r>
      <w:bookmarkStart w:id="367" w:name="_Hlk202435669"/>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Ναζωρα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βασιλε</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ουδαίων</w:t>
      </w:r>
      <w:bookmarkEnd w:id="367"/>
      <w:r w:rsidRPr="00C51AFA">
        <w:rPr>
          <w:rFonts w:ascii="PT Serif" w:hAnsi="PT Serif"/>
          <w:color w:val="111111"/>
          <w:sz w:val="26"/>
          <w:szCs w:val="26"/>
          <w:lang w:val="fr-FR"/>
        </w:rPr>
        <w:t>.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τίτλον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ολλο</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νέγνωσαν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ουδαίων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γγ</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τό</w:t>
      </w:r>
      <w:r w:rsidRPr="00C51AFA">
        <w:rPr>
          <w:rFonts w:ascii="PT Serif" w:hAnsi="PT Serif" w:cs="PT Serif"/>
          <w:color w:val="111111"/>
          <w:sz w:val="26"/>
          <w:szCs w:val="26"/>
        </w:rPr>
        <w:t>π</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όλεως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PT Serif" w:hAnsi="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σταυρώθη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γεγρα</w:t>
      </w:r>
      <w:r w:rsidRPr="00C51AFA">
        <w:rPr>
          <w:rFonts w:ascii="PT Serif" w:hAnsi="PT Serif" w:cs="PT Serif"/>
          <w:color w:val="111111"/>
          <w:sz w:val="26"/>
          <w:szCs w:val="26"/>
        </w:rPr>
        <w:t>μμ</w:t>
      </w:r>
      <w:r w:rsidRPr="00C51AFA">
        <w:rPr>
          <w:rFonts w:ascii="Cambria" w:hAnsi="Cambria" w:cs="Cambria"/>
          <w:color w:val="111111"/>
          <w:sz w:val="26"/>
          <w:szCs w:val="26"/>
        </w:rPr>
        <w:t>ένον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βραϊστί</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Ῥ</w:t>
      </w:r>
      <w:r w:rsidRPr="00C51AFA">
        <w:rPr>
          <w:rFonts w:ascii="Cambria" w:hAnsi="Cambria" w:cs="Cambria"/>
          <w:color w:val="111111"/>
          <w:sz w:val="26"/>
          <w:szCs w:val="26"/>
        </w:rPr>
        <w:t>ω</w:t>
      </w:r>
      <w:r w:rsidRPr="00C51AFA">
        <w:rPr>
          <w:rFonts w:ascii="PT Serif" w:hAnsi="PT Serif" w:cs="PT Serif"/>
          <w:color w:val="111111"/>
          <w:sz w:val="26"/>
          <w:szCs w:val="26"/>
        </w:rPr>
        <w:t>μ</w:t>
      </w:r>
      <w:r w:rsidRPr="00C51AFA">
        <w:rPr>
          <w:rFonts w:ascii="Cambria" w:hAnsi="Cambria" w:cs="Cambria"/>
          <w:color w:val="111111"/>
          <w:sz w:val="26"/>
          <w:szCs w:val="26"/>
        </w:rPr>
        <w:t>αϊστί</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λληνιστί</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λεγον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Πιλάτ</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ρχιερε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γράφε·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βασιλε</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ουδαίων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Βασιλε</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μ</w:t>
      </w:r>
      <w:r w:rsidRPr="00C51AFA">
        <w:rPr>
          <w:rFonts w:ascii="Cambria" w:hAnsi="Cambria" w:cs="Cambria"/>
          <w:color w:val="111111"/>
          <w:sz w:val="26"/>
          <w:szCs w:val="26"/>
        </w:rPr>
        <w:t>ί</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lang w:val="fr-FR"/>
        </w:rPr>
        <w:t xml:space="preserve"> </w:t>
      </w:r>
      <w:bookmarkStart w:id="368" w:name="_Hlk198441704"/>
      <w:r w:rsidRPr="00C51AFA">
        <w:rPr>
          <w:rFonts w:ascii="Times New Roman" w:hAnsi="Times New Roman" w:cs="Times New Roman"/>
          <w:color w:val="111111"/>
          <w:sz w:val="26"/>
          <w:szCs w:val="26"/>
        </w:rPr>
        <w:t>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γέγραφα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γέγραφα</w:t>
      </w:r>
      <w:r w:rsidRPr="00C51AFA">
        <w:rPr>
          <w:rFonts w:ascii="PT Serif" w:hAnsi="PT Serif"/>
          <w:color w:val="111111"/>
          <w:sz w:val="26"/>
          <w:szCs w:val="26"/>
          <w:lang w:val="fr-FR"/>
        </w:rPr>
        <w:t xml:space="preserve"> </w:t>
      </w:r>
      <w:bookmarkEnd w:id="368"/>
      <w:r w:rsidRPr="00C51AFA">
        <w:rPr>
          <w:rFonts w:ascii="PT Serif" w:hAnsi="PT Serif"/>
          <w:color w:val="111111"/>
          <w:sz w:val="26"/>
          <w:szCs w:val="26"/>
          <w:lang w:val="fr-FR"/>
        </w:rPr>
        <w:t xml:space="preserve">(Gv 19,17-22). </w:t>
      </w:r>
    </w:p>
    <w:p w14:paraId="3AB9846F" w14:textId="77777777" w:rsidR="00C51AFA" w:rsidRPr="00C51AFA" w:rsidRDefault="00C51AFA" w:rsidP="00C51AFA">
      <w:pPr>
        <w:spacing w:before="120" w:after="120" w:line="240" w:lineRule="auto"/>
        <w:jc w:val="both"/>
        <w:rPr>
          <w:rFonts w:ascii="PT Serif" w:hAnsi="PT Serif"/>
          <w:color w:val="111111"/>
          <w:sz w:val="26"/>
          <w:szCs w:val="26"/>
          <w:lang w:val="fr-FR"/>
        </w:rPr>
      </w:pPr>
    </w:p>
    <w:p w14:paraId="7A1A6333"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Ed egli, portando la croce, si avviò verso il luogo detto del Cranio, in ebraico Gòlgota, dove lo crocifissero e con lui altri due, uno da una parte e uno dall’altra, e Gesù in mezzo.</w:t>
      </w:r>
    </w:p>
    <w:p w14:paraId="615C834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è stato consegnato ai Giudei per essere crocifisso. Si placherà il loro odio? Per nulla. Quando Satana si impossessa di un cuore, sempre vi abiterà con il suo odio e con un odio che crescerà ogni giorno di più. Un adoratore del vero Dio sempre deve vigilare perché mai Satana entri nel suo cuore. Se vi entra, vi entrerà con il suo odio contro la Parola del Signore, odio contro con la Chiesa del Dio vivente, odio contro Cristo Gesù, odio contro il suo Vangelo, odio contro i portatori del Vangelo. Dove vi è odio nel cuore, lì c’è Satana che governa quel cuore.</w:t>
      </w:r>
    </w:p>
    <w:p w14:paraId="352610D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Subito Gesù viene caricato del pesante legno della croce e ci si avvia verso il luogo scelto per la sua crocifissione: </w:t>
      </w:r>
      <w:r w:rsidRPr="00C51AFA">
        <w:rPr>
          <w:rFonts w:ascii="Arial" w:eastAsia="Times New Roman" w:hAnsi="Arial" w:cs="Arial"/>
          <w:i/>
          <w:iCs/>
          <w:kern w:val="0"/>
          <w:sz w:val="24"/>
          <w:szCs w:val="20"/>
          <w:lang w:eastAsia="it-IT"/>
          <w14:ligatures w14:val="none"/>
        </w:rPr>
        <w:t xml:space="preserve">“Ed egli, portando la croce, si avviò verso il luogo detto del Cranio, in ebraico Gòlgota”. </w:t>
      </w:r>
      <w:r w:rsidRPr="00C51AFA">
        <w:rPr>
          <w:rFonts w:ascii="Arial" w:eastAsia="Times New Roman" w:hAnsi="Arial" w:cs="Arial"/>
          <w:kern w:val="0"/>
          <w:sz w:val="24"/>
          <w:szCs w:val="20"/>
          <w:lang w:eastAsia="it-IT"/>
          <w14:ligatures w14:val="none"/>
        </w:rPr>
        <w:t xml:space="preserve">Questo luogo è detto cranio, perché era una piccola collina nei pressi di Gerusalemme spoglia di ogni vegetazione. Era simile al cranio di un uomo senza capelli. Questo luogo detto del cranio, in lingua ebraica veniva detto Golgota, in latino Calvario o teschio. </w:t>
      </w:r>
    </w:p>
    <w:p w14:paraId="1060E93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Su questa collinetta a forma di teschio, fu crocifisso Gesù: </w:t>
      </w:r>
      <w:r w:rsidRPr="00C51AFA">
        <w:rPr>
          <w:rFonts w:ascii="Arial" w:eastAsia="Times New Roman" w:hAnsi="Arial" w:cs="Arial"/>
          <w:i/>
          <w:iCs/>
          <w:kern w:val="0"/>
          <w:sz w:val="24"/>
          <w:szCs w:val="20"/>
          <w:lang w:eastAsia="it-IT"/>
          <w14:ligatures w14:val="none"/>
        </w:rPr>
        <w:t xml:space="preserve">“Dove lo crocifissero e con lui altri due, uno da una parte e uno dall’altra, e Gesù in mezzo”. </w:t>
      </w:r>
      <w:r w:rsidRPr="00C51AFA">
        <w:rPr>
          <w:rFonts w:ascii="Arial" w:eastAsia="Times New Roman" w:hAnsi="Arial" w:cs="Arial"/>
          <w:kern w:val="0"/>
          <w:sz w:val="24"/>
          <w:szCs w:val="20"/>
          <w:lang w:eastAsia="it-IT"/>
          <w14:ligatures w14:val="none"/>
        </w:rPr>
        <w:t>Con Gesù vengono crocifissi alte due persone: una a destra, l’altra a sinistra e Gesù in mezzo. Mentre i Vangeli sinottici si soffermano su queste due persone e in modo assai particolare l’Evangelista Luca. Giovanni dona la notizia e dopo tace. Ecco le notizie che ci offrono i Vangeli Sinottici:</w:t>
      </w:r>
    </w:p>
    <w:p w14:paraId="70DFA60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Vangelo secondo Matteo troviamo:</w:t>
      </w:r>
    </w:p>
    <w:p w14:paraId="4EF1BD4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2AF7192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(Mt 27,33-44). </w:t>
      </w:r>
    </w:p>
    <w:p w14:paraId="648C7DC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Vangelo secondo Marco troviamo:</w:t>
      </w:r>
    </w:p>
    <w:p w14:paraId="7CC307B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[28]</w:t>
      </w:r>
    </w:p>
    <w:p w14:paraId="610D284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(Mc 15,22-32). </w:t>
      </w:r>
    </w:p>
    <w:p w14:paraId="50CE988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Vangelo secondo Luca troviamo:</w:t>
      </w:r>
    </w:p>
    <w:p w14:paraId="20BEA5D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Mentre lo conducevano via, fermarono un certo Simone di Cirene, che tornava dai campi, e gli misero addosso la croce, da portare dietro a Gesù.</w:t>
      </w:r>
    </w:p>
    <w:p w14:paraId="4CEC524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211CC08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giunsero sul luogo chiamato Cranio, vi crocifissero lui e i malfattori, uno a destra e l’altro a sinistra. Gesù diceva: «Padre, perdona loro perché non sanno quello che fanno». Poi dividendo le sue vesti, le tirarono a sorte.</w:t>
      </w:r>
    </w:p>
    <w:p w14:paraId="67132CB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65A69C3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23,26-43). </w:t>
      </w:r>
    </w:p>
    <w:p w14:paraId="43C3542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Poiché Giovanni tace sulle persone crocifisse assieme a Cristo Gesù, anche noi taciamo. È cosa giusta però chiedersi: Perché Giovanni tace? La risposta non può non essere se non una sola e noi l’attingiamo dal profeta Zaccaria e anche dalla Lettera gli Ebrei. </w:t>
      </w:r>
    </w:p>
    <w:p w14:paraId="378121A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Libro del profeta Zaccaria troviamo:</w:t>
      </w:r>
    </w:p>
    <w:p w14:paraId="6FF505A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1a famiglia della casa di Levi a parte e le loro donne a parte; la famiglia della casa di Simei a parte e le </w:t>
      </w:r>
      <w:r w:rsidRPr="00C51AFA">
        <w:rPr>
          <w:rFonts w:ascii="Arial" w:eastAsia="Times New Roman" w:hAnsi="Arial" w:cs="Arial"/>
          <w:i/>
          <w:iCs/>
          <w:kern w:val="0"/>
          <w:sz w:val="24"/>
          <w:szCs w:val="20"/>
          <w:lang w:eastAsia="it-IT"/>
          <w14:ligatures w14:val="none"/>
        </w:rPr>
        <w:lastRenderedPageBreak/>
        <w:t xml:space="preserve">loro donne a parte; tutte le altre famiglie a parte e le loro donne a parte (Zac 12,9-14). </w:t>
      </w:r>
    </w:p>
    <w:p w14:paraId="25E7509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Lettera agli Ebrei troviamo:</w:t>
      </w:r>
    </w:p>
    <w:p w14:paraId="360B277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4F6CB9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risposta è nel cuore dell’Apostolo Giovanni. Gesù è l’Amore Eterno Crocifisso nella sua carne. Niente dovrà distrarre lo sguardo da questo amore. Gli occhi devono fissarsi solo sopra di Lui. Ecco perché nel Vangelo secondo Giovanni quanto in qualche modo potrebbe allontanare il nostro sguardo da Gesù da lui viene accennato solo per la sua essenzialità storica.</w:t>
      </w:r>
    </w:p>
    <w:p w14:paraId="6AEC356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sua metodologia si riveste per noi di un grandissimo significato teologico: nella nostra liturgia eucaristica sono tante le cose che allontanano il nostro pensiero e il nostro sguardo da Cristo che si immola per noi. Quanto ostacola il nostro cuore e il nostro guardo, quanto è loro di impedimento, quanto rallenta, quanto distrae, quanto stanca, quanto trasforma l’essenziale in secondario e il secondario in essenziale, va eliminato. Vale per noi la legge che si è imposta l’Apostolo Paolo: </w:t>
      </w:r>
      <w:r w:rsidRPr="00C51AFA">
        <w:rPr>
          <w:rFonts w:ascii="Arial" w:eastAsia="Times New Roman" w:hAnsi="Arial" w:cs="Arial"/>
          <w:i/>
          <w:iCs/>
          <w:kern w:val="0"/>
          <w:sz w:val="24"/>
          <w:szCs w:val="20"/>
          <w:lang w:eastAsia="it-IT"/>
          <w14:ligatures w14:val="none"/>
        </w:rPr>
        <w:t xml:space="preserve">“Se il mangiare carne dovesse scandalizzare un fratello che è piccolo nella fede, non mangerò carne in eterno”. </w:t>
      </w:r>
      <w:r w:rsidRPr="00C51AFA">
        <w:rPr>
          <w:rFonts w:ascii="Arial" w:eastAsia="Times New Roman" w:hAnsi="Arial" w:cs="Arial"/>
          <w:kern w:val="0"/>
          <w:sz w:val="24"/>
          <w:szCs w:val="20"/>
          <w:lang w:eastAsia="it-IT"/>
          <w14:ligatures w14:val="none"/>
        </w:rPr>
        <w:t xml:space="preserve">“Se un canto o rito aggiuntivo o altro dovesse distrarre dalla contemplazione di Cristo Crocifisso, dell’Amore eterno che si immola per farsi per carne da mangiare e sangue da bere, in eterno mi terrò lontano da esso”. Nulla dovrà distrarre né in molto e né in poco dalla contemplazione di Cristo che si sta immolando per me. Mai per me l’immolazione diventerà secondaria e mai il secondario diventerà essenziale. </w:t>
      </w:r>
    </w:p>
    <w:p w14:paraId="02C9349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Vale ancora l’altro principio dell’Apostolo Paolo. Lui vuole solo predicare Cristo e questi Crocifisso. Ecco il motivo di così radicale decisione:</w:t>
      </w:r>
    </w:p>
    <w:p w14:paraId="7BF44B7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6000BA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ACC7E3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La parola della croce infatti è stoltezza per quelli che si perdono, ma per quelli che si salvano, ossia per noi, è potenza di Dio. Sta scritto infatti: Distruggerò la sapienza dei sapienti e annullerò l’intelligenza degli intelligenti.</w:t>
      </w:r>
    </w:p>
    <w:p w14:paraId="02127DF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A78185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0C4BB69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FA9045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2195C7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w:t>
      </w:r>
      <w:r w:rsidRPr="00C51AFA">
        <w:rPr>
          <w:rFonts w:ascii="Arial" w:eastAsia="Times New Roman" w:hAnsi="Arial" w:cs="Arial"/>
          <w:i/>
          <w:iCs/>
          <w:kern w:val="0"/>
          <w:sz w:val="24"/>
          <w:szCs w:val="20"/>
          <w:lang w:eastAsia="it-IT"/>
          <w14:ligatures w14:val="none"/>
        </w:rPr>
        <w:lastRenderedPageBreak/>
        <w:t xml:space="preserve">da nessuno. Infatti chi mai ha conosciuto il pensiero del Signore in modo da poterlo consigliare? Ora, noi abbiamo il pensiero di Cristo (1Cor 2,1-16). </w:t>
      </w:r>
    </w:p>
    <w:p w14:paraId="41FE3F8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principio dell’Apostolo Paolo vale per ogni ministero della Parola, per ogni ministro della santificazione del popolo, per ogni ministro che deve governare il popolo orientando sempre verse le sorgenti eterne delle acque della vita. Cristo e questi Crocifisso dovrà essere l’Essenziale per lui. A Cristo e a questi Crocifisso lui dovrà condurre. Di Cristo e questi Crocifisso dovrà fare innamorare ogni cuore. Di Cristo e di questi Crocifisso dovrà fare parla ogni lingua. </w:t>
      </w:r>
    </w:p>
    <w:p w14:paraId="51D77A7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oggi quale è il nostro triste, anzi tristissimo peccato: si parla di tutto, ma non si parla di Cristo e di questi Crocifisso, dell’Amore eterno che per noi si fa carne e sangue, cibo e bevande di vita eterna. Si parla di Dio, di un Dio senza identità, ma non si parla del Dio che è Padre del Signore nostro Gesù Cristo, non si parla del Signore nostro Gesù Cristo, il Figlio Unigenito del Padre, da Lui generato nell’oggi senza tempo dell’eternità. Non si parla dello Spirito Santo, il Datore della vita. Non si parla della Vergine Maria, che è la Madre di Gesù da Gesù a noi data come nostra vera Madre. Non si parla della Chiesa. Non si parla più delle cose di Lassù. Si parla solo delle cose di terra, ignorando che quando il Signore apre un sigillo, non è in nostro potere arrestare il suo compimento. </w:t>
      </w:r>
    </w:p>
    <w:p w14:paraId="5281834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però in nostro potere, se siamo colmi di Spirito Santo, aiutare l’uomo a convertirsi a Cristo Signore, che poi è il fine per cui un sigillo viene aperto: spingere l’uomo a una vera, sincera, reale conversione a Cristo Signore. Quale conversione ci potrà mai essere a Cristo e a questi Crocifisso, se noi diciamo che tutte le religioni sono via di salvezza. Via di salvezza è anche la religione che pratica la via della legge del taglione: occhio per occhio, dente per dente, bomba per bomba, missile per missile. Via di salvezza è anche ogni altra religione che soffoca la dignità dell’uomo. Via di salvezza è anche ogni religione satanica e infernale. Se non si predica Cristo e questi Crocifisso come unico e solo Salvatore e Redentore, unico Mediatore di luce, grazia, verità, amore, sanità tra Dio e l’intera umanità e tutta la creazione, le nostre parole sono vane. Noi possiamo anche chiedere la pace, ma la pace è frutto dello Spirito Santo che governa un cuore. Come fa un cuore senza lo Spirito Santo ha produrre un frutto di pace? Ma come può lo Spirito Santo abitare in un cuore se lo Spirito Santo sgorga sempre dal cuore di Cristo che è oggi è il cuore della Chiesa? Come fa la Chiesa a fare sgorgare lo Spirito Santo dal suo seno se per essa Cristo neanche più deve essere annunciato alle genti? Le nostre parole non creano la pace. Le nostre parole devono essere dette nello Spirito Santo per creare Cristo in ogni cuore, così che lo Spirito Santo possa produrre la pace nel cuore. Ecco perché Paolo ha deciso di predicare solo Cristo e questi Crocifisso. </w:t>
      </w:r>
    </w:p>
    <w:p w14:paraId="4D959A5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Un uomo di Dio mai distrae da Cristo e da questi Crocifisso. Un uomo non di Dio, non conoscendo né Dio e né Cristo Crocifisso, non agisce dallo Spirito Santo, agisce dal suo cuore privo dello Spirito Santo e nel quale non abita Cristo e questi Crocifisso. Non conoscendo Cristo Gesù, non essendo governato dallo Spirito del Signore, ogni sua decisione e azione nascono dal suo cuore e sono sempre governate dalla non scienza di Cristo e non sapienza dello Spirito Santo. Né possiamo chiedere a qualcuno che imiti l’Apostolo Paolo o l’Apostolo Giovanni. Per imitarli occorre loro lo Spirito dell’Apostolo Paolo e dell’Apostolo Giovanni. Lo Spirito siamo noi che dobbiamo infonderlo nel loro cuore allo stesso modo che La Madre nostra lo ha effuso su Elisabetta con il solo suono del suo saluto:</w:t>
      </w:r>
    </w:p>
    <w:p w14:paraId="7F4F2F9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BE14C8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Le regole della santità sono diverse dalle regole dell’umanità. Le regole della pastorale dello Spirito sono divinamente differenti dalle regole della carne. Ecco perché sempre l’Apostolo Paolo grida ai Corinzi: “Animalis autem homo non percipit, quae sunt Spiritus Dei, stultitia enim sunt illi, et non potest intellegere, quia spiritaliter examinantur; spiritalis autem iudicat omnia, et ipse a nemine iudicatur. </w:t>
      </w:r>
      <w:r w:rsidRPr="00C51AFA">
        <w:rPr>
          <w:rFonts w:ascii="Arial" w:eastAsia="Times New Roman" w:hAnsi="Arial" w:cs="Arial"/>
          <w:kern w:val="0"/>
          <w:sz w:val="24"/>
          <w:szCs w:val="20"/>
          <w:lang w:val="fr-FR" w:eastAsia="it-IT"/>
          <w14:ligatures w14:val="none"/>
        </w:rPr>
        <w:t xml:space="preserve">Quis enim cognovit sensum Domini, qui instruat eum? Nos autem sensum Christi habemus (1Cor 2,14-26). </w:t>
      </w:r>
      <w:r w:rsidRPr="00C51AFA">
        <w:rPr>
          <w:rFonts w:ascii="Cambria" w:hAnsi="Cambria" w:cs="Cambria"/>
          <w:color w:val="111111"/>
          <w:sz w:val="26"/>
          <w:szCs w:val="26"/>
        </w:rPr>
        <w:t>Ψυχικ</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νθρω</w:t>
      </w:r>
      <w:r w:rsidRPr="00C51AFA">
        <w:rPr>
          <w:rFonts w:ascii="PT Serif" w:hAnsi="PT Serif" w:cs="PT Serif"/>
          <w:color w:val="111111"/>
          <w:sz w:val="26"/>
          <w:szCs w:val="26"/>
        </w:rPr>
        <w:t>π</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δέχεται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νεύ</w:t>
      </w:r>
      <w:r w:rsidRPr="00C51AFA">
        <w:rPr>
          <w:rFonts w:ascii="PT Serif" w:hAnsi="PT Serif" w:cs="PT Serif"/>
          <w:color w:val="111111"/>
          <w:sz w:val="26"/>
          <w:szCs w:val="26"/>
        </w:rPr>
        <w:t>μ</w:t>
      </w:r>
      <w:r w:rsidRPr="00C51AFA">
        <w:rPr>
          <w:rFonts w:ascii="Cambria" w:hAnsi="Cambria" w:cs="Cambria"/>
          <w:color w:val="111111"/>
          <w:sz w:val="26"/>
          <w:szCs w:val="26"/>
        </w:rPr>
        <w:t>ατος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ωρία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στίν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δύναται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γν</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νευ</w:t>
      </w:r>
      <w:r w:rsidRPr="00C51AFA">
        <w:rPr>
          <w:rFonts w:ascii="PT Serif" w:hAnsi="PT Serif" w:cs="PT Serif"/>
          <w:color w:val="111111"/>
          <w:sz w:val="26"/>
          <w:szCs w:val="26"/>
        </w:rPr>
        <w:t>μ</w:t>
      </w:r>
      <w:r w:rsidRPr="00C51AFA">
        <w:rPr>
          <w:rFonts w:ascii="Cambria" w:hAnsi="Cambria" w:cs="Cambria"/>
          <w:color w:val="111111"/>
          <w:sz w:val="26"/>
          <w:szCs w:val="26"/>
        </w:rPr>
        <w:t>ατικ</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νακρίνεται·</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νευ</w:t>
      </w:r>
      <w:r w:rsidRPr="00C51AFA">
        <w:rPr>
          <w:rFonts w:ascii="PT Serif" w:hAnsi="PT Serif" w:cs="PT Serif"/>
          <w:color w:val="111111"/>
          <w:sz w:val="26"/>
          <w:szCs w:val="26"/>
        </w:rPr>
        <w:t>μ</w:t>
      </w:r>
      <w:r w:rsidRPr="00C51AFA">
        <w:rPr>
          <w:rFonts w:ascii="Cambria" w:hAnsi="Cambria" w:cs="Cambria"/>
          <w:color w:val="111111"/>
          <w:sz w:val="26"/>
          <w:szCs w:val="26"/>
        </w:rPr>
        <w:t>ατικ</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νακρίνει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άντα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π</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δεν</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νακρίνεται</w:t>
      </w:r>
      <w:r w:rsidRPr="00C51AFA">
        <w:rPr>
          <w:rFonts w:ascii="PT Serif" w:hAnsi="PT Serif"/>
          <w:color w:val="111111"/>
          <w:sz w:val="26"/>
          <w:szCs w:val="26"/>
          <w:lang w:val="fr-FR"/>
        </w:rPr>
        <w:t>. </w:t>
      </w:r>
      <w:r w:rsidRPr="00C51AFA">
        <w:rPr>
          <w:rFonts w:ascii="Cambria" w:hAnsi="Cambria" w:cs="Cambria"/>
          <w:color w:val="111111"/>
          <w:sz w:val="26"/>
          <w:szCs w:val="26"/>
        </w:rPr>
        <w:t>τίς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γνω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κυρίου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συ</w:t>
      </w:r>
      <w:r w:rsidRPr="00C51AFA">
        <w:rPr>
          <w:rFonts w:ascii="PT Serif" w:hAnsi="PT Serif" w:cs="PT Serif"/>
          <w:color w:val="111111"/>
          <w:sz w:val="26"/>
          <w:szCs w:val="26"/>
        </w:rPr>
        <w:t>μ</w:t>
      </w:r>
      <w:r w:rsidRPr="00C51AFA">
        <w:rPr>
          <w:rFonts w:ascii="Cambria" w:hAnsi="Cambria" w:cs="Cambria"/>
          <w:color w:val="111111"/>
          <w:sz w:val="26"/>
          <w:szCs w:val="26"/>
        </w:rPr>
        <w:t>βιβάσει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Χριστο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χο</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Arial" w:eastAsia="Times New Roman" w:hAnsi="Arial" w:cs="Arial"/>
          <w:kern w:val="0"/>
          <w:sz w:val="24"/>
          <w:szCs w:val="20"/>
          <w:lang w:val="fr-FR" w:eastAsia="it-IT"/>
          <w14:ligatures w14:val="none"/>
        </w:rPr>
        <w:t xml:space="preserve">(1Cor 2,14-16). </w:t>
      </w:r>
      <w:r w:rsidRPr="00C51AFA">
        <w:rPr>
          <w:rFonts w:ascii="Arial" w:eastAsia="Times New Roman" w:hAnsi="Arial" w:cs="Arial"/>
          <w:kern w:val="0"/>
          <w:sz w:val="24"/>
          <w:szCs w:val="20"/>
          <w:lang w:eastAsia="it-IT"/>
          <w14:ligatures w14:val="none"/>
        </w:rPr>
        <w:t xml:space="preserve">Ecco il segreto dell’Apostolo Paolo: Lui ha la mente, il pensiero, il cuore di Cristo Gesù. Lui vive nel cuore di Cristo e il cuore di Cristo vive in lui. </w:t>
      </w:r>
    </w:p>
    <w:p w14:paraId="2D40E7E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E0E3AA0"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Pilato compose anche l’iscrizione e la fece porre sulla croce; vi era scritto: «Gesù il Nazareno, il re dei Giudei». Molti Giudei lessero questa iscrizione, perché il luogo dove Gesù fu crocifisso era vicino alla città; era scritta in ebraico, in latino e in greco. </w:t>
      </w:r>
    </w:p>
    <w:p w14:paraId="72EBE98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Pilato scrive le motivazioni per cui Gesù è stato da Lui consegnato perché fosse crocifisso: “Gesù il Nazareno, il Re dei Giudei”. Lo Spirito Santo si serve di Pilato per mostrare al mondo la verità di Gesù Signore. Prima ha detto: “Ecco l’uomo” e si compiva la profezia delle Lamentazioni. Ora scrive: “Gesù il Nazareno, il Re dei Giudei”. “Iesus Nazarenus Rex Iudaeorum” –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Ναζωρα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ος</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 xml:space="preserve"> </w:t>
      </w:r>
      <w:r w:rsidRPr="00C51AFA">
        <w:rPr>
          <w:rFonts w:ascii="Cambria" w:hAnsi="Cambria" w:cs="Cambria"/>
          <w:color w:val="111111"/>
          <w:sz w:val="26"/>
          <w:szCs w:val="26"/>
        </w:rPr>
        <w:t>βασιλε</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 xml:space="preserve">ουδαίων – </w:t>
      </w:r>
      <w:r w:rsidRPr="00C51AFA">
        <w:rPr>
          <w:rFonts w:ascii="Arial" w:eastAsia="Times New Roman" w:hAnsi="Arial" w:cs="Arial"/>
          <w:kern w:val="0"/>
          <w:sz w:val="24"/>
          <w:szCs w:val="20"/>
          <w:lang w:eastAsia="it-IT"/>
          <w14:ligatures w14:val="none"/>
        </w:rPr>
        <w:t xml:space="preserve">e si compie la profezia del Salmo 2 e del Samo 110. Il testo evangelico così recita: </w:t>
      </w:r>
      <w:r w:rsidRPr="00C51AFA">
        <w:rPr>
          <w:rFonts w:ascii="Arial" w:eastAsia="Times New Roman" w:hAnsi="Arial" w:cs="Arial"/>
          <w:i/>
          <w:iCs/>
          <w:kern w:val="0"/>
          <w:sz w:val="24"/>
          <w:szCs w:val="20"/>
          <w:lang w:eastAsia="it-IT"/>
          <w14:ligatures w14:val="none"/>
        </w:rPr>
        <w:t>“Pilato compose anche l’iscrizione e la fece porre sulla croce; vi era scritto: «Gesù il Nazareno, il re dei Giudei».</w:t>
      </w:r>
      <w:r w:rsidRPr="00C51AFA">
        <w:rPr>
          <w:rFonts w:ascii="Arial" w:eastAsia="Times New Roman" w:hAnsi="Arial" w:cs="Arial"/>
          <w:kern w:val="0"/>
          <w:sz w:val="24"/>
          <w:szCs w:val="20"/>
          <w:lang w:eastAsia="it-IT"/>
          <w14:ligatures w14:val="none"/>
        </w:rPr>
        <w:t xml:space="preserve"> Secondo quanto rivelano i due Salmi, Gesù non si è fatto Lui il Re dei Giudei. È il Padre suo che dall’eternità lo ha fatto Re. Lo ha fatto Re nell’istante eterno della sua generazione. Nulla che è in Cristo viene da Cristo. Tutto ciò che è in Cristo viene dal Padre. </w:t>
      </w:r>
    </w:p>
    <w:p w14:paraId="5F6C003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Salmo 2</w:t>
      </w:r>
    </w:p>
    <w:p w14:paraId="4D5051B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1D5B7AE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w:t>
      </w:r>
      <w:r w:rsidRPr="00C51AFA">
        <w:rPr>
          <w:rFonts w:ascii="Arial" w:eastAsia="Times New Roman" w:hAnsi="Arial" w:cs="Arial"/>
          <w:i/>
          <w:iCs/>
          <w:kern w:val="0"/>
          <w:sz w:val="24"/>
          <w:szCs w:val="20"/>
          <w:lang w:eastAsia="it-IT"/>
          <w14:ligatures w14:val="none"/>
        </w:rPr>
        <w:lastRenderedPageBreak/>
        <w:t>terre più lontane. Le spezzerai con scettro di ferro, come vaso di argilla le frantumerai».</w:t>
      </w:r>
    </w:p>
    <w:p w14:paraId="5986A3D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D486A9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Dal Salmo 110 </w:t>
      </w:r>
    </w:p>
    <w:p w14:paraId="7E2DE38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 Davide. Salmo. Oracolo del Signore al mio signore: «Siedi alla mia destra finché io ponga i tuoi nemici a sgabello dei tuoi piedi». Lo scettro del tuo potere stende il Signore da Sion: domina in mezzo ai tuoi nemici!</w:t>
      </w:r>
    </w:p>
    <w:p w14:paraId="417E35C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 te il principato nel giorno della tua potenza tra santi splendori; dal seno dell’aurora, come rugiada, io ti ho generato. Il Signore ha giurato e non si pente: «Tu sei sacerdote per sempre al modo di Melchìsedek». </w:t>
      </w:r>
    </w:p>
    <w:p w14:paraId="21E2638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Signore è alla tua destra! Egli abbatterà i re nel giorno della sua ira, sarà giudice fra le genti, ammucchierà cadaveri, abbatterà teste su vasta terra; lungo il cammino si disseta al torrente, perciò solleva alta la testa (Sal 110,1-7), </w:t>
      </w:r>
    </w:p>
    <w:p w14:paraId="0510B6B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è Re per decreto eterno del Padre. È Re non solo dei Giudei, ma di ogni uomo, razza, popolo, nazione, tribù, lingua. Se è il Re di ogni uomo, a Lui ogni uomo deve essere dato. Crollano tutte le parole false, le parole di tenebre, le parole di menzogna che oggi sono il pensiero stesso di moltissimi cristiani che stano in altro: </w:t>
      </w:r>
      <w:r w:rsidRPr="00C51AFA">
        <w:rPr>
          <w:rFonts w:ascii="Arial" w:eastAsia="Times New Roman" w:hAnsi="Arial" w:cs="Arial"/>
          <w:i/>
          <w:iCs/>
          <w:kern w:val="0"/>
          <w:sz w:val="24"/>
          <w:szCs w:val="20"/>
          <w:lang w:eastAsia="it-IT"/>
          <w14:ligatures w14:val="none"/>
        </w:rPr>
        <w:t>“Gesù non deve essere annunciato, il Vangelo non va predicato, tutte le religioni sono vie di salvezza, con il altri si deve stare in fratellanza e non in conversione, siamo tutti fratelli, siamo tutti salvati”.</w:t>
      </w:r>
      <w:r w:rsidRPr="00C51AFA">
        <w:rPr>
          <w:rFonts w:ascii="Arial" w:eastAsia="Times New Roman" w:hAnsi="Arial" w:cs="Arial"/>
          <w:kern w:val="0"/>
          <w:sz w:val="24"/>
          <w:szCs w:val="20"/>
          <w:lang w:eastAsia="it-IT"/>
          <w14:ligatures w14:val="none"/>
        </w:rPr>
        <w:t xml:space="preserve"> Ci si chiede: dove sta la regalità di Gesù in tutte queste parole di menzogna e di falsità? Ma soprattutto: dove è la nostra obbedienza al comando che Cristo Gesù ci ha dato di andare in tutto il mondo, fare discepoli, battezzare nel nome del Padre e del Figlio e dello Spirito Santo, insegnare tutto ciò che Gesù ci ha comandato?</w:t>
      </w:r>
    </w:p>
    <w:p w14:paraId="6D3D61D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Dobbiamo subito affermare che essendovi divergenza e dissonanza con il Vangelo e con la Divina Rivelazione, dobbiamo confessare che non siamo nello Spirito Santo. Le cose rivelate dallo Spirito Santo, solo nello Spirito Santo si comprendono. Se non le comprendiamo, se le neghiamo, allora è il segno che siamo privi dello Spirito del Signore. Un cristiano che è privo dello Spirito del Signore, è un cristiano privo di Cristo Gesù. È cristiano che vive secondo la carne e non secondo lo Spirito. </w:t>
      </w:r>
    </w:p>
    <w:p w14:paraId="66DE6DA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cosa avviene. Pilato scrive le motivazioni della condanna, affigge il suo scritto in cima alla croce e molti leggono quella iscrizione: </w:t>
      </w:r>
      <w:r w:rsidRPr="00C51AFA">
        <w:rPr>
          <w:rFonts w:ascii="Arial" w:eastAsia="Times New Roman" w:hAnsi="Arial" w:cs="Arial"/>
          <w:i/>
          <w:iCs/>
          <w:kern w:val="0"/>
          <w:sz w:val="24"/>
          <w:szCs w:val="20"/>
          <w:lang w:eastAsia="it-IT"/>
          <w14:ligatures w14:val="none"/>
        </w:rPr>
        <w:t xml:space="preserve">“Molti Giudei lessero questa iscrizione, perché il luogo dove Gesù fu crocifisso era vicino alla città; era scritta in ebraico, in latino e in greco”. </w:t>
      </w:r>
      <w:r w:rsidRPr="00C51AFA">
        <w:rPr>
          <w:rFonts w:ascii="Arial" w:eastAsia="Times New Roman" w:hAnsi="Arial" w:cs="Arial"/>
          <w:kern w:val="0"/>
          <w:sz w:val="24"/>
          <w:szCs w:val="20"/>
          <w:lang w:eastAsia="it-IT"/>
          <w14:ligatures w14:val="none"/>
        </w:rPr>
        <w:t>Essendo scritta in ebraico, in latino, e in greco tutti erano in grado di leggerla. Tutti ora sanno perché Gesù è stato crocifisso: Perché Il Re dei Giudei. Perché il Messia del Signore. Perché il Figlio generato dal Padre nell’oggi dell’eternità. Perché il Sacerdote in eterno secondo l’ordine di Melchisedek. Perché il Servo del Signore secondo le profezie di Isaia. Con questa iscrizione l’eternità, il soprannaturale, il divino e il divino fattosi carne sono sul Golgota. Sono sulla croce. Sono inchiodati sulla croce per l’eternità. Il Crocifisso è il Verbo che si fatto carne ed è venuto ad abitare in mezzo a noi pieno di grazia e di verità, pieno di luce e di Spirito Santo, pieno di vita eterna.</w:t>
      </w:r>
    </w:p>
    <w:p w14:paraId="7E20D07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Ecco chi è sulla croce: Il Codice Ontico Divino Eterno della verità di ogni uomo.</w:t>
      </w:r>
    </w:p>
    <w:p w14:paraId="4BEA65A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A4AC4C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16B217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 Cristo in vista di Cristo</w:t>
      </w:r>
    </w:p>
    <w:p w14:paraId="25EEB34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161AD9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B4CAC0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376F86C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4C91F65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6A3C84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nuova creazione in Cristo, con Cristo, per Cristo</w:t>
      </w:r>
    </w:p>
    <w:p w14:paraId="2447753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w:t>
      </w:r>
      <w:r w:rsidRPr="00C51AFA">
        <w:rPr>
          <w:rFonts w:ascii="Arial" w:eastAsia="Times New Roman" w:hAnsi="Arial" w:cs="Arial"/>
          <w:kern w:val="0"/>
          <w:sz w:val="24"/>
          <w:szCs w:val="20"/>
          <w:lang w:eastAsia="it-IT"/>
          <w14:ligatures w14:val="none"/>
        </w:rPr>
        <w:lastRenderedPageBreak/>
        <w:t xml:space="preserve">porta per ogni altro sacramento è il battesimo, nell’insegnare fedelmente, senza nulla aggiungere e nulla togliere, il Vangelo così come Cristo Gesù lo ha insegnato in ogni purezza di verità, dottrina, santità. </w:t>
      </w:r>
    </w:p>
    <w:p w14:paraId="6468402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0E72FAF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C123F1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30BA7D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w:t>
      </w:r>
      <w:r w:rsidRPr="00C51AFA">
        <w:rPr>
          <w:rFonts w:ascii="Arial" w:eastAsia="Times New Roman" w:hAnsi="Arial" w:cs="Arial"/>
          <w:kern w:val="0"/>
          <w:sz w:val="24"/>
          <w:szCs w:val="20"/>
          <w:lang w:eastAsia="it-IT"/>
          <w14:ligatures w14:val="none"/>
        </w:rPr>
        <w:lastRenderedPageBreak/>
        <w:t xml:space="preserve">verità al cristiano è chiesto il totale annientamento in Gesù Signore, la totale consegna a Lui, lo stesso annientamento e la stessa consegna fatta da Lui al Padre suo. </w:t>
      </w:r>
    </w:p>
    <w:p w14:paraId="413252B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w:t>
      </w:r>
    </w:p>
    <w:p w14:paraId="429B58F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CB107E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E89BCC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551CFD0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423FFB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0415C0D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verità è l’essenza stessa dell’uomo. Se l’uomo non viene portato in questa verità, se questo Codice Divino Eterno non viene innestato nell’uomo, l’uomo rimane nella morte per sempre. Gli manda l’alito della vita che è Gesù Signore. </w:t>
      </w:r>
    </w:p>
    <w:p w14:paraId="5194864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 </w:t>
      </w:r>
    </w:p>
    <w:p w14:paraId="49F0EB4C"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I capi dei sacerdoti dei Giudei dissero allora a Pilato: «Non scrivere: “Il re dei Giudei”, ma: “Costui ha detto: Io sono il re dei Giudei”». Rispose Pilato: «Quel che ho scritto, ho scritto» (Gv 19.17-22). </w:t>
      </w:r>
    </w:p>
    <w:p w14:paraId="3A7FACB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i capi dei sacerdoti dei Giudei leggono questa iscrizione. Comprendono che essa è esplicita condanna non solo del loro pensiero, ma soprattutto condanna della loro falsa fede. Se Gesù è il Re dei Giudei, se Gesù è il Messia del Signore, se Gesù è il Servo del Signore, se Gesù è il compimento della Parola data da Dio a Davide, confermata e perennemente aggiornata da tutti i profeti, allora essi hanno fatto </w:t>
      </w:r>
      <w:r w:rsidRPr="00C51AFA">
        <w:rPr>
          <w:rFonts w:ascii="Arial" w:eastAsia="Times New Roman" w:hAnsi="Arial" w:cs="Arial"/>
          <w:kern w:val="0"/>
          <w:sz w:val="24"/>
          <w:szCs w:val="20"/>
          <w:lang w:eastAsia="it-IT"/>
          <w14:ligatures w14:val="none"/>
        </w:rPr>
        <w:lastRenderedPageBreak/>
        <w:t xml:space="preserve">appendere alla croce, la Promessa fatta da Dio ai Padri. Ecco perché non vogliono passare per Crocifissori del dono di Dio loro fatto: </w:t>
      </w:r>
      <w:r w:rsidRPr="00C51AFA">
        <w:rPr>
          <w:rFonts w:ascii="Arial" w:eastAsia="Times New Roman" w:hAnsi="Arial" w:cs="Arial"/>
          <w:i/>
          <w:iCs/>
          <w:kern w:val="0"/>
          <w:sz w:val="24"/>
          <w:szCs w:val="20"/>
          <w:lang w:eastAsia="it-IT"/>
          <w14:ligatures w14:val="none"/>
        </w:rPr>
        <w:t xml:space="preserve">“I capi dei sacerdoti dei Giudei dissero allora a Pilato: «Non scrivere: “Il re dei Giudei”, ma: “Costui ha detto: Io sono il re dei Giudei”». </w:t>
      </w:r>
      <w:r w:rsidRPr="00C51AFA">
        <w:rPr>
          <w:rFonts w:ascii="Arial" w:eastAsia="Times New Roman" w:hAnsi="Arial" w:cs="Arial"/>
          <w:kern w:val="0"/>
          <w:sz w:val="24"/>
          <w:szCs w:val="20"/>
          <w:lang w:eastAsia="it-IT"/>
          <w14:ligatures w14:val="none"/>
        </w:rPr>
        <w:t>Se invece è Gesù che si è fatto Re dei Giudei allora tutto cambia. Essi hanno ucciso un impostore. Essi vogliono che la storica li riconosca come uccisori di un impostore, non come uccisori del loro Dio, del Figlio del loro Dio. La differenza è di sostanza, non di accidente. Per questo essi chiedono a Pilata di trasformare la scritta che afferma una verità in sé in una scritta che afferma una volontà soggettiva. Cristo si è fatto re dei Giudei e noi lo abbiamo crocifisso. Questo in fondo chiedono a Pilato: fa’ che attraverso quella scritta appaia che Gesù è un impostore e che noi abbiamo eliminato dalla terra solo un impostore.</w:t>
      </w:r>
    </w:p>
    <w:p w14:paraId="4F117D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Pilato rimane fermo nella sua decisione e questa volta manifesta la sua volontà anche con fermezza: quod scripsi, scripsi. Questo ho scritto e questo rimarrà. Le sue parole non consentono alcuna replica: </w:t>
      </w:r>
      <w:r w:rsidRPr="00C51AFA">
        <w:rPr>
          <w:rFonts w:ascii="Arial" w:eastAsia="Times New Roman" w:hAnsi="Arial" w:cs="Arial"/>
          <w:i/>
          <w:iCs/>
          <w:kern w:val="0"/>
          <w:sz w:val="24"/>
          <w:szCs w:val="20"/>
          <w:lang w:eastAsia="it-IT"/>
          <w14:ligatures w14:val="none"/>
        </w:rPr>
        <w:t xml:space="preserve">“Rispose Pilato: «Quel che ho scritto, ho scritto» (Gv 19.17-22). </w:t>
      </w:r>
      <w:r w:rsidRPr="00C51AFA">
        <w:rPr>
          <w:rFonts w:ascii="Arial" w:eastAsia="Times New Roman" w:hAnsi="Arial" w:cs="Arial"/>
          <w:kern w:val="0"/>
          <w:sz w:val="24"/>
          <w:szCs w:val="20"/>
          <w:lang w:eastAsia="it-IT"/>
          <w14:ligatures w14:val="none"/>
        </w:rPr>
        <w:t xml:space="preserve">Questa fermezza viene a lui dallo Spirito Santo, perché la verità di Cristo rimanga eternamente la sua verità. Non si può fare di Cristo un bugiardo, un ingannatore, un impostore. Su questo passaggio dall’oggettivo al soggettivo, riflettiamo ancora un istante. È una riflessione antica: </w:t>
      </w:r>
    </w:p>
    <w:p w14:paraId="6D040C7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verità eterna, che è l’essenza stessa di Cristo Signore: tutto ciò che Gesù è, sia nell’eternità che nel tempo, lo è perché lo ha ricevuto dal Padre. La sua generazione eterna è dal Padre. La sua incarnazione è per opera dello Spirito Santo. La sua regalità è per decreto eterno del Padre. Le sue Parole sono del Padre. Le sue opere sono del Padre. Gesù è il Re dei Giudei non perché si è autoproclamato o si è fatto da sé. Lui è il Re dei Giudei perché Re è stato costituito dal Padre. </w:t>
      </w:r>
    </w:p>
    <w:p w14:paraId="4F5E1DD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Nelle cose degli uomini, uno si può anche fare. Nelle cose di Dio si può operare solo se da Dio si è scelti, se da Dio si è costituiti, se da Dio si è fatti. Nelle cose di Dio, una persona può anche essere fatta da altre persone, ma se non viene fatta da Dio, mai essa potrà fare le opere di Dio. Quanti non sono fatti dal Signore, quanti non sono scelti da Lui, quanti da Lui non vengono eletti, non potranno fare le opere di Dio, perché è Dio che manda il suo Santo Spirito, è Dio che dona la sua Luce, è Dio che versa la sua Grazia, è Dio che conferisce ogni altro Dono, ma è soprattutto Dio che dona la Parola della conversione. Ci sono cose che possono venire anche dalla terra, ma se poi ciò che viene dalla terra non viene arricchito di ogni grazia e verità, di Parola e di Spirito Santo, l’opera dell’uomo sarà sempre vana. </w:t>
      </w:r>
    </w:p>
    <w:p w14:paraId="68ABDCB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Non solo Dio deve perennemente infondere il suo Santo Spirito, un uomo, anche se è stato scelto da Dio, da Lui eletto, da Lui fatto, se lui non agisce nel rispetto della divina volontà con una obbedienza perfetta ad ogni sua Parola o Comando, il Signore potrebbe ritirare la sua grazia e il suo Santo Spirito e per l’uomo si aprirebbe solo un deserto dinanzi ai suoi occhi. Senza lo Spirito Santo, nessun frutto di vita si produrrà mai. Si possono produrre solo frutti di morte. </w:t>
      </w:r>
    </w:p>
    <w:p w14:paraId="243FD60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 Giudei che chiedono a Pilato di modificare la scritta da lui posta sulla croce, trasformandola da evento oggettivo in evento soggettivo, sono privi dello Spirito del Signore. Loro agiscono seguendo la logica della carne. Pilato ha ora un momento di fortezza nello Spirito Santo e reagisce opponendo un secco rifiuto alla loro richiesta: “Quello che ho scritto, ho scritto”. </w:t>
      </w:r>
    </w:p>
    <w:p w14:paraId="40030AE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Per lo Spirito Santo va affermata la verità oggettiva e non permette che essa venga in alcun modo trasformata in un evento soggettivo. Gesù à il Re dei Giudei, è il Messia promesso da Dio a Davide. È il Messia sempre annunciato dai Profeti. Questa verità deve conoscere il mondo intero. Lo ripetiamo: se Cisto Gesù si fosse fatto re da se stesso, non solo sarebbe un re senza alcuna sapienza, in più mai avrebbe potuto compiere le opere del Signore, che sono di salvezza e di redenzione dell’umanità e cioè di tutti i popoli e di tutte le nazioni.</w:t>
      </w:r>
    </w:p>
    <w:p w14:paraId="4FC5645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questo oggi il vero dramma che si sta consumando all’interno della Chiesa Cattolica, dell’evento oggettivo e universale di Cristo Gesù, se ne sta facendo un evento soggettivo e particolare. Infatti oggi per moltissimi discepoli di Gesù, Cristo Signore non è il Redentore e il Salvatore dell’umanità e neanche più è il loro Redentore e Salvatore. Di Cristo Gesù resta solo un apparato liturgico dal quale a poco a poco quanti fino a ieri frequentavano, oggi se ne stanno allontanando. A nulla serve conservare un involucro vuoto. E mentre i credenti stanno partendo per l’esilio, i non credenti da non credenti vogliono essere accolti, ma solo per ingannare le loro coscienze e continuare nella loro incredulità.</w:t>
      </w:r>
    </w:p>
    <w:p w14:paraId="62A7D23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Chi prende Gesù in consegna perché fosse eseguita la sentenza sono i Giudei. </w:t>
      </w:r>
      <w:r w:rsidRPr="00C51AFA">
        <w:rPr>
          <w:rFonts w:ascii="Arial" w:eastAsia="Times New Roman" w:hAnsi="Arial" w:cs="Arial"/>
          <w:i/>
          <w:iCs/>
          <w:kern w:val="0"/>
          <w:sz w:val="24"/>
          <w:szCs w:val="20"/>
          <w:lang w:eastAsia="it-IT"/>
          <w14:ligatures w14:val="none"/>
        </w:rPr>
        <w:t>“Essi presero Gesù ed egli, portando la croce, si avviò verso il luogo detto del Cranio, in ebraico Gòlgota”.</w:t>
      </w:r>
      <w:r w:rsidRPr="00C51AFA">
        <w:rPr>
          <w:rFonts w:ascii="Arial" w:eastAsia="Times New Roman" w:hAnsi="Arial" w:cs="Arial"/>
          <w:kern w:val="0"/>
          <w:sz w:val="24"/>
          <w:szCs w:val="20"/>
          <w:lang w:eastAsia="it-IT"/>
          <w14:ligatures w14:val="none"/>
        </w:rPr>
        <w:t xml:space="preserve"> È detto Cranio perché collina senza vegetazione. È di grande rilievo questa notizia. Non è Pilato che crocifigge Gesù. Sono i Giudei. Ad essi Pilato lo consegna. I Giudei si servono anche dell’aiuto dei soldati di Roma. Come aiuto, non come agenti principali. La crocifissione, così come la cattura, la consegna, la richiesta di morte, l’esecuzione della loro richiesta sono cose la cui responsabilità è solo dei Giudei. Pilato è responsabile di averlo loro consegnato contro la sua volontà. I soldati del Governatore sono responsabili di averlo insultato, deriso, schiaffeggiato. Ogni altra responsabilità la si deve attribuire ai Giudei e in modo speciale ai capi dei sacerdoti. Sono essi che hanno voluto la morte di Gesù.</w:t>
      </w:r>
    </w:p>
    <w:p w14:paraId="5B3996E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Sul Gòlgota Gesù viene crocifisso e con lui altri due, uno da una parte e uno dall’altra, e Gesù in mezzo. I due condannati sono figura, immagine dell’umanità. Il peccato crocifigge ogni uomo, sia esso innocente, sia colpevole. Sulla croce si può rimanere innocenti. Gesù rimane innocente. Ci si può convertire. Uno dei due crocifissi si converte. Ci si può ostinare nel peccato. Il secondo crocifisso non si converte. Si ostina nel suo peccato. Gesù non solo rimane innocente, diviene causa di salvezza eterna per tutti coloro che gli obbediscono. La crocifissione è per tutti, innocenti e colpevoli. Questa è la condizione umana. Sulla croce però ci si deve convertire.</w:t>
      </w:r>
    </w:p>
    <w:p w14:paraId="4B5ED17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 ogni condannato veniva scritto il motivo della sua condanna. Pilato compose anche l’iscrizione e la fece porre sulla croce. Vi era scritto: “Gesù il Nazareno, il re dei Giudei”. Questa è la colpa di Gesù: essere il re dei Giudei. Chi è il re dei Giudei? Il Cristo di Dio, il Messia del Signore. Gesù è crocifisso perché è il Messia, perché è il Cristo, perché è il re atteso. Lui è il re dall’eterno, secondo le Scritture. Gesù si è dichiarato re, ma non di questo mondo. La regalità di Gesù non è alla maniera della regalità secondo il mondo. Lui è il Re di giustizia, pace, verità, amore, speranza, salvezza, redenzione, perdono, compassione. Lui è il re venuto per edificare il regno di Dio sulla nostra terra. </w:t>
      </w:r>
    </w:p>
    <w:p w14:paraId="0F97A3B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“Molti Giudei lessero questa iscrizione, perché il luogo dove Gesù fu crocifisso era vicino alla città. Era scritta in ebraico, in latino e in greco”: Pilato afferma una verità. </w:t>
      </w:r>
      <w:r w:rsidRPr="00C51AFA">
        <w:rPr>
          <w:rFonts w:ascii="Arial" w:eastAsia="Times New Roman" w:hAnsi="Arial" w:cs="Arial"/>
          <w:kern w:val="0"/>
          <w:sz w:val="24"/>
          <w:szCs w:val="20"/>
          <w:lang w:eastAsia="it-IT"/>
          <w14:ligatures w14:val="none"/>
        </w:rPr>
        <w:lastRenderedPageBreak/>
        <w:t>Il Crocifisso è Gesù il Nazareno. Gesù il Nazareno è il re dei Giudei. Gesù è stato crocifisso perché re dei Giudei. Lui lo ha identificato come re dei Giudei e per questo lo ha fatto crocifiggere. Si è fatto re senza essere fatto re da Cesare. Nell’Impero solo Cesare può fare re. Nessun altro si può fare re. Nessun altro può dichiarare re un altro. Gesù non si è dichiarato re. Gesù è nato re. “Per questo io sono nato per questo sono venuto al mondo: per rendere testimonianza alla verità”. Nessuno può nascere re. Re si è fatti. È questa la differenza tra Gesù e ogni altro uomo. Ogni altro uomo può nascere e ricevere in eredità il regno. Gesù non nasce per ricevere il regno in eredità. Gesù nasce re con il regno sulle sue spalle. Lui nasce re del cielo e della terra.</w:t>
      </w:r>
    </w:p>
    <w:p w14:paraId="4771891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intervengono i capi dei sacerdoti dei Giudei. Essi dicono a Pilato: “Non scrivere: ‘Il re dei Giudei’, ma: ‘Costui ha detto: Io sono il re dei Giudei’”. Prima di tutto Gesù mai ha detto di essere il re dei Giudei. È una falsità storica. In secondo luogo essi vogliono spostare la verità oggettiva – Gesù è nato re. È il Re dal regno eterno. È il Cristo di Dio per nascita, non per successione – ad un fatto puramente soggettivo. Lui non è il Re. Lui si è detto il re. Avviene la stessa cosa di quanto è accaduto con Lucifero. Lucifero non è Dio. Si è voluto fare Dio. Ma è precipitato negli abissi delle tenebre. Gesù non è re, secondo i Giudei, si è fatto Lui re e per questo è nelle tenebre della croce. Si vuole paragonare Gesù a Satana. Non è, e si è fatto. Questo è il suo peccato. Mentre noi sappiamo che Gesù mai si è fatto e mai si è detto. Gesù è re per costituzione eterna da parte del Padre. È per nascita. È Re universale. Neanche è solo il re dei Giudei. È il re di Pilato e di Cesare, del popolo dei Giudei e del popolo di Roma. È il re universale. È il re del tempo e dell’eternità, dei vivi e dei morti, dei beati e dei dannati. È il re dal regno eterno. </w:t>
      </w:r>
    </w:p>
    <w:p w14:paraId="69A5F63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Pilato questa volta taglia corto: “Quel che ho scritto, ho scritto”. Ecco il testo sia in greco che in latino:</w:t>
      </w:r>
      <w:r w:rsidRPr="00C51AFA">
        <w:rPr>
          <w:rFonts w:ascii="Greek" w:eastAsia="Times New Roman" w:hAnsi="Greek" w:cs="Arial"/>
          <w:kern w:val="0"/>
          <w:sz w:val="24"/>
          <w:szCs w:val="20"/>
          <w:lang w:eastAsia="it-IT"/>
          <w14:ligatures w14:val="none"/>
        </w:rPr>
        <w:t xml:space="preserve"> ‘Ihsoàj Ð Nazwra‹oj Ð basileÝj tîn ‘Iouda…wn. ¢pekr…qh Ð Pil©toj, •O gšgrafa, gšgrafa</w:t>
      </w:r>
      <w:r w:rsidRPr="00C51AFA">
        <w:rPr>
          <w:rFonts w:ascii="Arial" w:eastAsia="Times New Roman" w:hAnsi="Arial" w:cs="Arial"/>
          <w:kern w:val="0"/>
          <w:sz w:val="24"/>
          <w:szCs w:val="20"/>
          <w:lang w:eastAsia="it-IT"/>
          <w14:ligatures w14:val="none"/>
        </w:rPr>
        <w:t xml:space="preserve">. Pilato è lapidario. Perfetto e inequivocabile. Iesus Nazarenus rex Iudaeorum. Respondit Pilatus: Quod scripsi, scripsi. Così ho scritto e così rimarrà in eterno. La scritta sulla croce è immodificabile. Gesù non si è proclamato re dei Giudei. Gesù è il re dei Giudei per nascita. Gesù è nato. Dov’è il Re dei Giudei che è nato? Abbiamo visto la sua stella e siamo venuto ad adorarlo. Dov’è il Re dei Giudei che è morto? Abbiamo visto la sua croce e siamo venuto a convertirci. Dalla sua croce siamo stati attratti. </w:t>
      </w:r>
      <w:r w:rsidRPr="00C51AFA">
        <w:rPr>
          <w:rFonts w:ascii="Arial" w:eastAsia="Times New Roman" w:hAnsi="Arial" w:cs="Arial"/>
          <w:i/>
          <w:iCs/>
          <w:kern w:val="0"/>
          <w:sz w:val="24"/>
          <w:szCs w:val="20"/>
          <w:lang w:eastAsia="it-IT"/>
          <w14:ligatures w14:val="none"/>
        </w:rPr>
        <w:t>“Io quando sarò elevato da terra attrarrò tutti a me”.</w:t>
      </w:r>
      <w:r w:rsidRPr="00C51AFA">
        <w:rPr>
          <w:rFonts w:ascii="Arial" w:eastAsia="Times New Roman" w:hAnsi="Arial" w:cs="Arial"/>
          <w:kern w:val="0"/>
          <w:sz w:val="24"/>
          <w:szCs w:val="20"/>
          <w:lang w:eastAsia="it-IT"/>
          <w14:ligatures w14:val="none"/>
        </w:rPr>
        <w:t xml:space="preserve"> Pilato in questo momento è assistito dallo Spirito Santo in favore della verità oggettiva di Cristo Gesù. La verità oggettiva deve rimanere verità oggettiva, non può divenire soggettiva. (Fine riflessione antica). </w:t>
      </w:r>
    </w:p>
    <w:p w14:paraId="1EE4D17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questa verità viene confessata a Cristo dalla Lettera agli Ebrei:</w:t>
      </w:r>
    </w:p>
    <w:p w14:paraId="4B4572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2555D6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FEE458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52EE8D4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oggi questo il nostro peccato: la trasformazione della verità oggettiva della Divina Rivelazione in pensiero soggettivo. Dio Padre, Cristo Signore, lo Spirito Santo, la Vergine Maria, la Chiesa, lo stesso uomo da verità oggettive sono divenuti pensieri soggettivi. Se pensieri soggettivi, appartengono alla singola persona, ma non all’uomo. All’uomo appartiene ciò che è verità oggettiva. Ma per moltissimi discepoli di Gesù la verità oggettiva non è mai esistita. Se un tempo è esistita, oggi non esiste più. Se non esiste per noi, neanche per gli altri esiste dovrà esistere. Muore il relativismo veritativo, nasce il soggettivismo universale. Ognuno può dire ciò che gli pare. Ciò che uno dice, per lui è verità. Ecco la guerra dei pensieri: convincere ad ogni prezzo altri ad aderire al proprio pensiero così che possa conquistare molti cuori. Satana ci ha lavorati bene. Ha fatto di noi cristiani i distruttori della verità oggettiva. Da discepoli di Gesù, ci ha fatto suoi discepoli e figli.</w:t>
      </w:r>
    </w:p>
    <w:p w14:paraId="24AEEE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65F8F66F"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Necessarie Domande:</w:t>
      </w:r>
    </w:p>
    <w:p w14:paraId="1B12E0D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69" w:name="_Hlk202447442"/>
      <w:r w:rsidRPr="00C51AFA">
        <w:rPr>
          <w:rFonts w:ascii="Arial" w:eastAsia="Times New Roman" w:hAnsi="Arial" w:cs="Arial"/>
          <w:kern w:val="0"/>
          <w:sz w:val="24"/>
          <w:szCs w:val="20"/>
          <w:lang w:eastAsia="it-IT"/>
          <w14:ligatures w14:val="none"/>
        </w:rPr>
        <w:t xml:space="preserve">So perché la collima fuori Gerusalemme dove fu crocifisso Gesù si chiama Golgota o Calvario o luogo del cranio? </w:t>
      </w:r>
    </w:p>
    <w:p w14:paraId="3E48236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l’Evangelista dona la notizia che Gesù fu crocifisso in mezzo ad altre due persone e non dice altro?</w:t>
      </w:r>
    </w:p>
    <w:p w14:paraId="7083AA1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tantissimi altri particolari storici riportati dai Sinottici da Lui non sono riportati?</w:t>
      </w:r>
    </w:p>
    <w:p w14:paraId="0622307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Quale fine si propone l’Evangelista Giovanni nel narrare la passione di Gesù?</w:t>
      </w:r>
    </w:p>
    <w:p w14:paraId="68AA30E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lui desidera che lo sguardo di chi legge o di chi contempla si posi solo su Gesù?</w:t>
      </w:r>
    </w:p>
    <w:p w14:paraId="6422E86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 volte nelle nostre celebrazioni vi sono tantissime cose che ci fanno distogliere lo sguardo dall’Amore Eterno Crocifisso?</w:t>
      </w:r>
    </w:p>
    <w:p w14:paraId="2A3BADF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io uno strumento di disturbo e di distrazione per gli altri?</w:t>
      </w:r>
    </w:p>
    <w:p w14:paraId="4E8E773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 volte anche arrivare in ritardo alla sacra liturgia può essere elemento di disturbo?</w:t>
      </w:r>
    </w:p>
    <w:p w14:paraId="4A80243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Arrivo sempre in tempo e decorosamente vestito per partecipare con dignità alla celebrazione dei divini misteri?</w:t>
      </w:r>
    </w:p>
    <w:p w14:paraId="30FA24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mio sguardo è sempre rivolto verso Gesù e questi Crocifisso per per la mia redenzione e salvezza?</w:t>
      </w:r>
    </w:p>
    <w:p w14:paraId="075355C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Gesù e questi Crocifisso è il mio codice ontico, l’alito della mia vita?</w:t>
      </w:r>
    </w:p>
    <w:p w14:paraId="230E0B9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consa significa INRI , la scritta che è sulla croce.</w:t>
      </w:r>
    </w:p>
    <w:p w14:paraId="6CDF22A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Che valore ha per la nostra fede questa scritta?</w:t>
      </w:r>
    </w:p>
    <w:p w14:paraId="4740499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Perché i Giudei chiedono a Pilato che modifichi questa scritta, trasformando da verità oggettiva in verità soggettiva?</w:t>
      </w:r>
    </w:p>
    <w:p w14:paraId="0854DEA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tutta la Divina Rivelazione è stata trasformata da verità oggettiva in pensiero soggettivo?</w:t>
      </w:r>
    </w:p>
    <w:p w14:paraId="3AEFA07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è morto il relativismo religioso dal momento che è morta la verità oggettiva?</w:t>
      </w:r>
    </w:p>
    <w:p w14:paraId="15EBB44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esiste solo il pensiero soggettivo?</w:t>
      </w:r>
    </w:p>
    <w:p w14:paraId="0E6EA58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le lobby che governano la terra in modo invisibile e nascosto vogliono imporre il loro pensiero al mondo intero?</w:t>
      </w:r>
    </w:p>
    <w:p w14:paraId="45D057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per riuscire in questo loro intento, occupano i posti del potere sia profano che religioso, compresi i posti nella Chiesa del Dio vivente?</w:t>
      </w:r>
    </w:p>
    <w:p w14:paraId="64AC2E5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per non cadere in queste trappole di Satana è necessario che siamo rivestiti di ogni potenza, forza, sapienza dello Spirito Santo.</w:t>
      </w:r>
    </w:p>
    <w:p w14:paraId="3C7B6C4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questo passaggio dall’oggettivo al soggettivo dichiara la morte della vera fede?</w:t>
      </w:r>
    </w:p>
    <w:p w14:paraId="65F6502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anch’io passato dall’oggettivo al soggettivo?</w:t>
      </w:r>
    </w:p>
    <w:p w14:paraId="356E29B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Prego lo Spirito Santo perché si manifesti con tutta la sua onnipotente forza affinché siamo liberati dal pensiero soggettivo e ritorniamo alla purezza della verità oggettiva?</w:t>
      </w:r>
    </w:p>
    <w:p w14:paraId="5E42E56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la guerra più pericolosa, perché segna la morte della verità dell’uomo, si sta combattendo perché ogni uomo sia conquistato al pensiero soggettivo delle lobby di potere che dal sottosuolo governano il mondo?</w:t>
      </w:r>
      <w:bookmarkEnd w:id="369"/>
    </w:p>
    <w:p w14:paraId="4767D31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Possiedo la stessa fermezza di Pilato nel rimanere nella verità oggettiva?</w:t>
      </w:r>
    </w:p>
    <w:p w14:paraId="751B2E4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ECAD70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6A7BF72" w14:textId="77777777" w:rsidR="00C51AFA" w:rsidRPr="00C51AFA" w:rsidRDefault="00C51AFA" w:rsidP="007A3907">
      <w:pPr>
        <w:pStyle w:val="Titolo1"/>
      </w:pPr>
      <w:bookmarkStart w:id="370" w:name="_Hlk202547329"/>
      <w:bookmarkStart w:id="371" w:name="_Toc203143335"/>
      <w:r w:rsidRPr="00C51AFA">
        <w:t>E DA QUELL’ORA IL DISCEPOLO L’ACCOLSE CON SÉ</w:t>
      </w:r>
      <w:bookmarkEnd w:id="371"/>
    </w:p>
    <w:p w14:paraId="5C685014" w14:textId="77777777" w:rsidR="00C51AFA" w:rsidRPr="00C51AFA" w:rsidRDefault="00C51AFA" w:rsidP="00C51AFA">
      <w:pPr>
        <w:spacing w:before="120" w:after="120" w:line="240" w:lineRule="auto"/>
        <w:jc w:val="center"/>
        <w:rPr>
          <w:rFonts w:ascii="Arial" w:eastAsia="Times New Roman" w:hAnsi="Arial" w:cs="Arial"/>
          <w:b/>
          <w:bCs/>
          <w:kern w:val="0"/>
          <w:sz w:val="28"/>
          <w:lang w:val="fr-FR" w:eastAsia="it-IT"/>
          <w14:ligatures w14:val="none"/>
        </w:rPr>
      </w:pPr>
      <w:r w:rsidRPr="00C51AFA">
        <w:rPr>
          <w:rFonts w:ascii="Arial" w:eastAsia="Times New Roman" w:hAnsi="Arial" w:cs="Arial"/>
          <w:b/>
          <w:bCs/>
          <w:kern w:val="0"/>
          <w:sz w:val="28"/>
          <w:lang w:val="fr-FR" w:eastAsia="it-IT"/>
          <w14:ligatures w14:val="none"/>
        </w:rPr>
        <w:t>Et ex illa hora accepit eam discipulus in sua</w:t>
      </w:r>
    </w:p>
    <w:p w14:paraId="28D4FD0A" w14:textId="77777777" w:rsidR="00C51AFA" w:rsidRPr="00C51AFA" w:rsidRDefault="00C51AFA" w:rsidP="00C51AFA">
      <w:pPr>
        <w:spacing w:before="120" w:after="120" w:line="240" w:lineRule="auto"/>
        <w:jc w:val="center"/>
        <w:rPr>
          <w:rFonts w:ascii="Arial" w:eastAsia="Times New Roman" w:hAnsi="Arial" w:cs="Arial"/>
          <w:b/>
          <w:bCs/>
          <w:kern w:val="0"/>
          <w:sz w:val="28"/>
          <w:lang w:val="fr-FR" w:eastAsia="it-IT"/>
          <w14:ligatures w14:val="none"/>
        </w:rPr>
      </w:pPr>
      <w:r w:rsidRPr="00C51AFA">
        <w:rPr>
          <w:rFonts w:ascii="Cambria" w:hAnsi="Cambria" w:cs="Cambria"/>
          <w:b/>
          <w:bCs/>
          <w:color w:val="111111"/>
          <w:sz w:val="32"/>
          <w:szCs w:val="32"/>
        </w:rPr>
        <w:t>κα</w:t>
      </w:r>
      <w:r w:rsidRPr="00C51AFA">
        <w:rPr>
          <w:rFonts w:ascii="Times New Roman" w:hAnsi="Times New Roman" w:cs="Times New Roman"/>
          <w:b/>
          <w:bCs/>
          <w:color w:val="111111"/>
          <w:sz w:val="32"/>
          <w:szCs w:val="32"/>
        </w:rPr>
        <w:t>ὶ</w:t>
      </w:r>
      <w:r w:rsidRPr="00C51AFA">
        <w:rPr>
          <w:rFonts w:ascii="PT Serif" w:hAnsi="PT Serif"/>
          <w:b/>
          <w:bCs/>
          <w:color w:val="111111"/>
          <w:sz w:val="32"/>
          <w:szCs w:val="32"/>
          <w:lang w:val="fr-FR"/>
        </w:rPr>
        <w:t xml:space="preserve"> </w:t>
      </w:r>
      <w:r w:rsidRPr="00C51AFA">
        <w:rPr>
          <w:rFonts w:ascii="Times New Roman" w:hAnsi="Times New Roman" w:cs="Times New Roman"/>
          <w:b/>
          <w:bCs/>
          <w:color w:val="111111"/>
          <w:sz w:val="32"/>
          <w:szCs w:val="32"/>
        </w:rPr>
        <w:t>ἀ</w:t>
      </w:r>
      <w:r w:rsidRPr="00C51AFA">
        <w:rPr>
          <w:rFonts w:ascii="PT Serif" w:hAnsi="PT Serif"/>
          <w:b/>
          <w:bCs/>
          <w:color w:val="111111"/>
          <w:sz w:val="32"/>
          <w:szCs w:val="32"/>
        </w:rPr>
        <w:t>π</w:t>
      </w:r>
      <w:r w:rsidRPr="00C51AFA">
        <w:rPr>
          <w:rFonts w:ascii="PT Serif" w:hAnsi="PT Serif"/>
          <w:b/>
          <w:bCs/>
          <w:color w:val="111111"/>
          <w:sz w:val="32"/>
          <w:szCs w:val="32"/>
          <w:lang w:val="fr-FR"/>
        </w:rPr>
        <w:t xml:space="preserve">’ </w:t>
      </w:r>
      <w:r w:rsidRPr="00C51AFA">
        <w:rPr>
          <w:rFonts w:ascii="Times New Roman" w:hAnsi="Times New Roman" w:cs="Times New Roman"/>
          <w:b/>
          <w:bCs/>
          <w:color w:val="111111"/>
          <w:sz w:val="32"/>
          <w:szCs w:val="32"/>
        </w:rPr>
        <w:t>ἐ</w:t>
      </w:r>
      <w:r w:rsidRPr="00C51AFA">
        <w:rPr>
          <w:rFonts w:ascii="Cambria" w:hAnsi="Cambria" w:cs="Cambria"/>
          <w:b/>
          <w:bCs/>
          <w:color w:val="111111"/>
          <w:sz w:val="32"/>
          <w:szCs w:val="32"/>
        </w:rPr>
        <w:t>κείνης</w:t>
      </w:r>
      <w:r w:rsidRPr="00C51AFA">
        <w:rPr>
          <w:rFonts w:ascii="PT Serif" w:hAnsi="PT Serif"/>
          <w:b/>
          <w:bCs/>
          <w:color w:val="111111"/>
          <w:sz w:val="32"/>
          <w:szCs w:val="32"/>
          <w:lang w:val="fr-FR"/>
        </w:rPr>
        <w:t xml:space="preserve"> </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ῆ</w:t>
      </w:r>
      <w:r w:rsidRPr="00C51AFA">
        <w:rPr>
          <w:rFonts w:ascii="Cambria" w:hAnsi="Cambria" w:cs="Cambria"/>
          <w:b/>
          <w:bCs/>
          <w:color w:val="111111"/>
          <w:sz w:val="32"/>
          <w:szCs w:val="32"/>
        </w:rPr>
        <w:t>ς</w:t>
      </w:r>
      <w:r w:rsidRPr="00C51AFA">
        <w:rPr>
          <w:rFonts w:ascii="PT Serif" w:hAnsi="PT Serif"/>
          <w:b/>
          <w:bCs/>
          <w:color w:val="111111"/>
          <w:sz w:val="32"/>
          <w:szCs w:val="32"/>
          <w:lang w:val="fr-FR"/>
        </w:rPr>
        <w:t xml:space="preserve"> </w:t>
      </w:r>
      <w:r w:rsidRPr="00C51AFA">
        <w:rPr>
          <w:rFonts w:ascii="Times New Roman" w:hAnsi="Times New Roman" w:cs="Times New Roman"/>
          <w:b/>
          <w:bCs/>
          <w:color w:val="111111"/>
          <w:sz w:val="32"/>
          <w:szCs w:val="32"/>
        </w:rPr>
        <w:t>ὥ</w:t>
      </w:r>
      <w:r w:rsidRPr="00C51AFA">
        <w:rPr>
          <w:rFonts w:ascii="Cambria" w:hAnsi="Cambria" w:cs="Cambria"/>
          <w:b/>
          <w:bCs/>
          <w:color w:val="111111"/>
          <w:sz w:val="32"/>
          <w:szCs w:val="32"/>
        </w:rPr>
        <w:t>ρας</w:t>
      </w:r>
      <w:r w:rsidRPr="00C51AFA">
        <w:rPr>
          <w:rFonts w:ascii="PT Serif" w:hAnsi="PT Serif"/>
          <w:b/>
          <w:bCs/>
          <w:color w:val="111111"/>
          <w:sz w:val="32"/>
          <w:szCs w:val="32"/>
          <w:lang w:val="fr-FR"/>
        </w:rPr>
        <w:t xml:space="preserve"> </w:t>
      </w:r>
      <w:r w:rsidRPr="00C51AFA">
        <w:rPr>
          <w:rFonts w:ascii="Times New Roman" w:hAnsi="Times New Roman" w:cs="Times New Roman"/>
          <w:b/>
          <w:bCs/>
          <w:color w:val="111111"/>
          <w:sz w:val="32"/>
          <w:szCs w:val="32"/>
        </w:rPr>
        <w:t>ἔ</w:t>
      </w:r>
      <w:r w:rsidRPr="00C51AFA">
        <w:rPr>
          <w:rFonts w:ascii="Cambria" w:hAnsi="Cambria" w:cs="Cambria"/>
          <w:b/>
          <w:bCs/>
          <w:color w:val="111111"/>
          <w:sz w:val="32"/>
          <w:szCs w:val="32"/>
        </w:rPr>
        <w:t>λαβεν</w:t>
      </w:r>
      <w:r w:rsidRPr="00C51AFA">
        <w:rPr>
          <w:rFonts w:ascii="PT Serif" w:hAnsi="PT Serif"/>
          <w:b/>
          <w:bCs/>
          <w:color w:val="111111"/>
          <w:sz w:val="32"/>
          <w:szCs w:val="32"/>
          <w:lang w:val="fr-FR"/>
        </w:rPr>
        <w:t xml:space="preserve"> </w:t>
      </w:r>
      <w:r w:rsidRPr="00C51AFA">
        <w:rPr>
          <w:rFonts w:ascii="Times New Roman" w:hAnsi="Times New Roman" w:cs="Times New Roman"/>
          <w:b/>
          <w:bCs/>
          <w:color w:val="111111"/>
          <w:sz w:val="32"/>
          <w:szCs w:val="32"/>
        </w:rPr>
        <w:t>ὁ</w:t>
      </w:r>
      <w:r w:rsidRPr="00C51AFA">
        <w:rPr>
          <w:rFonts w:ascii="PT Serif" w:hAnsi="PT Serif"/>
          <w:b/>
          <w:bCs/>
          <w:color w:val="111111"/>
          <w:sz w:val="32"/>
          <w:szCs w:val="32"/>
          <w:lang w:val="fr-FR"/>
        </w:rPr>
        <w:t xml:space="preserve"> </w:t>
      </w:r>
      <w:r w:rsidRPr="00C51AFA">
        <w:rPr>
          <w:rFonts w:ascii="PT Serif" w:hAnsi="PT Serif"/>
          <w:b/>
          <w:bCs/>
          <w:color w:val="111111"/>
          <w:sz w:val="32"/>
          <w:szCs w:val="32"/>
        </w:rPr>
        <w:t>μ</w:t>
      </w:r>
      <w:r w:rsidRPr="00C51AFA">
        <w:rPr>
          <w:rFonts w:ascii="Cambria" w:hAnsi="Cambria" w:cs="Cambria"/>
          <w:b/>
          <w:bCs/>
          <w:color w:val="111111"/>
          <w:sz w:val="32"/>
          <w:szCs w:val="32"/>
        </w:rPr>
        <w:t>αθητ</w:t>
      </w:r>
      <w:r w:rsidRPr="00C51AFA">
        <w:rPr>
          <w:rFonts w:ascii="Times New Roman" w:hAnsi="Times New Roman" w:cs="Times New Roman"/>
          <w:b/>
          <w:bCs/>
          <w:color w:val="111111"/>
          <w:sz w:val="32"/>
          <w:szCs w:val="32"/>
        </w:rPr>
        <w:t>ὴ</w:t>
      </w:r>
      <w:r w:rsidRPr="00C51AFA">
        <w:rPr>
          <w:rFonts w:ascii="Cambria" w:hAnsi="Cambria" w:cs="Cambria"/>
          <w:b/>
          <w:bCs/>
          <w:color w:val="111111"/>
          <w:sz w:val="32"/>
          <w:szCs w:val="32"/>
        </w:rPr>
        <w:t>ς</w:t>
      </w:r>
      <w:r w:rsidRPr="00C51AFA">
        <w:rPr>
          <w:rFonts w:ascii="PT Serif" w:hAnsi="PT Serif"/>
          <w:b/>
          <w:bCs/>
          <w:color w:val="111111"/>
          <w:sz w:val="32"/>
          <w:szCs w:val="32"/>
          <w:lang w:val="fr-FR"/>
        </w:rPr>
        <w:t xml:space="preserve"> </w:t>
      </w:r>
      <w:r w:rsidRPr="00C51AFA">
        <w:rPr>
          <w:rFonts w:ascii="Cambria" w:hAnsi="Cambria" w:cs="Cambria"/>
          <w:b/>
          <w:bCs/>
          <w:color w:val="111111"/>
          <w:sz w:val="32"/>
          <w:szCs w:val="32"/>
        </w:rPr>
        <w:t>α</w:t>
      </w:r>
      <w:r w:rsidRPr="00C51AFA">
        <w:rPr>
          <w:rFonts w:ascii="Times New Roman" w:hAnsi="Times New Roman" w:cs="Times New Roman"/>
          <w:b/>
          <w:bCs/>
          <w:color w:val="111111"/>
          <w:sz w:val="32"/>
          <w:szCs w:val="32"/>
        </w:rPr>
        <w:t>ὐ</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ὴ</w:t>
      </w:r>
      <w:r w:rsidRPr="00C51AFA">
        <w:rPr>
          <w:rFonts w:ascii="Cambria" w:hAnsi="Cambria" w:cs="Cambria"/>
          <w:b/>
          <w:bCs/>
          <w:color w:val="111111"/>
          <w:sz w:val="32"/>
          <w:szCs w:val="32"/>
        </w:rPr>
        <w:t>ν</w:t>
      </w:r>
      <w:r w:rsidRPr="00C51AFA">
        <w:rPr>
          <w:rFonts w:ascii="PT Serif" w:hAnsi="PT Serif"/>
          <w:b/>
          <w:bCs/>
          <w:color w:val="111111"/>
          <w:sz w:val="32"/>
          <w:szCs w:val="32"/>
          <w:lang w:val="fr-FR"/>
        </w:rPr>
        <w:t xml:space="preserve"> </w:t>
      </w:r>
      <w:r w:rsidRPr="00C51AFA">
        <w:rPr>
          <w:rFonts w:ascii="Cambria" w:hAnsi="Cambria" w:cs="Cambria"/>
          <w:b/>
          <w:bCs/>
          <w:color w:val="111111"/>
          <w:sz w:val="32"/>
          <w:szCs w:val="32"/>
        </w:rPr>
        <w:t>ε</w:t>
      </w:r>
      <w:r w:rsidRPr="00C51AFA">
        <w:rPr>
          <w:rFonts w:ascii="Times New Roman" w:hAnsi="Times New Roman" w:cs="Times New Roman"/>
          <w:b/>
          <w:bCs/>
          <w:color w:val="111111"/>
          <w:sz w:val="32"/>
          <w:szCs w:val="32"/>
        </w:rPr>
        <w:t>ἰ</w:t>
      </w:r>
      <w:r w:rsidRPr="00C51AFA">
        <w:rPr>
          <w:rFonts w:ascii="Cambria" w:hAnsi="Cambria" w:cs="Cambria"/>
          <w:b/>
          <w:bCs/>
          <w:color w:val="111111"/>
          <w:sz w:val="32"/>
          <w:szCs w:val="32"/>
        </w:rPr>
        <w:t>ς</w:t>
      </w:r>
      <w:r w:rsidRPr="00C51AFA">
        <w:rPr>
          <w:rFonts w:ascii="PT Serif" w:hAnsi="PT Serif"/>
          <w:b/>
          <w:bCs/>
          <w:color w:val="111111"/>
          <w:sz w:val="32"/>
          <w:szCs w:val="32"/>
          <w:lang w:val="fr-FR"/>
        </w:rPr>
        <w:t xml:space="preserve"> </w:t>
      </w:r>
      <w:r w:rsidRPr="00C51AFA">
        <w:rPr>
          <w:rFonts w:ascii="Cambria" w:hAnsi="Cambria" w:cs="Cambria"/>
          <w:b/>
          <w:bCs/>
          <w:color w:val="111111"/>
          <w:sz w:val="32"/>
          <w:szCs w:val="32"/>
        </w:rPr>
        <w:t>τ</w:t>
      </w:r>
      <w:r w:rsidRPr="00C51AFA">
        <w:rPr>
          <w:rFonts w:ascii="Times New Roman" w:hAnsi="Times New Roman" w:cs="Times New Roman"/>
          <w:b/>
          <w:bCs/>
          <w:color w:val="111111"/>
          <w:sz w:val="32"/>
          <w:szCs w:val="32"/>
        </w:rPr>
        <w:t>ὰ</w:t>
      </w:r>
      <w:r w:rsidRPr="00C51AFA">
        <w:rPr>
          <w:rFonts w:ascii="PT Serif" w:hAnsi="PT Serif"/>
          <w:b/>
          <w:bCs/>
          <w:color w:val="111111"/>
          <w:sz w:val="32"/>
          <w:szCs w:val="32"/>
          <w:lang w:val="fr-FR"/>
        </w:rPr>
        <w:t xml:space="preserve"> </w:t>
      </w:r>
      <w:r w:rsidRPr="00C51AFA">
        <w:rPr>
          <w:rFonts w:ascii="Times New Roman" w:hAnsi="Times New Roman" w:cs="Times New Roman"/>
          <w:b/>
          <w:bCs/>
          <w:color w:val="111111"/>
          <w:sz w:val="32"/>
          <w:szCs w:val="32"/>
        </w:rPr>
        <w:t>ἴ</w:t>
      </w:r>
      <w:r w:rsidRPr="00C51AFA">
        <w:rPr>
          <w:rFonts w:ascii="Cambria" w:hAnsi="Cambria" w:cs="Cambria"/>
          <w:b/>
          <w:bCs/>
          <w:color w:val="111111"/>
          <w:sz w:val="32"/>
          <w:szCs w:val="32"/>
        </w:rPr>
        <w:t>δια</w:t>
      </w:r>
    </w:p>
    <w:p w14:paraId="0DFC2015"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p>
    <w:p w14:paraId="1C6788F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72" w:name="_Hlk202454293"/>
      <w:r w:rsidRPr="00C51AFA">
        <w:rPr>
          <w:rFonts w:ascii="Arial" w:eastAsia="Times New Roman" w:hAnsi="Arial" w:cs="Arial"/>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373" w:name="_Hlk198442188"/>
      <w:r w:rsidRPr="00C51AFA">
        <w:rPr>
          <w:rFonts w:ascii="Arial" w:eastAsia="Times New Roman" w:hAnsi="Arial" w:cs="Arial"/>
          <w:kern w:val="0"/>
          <w:sz w:val="24"/>
          <w:szCs w:val="20"/>
          <w:lang w:eastAsia="it-IT"/>
          <w14:ligatures w14:val="none"/>
        </w:rPr>
        <w:t>E da quell’ora il discepolo l’accolse con sé</w:t>
      </w:r>
      <w:bookmarkEnd w:id="373"/>
      <w:r w:rsidRPr="00C51AFA">
        <w:rPr>
          <w:rFonts w:ascii="Arial" w:eastAsia="Times New Roman" w:hAnsi="Arial" w:cs="Arial"/>
          <w:kern w:val="0"/>
          <w:sz w:val="24"/>
          <w:szCs w:val="20"/>
          <w:lang w:eastAsia="it-IT"/>
          <w14:ligatures w14:val="none"/>
        </w:rPr>
        <w:t xml:space="preserve">. Dopo questo, Gesù, sapendo che ormai tutto era compiuto, affinché si compisse la Scrittura, disse: «Ho sete». Vi era lì un vaso pieno di aceto; posero perciò una </w:t>
      </w:r>
      <w:r w:rsidRPr="00C51AFA">
        <w:rPr>
          <w:rFonts w:ascii="Arial" w:eastAsia="Times New Roman" w:hAnsi="Arial" w:cs="Arial"/>
          <w:kern w:val="0"/>
          <w:sz w:val="24"/>
          <w:szCs w:val="20"/>
          <w:lang w:eastAsia="it-IT"/>
          <w14:ligatures w14:val="none"/>
        </w:rPr>
        <w:lastRenderedPageBreak/>
        <w:t xml:space="preserve">spugna, imbevuta di aceto, in cima a una canna e gliela accostarono alla bocca. Dopo aver preso l’aceto, Gesù disse: «È compiuto!». E, chinato il capo, consegnò lo spirito (Gv 19.23-30). </w:t>
      </w:r>
    </w:p>
    <w:bookmarkEnd w:id="372"/>
    <w:p w14:paraId="4AFF3710"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proofErr w:type="gramStart"/>
      <w:r w:rsidRPr="00C51AFA">
        <w:rPr>
          <w:rFonts w:ascii="Arial" w:eastAsia="Times New Roman" w:hAnsi="Arial" w:cs="Arial"/>
          <w:kern w:val="0"/>
          <w:sz w:val="24"/>
          <w:szCs w:val="20"/>
          <w:lang w:val="fr-FR" w:eastAsia="it-IT"/>
          <w14:ligatures w14:val="none"/>
        </w:rPr>
        <w:t>Milites</w:t>
      </w:r>
      <w:proofErr w:type="gramEnd"/>
      <w:r w:rsidRPr="00C51AFA">
        <w:rPr>
          <w:rFonts w:ascii="Arial" w:eastAsia="Times New Roman" w:hAnsi="Arial" w:cs="Arial"/>
          <w:kern w:val="0"/>
          <w:sz w:val="24"/>
          <w:szCs w:val="20"/>
          <w:lang w:val="fr-FR" w:eastAsia="it-IT"/>
          <w14:ligatures w14:val="none"/>
        </w:rPr>
        <w:t xml:space="preserve"> ergo cum crucifixissent Iesum, acceperunt vestimenta eius et fecerunt quattuor partes, unicuique militi partem, et tunicam. Erat autem tunica inconsutilis, desuper contexta per totum. Dixerunt ergo ad invicem: “ Non scindamus eam, sed sortiamur de illa,cuius sit ”, ut Scriptura impleatur dicens: “ Partiti sunt vestimenta mea sibi et in vestem meam miserunt sortem ”. Et milites quidem haec fecerunt. Stabant autem iuxta crucem Iesu mater eius et soror matris eius, Maria Cleopae, et Maria Magdalene. Cum vidisset ergo Iesus matrem et discipulum stantem, quem diligebat, dicit matri: “ Mulier, ecce filius tuus ”. Deinde dicit discipulo: “ Ecce mater tua ”. </w:t>
      </w:r>
      <w:bookmarkStart w:id="374" w:name="_Hlk198442224"/>
      <w:r w:rsidRPr="00C51AFA">
        <w:rPr>
          <w:rFonts w:ascii="Arial" w:eastAsia="Times New Roman" w:hAnsi="Arial" w:cs="Arial"/>
          <w:kern w:val="0"/>
          <w:sz w:val="24"/>
          <w:szCs w:val="20"/>
          <w:lang w:val="fr-FR" w:eastAsia="it-IT"/>
          <w14:ligatures w14:val="none"/>
        </w:rPr>
        <w:t>Et ex illa hora accepit eam discipulus in sua</w:t>
      </w:r>
      <w:bookmarkEnd w:id="374"/>
      <w:r w:rsidRPr="00C51AFA">
        <w:rPr>
          <w:rFonts w:ascii="Arial" w:eastAsia="Times New Roman" w:hAnsi="Arial" w:cs="Arial"/>
          <w:kern w:val="0"/>
          <w:sz w:val="24"/>
          <w:szCs w:val="20"/>
          <w:lang w:val="fr-FR" w:eastAsia="it-IT"/>
          <w14:ligatures w14:val="none"/>
        </w:rPr>
        <w:t xml:space="preserve">. Post hoc sciens Iesus quia iam omnia consummata sunt, ut consummaretur Scriptura, dicit: “ Sitio ”. </w:t>
      </w:r>
      <w:proofErr w:type="gramStart"/>
      <w:r w:rsidRPr="00C51AFA">
        <w:rPr>
          <w:rFonts w:ascii="Arial" w:eastAsia="Times New Roman" w:hAnsi="Arial" w:cs="Arial"/>
          <w:kern w:val="0"/>
          <w:sz w:val="24"/>
          <w:szCs w:val="20"/>
          <w:lang w:val="fr-FR" w:eastAsia="it-IT"/>
          <w14:ligatures w14:val="none"/>
        </w:rPr>
        <w:t>Vas</w:t>
      </w:r>
      <w:proofErr w:type="gramEnd"/>
      <w:r w:rsidRPr="00C51AFA">
        <w:rPr>
          <w:rFonts w:ascii="Arial" w:eastAsia="Times New Roman" w:hAnsi="Arial" w:cs="Arial"/>
          <w:kern w:val="0"/>
          <w:sz w:val="24"/>
          <w:szCs w:val="20"/>
          <w:lang w:val="fr-FR" w:eastAsia="it-IT"/>
          <w14:ligatures w14:val="none"/>
        </w:rPr>
        <w:t xml:space="preserve"> positum erat aceto plenum; spongiam ergo plenam aceto hyssopo circumponentes, obtulerunt ori eius. Cum ergo accepisset acetum, Iesus dixit: “Consummatum est!”. Et inclinato capite tradidit spiritum (Gv 19.23-30). .</w:t>
      </w:r>
    </w:p>
    <w:p w14:paraId="3BF042E5" w14:textId="77777777" w:rsidR="00C51AFA" w:rsidRPr="00C51AFA" w:rsidRDefault="00C51AFA" w:rsidP="00C51AFA">
      <w:pPr>
        <w:spacing w:before="120" w:after="120" w:line="240" w:lineRule="auto"/>
        <w:jc w:val="both"/>
        <w:rPr>
          <w:rFonts w:ascii="PT Serif" w:hAnsi="PT Serif"/>
          <w:color w:val="111111"/>
          <w:sz w:val="26"/>
          <w:szCs w:val="26"/>
        </w:rPr>
      </w:pP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στρατι</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σταύρωσαν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λαβον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ἱ</w:t>
      </w:r>
      <w:r w:rsidRPr="00C51AFA">
        <w:rPr>
          <w:rFonts w:ascii="PT Serif" w:hAnsi="PT Serif"/>
          <w:color w:val="111111"/>
          <w:sz w:val="26"/>
          <w:szCs w:val="26"/>
        </w:rPr>
        <w:t>μ</w:t>
      </w:r>
      <w:r w:rsidRPr="00C51AFA">
        <w:rPr>
          <w:rFonts w:ascii="Cambria" w:hAnsi="Cambria" w:cs="Cambria"/>
          <w:color w:val="111111"/>
          <w:sz w:val="26"/>
          <w:szCs w:val="26"/>
        </w:rPr>
        <w:t>άτια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οίησαν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τέσσαρα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έρη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κάστ</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στρατιώτ</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έρος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χιτ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χιτ</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ραφος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νωθεν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Cambria" w:hAnsi="Cambria" w:cs="Cambria"/>
          <w:color w:val="111111"/>
          <w:sz w:val="26"/>
          <w:szCs w:val="26"/>
        </w:rPr>
        <w:t>φαντ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λου·</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λλήλους·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σχίσω</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λάχω</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ερ</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τίνος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γραφ</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ληρωθ</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λέγουσα</w:t>
      </w:r>
      <w:r w:rsidRPr="00C51AFA">
        <w:rPr>
          <w:rFonts w:ascii="Segoe UI Symbol" w:hAnsi="Segoe UI Symbol" w:cs="Segoe UI Symbol"/>
          <w:color w:val="111111"/>
          <w:sz w:val="26"/>
          <w:szCs w:val="26"/>
        </w:rPr>
        <w:t>⸃</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PT Serif" w:hAnsi="PT Serif"/>
          <w:color w:val="111111"/>
          <w:sz w:val="26"/>
          <w:szCs w:val="26"/>
        </w:rPr>
        <w:t>Δ</w:t>
      </w:r>
      <w:r w:rsidRPr="00C51AFA">
        <w:rPr>
          <w:rFonts w:ascii="Cambria" w:hAnsi="Cambria" w:cs="Cambria"/>
          <w:color w:val="111111"/>
          <w:sz w:val="26"/>
          <w:szCs w:val="26"/>
        </w:rPr>
        <w:t>ιε</w:t>
      </w:r>
      <w:r w:rsidRPr="00C51AFA">
        <w:rPr>
          <w:rFonts w:ascii="PT Serif" w:hAnsi="PT Serif" w:cs="PT Serif"/>
          <w:color w:val="111111"/>
          <w:sz w:val="26"/>
          <w:szCs w:val="26"/>
        </w:rPr>
        <w:t>μ</w:t>
      </w:r>
      <w:r w:rsidRPr="00C51AFA">
        <w:rPr>
          <w:rFonts w:ascii="Cambria" w:hAnsi="Cambria" w:cs="Cambria"/>
          <w:color w:val="111111"/>
          <w:sz w:val="26"/>
          <w:szCs w:val="26"/>
        </w:rPr>
        <w:t>ερίσαντο</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ἱ</w:t>
      </w:r>
      <w:r w:rsidRPr="00C51AFA">
        <w:rPr>
          <w:rFonts w:ascii="PT Serif" w:hAnsi="PT Serif"/>
          <w:color w:val="111111"/>
          <w:sz w:val="26"/>
          <w:szCs w:val="26"/>
        </w:rPr>
        <w:t>μ</w:t>
      </w:r>
      <w:r w:rsidRPr="00C51AFA">
        <w:rPr>
          <w:rFonts w:ascii="Cambria" w:hAnsi="Cambria" w:cs="Cambria"/>
          <w:color w:val="111111"/>
          <w:sz w:val="26"/>
          <w:szCs w:val="26"/>
        </w:rPr>
        <w:t>άτιά</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αυτο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ἱ</w:t>
      </w:r>
      <w:r w:rsidRPr="00C51AFA">
        <w:rPr>
          <w:rFonts w:ascii="PT Serif" w:hAnsi="PT Serif"/>
          <w:color w:val="111111"/>
          <w:sz w:val="26"/>
          <w:szCs w:val="26"/>
        </w:rPr>
        <w:t>μ</w:t>
      </w:r>
      <w:r w:rsidRPr="00C51AFA">
        <w:rPr>
          <w:rFonts w:ascii="Cambria" w:hAnsi="Cambria" w:cs="Cambria"/>
          <w:color w:val="111111"/>
          <w:sz w:val="26"/>
          <w:szCs w:val="26"/>
        </w:rPr>
        <w:t>ατισ</w:t>
      </w:r>
      <w:r w:rsidRPr="00C51AFA">
        <w:rPr>
          <w:rFonts w:ascii="PT Serif" w:hAnsi="PT Serif" w:cs="PT Serif"/>
          <w:color w:val="111111"/>
          <w:sz w:val="26"/>
          <w:szCs w:val="26"/>
        </w:rPr>
        <w:t>μ</w:t>
      </w:r>
      <w:r w:rsidRPr="00C51AFA">
        <w:rPr>
          <w:rFonts w:ascii="Cambria" w:hAnsi="Cambria" w:cs="Cambria"/>
          <w:color w:val="111111"/>
          <w:sz w:val="26"/>
          <w:szCs w:val="26"/>
        </w:rPr>
        <w:t>όν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βαλον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ρον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στρατι</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οίησαν</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ἱ</w:t>
      </w:r>
      <w:r w:rsidRPr="00C51AFA">
        <w:rPr>
          <w:rFonts w:ascii="Cambria" w:hAnsi="Cambria" w:cs="Cambria"/>
          <w:color w:val="111111"/>
          <w:sz w:val="26"/>
          <w:szCs w:val="26"/>
        </w:rPr>
        <w:t>στήκεισαν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αρ</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σταυρ</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ήτηρ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δελφ</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ητρ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Μαρία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Κλω</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Μαρία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Μαγδαληνή</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ητέρα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αρεστ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γά</w:t>
      </w:r>
      <w:r w:rsidRPr="00C51AFA">
        <w:rPr>
          <w:rFonts w:ascii="PT Serif" w:hAnsi="PT Serif" w:cs="PT Serif"/>
          <w:color w:val="111111"/>
          <w:sz w:val="26"/>
          <w:szCs w:val="26"/>
        </w:rPr>
        <w:t>π</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ητρί·</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Γύναι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υ</w:t>
      </w:r>
      <w:r w:rsidRPr="00C51AFA">
        <w:rPr>
          <w:rFonts w:ascii="Times New Roman" w:hAnsi="Times New Roman" w:cs="Times New Roman"/>
          <w:color w:val="111111"/>
          <w:sz w:val="26"/>
          <w:szCs w:val="26"/>
        </w:rPr>
        <w:t>ἱ</w:t>
      </w:r>
      <w:r w:rsidRPr="00C51AFA">
        <w:rPr>
          <w:rFonts w:ascii="Cambria" w:hAnsi="Cambria" w:cs="Cambria"/>
          <w:color w:val="111111"/>
          <w:sz w:val="26"/>
          <w:szCs w:val="26"/>
        </w:rPr>
        <w:t>ός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fr-FR"/>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ῇ</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δε</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ήτηρ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fr-FR"/>
        </w:rPr>
        <w:t xml:space="preserve">. </w:t>
      </w:r>
      <w:bookmarkStart w:id="375" w:name="_Hlk198442308"/>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κείνης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ὥ</w:t>
      </w:r>
      <w:r w:rsidRPr="00C51AFA">
        <w:rPr>
          <w:rFonts w:ascii="Cambria" w:hAnsi="Cambria" w:cs="Cambria"/>
          <w:color w:val="111111"/>
          <w:sz w:val="26"/>
          <w:szCs w:val="26"/>
        </w:rPr>
        <w:t>ρας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λαβεν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δια</w:t>
      </w:r>
      <w:bookmarkEnd w:id="375"/>
      <w:r w:rsidRPr="00C51AFA">
        <w:rPr>
          <w:rFonts w:ascii="PT Serif" w:hAnsi="PT Serif"/>
          <w:color w:val="111111"/>
          <w:sz w:val="26"/>
          <w:szCs w:val="26"/>
          <w:lang w:val="fr-FR"/>
        </w:rPr>
        <w:t>. </w:t>
      </w:r>
      <w:r w:rsidRPr="00C51AFA">
        <w:rPr>
          <w:rFonts w:ascii="Cambria" w:hAnsi="Cambria" w:cs="Cambria"/>
          <w:color w:val="111111"/>
          <w:sz w:val="26"/>
          <w:szCs w:val="26"/>
        </w:rPr>
        <w:t>Μετ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δη</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άντα</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τετέλεσται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τελειωθ</w:t>
      </w:r>
      <w:r w:rsidRPr="00C51AFA">
        <w:rPr>
          <w:rFonts w:ascii="Times New Roman" w:hAnsi="Times New Roman" w:cs="Times New Roman"/>
          <w:color w:val="111111"/>
          <w:sz w:val="26"/>
          <w:szCs w:val="26"/>
        </w:rPr>
        <w:t>ῇ</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γραφ</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Δ</w:t>
      </w:r>
      <w:r w:rsidRPr="00C51AFA">
        <w:rPr>
          <w:rFonts w:ascii="Cambria" w:hAnsi="Cambria" w:cs="Cambria"/>
          <w:color w:val="111111"/>
          <w:sz w:val="26"/>
          <w:szCs w:val="26"/>
        </w:rPr>
        <w:t>ιψ</w:t>
      </w:r>
      <w:r w:rsidRPr="00C51AFA">
        <w:rPr>
          <w:rFonts w:ascii="Times New Roman" w:hAnsi="Times New Roman" w:cs="Times New Roman"/>
          <w:color w:val="111111"/>
          <w:sz w:val="26"/>
          <w:szCs w:val="26"/>
        </w:rPr>
        <w:t>ῶ</w:t>
      </w:r>
      <w:r w:rsidRPr="00C51AFA">
        <w:rPr>
          <w:rFonts w:ascii="PT Serif" w:hAnsi="PT Serif"/>
          <w:color w:val="111111"/>
          <w:sz w:val="26"/>
          <w:szCs w:val="26"/>
          <w:lang w:val="fr-FR"/>
        </w:rPr>
        <w:t>.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σκε</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κειτο</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ὄ</w:t>
      </w:r>
      <w:r w:rsidRPr="00C51AFA">
        <w:rPr>
          <w:rFonts w:ascii="Cambria" w:hAnsi="Cambria" w:cs="Cambria"/>
          <w:color w:val="111111"/>
          <w:sz w:val="26"/>
          <w:szCs w:val="26"/>
        </w:rPr>
        <w:t>ξους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εστόν·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σ</w:t>
      </w:r>
      <w:r w:rsidRPr="00C51AFA">
        <w:rPr>
          <w:rFonts w:ascii="PT Serif" w:hAnsi="PT Serif" w:cs="PT Serif"/>
          <w:color w:val="111111"/>
          <w:sz w:val="26"/>
          <w:szCs w:val="26"/>
        </w:rPr>
        <w:t>π</w:t>
      </w:r>
      <w:r w:rsidRPr="00C51AFA">
        <w:rPr>
          <w:rFonts w:ascii="Cambria" w:hAnsi="Cambria" w:cs="Cambria"/>
          <w:color w:val="111111"/>
          <w:sz w:val="26"/>
          <w:szCs w:val="26"/>
        </w:rPr>
        <w:t>όγγον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εστ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ὄ</w:t>
      </w:r>
      <w:r w:rsidRPr="00C51AFA">
        <w:rPr>
          <w:rFonts w:ascii="Cambria" w:hAnsi="Cambria" w:cs="Cambria"/>
          <w:color w:val="111111"/>
          <w:sz w:val="26"/>
          <w:szCs w:val="26"/>
        </w:rPr>
        <w:t>ξους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ὑ</w:t>
      </w:r>
      <w:r w:rsidRPr="00C51AFA">
        <w:rPr>
          <w:rFonts w:ascii="Cambria" w:hAnsi="Cambria" w:cs="Cambria"/>
          <w:color w:val="111111"/>
          <w:sz w:val="26"/>
          <w:szCs w:val="26"/>
        </w:rPr>
        <w:t>σσώ</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εριθέντες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ροσήνεγκαν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στό</w:t>
      </w:r>
      <w:r w:rsidRPr="00C51AFA">
        <w:rPr>
          <w:rFonts w:ascii="PT Serif" w:hAnsi="PT Serif" w:cs="PT Serif"/>
          <w:color w:val="111111"/>
          <w:sz w:val="26"/>
          <w:szCs w:val="26"/>
        </w:rPr>
        <w:t>μ</w:t>
      </w:r>
      <w:r w:rsidRPr="00C51AFA">
        <w:rPr>
          <w:rFonts w:ascii="Cambria" w:hAnsi="Cambria" w:cs="Cambria"/>
          <w:color w:val="111111"/>
          <w:sz w:val="26"/>
          <w:szCs w:val="26"/>
        </w:rPr>
        <w:t>ατι</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τε</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λαβεν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ὄ</w:t>
      </w:r>
      <w:r w:rsidRPr="00C51AFA">
        <w:rPr>
          <w:rFonts w:ascii="Cambria" w:hAnsi="Cambria" w:cs="Cambria"/>
          <w:color w:val="111111"/>
          <w:sz w:val="26"/>
          <w:szCs w:val="26"/>
        </w:rPr>
        <w:t>ξος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Τετέλεσται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κλίνας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κεφαλ</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αρέδωκεν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νε</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PT Serif" w:hAnsi="PT Serif"/>
          <w:color w:val="111111"/>
          <w:sz w:val="26"/>
          <w:szCs w:val="26"/>
        </w:rPr>
        <w:t xml:space="preserve">(Gv 19,23-30). </w:t>
      </w:r>
    </w:p>
    <w:p w14:paraId="0B431C1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89A64F8"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w:t>
      </w:r>
    </w:p>
    <w:p w14:paraId="46204F2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viene prima spogliato delle sue vesti e poi inchiodato sulla croce. Si dividevano le vesti i soldati che eseguivano la condanna, quelli che inchiodavano il condannato sul legno della croce. Sappiamo dalla narrazione evangelica che i soldati erano quattro. Ecco lo scarno racconto del Vangelo: </w:t>
      </w:r>
      <w:r w:rsidRPr="00C51AFA">
        <w:rPr>
          <w:rFonts w:ascii="Arial" w:eastAsia="Times New Roman" w:hAnsi="Arial" w:cs="Arial"/>
          <w:i/>
          <w:iCs/>
          <w:kern w:val="0"/>
          <w:sz w:val="24"/>
          <w:szCs w:val="20"/>
          <w:lang w:eastAsia="it-IT"/>
          <w14:ligatures w14:val="none"/>
        </w:rPr>
        <w:t xml:space="preserve">“I soldati poi, quando ebbero crocifisso Gesù, presero le sue vesti, ne fecero quattro parti – una per </w:t>
      </w:r>
      <w:r w:rsidRPr="00C51AFA">
        <w:rPr>
          <w:rFonts w:ascii="Arial" w:eastAsia="Times New Roman" w:hAnsi="Arial" w:cs="Arial"/>
          <w:i/>
          <w:iCs/>
          <w:kern w:val="0"/>
          <w:sz w:val="24"/>
          <w:szCs w:val="20"/>
          <w:lang w:eastAsia="it-IT"/>
          <w14:ligatures w14:val="none"/>
        </w:rPr>
        <w:lastRenderedPageBreak/>
        <w:t xml:space="preserve">ciascun soldato – e la tunica. Ma quella tunica era senza cuciture, tessuta tutta d’un pezzo da cima a fondo. </w:t>
      </w:r>
      <w:r w:rsidRPr="00C51AFA">
        <w:rPr>
          <w:rFonts w:ascii="Arial" w:eastAsia="Times New Roman" w:hAnsi="Arial" w:cs="Arial"/>
          <w:kern w:val="0"/>
          <w:sz w:val="24"/>
          <w:szCs w:val="20"/>
          <w:lang w:eastAsia="it-IT"/>
          <w14:ligatures w14:val="none"/>
        </w:rPr>
        <w:t xml:space="preserve">Tra le vesti vi è la tunica di Gesù ed essa è senza cuciture. A nulla serve stracciarla in quattro parti. Nessuno ne trarrebbe un profitto. </w:t>
      </w:r>
    </w:p>
    <w:p w14:paraId="6089ECA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tunica inconsutile o senza cuciture è simbolo di unità indivisibile. Essa è simbolo della fede: essa è una e indivisibile. È simbolo della Divina Rivelazione: essa è una e indivisibile. È simbolo della missione evangelizzatrice: è una e indivisibile. È simbolo della Chiesa: è una e indivisibile. È simbolo del Battesimo: è uno e indivisibile. È simbolo del nostro Dio: è uno e indivisibile. È simbolo della Sacra Tradizione: è una e indivisibile. È segno del Magistero: è uno e indivisibile. È Simbolo della Sacra Dottrina: è una e invisibile. È simbolo della Successione Apostolica è una e indivisibile. Tutto il nostro credo, o Simbolo Niceno-Costantinopolitano, esprime questa unità e indivisibilità. </w:t>
      </w:r>
    </w:p>
    <w:p w14:paraId="2647A55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Credo in un solo Dio, Padre onnipotente, Creatore del cielo e della terra, di tutte le cose visibili e invisibili.</w:t>
      </w:r>
    </w:p>
    <w:p w14:paraId="259E038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39FAD3A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66964D3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Credo la Chiesa, una santa cattolica e apostolica.</w:t>
      </w:r>
    </w:p>
    <w:p w14:paraId="2F1CFC8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Professo un solo Battesimo per il perdono dei peccati.</w:t>
      </w:r>
    </w:p>
    <w:p w14:paraId="06101D0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Aspetto la risurrezione dei morti e la vita del mondo che verrà. Croce Amen.</w:t>
      </w:r>
    </w:p>
    <w:p w14:paraId="3335B3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lo Spirito Santo rivela questa unità inconsutile e quindi indivisibile per bocca dell’Apostolo Paolo e nella Prima Lettera ai Corinzi e nella Lettera agli Efesini:</w:t>
      </w:r>
    </w:p>
    <w:p w14:paraId="2E2FB8C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7CF8B2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w:t>
      </w:r>
      <w:r w:rsidRPr="00C51AFA">
        <w:rPr>
          <w:rFonts w:ascii="Arial" w:eastAsia="Times New Roman" w:hAnsi="Arial" w:cs="Arial"/>
          <w:i/>
          <w:iCs/>
          <w:kern w:val="0"/>
          <w:sz w:val="24"/>
          <w:szCs w:val="20"/>
          <w:lang w:eastAsia="it-IT"/>
          <w14:ligatures w14:val="none"/>
        </w:rPr>
        <w:lastRenderedPageBreak/>
        <w:t>queste cose le opera l’unico e medesimo Spirito, distribuendole a ciascuno come vuole.</w:t>
      </w:r>
    </w:p>
    <w:p w14:paraId="7019EBC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D76E2F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4EE2E6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0778F0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5B7807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6BC875E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045F088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w:t>
      </w:r>
      <w:r w:rsidRPr="00C51AFA">
        <w:rPr>
          <w:rFonts w:ascii="Arial" w:eastAsia="Times New Roman" w:hAnsi="Arial" w:cs="Arial"/>
          <w:i/>
          <w:iCs/>
          <w:kern w:val="0"/>
          <w:sz w:val="24"/>
          <w:szCs w:val="20"/>
          <w:lang w:eastAsia="it-IT"/>
          <w14:ligatures w14:val="none"/>
        </w:rPr>
        <w:lastRenderedPageBreak/>
        <w:t xml:space="preserve">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CD5BCF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tunica inconsutile di Cristo è simbolo del genere umano: esso è uno e indivisibile. Leggiamo nel Catechismo della Chiesa Cattolica, n. 360:</w:t>
      </w:r>
    </w:p>
    <w:p w14:paraId="3EBE23F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Grazie alla comune origine il genere umano forma una unità. Dio infatti “creò da uno solo tutte le nazioni degli uomini” ( At 17,26 ): [Cf Tb 8,6 ]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1F77BB3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segno del mistero della salvezza: essi è uno e indivisibile. Sull’unità del mistero del peccato e della redenzione così parla lo Spirito Santo per bocca dell’Apostolo Paolo nella Lettera ai Romani:</w:t>
      </w:r>
    </w:p>
    <w:p w14:paraId="4F54FA3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A0F679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C060FB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F9646C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3265C4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1AF89D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647690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L’unità in Dio è comunione. L’unità nei misteri della salvezza è comunione. L’unità nella creazione è comunione. L’unità nella Chiesa è comunione. L’unità nella società è comunione. L’unità della famiglia è comunione. L’unità nell’uomo è comunione. Dove si distrugge la comunione, l’unità muore, è senza vita. La Chiesa universale, la Chiesa diocesana, la Chiesa parrocchiale senza comunione è morta. Poiché nella creazione e nella redenzione tutto è unità, dove manca la comunione, l’unità è morta, perché è senza vita. Unità e comunione sono un solo mistero in Dio. Unità e comunione sono un solo mistero in ogni opera del Signore e tutto è opera del Signore. Anche l’uomo e Dio vivono un solo mistero di unità e di comunione. Quando l’uomo rompe la comunione con Dio, l’uomo precipita in un processo di morte. La morte eterna è questa: la rottura eterna della comunione tra l’uomo e Dio. Ecco il fine della grazia: rafforzare, vivificare, far crescere in Cristo, per lo Spirito Santo, la nostra perfetta comunione tra noi e il nostro Dio. Sempre senza la grazia la comunione muore e se muore la comunione è l’uomo che muore.</w:t>
      </w:r>
    </w:p>
    <w:p w14:paraId="4C94F1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Poiché la tunica è senza cuciture, stracciarla è da stolti. Si tira a sorte a chi tocca e il vincitore l’avrà tutta intera: </w:t>
      </w:r>
      <w:r w:rsidRPr="00C51AFA">
        <w:rPr>
          <w:rFonts w:ascii="Arial" w:eastAsia="Times New Roman" w:hAnsi="Arial" w:cs="Arial"/>
          <w:i/>
          <w:iCs/>
          <w:kern w:val="0"/>
          <w:sz w:val="24"/>
          <w:szCs w:val="20"/>
          <w:lang w:eastAsia="it-IT"/>
          <w14:ligatures w14:val="none"/>
        </w:rPr>
        <w:t xml:space="preserve">“Perciò dissero tra loro: «Non stracciamola, ma tiriamo a sorte a chi tocca». Così si compiva la Scrittura, che dice: Si sono divisi tra loro le mie vesti e sulla mia tunica hanno gettato la sorte. E i soldati fecero così”. </w:t>
      </w:r>
      <w:r w:rsidRPr="00C51AFA">
        <w:rPr>
          <w:rFonts w:ascii="Arial" w:eastAsia="Times New Roman" w:hAnsi="Arial" w:cs="Arial"/>
          <w:kern w:val="0"/>
          <w:sz w:val="24"/>
          <w:szCs w:val="20"/>
          <w:lang w:eastAsia="it-IT"/>
          <w14:ligatures w14:val="none"/>
        </w:rPr>
        <w:t>Questo gesto dei soldati – dividersi le vesti e tirare a sorte sulla tunica – il Signore Dio nella sua onniscienza lo aveva visto e profetizzato nel Salmo 22:</w:t>
      </w:r>
    </w:p>
    <w:p w14:paraId="08FA2D4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 maestro del coro. Su «Cerva dell’aurora». Salmo. Di Davide. </w:t>
      </w:r>
    </w:p>
    <w:p w14:paraId="00A7E4D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4403FD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io sono un verme e non un uomo, rifiuto degli uomini, disprezzato dalla gente. Si fanno beffe di me quelli che mi vedono, storcono le labbra, scuotono il capo: «Si </w:t>
      </w:r>
      <w:r w:rsidRPr="00C51AFA">
        <w:rPr>
          <w:rFonts w:ascii="Arial" w:eastAsia="Times New Roman" w:hAnsi="Arial" w:cs="Arial"/>
          <w:i/>
          <w:iCs/>
          <w:kern w:val="0"/>
          <w:sz w:val="24"/>
          <w:szCs w:val="20"/>
          <w:lang w:eastAsia="it-IT"/>
          <w14:ligatures w14:val="none"/>
        </w:rPr>
        <w:lastRenderedPageBreak/>
        <w:t>rivolga al Signore; lui lo liberi, lo porti in salvo, se davvero lo ama!». Sei proprio tu che mi hai tratto dal grembo, mi hai affidato al seno di mia madre.</w:t>
      </w:r>
    </w:p>
    <w:p w14:paraId="6832434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6B4C8EC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 branco di cani mi circonda, mi accerchia una banda di malfattori; hanno scavato le mie mani e i miei piedi. Posso contare tutte le mie ossa. Essi stanno a guardare e mi osservano: si dividono le mie vesti, sulla mia tunica gettano la sorte.</w:t>
      </w:r>
    </w:p>
    <w:p w14:paraId="730D5B4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 Tu mi hai risposto!</w:t>
      </w:r>
    </w:p>
    <w:p w14:paraId="627392A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06CCEA4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7E43893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cosa giusta che sempre ci ricordiamo che non è la profezia che determina o crea la storia. Se così fosse l’uomo sarebbe senza alcuna volontà e senza alcuna responsabilità. È questa lettura errata che fa di Giuda una persona necessaria a Cristo Gesù e di conseguenza senza alcuna responsabilità. È invece la storia creata dagli uomini e conosciuta dall’onniscienza del nostro Dio che viene rivelata nelle profezie. Le profezie dicono anche la storia che creerà il Signore, dove però vi è l’uomo, sempre questi vi partecipa con la sua volontà. Anche Cristo Gesù visse il mistero della croce con la partecipazione di tutta la sua volontà. Tutta la missione di salvezza è affidata alla grazia di Dio e alla volontà dell’uomo. Poiché la missione è di Cristo Gesù, e in Cristo, con Cristo, per Cristo, sempre sotto mozione e conduzione dello Spirito Santo, di ogni membro del corpo di Cristo, ognuno però deve viverla secondo ciò che è stato costituito dallo Spirito santo, se ogni membro del corpo di Cristo non mette la sua fede sempre aggiornata, la sua carità sempre attuale e viva, la sua speranza sempre fondata sulla fede in orni Parola di Dio, la missione non produce frutti. Non bastano la fede, la carità, la speranza, l’obbedienza di Cristo Gesù, occorre anche la fede, la carità, la speranza, l’obbedienza da parte di ogni singolo membro del corpo di Cristo. Più queste virtù sono vive, più esse crescono in noi, più aumenta in noi la loro forza, più cresciamo </w:t>
      </w:r>
      <w:r w:rsidRPr="00C51AFA">
        <w:rPr>
          <w:rFonts w:ascii="Arial" w:eastAsia="Times New Roman" w:hAnsi="Arial" w:cs="Arial"/>
          <w:kern w:val="0"/>
          <w:sz w:val="24"/>
          <w:szCs w:val="20"/>
          <w:lang w:eastAsia="it-IT"/>
          <w14:ligatures w14:val="none"/>
        </w:rPr>
        <w:lastRenderedPageBreak/>
        <w:t>nello Spirito Santo e più lo Spirito Santo cresce in noi e più la missione di Cristo Gesù, che è nostra missione, produrrà frutti di vita eterna, frutti di salvezza, frutti di conversione, frutti di santificazione.</w:t>
      </w:r>
    </w:p>
    <w:p w14:paraId="7FF304D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Poiché oggi non solo non si producono più frutti di vita eterna, frutti si salvezza, frutti di conversione, frutti di santificazione, ma anche si aggiunge che la missione di Cristo non va più vissuta, dal momento che il Vangelo non si deve predicare alle Genti e alle Genti non si deve chiedere la conversione a Cristo, è il segno che in noi è morta la vera fede, è morta la vera carità, è morta la vera speranza, è morta la vera obbedienza, è morto il vero Cristo, è morto il vero Spirito Santo, è morto il vero Padre celeste, è morta la vera Chiesa, è morta la vera Divina Rivelazione, è morto il vero Vangelo, è la morta la vera Vergine Maria, è morto l’uomo creato da Dio a sua immagine e somiglianza, uomo da redimere e da salvare in Cristo. Queste molteplici morti attestano che siamo noi morti e viviamo in una Chiesa di morti. </w:t>
      </w:r>
    </w:p>
    <w:p w14:paraId="290EEAC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 dove iniziare la nostra risurrezione? Qui occorre l’onnipotente opera del Signore nostro Dio e di un profeta che su comando del Signore chiami lo Spirito Santo perché sia Lui a trasformare una Chiesa di morti in una Chiesa di risuscitati. Poiché nessun uomo può farsi profeta e nessun uomo di sua volontà può chiamare lo Spirito Santo, è necessario che il Padre dei cieli voglia la nostra risurrezione e sempre il Padre dei cieli mandi un suo profeta, suscitando e chiamandolo, donandogli una Parola alla quale lui deve dare piena e perfetta obbedienza.</w:t>
      </w:r>
    </w:p>
    <w:p w14:paraId="3C50BED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il profeta Natan risuscita Davide:</w:t>
      </w:r>
    </w:p>
    <w:p w14:paraId="00B4FD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A5E38C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BB58AA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E94215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proofErr w:type="spellStart"/>
      <w:r w:rsidRPr="00C51AFA">
        <w:rPr>
          <w:rFonts w:ascii="Arial" w:eastAsia="Times New Roman" w:hAnsi="Arial" w:cs="Arial"/>
          <w:i/>
          <w:iCs/>
          <w:kern w:val="0"/>
          <w:sz w:val="24"/>
          <w:szCs w:val="20"/>
          <w:lang w:eastAsia="it-IT"/>
          <w14:ligatures w14:val="none"/>
        </w:rPr>
        <w:t>macina</w:t>
      </w:r>
      <w:proofErr w:type="spellEnd"/>
      <w:r w:rsidRPr="00C51AFA">
        <w:rPr>
          <w:rFonts w:ascii="Arial" w:eastAsia="Times New Roman" w:hAnsi="Arial" w:cs="Arial"/>
          <w:i/>
          <w:iCs/>
          <w:kern w:val="0"/>
          <w:sz w:val="24"/>
          <w:szCs w:val="20"/>
          <w:lang w:eastAsia="it-IT"/>
          <w14:ligatures w14:val="none"/>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3D02B8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422858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B6866D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w:t>
      </w:r>
      <w:r w:rsidRPr="00C51AFA">
        <w:rPr>
          <w:rFonts w:ascii="Arial" w:eastAsia="Times New Roman" w:hAnsi="Arial" w:cs="Arial"/>
          <w:i/>
          <w:iCs/>
          <w:kern w:val="0"/>
          <w:sz w:val="24"/>
          <w:szCs w:val="20"/>
          <w:lang w:eastAsia="it-IT"/>
          <w14:ligatures w14:val="none"/>
        </w:rPr>
        <w:lastRenderedPageBreak/>
        <w:t>sotto i tuoi occhi per darle a un altro, che giacerà con loro alla luce di questo sole. Poiché tu l’hai fatto in segreto, ma io farò questo davanti a tutto Israele e alla luce del sole”».</w:t>
      </w:r>
    </w:p>
    <w:p w14:paraId="6F3D98F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92361A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D66169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607E61C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6B7AA40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il Profeta Ezechiele risuscita il popolo dell’Antica Alleanza:</w:t>
      </w:r>
    </w:p>
    <w:p w14:paraId="5AF28C7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w:t>
      </w:r>
      <w:r w:rsidRPr="00C51AFA">
        <w:rPr>
          <w:rFonts w:ascii="Arial" w:eastAsia="Times New Roman" w:hAnsi="Arial" w:cs="Arial"/>
          <w:i/>
          <w:iCs/>
          <w:kern w:val="0"/>
          <w:sz w:val="24"/>
          <w:szCs w:val="20"/>
          <w:lang w:eastAsia="it-IT"/>
          <w14:ligatures w14:val="none"/>
        </w:rPr>
        <w:lastRenderedPageBreak/>
        <w:t>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6044DE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E2CB2F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w:t>
      </w:r>
      <w:proofErr w:type="spellStart"/>
      <w:r w:rsidRPr="00C51AFA">
        <w:rPr>
          <w:rFonts w:ascii="Arial" w:eastAsia="Times New Roman" w:hAnsi="Arial" w:cs="Arial"/>
          <w:i/>
          <w:iCs/>
          <w:kern w:val="0"/>
          <w:sz w:val="24"/>
          <w:szCs w:val="20"/>
          <w:lang w:eastAsia="it-IT"/>
          <w14:ligatures w14:val="none"/>
        </w:rPr>
        <w:t>formino</w:t>
      </w:r>
      <w:proofErr w:type="spellEnd"/>
      <w:r w:rsidRPr="00C51AFA">
        <w:rPr>
          <w:rFonts w:ascii="Arial" w:eastAsia="Times New Roman" w:hAnsi="Arial" w:cs="Arial"/>
          <w:i/>
          <w:iCs/>
          <w:kern w:val="0"/>
          <w:sz w:val="24"/>
          <w:szCs w:val="20"/>
          <w:lang w:eastAsia="it-IT"/>
          <w14:ligatures w14:val="none"/>
        </w:rPr>
        <w:t xml:space="preserve">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3DA7BB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37,1-38). </w:t>
      </w:r>
    </w:p>
    <w:p w14:paraId="4FC9922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Cristo Signore risuscita Saulo sulla via di Damasco:</w:t>
      </w:r>
    </w:p>
    <w:p w14:paraId="02F86DC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w:t>
      </w:r>
      <w:r w:rsidRPr="00C51AFA">
        <w:rPr>
          <w:rFonts w:ascii="Arial" w:eastAsia="Times New Roman" w:hAnsi="Arial" w:cs="Arial"/>
          <w:i/>
          <w:iCs/>
          <w:kern w:val="0"/>
          <w:sz w:val="24"/>
          <w:szCs w:val="20"/>
          <w:lang w:eastAsia="it-IT"/>
          <w14:ligatures w14:val="none"/>
        </w:rPr>
        <w:lastRenderedPageBreak/>
        <w:t>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F98716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643CE9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2597A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Saulo frattanto si rinfrancava sempre di più e gettava confusione tra i Giudei residenti a Damasco, dimostrando che Gesù è il Cristo. </w:t>
      </w:r>
    </w:p>
    <w:p w14:paraId="4DCEC56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10779CF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57CD917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La Chiesa era dunque in pace per tutta la Giudea, la Galilea e la Samaria: si consolidava e camminava nel timore del Signore e, con il conforto dello Spirito Santo, cresceva di numero (At 9.1-31). </w:t>
      </w:r>
    </w:p>
    <w:p w14:paraId="04514A2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l’Apostolo Giovanni risuscita i sette angeli delle sette Chiese di Asia:</w:t>
      </w:r>
    </w:p>
    <w:p w14:paraId="3D95C90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64DE0B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Smirne scrivi: “Così parla il Primo e </w:t>
      </w:r>
      <w:proofErr w:type="spellStart"/>
      <w:r w:rsidRPr="00C51AFA">
        <w:rPr>
          <w:rFonts w:ascii="Arial" w:eastAsia="Times New Roman" w:hAnsi="Arial" w:cs="Arial"/>
          <w:i/>
          <w:iCs/>
          <w:kern w:val="0"/>
          <w:sz w:val="24"/>
          <w:szCs w:val="20"/>
          <w:lang w:eastAsia="it-IT"/>
          <w14:ligatures w14:val="none"/>
        </w:rPr>
        <w:t>l’Ultimo</w:t>
      </w:r>
      <w:proofErr w:type="spellEnd"/>
      <w:r w:rsidRPr="00C51AFA">
        <w:rPr>
          <w:rFonts w:ascii="Arial" w:eastAsia="Times New Roman" w:hAnsi="Arial" w:cs="Arial"/>
          <w:i/>
          <w:iCs/>
          <w:kern w:val="0"/>
          <w:sz w:val="24"/>
          <w:szCs w:val="20"/>
          <w:lang w:eastAsia="it-IT"/>
          <w14:ligatures w14:val="none"/>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4B3B2A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CD8FA5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w:t>
      </w:r>
      <w:r w:rsidRPr="00C51AFA">
        <w:rPr>
          <w:rFonts w:ascii="Arial" w:eastAsia="Times New Roman" w:hAnsi="Arial" w:cs="Arial"/>
          <w:i/>
          <w:iCs/>
          <w:kern w:val="0"/>
          <w:sz w:val="24"/>
          <w:szCs w:val="20"/>
          <w:lang w:eastAsia="it-IT"/>
          <w14:ligatures w14:val="none"/>
        </w:rPr>
        <w:lastRenderedPageBreak/>
        <w:t xml:space="preserve">lui darò la stella del mattino. Chi ha orecchi, ascolti ciò che lo Spirito dice alle Chiese” (Ap 2,1-29). </w:t>
      </w:r>
    </w:p>
    <w:p w14:paraId="0B08E7B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FAE714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23DBA0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5160EE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come l’Apostolo Paolo esorta Timoteo a rimanere sempre risorto in Cristo:</w:t>
      </w:r>
    </w:p>
    <w:p w14:paraId="1A45CF5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w:t>
      </w:r>
    </w:p>
    <w:p w14:paraId="033105C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Come un buon soldato di Gesù Cristo, soffri insieme con me. Nessuno, quando presta servizio militare, si lascia prendere dalle faccende della vita comune, se vuol piacere a colui che lo ha arruolato. Anche l’atleta non riceve il premio se non ha </w:t>
      </w:r>
      <w:r w:rsidRPr="00C51AFA">
        <w:rPr>
          <w:rFonts w:ascii="Arial" w:eastAsia="Times New Roman" w:hAnsi="Arial" w:cs="Arial"/>
          <w:i/>
          <w:iCs/>
          <w:kern w:val="0"/>
          <w:sz w:val="24"/>
          <w:szCs w:val="20"/>
          <w:lang w:eastAsia="it-IT"/>
          <w14:ligatures w14:val="none"/>
        </w:rPr>
        <w:lastRenderedPageBreak/>
        <w:t>lottato secondo le regole. Il contadino, che lavora duramente, dev’essere il primo a raccogliere i frutti della terra. Cerca di capire quello che dico, e il Signore ti aiuterà a comprendere ogni cosa.</w:t>
      </w:r>
    </w:p>
    <w:p w14:paraId="0AB7080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Ricòrdati di Gesù Cristo, risorto dai morti, discendente di Davide, come io annuncio nel mio Vangelo, per il quale soffro fino a portare le catene come un malfattore.</w:t>
      </w:r>
    </w:p>
    <w:p w14:paraId="2ABB7D2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75BD7A7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1a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10FACA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15FC30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1C907F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8440ED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5F9FBB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423B4CF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7804684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Una Chiesa di morti, una comunità di morti, un popolo di morti, solo dal Signore potrà essere risuscitato. Noi sappiamo che ogni sigillo che Gesù apre, è per la nostra conversione e risurrezione. Ma l’opera di Gesù da sola non basta. È necessario che Lui susciti un suo profeta perché chiami lo Spirito perché sia Lui a risuscitare quanti sono spiritualmente morti e sono ossa aride nel campo della Chiesa. Se il profeta non viene suscitato, le ossa mai riprenderanno vita. </w:t>
      </w:r>
    </w:p>
    <w:p w14:paraId="5C20A59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6B7D3DD6"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p>
    <w:p w14:paraId="3EBA2C7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Quanto Cristo Gesù fa e dice, lo fa e lo dice per obbedienza al Padre suo. Il Padre, nel giardino da Lui piantato in Eden e nel quale aveva posto l’uomo, vede che l’uomo è solo. Lo vede solo e dice che non è bene che l’uomo sia solo:</w:t>
      </w:r>
    </w:p>
    <w:p w14:paraId="074960B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w:t>
      </w:r>
      <w:r w:rsidRPr="00C51AFA">
        <w:rPr>
          <w:rFonts w:ascii="Arial" w:eastAsia="Times New Roman" w:hAnsi="Arial" w:cs="Arial"/>
          <w:i/>
          <w:iCs/>
          <w:kern w:val="0"/>
          <w:sz w:val="24"/>
          <w:szCs w:val="20"/>
          <w:lang w:eastAsia="it-IT"/>
          <w14:ligatures w14:val="none"/>
        </w:rPr>
        <w:lastRenderedPageBreak/>
        <w:t>l’uomo con polvere del suolo e soffiò nelle sue narici un alito di vita e l’uomo divenne un essere vivente.</w:t>
      </w:r>
    </w:p>
    <w:p w14:paraId="250F69B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B57CEF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Dio prese l’uomo e lo pose nel giardino di Eden, perché lo coltivasse e lo custodisse.</w:t>
      </w:r>
    </w:p>
    <w:p w14:paraId="52AC0E7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2DB37CD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2,3-25). </w:t>
      </w:r>
    </w:p>
    <w:p w14:paraId="59C911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cosa il Padre celeste vede presso la croce: Gesù sta per salire al Padre. La Madre rimane senza il Figlio e anche il Discepolo rimane senza Gesù. Senza Gesù essi rimangono soli. Ecco la decisione del Padre: </w:t>
      </w:r>
      <w:r w:rsidRPr="00C51AFA">
        <w:rPr>
          <w:rFonts w:ascii="Arial" w:eastAsia="Times New Roman" w:hAnsi="Arial" w:cs="Arial"/>
          <w:i/>
          <w:iCs/>
          <w:kern w:val="0"/>
          <w:sz w:val="24"/>
          <w:szCs w:val="20"/>
          <w:lang w:eastAsia="it-IT"/>
          <w14:ligatures w14:val="none"/>
        </w:rPr>
        <w:t>“Non è bene che la Madre e il discepolo rimangano soli</w:t>
      </w:r>
      <w:r w:rsidRPr="00C51AFA">
        <w:rPr>
          <w:rFonts w:ascii="Arial" w:eastAsia="Times New Roman" w:hAnsi="Arial" w:cs="Arial"/>
          <w:kern w:val="0"/>
          <w:sz w:val="24"/>
          <w:szCs w:val="20"/>
          <w:lang w:eastAsia="it-IT"/>
          <w14:ligatures w14:val="none"/>
        </w:rPr>
        <w:t xml:space="preserve">. </w:t>
      </w:r>
      <w:r w:rsidRPr="00C51AFA">
        <w:rPr>
          <w:rFonts w:ascii="Arial" w:eastAsia="Times New Roman" w:hAnsi="Arial" w:cs="Arial"/>
          <w:i/>
          <w:iCs/>
          <w:kern w:val="0"/>
          <w:sz w:val="24"/>
          <w:szCs w:val="20"/>
          <w:lang w:eastAsia="it-IT"/>
          <w14:ligatures w14:val="none"/>
        </w:rPr>
        <w:t xml:space="preserve">Voglio creare da queste due solitudini una nuova famiglia sulla terra. Una famiglia particolarissima. Faccio la Madre del Figlio mio, Madre del discepolo del Figlio mio e faccio il discepolo del Filio mio, Figlio della Madre del Figlio mio. Come Maria e Gesù sono Madre e Figlio, così Maria e il discepolo sono da questo istante Madre e Figlio”. </w:t>
      </w:r>
      <w:r w:rsidRPr="00C51AFA">
        <w:rPr>
          <w:rFonts w:ascii="Arial" w:eastAsia="Times New Roman" w:hAnsi="Arial" w:cs="Arial"/>
          <w:kern w:val="0"/>
          <w:sz w:val="24"/>
          <w:szCs w:val="20"/>
          <w:lang w:eastAsia="it-IT"/>
          <w14:ligatures w14:val="none"/>
        </w:rPr>
        <w:t xml:space="preserve">Come il Verbo Eterno si fece Figlio di Maria per opera dello Spirito Santo e per opera dello Spirito Santo Maria è stata fatta Madre del Verbo Eterno, così anche Maria, ai piedi della croce è stata fatta Madre del discepolo per opera dello Spirito Santo e il discepolo è stato fatto figlio di Maria per opera dello Spirito Santo. Ci troviamo dinanzi a una vera maternità e a una vera figliolanza creata da Cristo Gesù per volontà del Padre, per opera dello Spirito Santo. Ecco ora come la creazione di questa particolare famiglia si compie: </w:t>
      </w:r>
      <w:r w:rsidRPr="00C51AFA">
        <w:rPr>
          <w:rFonts w:ascii="Arial" w:eastAsia="Times New Roman" w:hAnsi="Arial" w:cs="Arial"/>
          <w:i/>
          <w:iCs/>
          <w:kern w:val="0"/>
          <w:sz w:val="24"/>
          <w:szCs w:val="20"/>
          <w:lang w:eastAsia="it-IT"/>
          <w14:ligatures w14:val="none"/>
        </w:rPr>
        <w:t xml:space="preserve">“Stavano presso la croce di Gesù sua madre, la sorella di sua madre, Maria madre di Clèopa e Maria di Màgdala”. </w:t>
      </w:r>
      <w:r w:rsidRPr="00C51AFA">
        <w:rPr>
          <w:rFonts w:ascii="Arial" w:eastAsia="Times New Roman" w:hAnsi="Arial" w:cs="Arial"/>
          <w:kern w:val="0"/>
          <w:sz w:val="24"/>
          <w:szCs w:val="20"/>
          <w:lang w:eastAsia="it-IT"/>
          <w14:ligatures w14:val="none"/>
        </w:rPr>
        <w:t xml:space="preserve">Gesù è inchiodato sulla croce. Ai piedi della croce vi </w:t>
      </w:r>
      <w:r w:rsidRPr="00C51AFA">
        <w:rPr>
          <w:rFonts w:ascii="Arial" w:eastAsia="Times New Roman" w:hAnsi="Arial" w:cs="Arial"/>
          <w:kern w:val="0"/>
          <w:sz w:val="24"/>
          <w:szCs w:val="20"/>
          <w:lang w:eastAsia="it-IT"/>
          <w14:ligatures w14:val="none"/>
        </w:rPr>
        <w:lastRenderedPageBreak/>
        <w:t>è Maria, la Madre di Gesù, altre due donne: Maria, Madre di Clèopa e Maria di Màgdala. Vi è anche ai piedi della croce il discepolo che Gesù amava.</w:t>
      </w:r>
    </w:p>
    <w:p w14:paraId="11BFD36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da Crocifisso, anche nel più grande dolore, Gesù è sempre pronto a fare la volontà del Padre. Come da Verbo Eterno per volontà del Padre, ha creato il cielo e la terra, assistito dallo Spirito Santo, così in questo giorno solenne, per volontà del Padre e per opera dello Spirito Santo, crea la nuova Famiglia. </w:t>
      </w:r>
    </w:p>
    <w:p w14:paraId="071E217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cosa accade: </w:t>
      </w:r>
      <w:r w:rsidRPr="00C51AFA">
        <w:rPr>
          <w:rFonts w:ascii="Arial" w:eastAsia="Times New Roman" w:hAnsi="Arial" w:cs="Arial"/>
          <w:i/>
          <w:iCs/>
          <w:kern w:val="0"/>
          <w:sz w:val="24"/>
          <w:szCs w:val="20"/>
          <w:lang w:eastAsia="it-IT"/>
          <w14:ligatures w14:val="none"/>
        </w:rPr>
        <w:t xml:space="preserve">“Gesù allora, vedendo la madre e accanto a lei il discepolo che egli amava, disse alla madre: «Donna, ecco tuo figlio!». </w:t>
      </w:r>
      <w:r w:rsidRPr="00C51AFA">
        <w:rPr>
          <w:rFonts w:ascii="Arial" w:eastAsia="Times New Roman" w:hAnsi="Arial" w:cs="Arial"/>
          <w:kern w:val="0"/>
          <w:sz w:val="24"/>
          <w:szCs w:val="20"/>
          <w:lang w:eastAsia="it-IT"/>
          <w14:ligatures w14:val="none"/>
        </w:rPr>
        <w:t xml:space="preserve">Prima Gesù crea la Madre. Crea Maria per opera dello Spirito Santo, Madre del discepolo. Per opera dello Spirito Santo la Donna è creata Madre. Non basta creare la Donna Madre del Figlio, Occorre anche creare il Figlio, Figlio della Donna. Ecco come questa seconda creazione è stata compiuta: </w:t>
      </w:r>
      <w:r w:rsidRPr="00C51AFA">
        <w:rPr>
          <w:rFonts w:ascii="Arial" w:eastAsia="Times New Roman" w:hAnsi="Arial" w:cs="Arial"/>
          <w:i/>
          <w:iCs/>
          <w:kern w:val="0"/>
          <w:sz w:val="24"/>
          <w:szCs w:val="20"/>
          <w:lang w:eastAsia="it-IT"/>
          <w14:ligatures w14:val="none"/>
        </w:rPr>
        <w:t xml:space="preserve">“Poi disse al discepolo: «Ecco tua madre!»”. </w:t>
      </w:r>
      <w:r w:rsidRPr="00C51AFA">
        <w:rPr>
          <w:rFonts w:ascii="Arial" w:eastAsia="Times New Roman" w:hAnsi="Arial" w:cs="Arial"/>
          <w:kern w:val="0"/>
          <w:sz w:val="24"/>
          <w:szCs w:val="20"/>
          <w:lang w:eastAsia="it-IT"/>
          <w14:ligatures w14:val="none"/>
        </w:rPr>
        <w:t>Trattandosi però di Persone, è necessaria la volontà delle due persone create come nuova famiglia. Quando queste due persone accolgono la volontà di Dio e divengono l’una Madre e l’altro Figlio? Ecco l’istante del sì della Donna e del sì del discepolo: “</w:t>
      </w:r>
      <w:r w:rsidRPr="00C51AFA">
        <w:rPr>
          <w:rFonts w:ascii="Arial" w:eastAsia="Times New Roman" w:hAnsi="Arial" w:cs="Arial"/>
          <w:i/>
          <w:iCs/>
          <w:kern w:val="0"/>
          <w:sz w:val="24"/>
          <w:szCs w:val="20"/>
          <w:lang w:eastAsia="it-IT"/>
          <w14:ligatures w14:val="none"/>
        </w:rPr>
        <w:t xml:space="preserve">E da quell’ora il discepolo l’accolse con sé”. </w:t>
      </w:r>
      <w:r w:rsidRPr="00C51AFA">
        <w:rPr>
          <w:rFonts w:ascii="Arial" w:eastAsia="Times New Roman" w:hAnsi="Arial" w:cs="Arial"/>
          <w:kern w:val="0"/>
          <w:sz w:val="24"/>
          <w:szCs w:val="20"/>
          <w:lang w:eastAsia="it-IT"/>
          <w14:ligatures w14:val="none"/>
        </w:rPr>
        <w:t>L’ora è quella della nuova creazione. Il discepolo accoglie la Madre con sé. La Madre si lascia accogliere. Senza questa accoglienza la nuova creazione sarebbe rimasta senza alcun frutto. Maria accoglie la volontà del Padre e anche il discepolo accoglie la volontà del Padre.</w:t>
      </w:r>
    </w:p>
    <w:p w14:paraId="29F770A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Qualcuno potrebbe chiedersi: </w:t>
      </w:r>
      <w:r w:rsidRPr="00C51AFA">
        <w:rPr>
          <w:rFonts w:ascii="Arial" w:eastAsia="Times New Roman" w:hAnsi="Arial" w:cs="Arial"/>
          <w:i/>
          <w:iCs/>
          <w:kern w:val="0"/>
          <w:sz w:val="24"/>
          <w:szCs w:val="20"/>
          <w:lang w:eastAsia="it-IT"/>
          <w14:ligatures w14:val="none"/>
        </w:rPr>
        <w:t>“Chi è il Padre di questa Nuova Speciale Particolare Famiglia”?</w:t>
      </w:r>
      <w:r w:rsidRPr="00C51AFA">
        <w:rPr>
          <w:rFonts w:ascii="Arial" w:eastAsia="Times New Roman" w:hAnsi="Arial" w:cs="Arial"/>
          <w:kern w:val="0"/>
          <w:sz w:val="24"/>
          <w:szCs w:val="20"/>
          <w:lang w:eastAsia="it-IT"/>
          <w14:ligatures w14:val="none"/>
        </w:rPr>
        <w:t xml:space="preserve"> La risposa è una sola: </w:t>
      </w:r>
      <w:r w:rsidRPr="00C51AFA">
        <w:rPr>
          <w:rFonts w:ascii="Arial" w:eastAsia="Times New Roman" w:hAnsi="Arial" w:cs="Arial"/>
          <w:i/>
          <w:iCs/>
          <w:kern w:val="0"/>
          <w:sz w:val="24"/>
          <w:szCs w:val="20"/>
          <w:lang w:eastAsia="it-IT"/>
          <w14:ligatures w14:val="none"/>
        </w:rPr>
        <w:t>“Il Padre è il Padre celeste. Maria è la Madre. Il discepolo che Gesù amava è il figlio. Gesù è il Figlio primogenito di Maria. Tutti i discepoli che Gesù ama sono figli di Maria e fratelli di Giovanni”.</w:t>
      </w:r>
      <w:r w:rsidRPr="00C51AFA">
        <w:rPr>
          <w:rFonts w:ascii="Arial" w:eastAsia="Times New Roman" w:hAnsi="Arial" w:cs="Arial"/>
          <w:kern w:val="0"/>
          <w:sz w:val="24"/>
          <w:szCs w:val="20"/>
          <w:lang w:eastAsia="it-IT"/>
          <w14:ligatures w14:val="none"/>
        </w:rPr>
        <w:t xml:space="preserve"> Questa ora che su vive presso la croce, è per Maria e per il discepolo un’ora senza tramonto. Un’ora perenne. Sempre Cristo Gesù per opera dello Spirito Santo deve creare la Donna, Madre del suo discepolo. È sempre il discepolo deve essere creato figlio della Madre. È vera creazione per generazione mistica, spirituale, soprannaturale. Sempre però è obbligo del discepolo prendere Maria con sé e prenderla come vera Madre, allo stesso modo che il discepolo l’ha presa con sé. Come alle Nozze di Cana Maria va dal Figlio suo e gli dice: </w:t>
      </w:r>
      <w:r w:rsidRPr="00C51AFA">
        <w:rPr>
          <w:rFonts w:ascii="Arial" w:eastAsia="Times New Roman" w:hAnsi="Arial" w:cs="Arial"/>
          <w:i/>
          <w:iCs/>
          <w:kern w:val="0"/>
          <w:sz w:val="24"/>
          <w:szCs w:val="20"/>
          <w:lang w:eastAsia="it-IT"/>
          <w14:ligatures w14:val="none"/>
        </w:rPr>
        <w:t>“Non hanno vino”,</w:t>
      </w:r>
      <w:r w:rsidRPr="00C51AFA">
        <w:rPr>
          <w:rFonts w:ascii="Arial" w:eastAsia="Times New Roman" w:hAnsi="Arial" w:cs="Arial"/>
          <w:kern w:val="0"/>
          <w:sz w:val="24"/>
          <w:szCs w:val="20"/>
          <w:lang w:eastAsia="it-IT"/>
          <w14:ligatures w14:val="none"/>
        </w:rPr>
        <w:t xml:space="preserve"> così in ogni momento e in ogni angolo della terra, Maria può andare da ogni figlio suo e dire: </w:t>
      </w:r>
      <w:r w:rsidRPr="00C51AFA">
        <w:rPr>
          <w:rFonts w:ascii="Arial" w:eastAsia="Times New Roman" w:hAnsi="Arial" w:cs="Arial"/>
          <w:i/>
          <w:iCs/>
          <w:kern w:val="0"/>
          <w:sz w:val="24"/>
          <w:szCs w:val="20"/>
          <w:lang w:eastAsia="it-IT"/>
          <w14:ligatures w14:val="none"/>
        </w:rPr>
        <w:t>“Non hanno vino, cioè non hanno verità, non hanno carità, nono hanno la Parola, non hanno Dio Padre, non hanno Cristo Gesù, non hanno lo Spirito Santo, non hanno la Chiesa, non hanno i sacramenti della salvezza, non hanno la vita eterna”.</w:t>
      </w:r>
      <w:r w:rsidRPr="00C51AFA">
        <w:rPr>
          <w:rFonts w:ascii="Arial" w:eastAsia="Times New Roman" w:hAnsi="Arial" w:cs="Arial"/>
          <w:kern w:val="0"/>
          <w:sz w:val="24"/>
          <w:szCs w:val="20"/>
          <w:lang w:eastAsia="it-IT"/>
          <w14:ligatures w14:val="none"/>
        </w:rPr>
        <w:t xml:space="preserve"> E il figlio, così come ha provveduto Gesù, deve anche lui provvedere.</w:t>
      </w:r>
    </w:p>
    <w:p w14:paraId="14AAACD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Anche da chi scrive circa cinquant’anni or sono, la Vergine Maria, la Madre che Gesù gli ha dato in questa ora senza tempo dalla croce, è andata da lui e gli ha dotto: </w:t>
      </w:r>
      <w:r w:rsidRPr="00C51AFA">
        <w:rPr>
          <w:rFonts w:ascii="Arial" w:eastAsia="Times New Roman" w:hAnsi="Arial" w:cs="Arial"/>
          <w:i/>
          <w:iCs/>
          <w:kern w:val="0"/>
          <w:sz w:val="24"/>
          <w:szCs w:val="20"/>
          <w:lang w:eastAsia="it-IT"/>
          <w14:ligatures w14:val="none"/>
        </w:rPr>
        <w:t>“Non hanno la comprensione della Parola del Figlio mio. Mettiti a servizio della Parola e dona al mondo la comprensione di essa”</w:t>
      </w:r>
      <w:r w:rsidRPr="00C51AFA">
        <w:rPr>
          <w:rFonts w:ascii="Arial" w:eastAsia="Times New Roman" w:hAnsi="Arial" w:cs="Arial"/>
          <w:kern w:val="0"/>
          <w:sz w:val="24"/>
          <w:szCs w:val="20"/>
          <w:lang w:eastAsia="it-IT"/>
          <w14:ligatures w14:val="none"/>
        </w:rPr>
        <w:t xml:space="preserve">. Da quel giorno questo figlio ha obbedito e si è posto a servizio di questa vocazione e missione affidategli. Ancora oggi dedica le sue giornate alla spiegazione della Parola in obbedienza a un comando che mai gli è stato ritirato. Anzi, ogni giorno gli viene rinnovato e che lui compio con obbedienza sempre nuova. Ogni figlio della Vergine Maria sappia che anche a lui la Madre potrebbe dirgli: </w:t>
      </w:r>
      <w:r w:rsidRPr="00C51AFA">
        <w:rPr>
          <w:rFonts w:ascii="Arial" w:eastAsia="Times New Roman" w:hAnsi="Arial" w:cs="Arial"/>
          <w:i/>
          <w:iCs/>
          <w:kern w:val="0"/>
          <w:sz w:val="24"/>
          <w:szCs w:val="20"/>
          <w:lang w:eastAsia="it-IT"/>
          <w14:ligatures w14:val="none"/>
        </w:rPr>
        <w:t xml:space="preserve">“Non hanno… Provvedi”. </w:t>
      </w:r>
      <w:r w:rsidRPr="00C51AFA">
        <w:rPr>
          <w:rFonts w:ascii="Arial" w:eastAsia="Times New Roman" w:hAnsi="Arial" w:cs="Arial"/>
          <w:kern w:val="0"/>
          <w:sz w:val="24"/>
          <w:szCs w:val="20"/>
          <w:lang w:eastAsia="it-IT"/>
          <w14:ligatures w14:val="none"/>
        </w:rPr>
        <w:t xml:space="preserve">L’obbedienza dovrà essere istantanea, immediata, senza riserve. </w:t>
      </w:r>
    </w:p>
    <w:p w14:paraId="72B6521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Ma da chi va la Vergine Maria? Da coloro che l’hanno presa con sé. E ogni giorno con obbedienza a Cristo il discepolo la deve prendere con sé con fede sempre </w:t>
      </w:r>
      <w:r w:rsidRPr="00C51AFA">
        <w:rPr>
          <w:rFonts w:ascii="Arial" w:eastAsia="Times New Roman" w:hAnsi="Arial" w:cs="Arial"/>
          <w:kern w:val="0"/>
          <w:sz w:val="24"/>
          <w:szCs w:val="20"/>
          <w:lang w:eastAsia="it-IT"/>
          <w14:ligatures w14:val="none"/>
        </w:rPr>
        <w:lastRenderedPageBreak/>
        <w:t>nuova e con obbedienza senza peretta. Quando un discepolo è senza la Madre, è un discepolo spiritualmente morto. Mai potrà fare le cose di Dio, perché è senza la Madre e la Madre mai andrà da uno che non è suo vero figlio per manifestargli cosa oggi manca. Cosa oggi manca. A chi scribe gli è stato anche manifestato: “</w:t>
      </w:r>
      <w:r w:rsidRPr="00C51AFA">
        <w:rPr>
          <w:rFonts w:ascii="Arial" w:eastAsia="Times New Roman" w:hAnsi="Arial" w:cs="Arial"/>
          <w:i/>
          <w:iCs/>
          <w:kern w:val="0"/>
          <w:sz w:val="24"/>
          <w:szCs w:val="20"/>
          <w:lang w:eastAsia="it-IT"/>
          <w14:ligatures w14:val="none"/>
        </w:rPr>
        <w:t>Non hanno il Padre, il vero Padre. Non hanno Cristo Gesù, il vero Cristo Gesù. Non hanno lo Spirito Santo, il vero Spirito Santo. Non hanno la Madre, la vera Madre. Non hanno il Vangelo, il vero Vangelo. Non hanno la Divina Rivelazione, la vera Divina Rivelazione. Non hanno la Chiesa, la vera Chiesa. Urge provvedere”.</w:t>
      </w:r>
    </w:p>
    <w:p w14:paraId="5778BC0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DD18FA3"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10.23-30). </w:t>
      </w:r>
    </w:p>
    <w:p w14:paraId="7B80442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sete di Gesù non è sete di acqua, è sete di Dio, sete di ritornare a Lui, sete di anime, sete di salvezza, dete di redenzione, sete di versare lo Spirito Santo: </w:t>
      </w:r>
      <w:r w:rsidRPr="00C51AFA">
        <w:rPr>
          <w:rFonts w:ascii="Arial" w:eastAsia="Times New Roman" w:hAnsi="Arial" w:cs="Arial"/>
          <w:i/>
          <w:iCs/>
          <w:kern w:val="0"/>
          <w:sz w:val="24"/>
          <w:szCs w:val="20"/>
          <w:lang w:eastAsia="it-IT"/>
          <w14:ligatures w14:val="none"/>
        </w:rPr>
        <w:t xml:space="preserve">“Dopo questo, Gesù, sapendo che ormai tutto era compiuto, affinché si compisse la Scrittura, disse: «Ho sete». </w:t>
      </w:r>
      <w:r w:rsidRPr="00C51AFA">
        <w:rPr>
          <w:rFonts w:ascii="Arial" w:eastAsia="Times New Roman" w:hAnsi="Arial" w:cs="Arial"/>
          <w:kern w:val="0"/>
          <w:sz w:val="24"/>
          <w:szCs w:val="20"/>
          <w:lang w:eastAsia="it-IT"/>
          <w14:ligatures w14:val="none"/>
        </w:rPr>
        <w:t>Questa sete di Dio è profetizzata dai Salmi:</w:t>
      </w:r>
    </w:p>
    <w:p w14:paraId="02C40B4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Nel Salmo 42 </w:t>
      </w:r>
    </w:p>
    <w:p w14:paraId="35F24F2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w:t>
      </w:r>
    </w:p>
    <w:p w14:paraId="2BD4791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113769D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Nel Salmo 63 </w:t>
      </w:r>
    </w:p>
    <w:p w14:paraId="15E40CD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68CD3C4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w:t>
      </w:r>
      <w:r w:rsidRPr="00C51AFA">
        <w:rPr>
          <w:rFonts w:ascii="Arial" w:eastAsia="Times New Roman" w:hAnsi="Arial" w:cs="Arial"/>
          <w:i/>
          <w:iCs/>
          <w:kern w:val="0"/>
          <w:sz w:val="24"/>
          <w:szCs w:val="20"/>
          <w:lang w:eastAsia="it-IT"/>
          <w14:ligatures w14:val="none"/>
        </w:rPr>
        <w:lastRenderedPageBreak/>
        <w:t xml:space="preserve">siano consegnati in mano alla spada, divengano preda di sciacalli. Il re troverà in Dio la sua gioia; si glorierà chi giura per lui, perché ai mentitori verrà chiusa la bocca (Sal 63,1-12). </w:t>
      </w:r>
    </w:p>
    <w:p w14:paraId="248DE45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Solo salendo nuovamente al Padre, Gesù può fare scorrere dal suo cuore squarciato l’acqua dello Spirito Santo e il sangue della redenzione e della grazia per la salvezza del mondo. Se Gesù non sale al Padre, il sangue e l’acqua non sgorgheranno e nessuna salvezza si compirà. Tutto si compirà dopo la morte di Gesù.</w:t>
      </w:r>
    </w:p>
    <w:p w14:paraId="727D4C5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Sentendo che Gesù ha sete ecco cosa fanno i soldati: </w:t>
      </w:r>
      <w:r w:rsidRPr="00C51AFA">
        <w:rPr>
          <w:rFonts w:ascii="Arial" w:eastAsia="Times New Roman" w:hAnsi="Arial" w:cs="Arial"/>
          <w:i/>
          <w:iCs/>
          <w:kern w:val="0"/>
          <w:sz w:val="24"/>
          <w:szCs w:val="20"/>
          <w:lang w:eastAsia="it-IT"/>
          <w14:ligatures w14:val="none"/>
        </w:rPr>
        <w:t>“Vi era lì un vaso pieno di aceto; posero perciò una spugna, imbevuta di aceto, in cima a una canna e gliela accostarono alla bocca”.</w:t>
      </w:r>
      <w:r w:rsidRPr="00C51AFA">
        <w:rPr>
          <w:rFonts w:ascii="Arial" w:eastAsia="Times New Roman" w:hAnsi="Arial" w:cs="Arial"/>
          <w:kern w:val="0"/>
          <w:sz w:val="24"/>
          <w:szCs w:val="20"/>
          <w:lang w:eastAsia="it-IT"/>
          <w14:ligatures w14:val="none"/>
        </w:rPr>
        <w:t xml:space="preserve"> Anche quanto fanno i soldati è compimento della profezia:</w:t>
      </w:r>
    </w:p>
    <w:p w14:paraId="4BE7BAE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Così il Salmo 69</w:t>
      </w:r>
    </w:p>
    <w:p w14:paraId="13F9A9B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6BF00EF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w:t>
      </w:r>
    </w:p>
    <w:p w14:paraId="737A285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306B5885"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w:t>
      </w:r>
    </w:p>
    <w:p w14:paraId="212FACF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w:t>
      </w:r>
      <w:r w:rsidRPr="00C51AFA">
        <w:rPr>
          <w:rFonts w:ascii="Arial" w:eastAsia="Times New Roman" w:hAnsi="Arial" w:cs="Arial"/>
          <w:i/>
          <w:iCs/>
          <w:kern w:val="0"/>
          <w:sz w:val="24"/>
          <w:szCs w:val="20"/>
          <w:lang w:eastAsia="it-IT"/>
          <w14:ligatures w14:val="none"/>
        </w:rPr>
        <w:lastRenderedPageBreak/>
        <w:t>Loderò il nome di Dio con un canto, lo magnificherò con un ringraziamento, che per il Signore è meglio di un toro, di un torello con corna e zoccoli.</w:t>
      </w:r>
    </w:p>
    <w:p w14:paraId="3D0BB15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60,1-37). </w:t>
      </w:r>
    </w:p>
    <w:p w14:paraId="049E104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Ritorniamo per un attimo a quanto detto sulle nozze di Cana: </w:t>
      </w:r>
      <w:r w:rsidRPr="00C51AFA">
        <w:rPr>
          <w:rFonts w:ascii="Arial" w:eastAsia="Times New Roman" w:hAnsi="Arial" w:cs="Arial"/>
          <w:i/>
          <w:iCs/>
          <w:kern w:val="0"/>
          <w:sz w:val="24"/>
          <w:szCs w:val="20"/>
          <w:lang w:eastAsia="it-IT"/>
          <w14:ligatures w14:val="none"/>
        </w:rPr>
        <w:t>“Non hanno vino”.</w:t>
      </w:r>
      <w:r w:rsidRPr="00C51AFA">
        <w:rPr>
          <w:rFonts w:ascii="Arial" w:eastAsia="Times New Roman" w:hAnsi="Arial" w:cs="Arial"/>
          <w:kern w:val="0"/>
          <w:sz w:val="24"/>
          <w:szCs w:val="20"/>
          <w:lang w:eastAsia="it-IT"/>
          <w14:ligatures w14:val="none"/>
        </w:rPr>
        <w:t xml:space="preserve"> Ecco quale testimonianza dona l’architriclino allo sposo: </w:t>
      </w:r>
      <w:r w:rsidRPr="00C51AFA">
        <w:rPr>
          <w:rFonts w:ascii="Arial" w:eastAsia="Times New Roman" w:hAnsi="Arial" w:cs="Arial"/>
          <w:i/>
          <w:iCs/>
          <w:kern w:val="0"/>
          <w:sz w:val="24"/>
          <w:szCs w:val="20"/>
          <w:lang w:eastAsia="it-IT"/>
          <w14:ligatures w14:val="none"/>
        </w:rPr>
        <w:t>“Tu ha conservato il vino buono sino alla fine”.</w:t>
      </w:r>
      <w:r w:rsidRPr="00C51AFA">
        <w:rPr>
          <w:rFonts w:ascii="Arial" w:eastAsia="Times New Roman" w:hAnsi="Arial" w:cs="Arial"/>
          <w:kern w:val="0"/>
          <w:sz w:val="24"/>
          <w:szCs w:val="20"/>
          <w:lang w:eastAsia="it-IT"/>
          <w14:ligatures w14:val="none"/>
        </w:rPr>
        <w:t xml:space="preserve"> Cosa dona oggi il discepolo di Gesù, a Gesù che gli manifesta la sua sete? “Gli dona aceto, gli dona vino drogato, gli dona vino che dovrà stordirlo e fargli perdere ogni conoscenza. Ma anche al mondo che ha sete di Cristo Gesù, cosa noi gli diamo? Gli diamo un falso Dio, un falso Cristo, un falso Spirito Santo, una falsa Vergine Maria, un falso Vangelo, una falsa Divina Rivelazione, una falsa Chiesa, una falsa Dottrina, una falsa Speranza, una falsa Fede, una falsa Carità. Una falsa Religione. Dei falsi fratelli nella falsa fede. Una falsa accoglienza. </w:t>
      </w:r>
    </w:p>
    <w:p w14:paraId="3EE3087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accade perché non siamo veri figli di Maria e non siamo veri discepoli di Gesù. D’altronde una persona che odia con odio infernale la Vergine Maria e nega il suo intervento nelle odierne nozze di Cana; </w:t>
      </w:r>
      <w:r w:rsidRPr="00C51AFA">
        <w:rPr>
          <w:rFonts w:ascii="Arial" w:eastAsia="Times New Roman" w:hAnsi="Arial" w:cs="Arial"/>
          <w:i/>
          <w:iCs/>
          <w:kern w:val="0"/>
          <w:sz w:val="24"/>
          <w:szCs w:val="20"/>
          <w:lang w:eastAsia="it-IT"/>
          <w14:ligatures w14:val="none"/>
        </w:rPr>
        <w:t>“Non hanno il Vangelo”</w:t>
      </w:r>
      <w:r w:rsidRPr="00C51AFA">
        <w:rPr>
          <w:rFonts w:ascii="Arial" w:eastAsia="Times New Roman" w:hAnsi="Arial" w:cs="Arial"/>
          <w:kern w:val="0"/>
          <w:sz w:val="24"/>
          <w:szCs w:val="20"/>
          <w:lang w:eastAsia="it-IT"/>
          <w14:ligatures w14:val="none"/>
        </w:rPr>
        <w:t>, come fa a dirsi vero discepolo della Madre se della Madre non conosce il cuore e non sa quali sono i suoi desideri verso tutti i suoi figli che vede dispersi nele tenebre della falsità e della menzogna?</w:t>
      </w:r>
    </w:p>
    <w:p w14:paraId="26C8E8E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L’ultima profezia ancora da compiere è stata compiuta, l’obbedienza è stata perfetta, è perfetta. Ora Gesù può salire dal Padre suo: “</w:t>
      </w:r>
      <w:r w:rsidRPr="00C51AFA">
        <w:rPr>
          <w:rFonts w:ascii="Arial" w:eastAsia="Times New Roman" w:hAnsi="Arial" w:cs="Arial"/>
          <w:i/>
          <w:iCs/>
          <w:kern w:val="0"/>
          <w:sz w:val="24"/>
          <w:szCs w:val="20"/>
          <w:lang w:eastAsia="it-IT"/>
          <w14:ligatures w14:val="none"/>
        </w:rPr>
        <w:t xml:space="preserve">Dopo aver preso l’aceto, Gesù disse: «È compiuto!». E, chinato il capo, consegnò lo spirito (Gv 19.23-30). </w:t>
      </w:r>
      <w:r w:rsidRPr="00C51AFA">
        <w:rPr>
          <w:rFonts w:ascii="Arial" w:eastAsia="Times New Roman" w:hAnsi="Arial" w:cs="Arial"/>
          <w:kern w:val="0"/>
          <w:sz w:val="24"/>
          <w:szCs w:val="20"/>
          <w:lang w:eastAsia="it-IT"/>
          <w14:ligatures w14:val="none"/>
        </w:rPr>
        <w:t xml:space="preserve">Il termine latino: “Consummatum est”, è vero termine sacrificale: </w:t>
      </w:r>
      <w:r w:rsidRPr="00C51AFA">
        <w:rPr>
          <w:rFonts w:ascii="Arial" w:eastAsia="Times New Roman" w:hAnsi="Arial" w:cs="Arial"/>
          <w:i/>
          <w:iCs/>
          <w:kern w:val="0"/>
          <w:sz w:val="24"/>
          <w:szCs w:val="20"/>
          <w:lang w:eastAsia="it-IT"/>
          <w14:ligatures w14:val="none"/>
        </w:rPr>
        <w:t xml:space="preserve">“Cum ergo accepisset Iesus acetum dixit consummatum est et inclinato capite tradidit spiritum” </w:t>
      </w:r>
      <w:r w:rsidRPr="00C51AFA">
        <w:rPr>
          <w:rFonts w:ascii="Arial" w:eastAsia="Times New Roman" w:hAnsi="Arial" w:cs="Arial"/>
          <w:kern w:val="0"/>
          <w:sz w:val="24"/>
          <w:szCs w:val="20"/>
          <w:lang w:eastAsia="it-IT"/>
          <w14:ligatures w14:val="none"/>
        </w:rPr>
        <w:t xml:space="preserve">Significa che il sacrificio espiatore e vicario offerto da Gesù al Padre è stato perfetto. Ad esso nulla manca. Cristo Gesù è stato totalmente arso e consumato dal fuoco dell’amore per il Padre suo. </w:t>
      </w:r>
    </w:p>
    <w:p w14:paraId="049B51F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può consegnare la sua anima al Padre. Dal Padre l’ha ricevuta, al Padre gliela consegna. Non però senza frutto. Gliela consegna con il frutto della redenzione e della salvezza del mondo intero. Si tratta però della redenzione oggettiva e non soggettiva. La redenzione soggettiva dovranno compierla tutti i figli che il Padre, per Cristo, per opera dello Spirito Santo, creerà come veri figli della Madre sua. Cristo Gesù ha consumato se stesso nell’opera della redenzione oggettiva. Ogni figlio di Maria consumerà se stesso nella redenzione soggettiva. È questa la sua missione e vocazione. Ogni figlio di Maria dovrà fare ciò che la Madre gli chiederà. </w:t>
      </w:r>
    </w:p>
    <w:p w14:paraId="55A5249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bookmarkEnd w:id="370"/>
    <w:p w14:paraId="3B7A5C60"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Necessarie domande:</w:t>
      </w:r>
    </w:p>
    <w:p w14:paraId="6036915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le vesti dei condannati alla crocifissione erano vero bottino per quanti eseguivano la sentenza?</w:t>
      </w:r>
    </w:p>
    <w:p w14:paraId="28726E8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questo attesta che si viveva in un mondo senza alcuna pietà e alcun rispetto verso quanti erano condannati al più doloroso supplizio di morte dei tempi antichi?</w:t>
      </w:r>
    </w:p>
    <w:p w14:paraId="490611A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che la tunica senza cuciture per noi è vero simbolo di unità?</w:t>
      </w:r>
    </w:p>
    <w:p w14:paraId="08E0BFE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essa è simbolo della Beata e Indivisa Trinità</w:t>
      </w:r>
    </w:p>
    <w:p w14:paraId="312F31F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essa è simbolo dell’unione ipostatica di Cristo Gesù?</w:t>
      </w:r>
    </w:p>
    <w:p w14:paraId="7A9CFF9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essa è simbolo della Chiesa?</w:t>
      </w:r>
    </w:p>
    <w:p w14:paraId="740701E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essa è simbolo di ogni comunità dei discepoli di Gesù?</w:t>
      </w:r>
    </w:p>
    <w:p w14:paraId="4BE1BD7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essa è simbolo delle tre virtù teologali?</w:t>
      </w:r>
    </w:p>
    <w:p w14:paraId="2E2F168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essa è simbolo delle quattro virtù cardinali?</w:t>
      </w:r>
    </w:p>
    <w:p w14:paraId="5F80737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essa è simbolo di ogni verità contenta del nostro Credo?</w:t>
      </w:r>
    </w:p>
    <w:p w14:paraId="5DDA731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l’unità si può vivere solo nella comunione?</w:t>
      </w:r>
    </w:p>
    <w:p w14:paraId="207D676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comunione non è un insieme di uguali?</w:t>
      </w:r>
    </w:p>
    <w:p w14:paraId="05F3FF6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nella comunione ognuno porta la sua personale identità e verità?</w:t>
      </w:r>
    </w:p>
    <w:p w14:paraId="7C9911D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non è la profezia che crea la storia ma che invece è la storia a essere manifestata nella profezia?</w:t>
      </w:r>
    </w:p>
    <w:p w14:paraId="174E4AA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 è la nuova famiglia che per volontà del Padre, per opera dello Spirito Santo, Gesù crea dalla croce?</w:t>
      </w:r>
    </w:p>
    <w:p w14:paraId="3192077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nuova famiglia di Dio si compone del Padre Dio, della Madre Maria, di ogni discepolo che accoglie Maria come sua vera Madre?</w:t>
      </w:r>
    </w:p>
    <w:p w14:paraId="4A3609B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missione della Madre è la stessa che ha vissuto alle nozze di Cana?</w:t>
      </w:r>
    </w:p>
    <w:p w14:paraId="161ECFD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può venire da me, manifestarmi ciò che manca sulla tavola della Chiesa e chiedermi di provvedere?</w:t>
      </w:r>
    </w:p>
    <w:p w14:paraId="37189E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io pronto a provvedere a ciò che la Madre mi chiede, sempre sotto mozione dello Spirito Santo?</w:t>
      </w:r>
    </w:p>
    <w:p w14:paraId="46738FD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il Padre ha manifestato alla Vergine Maria che il mondo era senza Redentore e Lei per opera dello Spirito Santo ha voluto provvedere?</w:t>
      </w:r>
    </w:p>
    <w:p w14:paraId="5A6128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sempre la Vergine Maria nella storia è intervenuta per manifestare ciò che mancava chiedendo di provvedere?</w:t>
      </w:r>
    </w:p>
    <w:p w14:paraId="5C6A256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in cosa consiste la vera sete di Gesù?</w:t>
      </w:r>
    </w:p>
    <w:p w14:paraId="6F2A400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anche oggi Gesù ha sete e noi gli stiamo offrendo vino drogato come bevanda?</w:t>
      </w:r>
    </w:p>
    <w:p w14:paraId="42E640C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anche il mondo oggi ha sete del vero Dio e noi lo stiamo dissetando con acqua di falsità, acqua di inganno, acque di tenebra infernale?</w:t>
      </w:r>
    </w:p>
    <w:p w14:paraId="1650DB9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So che </w:t>
      </w:r>
      <w:r w:rsidRPr="00C51AFA">
        <w:rPr>
          <w:rFonts w:ascii="Arial" w:eastAsia="Times New Roman" w:hAnsi="Arial" w:cs="Arial"/>
          <w:i/>
          <w:iCs/>
          <w:kern w:val="0"/>
          <w:sz w:val="24"/>
          <w:szCs w:val="20"/>
          <w:lang w:eastAsia="it-IT"/>
          <w14:ligatures w14:val="none"/>
        </w:rPr>
        <w:t>“consummatum est”</w:t>
      </w:r>
      <w:r w:rsidRPr="00C51AFA">
        <w:rPr>
          <w:rFonts w:ascii="Arial" w:eastAsia="Times New Roman" w:hAnsi="Arial" w:cs="Arial"/>
          <w:kern w:val="0"/>
          <w:sz w:val="24"/>
          <w:szCs w:val="20"/>
          <w:lang w:eastAsia="it-IT"/>
          <w14:ligatures w14:val="none"/>
        </w:rPr>
        <w:t xml:space="preserve"> è vero linguaggio sacrificale e che Cristo attesta al padre che il fuoco del suo amore lo ha consumato per intero?</w:t>
      </w:r>
    </w:p>
    <w:p w14:paraId="370588B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è necessario che Gesù renda lo spirito al Padre?</w:t>
      </w:r>
    </w:p>
    <w:p w14:paraId="6A5A082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si rende lo Spirito al Padre senza essere consumati dall’amore del Padre, per noi non c’è posto nella beata eternità?</w:t>
      </w:r>
    </w:p>
    <w:p w14:paraId="1AF6B04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Vogliono lasciarmi consumare dal fuoco dell’amore del Padre con una obbedienza in tutto simile a quella di Gesù?</w:t>
      </w:r>
    </w:p>
    <w:p w14:paraId="04D683C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Se oggi venisse da me la Madre mia, mi potrebbe dire: “Manca la tua obbedienza e manca la tua consumazione” alla redenzione del figlio mio?</w:t>
      </w:r>
    </w:p>
    <w:p w14:paraId="3489D17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2635A53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321D7AB" w14:textId="610CFFF4" w:rsidR="00C51AFA" w:rsidRPr="007A3907" w:rsidRDefault="00C51AFA" w:rsidP="007A3907">
      <w:pPr>
        <w:pStyle w:val="Titolo1"/>
      </w:pPr>
      <w:bookmarkStart w:id="376" w:name="_Toc203143336"/>
      <w:r w:rsidRPr="007A3907">
        <w:t>MA UNO DEI SOLDATI CON UNA LANCIA GLI COLPÌ IL FIANCO</w:t>
      </w:r>
      <w:r w:rsidR="007A3907" w:rsidRPr="007A3907">
        <w:t xml:space="preserve"> </w:t>
      </w:r>
      <w:r w:rsidRPr="007A3907">
        <w:t>E SUBITO NE USCÌ SANGUE E ACQUA</w:t>
      </w:r>
      <w:bookmarkEnd w:id="376"/>
    </w:p>
    <w:p w14:paraId="045B90C5" w14:textId="77777777" w:rsidR="00C51AFA" w:rsidRPr="00C51AFA" w:rsidRDefault="00C51AFA" w:rsidP="00C51AFA">
      <w:pPr>
        <w:spacing w:before="120" w:after="120" w:line="240" w:lineRule="auto"/>
        <w:jc w:val="center"/>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Sed unus militum lancea latus eius aperuit, et continuo exivit sanguis et aqua - </w:t>
      </w:r>
      <w:r w:rsidRPr="00C51AFA">
        <w:rPr>
          <w:rFonts w:ascii="Times New Roman" w:hAnsi="Times New Roman" w:cs="Times New Roman"/>
          <w:b/>
          <w:bCs/>
          <w:color w:val="111111"/>
          <w:sz w:val="30"/>
          <w:szCs w:val="30"/>
        </w:rPr>
        <w:t>ἀ</w:t>
      </w:r>
      <w:r w:rsidRPr="00C51AFA">
        <w:rPr>
          <w:rFonts w:ascii="Cambria" w:hAnsi="Cambria" w:cs="Cambria"/>
          <w:b/>
          <w:bCs/>
          <w:color w:val="111111"/>
          <w:sz w:val="30"/>
          <w:szCs w:val="30"/>
        </w:rPr>
        <w:t>λλ</w:t>
      </w:r>
      <w:r w:rsidRPr="00C51AFA">
        <w:rPr>
          <w:rFonts w:ascii="PT Serif" w:hAnsi="PT Serif" w:cs="PT Serif"/>
          <w:b/>
          <w:bCs/>
          <w:color w:val="111111"/>
          <w:sz w:val="30"/>
          <w:szCs w:val="30"/>
        </w:rPr>
        <w:t>’</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ε</w:t>
      </w:r>
      <w:r w:rsidRPr="00C51AFA">
        <w:rPr>
          <w:rFonts w:ascii="Times New Roman" w:hAnsi="Times New Roman" w:cs="Times New Roman"/>
          <w:b/>
          <w:bCs/>
          <w:color w:val="111111"/>
          <w:sz w:val="30"/>
          <w:szCs w:val="30"/>
        </w:rPr>
        <w:t>ἷ</w:t>
      </w:r>
      <w:r w:rsidRPr="00C51AFA">
        <w:rPr>
          <w:rFonts w:ascii="Cambria" w:hAnsi="Cambria" w:cs="Cambria"/>
          <w:b/>
          <w:bCs/>
          <w:color w:val="111111"/>
          <w:sz w:val="30"/>
          <w:szCs w:val="30"/>
        </w:rPr>
        <w:t>ς</w:t>
      </w:r>
      <w:r w:rsidRPr="00C51AFA">
        <w:rPr>
          <w:rFonts w:ascii="PT Serif" w:hAnsi="PT Serif"/>
          <w:b/>
          <w:bCs/>
          <w:color w:val="111111"/>
          <w:sz w:val="30"/>
          <w:szCs w:val="30"/>
        </w:rPr>
        <w:t xml:space="preserve"> </w:t>
      </w:r>
      <w:r w:rsidRPr="00C51AFA">
        <w:rPr>
          <w:rFonts w:ascii="Cambria" w:hAnsi="Cambria" w:cs="Cambria"/>
          <w:b/>
          <w:bCs/>
          <w:color w:val="111111"/>
          <w:sz w:val="30"/>
          <w:szCs w:val="30"/>
        </w:rPr>
        <w:t>τ</w:t>
      </w:r>
      <w:r w:rsidRPr="00C51AFA">
        <w:rPr>
          <w:rFonts w:ascii="Times New Roman" w:hAnsi="Times New Roman" w:cs="Times New Roman"/>
          <w:b/>
          <w:bCs/>
          <w:color w:val="111111"/>
          <w:sz w:val="30"/>
          <w:szCs w:val="30"/>
        </w:rPr>
        <w:t>ῶ</w:t>
      </w:r>
      <w:r w:rsidRPr="00C51AFA">
        <w:rPr>
          <w:rFonts w:ascii="Cambria" w:hAnsi="Cambria" w:cs="Cambria"/>
          <w:b/>
          <w:bCs/>
          <w:color w:val="111111"/>
          <w:sz w:val="30"/>
          <w:szCs w:val="30"/>
        </w:rPr>
        <w:t>ν</w:t>
      </w:r>
      <w:r w:rsidRPr="00C51AFA">
        <w:rPr>
          <w:rFonts w:ascii="PT Serif" w:hAnsi="PT Serif"/>
          <w:b/>
          <w:bCs/>
          <w:color w:val="111111"/>
          <w:sz w:val="30"/>
          <w:szCs w:val="30"/>
        </w:rPr>
        <w:t xml:space="preserve"> </w:t>
      </w:r>
      <w:r w:rsidRPr="00C51AFA">
        <w:rPr>
          <w:rFonts w:ascii="Cambria" w:hAnsi="Cambria" w:cs="Cambria"/>
          <w:b/>
          <w:bCs/>
          <w:color w:val="111111"/>
          <w:sz w:val="30"/>
          <w:szCs w:val="30"/>
        </w:rPr>
        <w:t>στρατιωτ</w:t>
      </w:r>
      <w:r w:rsidRPr="00C51AFA">
        <w:rPr>
          <w:rFonts w:ascii="Times New Roman" w:hAnsi="Times New Roman" w:cs="Times New Roman"/>
          <w:b/>
          <w:bCs/>
          <w:color w:val="111111"/>
          <w:sz w:val="30"/>
          <w:szCs w:val="30"/>
        </w:rPr>
        <w:t>ῶ</w:t>
      </w:r>
      <w:r w:rsidRPr="00C51AFA">
        <w:rPr>
          <w:rFonts w:ascii="Cambria" w:hAnsi="Cambria" w:cs="Cambria"/>
          <w:b/>
          <w:bCs/>
          <w:color w:val="111111"/>
          <w:sz w:val="30"/>
          <w:szCs w:val="30"/>
        </w:rPr>
        <w:t>ν</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λόγχ</w:t>
      </w:r>
      <w:r w:rsidRPr="00C51AFA">
        <w:rPr>
          <w:rFonts w:ascii="Times New Roman" w:hAnsi="Times New Roman" w:cs="Times New Roman"/>
          <w:b/>
          <w:bCs/>
          <w:color w:val="111111"/>
          <w:sz w:val="30"/>
          <w:szCs w:val="30"/>
        </w:rPr>
        <w:t>ῃ</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α</w:t>
      </w:r>
      <w:r w:rsidRPr="00C51AFA">
        <w:rPr>
          <w:rFonts w:ascii="Times New Roman" w:hAnsi="Times New Roman" w:cs="Times New Roman"/>
          <w:b/>
          <w:bCs/>
          <w:color w:val="111111"/>
          <w:sz w:val="30"/>
          <w:szCs w:val="30"/>
        </w:rPr>
        <w:t>ὐ</w:t>
      </w:r>
      <w:r w:rsidRPr="00C51AFA">
        <w:rPr>
          <w:rFonts w:ascii="Cambria" w:hAnsi="Cambria" w:cs="Cambria"/>
          <w:b/>
          <w:bCs/>
          <w:color w:val="111111"/>
          <w:sz w:val="30"/>
          <w:szCs w:val="30"/>
        </w:rPr>
        <w:t>το</w:t>
      </w:r>
      <w:r w:rsidRPr="00C51AFA">
        <w:rPr>
          <w:rFonts w:ascii="Times New Roman" w:hAnsi="Times New Roman" w:cs="Times New Roman"/>
          <w:b/>
          <w:bCs/>
          <w:color w:val="111111"/>
          <w:sz w:val="30"/>
          <w:szCs w:val="30"/>
        </w:rPr>
        <w:t>ῦ</w:t>
      </w:r>
      <w:r w:rsidRPr="00C51AFA">
        <w:rPr>
          <w:rFonts w:ascii="PT Serif" w:hAnsi="PT Serif"/>
          <w:b/>
          <w:bCs/>
          <w:color w:val="111111"/>
          <w:sz w:val="30"/>
          <w:szCs w:val="30"/>
        </w:rPr>
        <w:t xml:space="preserve"> </w:t>
      </w:r>
      <w:r w:rsidRPr="00C51AFA">
        <w:rPr>
          <w:rFonts w:ascii="Cambria" w:hAnsi="Cambria" w:cs="Cambria"/>
          <w:b/>
          <w:bCs/>
          <w:color w:val="111111"/>
          <w:sz w:val="30"/>
          <w:szCs w:val="30"/>
        </w:rPr>
        <w:t>τ</w:t>
      </w:r>
      <w:r w:rsidRPr="00C51AFA">
        <w:rPr>
          <w:rFonts w:ascii="Times New Roman" w:hAnsi="Times New Roman" w:cs="Times New Roman"/>
          <w:b/>
          <w:bCs/>
          <w:color w:val="111111"/>
          <w:sz w:val="30"/>
          <w:szCs w:val="30"/>
        </w:rPr>
        <w:t>ὴ</w:t>
      </w:r>
      <w:r w:rsidRPr="00C51AFA">
        <w:rPr>
          <w:rFonts w:ascii="Cambria" w:hAnsi="Cambria" w:cs="Cambria"/>
          <w:b/>
          <w:bCs/>
          <w:color w:val="111111"/>
          <w:sz w:val="30"/>
          <w:szCs w:val="30"/>
        </w:rPr>
        <w:t>ν</w:t>
      </w:r>
      <w:r w:rsidRPr="00C51AFA">
        <w:rPr>
          <w:rFonts w:ascii="PT Serif" w:hAnsi="PT Serif"/>
          <w:b/>
          <w:bCs/>
          <w:color w:val="111111"/>
          <w:sz w:val="30"/>
          <w:szCs w:val="30"/>
        </w:rPr>
        <w:t xml:space="preserve"> </w:t>
      </w:r>
      <w:r w:rsidRPr="00C51AFA">
        <w:rPr>
          <w:rFonts w:ascii="PT Serif" w:hAnsi="PT Serif" w:cs="PT Serif"/>
          <w:b/>
          <w:bCs/>
          <w:color w:val="111111"/>
          <w:sz w:val="30"/>
          <w:szCs w:val="30"/>
        </w:rPr>
        <w:t>π</w:t>
      </w:r>
      <w:r w:rsidRPr="00C51AFA">
        <w:rPr>
          <w:rFonts w:ascii="Cambria" w:hAnsi="Cambria" w:cs="Cambria"/>
          <w:b/>
          <w:bCs/>
          <w:color w:val="111111"/>
          <w:sz w:val="30"/>
          <w:szCs w:val="30"/>
        </w:rPr>
        <w:t>λευρ</w:t>
      </w:r>
      <w:r w:rsidRPr="00C51AFA">
        <w:rPr>
          <w:rFonts w:ascii="Times New Roman" w:hAnsi="Times New Roman" w:cs="Times New Roman"/>
          <w:b/>
          <w:bCs/>
          <w:color w:val="111111"/>
          <w:sz w:val="30"/>
          <w:szCs w:val="30"/>
        </w:rPr>
        <w:t>ὰ</w:t>
      </w:r>
      <w:r w:rsidRPr="00C51AFA">
        <w:rPr>
          <w:rFonts w:ascii="Cambria" w:hAnsi="Cambria" w:cs="Cambria"/>
          <w:b/>
          <w:bCs/>
          <w:color w:val="111111"/>
          <w:sz w:val="30"/>
          <w:szCs w:val="30"/>
        </w:rPr>
        <w:t>ν</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rPr>
        <w:t>ἔ</w:t>
      </w:r>
      <w:r w:rsidRPr="00C51AFA">
        <w:rPr>
          <w:rFonts w:ascii="Cambria" w:hAnsi="Cambria" w:cs="Cambria"/>
          <w:b/>
          <w:bCs/>
          <w:color w:val="111111"/>
          <w:sz w:val="30"/>
          <w:szCs w:val="30"/>
        </w:rPr>
        <w:t>νυξεν</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κα</w:t>
      </w:r>
      <w:r w:rsidRPr="00C51AFA">
        <w:rPr>
          <w:rFonts w:ascii="Times New Roman" w:hAnsi="Times New Roman" w:cs="Times New Roman"/>
          <w:b/>
          <w:bCs/>
          <w:color w:val="111111"/>
          <w:sz w:val="30"/>
          <w:szCs w:val="30"/>
        </w:rPr>
        <w:t>ὶ</w:t>
      </w:r>
      <w:r w:rsidRPr="00C51AFA">
        <w:rPr>
          <w:rFonts w:ascii="PT Serif" w:hAnsi="PT Serif"/>
          <w:b/>
          <w:bCs/>
          <w:color w:val="111111"/>
          <w:sz w:val="30"/>
          <w:szCs w:val="30"/>
        </w:rPr>
        <w:t xml:space="preserve"> </w:t>
      </w:r>
      <w:r w:rsidRPr="00C51AFA">
        <w:rPr>
          <w:rFonts w:ascii="Segoe UI Symbol" w:hAnsi="Segoe UI Symbol" w:cs="Segoe UI Symbol"/>
          <w:b/>
          <w:bCs/>
          <w:color w:val="111111"/>
          <w:sz w:val="30"/>
          <w:szCs w:val="30"/>
        </w:rPr>
        <w:t>⸂</w:t>
      </w:r>
      <w:r w:rsidRPr="00C51AFA">
        <w:rPr>
          <w:rFonts w:ascii="Times New Roman" w:hAnsi="Times New Roman" w:cs="Times New Roman"/>
          <w:b/>
          <w:bCs/>
          <w:color w:val="111111"/>
          <w:sz w:val="30"/>
          <w:szCs w:val="30"/>
        </w:rPr>
        <w:t>ἐ</w:t>
      </w:r>
      <w:r w:rsidRPr="00C51AFA">
        <w:rPr>
          <w:rFonts w:ascii="Cambria" w:hAnsi="Cambria" w:cs="Cambria"/>
          <w:b/>
          <w:bCs/>
          <w:color w:val="111111"/>
          <w:sz w:val="30"/>
          <w:szCs w:val="30"/>
        </w:rPr>
        <w:t>ξ</w:t>
      </w:r>
      <w:r w:rsidRPr="00C51AFA">
        <w:rPr>
          <w:rFonts w:ascii="Times New Roman" w:hAnsi="Times New Roman" w:cs="Times New Roman"/>
          <w:b/>
          <w:bCs/>
          <w:color w:val="111111"/>
          <w:sz w:val="30"/>
          <w:szCs w:val="30"/>
        </w:rPr>
        <w:t>ῆ</w:t>
      </w:r>
      <w:r w:rsidRPr="00C51AFA">
        <w:rPr>
          <w:rFonts w:ascii="Cambria" w:hAnsi="Cambria" w:cs="Cambria"/>
          <w:b/>
          <w:bCs/>
          <w:color w:val="111111"/>
          <w:sz w:val="30"/>
          <w:szCs w:val="30"/>
        </w:rPr>
        <w:t>λθεν</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ε</w:t>
      </w:r>
      <w:r w:rsidRPr="00C51AFA">
        <w:rPr>
          <w:rFonts w:ascii="Times New Roman" w:hAnsi="Times New Roman" w:cs="Times New Roman"/>
          <w:b/>
          <w:bCs/>
          <w:color w:val="111111"/>
          <w:sz w:val="30"/>
          <w:szCs w:val="30"/>
        </w:rPr>
        <w:t>ὐ</w:t>
      </w:r>
      <w:r w:rsidRPr="00C51AFA">
        <w:rPr>
          <w:rFonts w:ascii="Cambria" w:hAnsi="Cambria" w:cs="Cambria"/>
          <w:b/>
          <w:bCs/>
          <w:color w:val="111111"/>
          <w:sz w:val="30"/>
          <w:szCs w:val="30"/>
        </w:rPr>
        <w:t>θ</w:t>
      </w:r>
      <w:r w:rsidRPr="00C51AFA">
        <w:rPr>
          <w:rFonts w:ascii="Times New Roman" w:hAnsi="Times New Roman" w:cs="Times New Roman"/>
          <w:b/>
          <w:bCs/>
          <w:color w:val="111111"/>
          <w:sz w:val="30"/>
          <w:szCs w:val="30"/>
        </w:rPr>
        <w:t>ὺ</w:t>
      </w:r>
      <w:r w:rsidRPr="00C51AFA">
        <w:rPr>
          <w:rFonts w:ascii="Cambria" w:hAnsi="Cambria" w:cs="Cambria"/>
          <w:b/>
          <w:bCs/>
          <w:color w:val="111111"/>
          <w:sz w:val="30"/>
          <w:szCs w:val="30"/>
        </w:rPr>
        <w:t>ς</w:t>
      </w:r>
      <w:r w:rsidRPr="00C51AFA">
        <w:rPr>
          <w:rFonts w:ascii="Segoe UI Symbol" w:hAnsi="Segoe UI Symbol" w:cs="Segoe UI Symbol"/>
          <w:b/>
          <w:bCs/>
          <w:color w:val="111111"/>
          <w:sz w:val="30"/>
          <w:szCs w:val="30"/>
        </w:rPr>
        <w:t>⸃</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α</w:t>
      </w:r>
      <w:r w:rsidRPr="00C51AFA">
        <w:rPr>
          <w:rFonts w:ascii="Times New Roman" w:hAnsi="Times New Roman" w:cs="Times New Roman"/>
          <w:b/>
          <w:bCs/>
          <w:color w:val="111111"/>
          <w:sz w:val="30"/>
          <w:szCs w:val="30"/>
        </w:rPr>
        <w:t>ἷ</w:t>
      </w:r>
      <w:r w:rsidRPr="00C51AFA">
        <w:rPr>
          <w:rFonts w:ascii="PT Serif" w:hAnsi="PT Serif"/>
          <w:b/>
          <w:bCs/>
          <w:color w:val="111111"/>
          <w:sz w:val="30"/>
          <w:szCs w:val="30"/>
        </w:rPr>
        <w:t>μ</w:t>
      </w:r>
      <w:r w:rsidRPr="00C51AFA">
        <w:rPr>
          <w:rFonts w:ascii="Cambria" w:hAnsi="Cambria" w:cs="Cambria"/>
          <w:b/>
          <w:bCs/>
          <w:color w:val="111111"/>
          <w:sz w:val="30"/>
          <w:szCs w:val="30"/>
        </w:rPr>
        <w:t>α</w:t>
      </w:r>
      <w:r w:rsidRPr="00C51AFA">
        <w:rPr>
          <w:rFonts w:ascii="PT Serif" w:hAnsi="PT Serif"/>
          <w:b/>
          <w:bCs/>
          <w:color w:val="111111"/>
          <w:sz w:val="30"/>
          <w:szCs w:val="30"/>
        </w:rPr>
        <w:t xml:space="preserve"> </w:t>
      </w:r>
      <w:r w:rsidRPr="00C51AFA">
        <w:rPr>
          <w:rFonts w:ascii="Cambria" w:hAnsi="Cambria" w:cs="Cambria"/>
          <w:b/>
          <w:bCs/>
          <w:color w:val="111111"/>
          <w:sz w:val="30"/>
          <w:szCs w:val="30"/>
        </w:rPr>
        <w:t>κα</w:t>
      </w:r>
      <w:r w:rsidRPr="00C51AFA">
        <w:rPr>
          <w:rFonts w:ascii="Times New Roman" w:hAnsi="Times New Roman" w:cs="Times New Roman"/>
          <w:b/>
          <w:bCs/>
          <w:color w:val="111111"/>
          <w:sz w:val="30"/>
          <w:szCs w:val="30"/>
        </w:rPr>
        <w:t>ὶ</w:t>
      </w:r>
      <w:r w:rsidRPr="00C51AFA">
        <w:rPr>
          <w:rFonts w:ascii="PT Serif" w:hAnsi="PT Serif"/>
          <w:b/>
          <w:bCs/>
          <w:color w:val="111111"/>
          <w:sz w:val="30"/>
          <w:szCs w:val="30"/>
        </w:rPr>
        <w:t xml:space="preserve"> </w:t>
      </w:r>
      <w:r w:rsidRPr="00C51AFA">
        <w:rPr>
          <w:rFonts w:ascii="Times New Roman" w:hAnsi="Times New Roman" w:cs="Times New Roman"/>
          <w:b/>
          <w:bCs/>
          <w:color w:val="111111"/>
          <w:sz w:val="30"/>
          <w:szCs w:val="30"/>
        </w:rPr>
        <w:t>ὕ</w:t>
      </w:r>
      <w:r w:rsidRPr="00C51AFA">
        <w:rPr>
          <w:rFonts w:ascii="Cambria" w:hAnsi="Cambria" w:cs="Cambria"/>
          <w:b/>
          <w:bCs/>
          <w:color w:val="111111"/>
          <w:sz w:val="30"/>
          <w:szCs w:val="30"/>
        </w:rPr>
        <w:t>δωρ</w:t>
      </w:r>
    </w:p>
    <w:p w14:paraId="47CD7A4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0D8F62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bookmarkStart w:id="377" w:name="_Hlk202560670"/>
      <w:r w:rsidRPr="00C51AFA">
        <w:rPr>
          <w:rFonts w:ascii="Arial" w:eastAsia="Times New Roman" w:hAnsi="Arial" w:cs="Arial"/>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19.31-42). </w:t>
      </w:r>
    </w:p>
    <w:bookmarkEnd w:id="377"/>
    <w:p w14:paraId="0E67C90E"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r w:rsidRPr="00C51AFA">
        <w:rPr>
          <w:rFonts w:ascii="Arial" w:eastAsia="Times New Roman" w:hAnsi="Arial" w:cs="Arial"/>
          <w:kern w:val="0"/>
          <w:sz w:val="24"/>
          <w:szCs w:val="20"/>
          <w:lang w:eastAsia="it-IT"/>
          <w14:ligatures w14:val="none"/>
        </w:rPr>
        <w:t xml:space="preserve">Iudaei ergo, quoniam Parasceve erat, ut non remanerent in cruce corpora sabbato, erat enim magnus dies illius sabbati, rogaverunt Pilatum, ut frangerentur eorum crura, et tollerentur. Venerunt ergo milites et primi quidem fregerunt crura et alterius, qui crucifixus est cum eo; ad Iesum autem cum venissent, ut viderunt eum iam mortuum, non fregerunt eius crura, sed unus militum lancea latus eius aperuit, et continuo exivit sanguis et aqua. </w:t>
      </w:r>
      <w:r w:rsidRPr="00C51AFA">
        <w:rPr>
          <w:rFonts w:ascii="Arial" w:eastAsia="Times New Roman" w:hAnsi="Arial" w:cs="Arial"/>
          <w:kern w:val="0"/>
          <w:sz w:val="24"/>
          <w:szCs w:val="20"/>
          <w:lang w:val="fr-FR" w:eastAsia="it-IT"/>
          <w14:ligatures w14:val="none"/>
        </w:rPr>
        <w:t xml:space="preserve">Et qui vidit, testimonium perhibuit, et verum est eius testimonium, et ille scit quia vera dicit, ut et vos credatis. Facta sunt enim haec, ut Scriptura impleatur: “ Os non comminuetur eius ”, et iterum alia Scriptura dicit: “ Videbunt in quem transfixerunt ”. Post haec autem rogavit Pilatum Ioseph ab Arimathaea, qui erat discipulus Iesu, occultus autem propter metum Iudaeorum, ut tolleret corpus Iesu; et permisit Pilatus. Venit ergo et tulit corpus eius. Venit autem et Nicodemus, qui venerat ad eum nocte primum, ferens mixturam myrrhae et aloes quasi libras centum. Acceperunt ergo corpus Iesu et ligaverunt illud linteis cum aromatibus, sicut mos Iudaeis est sepelire. Erat autem in loco, ubi crucifixus est, hortus, et in horto monumentum novum, in quo nondum quisquam positus erat. Ibi </w:t>
      </w:r>
      <w:r w:rsidRPr="00C51AFA">
        <w:rPr>
          <w:rFonts w:ascii="Arial" w:eastAsia="Times New Roman" w:hAnsi="Arial" w:cs="Arial"/>
          <w:kern w:val="0"/>
          <w:sz w:val="24"/>
          <w:szCs w:val="20"/>
          <w:lang w:val="fr-FR" w:eastAsia="it-IT"/>
          <w14:ligatures w14:val="none"/>
        </w:rPr>
        <w:lastRenderedPageBreak/>
        <w:t xml:space="preserve">ergo propter Parascevem Iudaeorum, quia iuxta erat monumentum, posuerunt Iesum (Gv 19.31-42). </w:t>
      </w:r>
    </w:p>
    <w:p w14:paraId="3E98C8DF" w14:textId="77777777" w:rsidR="00C51AFA" w:rsidRPr="00C51AFA" w:rsidRDefault="00C51AFA" w:rsidP="00C51AFA">
      <w:pPr>
        <w:spacing w:before="120" w:after="120" w:line="240" w:lineRule="auto"/>
        <w:jc w:val="both"/>
        <w:rPr>
          <w:rFonts w:ascii="PT Serif" w:hAnsi="PT Serif"/>
          <w:color w:val="111111"/>
          <w:sz w:val="26"/>
          <w:szCs w:val="26"/>
          <w:lang w:val="fr-FR"/>
        </w:rPr>
      </w:pP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αρασκευ</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είν</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σταυρο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σώ</w:t>
      </w:r>
      <w:r w:rsidRPr="00C51AFA">
        <w:rPr>
          <w:rFonts w:ascii="PT Serif" w:hAnsi="PT Serif" w:cs="PT Serif"/>
          <w:color w:val="111111"/>
          <w:sz w:val="26"/>
          <w:szCs w:val="26"/>
        </w:rPr>
        <w:t>μ</w:t>
      </w:r>
      <w:r w:rsidRPr="00C51AFA">
        <w:rPr>
          <w:rFonts w:ascii="Cambria" w:hAnsi="Cambria" w:cs="Cambria"/>
          <w:color w:val="111111"/>
          <w:sz w:val="26"/>
          <w:szCs w:val="26"/>
        </w:rPr>
        <w:t>ατα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σαββάτ</w:t>
      </w:r>
      <w:r w:rsidRPr="00C51AFA">
        <w:rPr>
          <w:rFonts w:ascii="Times New Roman" w:hAnsi="Times New Roman" w:cs="Times New Roman"/>
          <w:color w:val="111111"/>
          <w:sz w:val="26"/>
          <w:szCs w:val="26"/>
        </w:rPr>
        <w:t>ῳ</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εγάλη</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έρα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κείνου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σαββάτου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ρώτησαν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κατεαγ</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σιν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σκέλη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ρθ</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σιν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στρατι</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ται</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ρώτου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κατέαξαν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σκέλη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λλου</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συσταυρωθέντος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Cambria" w:hAnsi="Cambria" w:cs="Cambria"/>
          <w:color w:val="111111"/>
          <w:sz w:val="26"/>
          <w:szCs w:val="26"/>
        </w:rPr>
        <w:t>·</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λθόντες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ὡ</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δον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δη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τεθνηκότα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κατέαξαν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σκέλη</w:t>
      </w:r>
      <w:r w:rsidRPr="00C51AFA">
        <w:rPr>
          <w:rFonts w:ascii="PT Serif" w:hAnsi="PT Serif"/>
          <w:color w:val="111111"/>
          <w:sz w:val="26"/>
          <w:szCs w:val="26"/>
          <w:lang w:val="fr-FR"/>
        </w:rPr>
        <w:t>, </w:t>
      </w:r>
      <w:bookmarkStart w:id="378" w:name="_Hlk198442796"/>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PT Serif" w:hAnsi="PT Serif" w:cs="PT Serif"/>
          <w:color w:val="111111"/>
          <w:sz w:val="26"/>
          <w:szCs w:val="26"/>
          <w:lang w:val="fr-FR"/>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ἷ</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στρατιωτ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λόγχ</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λευρ</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νυξεν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θ</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ἷ</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ὕ</w:t>
      </w:r>
      <w:r w:rsidRPr="00C51AFA">
        <w:rPr>
          <w:rFonts w:ascii="Cambria" w:hAnsi="Cambria" w:cs="Cambria"/>
          <w:color w:val="111111"/>
          <w:sz w:val="26"/>
          <w:szCs w:val="26"/>
        </w:rPr>
        <w:t>δωρ</w:t>
      </w:r>
      <w:bookmarkEnd w:id="378"/>
      <w:r w:rsidRPr="00C51AFA">
        <w:rPr>
          <w:rFonts w:ascii="PT Serif" w:hAnsi="PT Serif"/>
          <w:color w:val="111111"/>
          <w:sz w:val="26"/>
          <w:szCs w:val="26"/>
          <w:lang w:val="fr-FR"/>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ωρακ</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s="PT Serif"/>
          <w:color w:val="111111"/>
          <w:sz w:val="26"/>
          <w:szCs w:val="26"/>
        </w:rPr>
        <w:t>μ</w:t>
      </w:r>
      <w:r w:rsidRPr="00C51AFA">
        <w:rPr>
          <w:rFonts w:ascii="Cambria" w:hAnsi="Cambria" w:cs="Cambria"/>
          <w:color w:val="111111"/>
          <w:sz w:val="26"/>
          <w:szCs w:val="26"/>
        </w:rPr>
        <w:t>αρτύρηκεν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ληθιν</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Segoe UI Symbol" w:hAnsi="Segoe UI Symbol" w:cs="Segoe UI Symbol"/>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αρτυρία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ληθ</w:t>
      </w:r>
      <w:r w:rsidRPr="00C51AFA">
        <w:rPr>
          <w:rFonts w:ascii="Times New Roman" w:hAnsi="Times New Roman" w:cs="Times New Roman"/>
          <w:color w:val="111111"/>
          <w:sz w:val="26"/>
          <w:szCs w:val="26"/>
        </w:rPr>
        <w:t>ῆ</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π</w:t>
      </w:r>
      <w:r w:rsidRPr="00C51AFA">
        <w:rPr>
          <w:rFonts w:ascii="Cambria" w:hAnsi="Cambria" w:cs="Cambria"/>
          <w:color w:val="111111"/>
          <w:sz w:val="26"/>
          <w:szCs w:val="26"/>
        </w:rPr>
        <w:t>ιστεύητε</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γένετο</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fr-FR"/>
        </w:rPr>
        <w:t xml:space="preserve"> </w:t>
      </w:r>
      <w:r w:rsidRPr="00C51AFA">
        <w:rPr>
          <w:rFonts w:ascii="Cambria" w:hAnsi="Cambria" w:cs="Cambria"/>
          <w:color w:val="111111"/>
          <w:sz w:val="26"/>
          <w:szCs w:val="26"/>
        </w:rPr>
        <w:t>γραφ</w:t>
      </w:r>
      <w:r w:rsidRPr="00C51AFA">
        <w:rPr>
          <w:rFonts w:ascii="Times New Roman" w:hAnsi="Times New Roman" w:cs="Times New Roman"/>
          <w:color w:val="111111"/>
          <w:sz w:val="26"/>
          <w:szCs w:val="26"/>
        </w:rPr>
        <w:t>ὴ</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ληρωθ</w:t>
      </w:r>
      <w:r w:rsidRPr="00C51AFA">
        <w:rPr>
          <w:rFonts w:ascii="Times New Roman" w:hAnsi="Times New Roman" w:cs="Times New Roman"/>
          <w:color w:val="111111"/>
          <w:sz w:val="26"/>
          <w:szCs w:val="26"/>
        </w:rPr>
        <w:t>ῇ</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στο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συντριβήσεται</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w:t>
      </w:r>
      <w:r w:rsidRPr="00C51AFA">
        <w:rPr>
          <w:rFonts w:ascii="Cambria" w:hAnsi="Cambria" w:cs="Cambria"/>
          <w:color w:val="111111"/>
          <w:sz w:val="26"/>
          <w:szCs w:val="26"/>
          <w:lang w:val="el-GR"/>
        </w:rPr>
        <w:t>κα</w:t>
      </w:r>
      <w:r w:rsidRPr="00C51AFA">
        <w:rPr>
          <w:rFonts w:ascii="Times New Roman" w:hAnsi="Times New Roman" w:cs="Times New Roman"/>
          <w:color w:val="111111"/>
          <w:sz w:val="26"/>
          <w:szCs w:val="26"/>
          <w:lang w:val="el-GR"/>
        </w:rPr>
        <w:t>ὶ</w:t>
      </w:r>
      <w:r w:rsidRPr="00C51AFA">
        <w:rPr>
          <w:rFonts w:ascii="PT Serif" w:hAnsi="PT Serif"/>
          <w:color w:val="111111"/>
          <w:sz w:val="26"/>
          <w:szCs w:val="26"/>
          <w:lang w:val="fr-FR"/>
        </w:rPr>
        <w:t xml:space="preserve"> </w:t>
      </w:r>
      <w:r w:rsidRPr="00C51AFA">
        <w:rPr>
          <w:rFonts w:ascii="PT Serif" w:hAnsi="PT Serif"/>
          <w:color w:val="111111"/>
          <w:sz w:val="26"/>
          <w:szCs w:val="26"/>
          <w:lang w:val="el-GR"/>
        </w:rPr>
        <w:t>π</w:t>
      </w:r>
      <w:r w:rsidRPr="00C51AFA">
        <w:rPr>
          <w:rFonts w:ascii="Cambria" w:hAnsi="Cambria" w:cs="Cambria"/>
          <w:color w:val="111111"/>
          <w:sz w:val="26"/>
          <w:szCs w:val="26"/>
          <w:lang w:val="el-GR"/>
        </w:rPr>
        <w:t>άλιν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lang w:val="el-GR"/>
        </w:rPr>
        <w:t>ἑ</w:t>
      </w:r>
      <w:r w:rsidRPr="00C51AFA">
        <w:rPr>
          <w:rFonts w:ascii="Cambria" w:hAnsi="Cambria" w:cs="Cambria"/>
          <w:color w:val="111111"/>
          <w:sz w:val="26"/>
          <w:szCs w:val="26"/>
          <w:lang w:val="el-GR"/>
        </w:rPr>
        <w:t>τέρα</w:t>
      </w:r>
      <w:r w:rsidRPr="00C51AFA">
        <w:rPr>
          <w:rFonts w:ascii="PT Serif" w:hAnsi="PT Serif"/>
          <w:color w:val="111111"/>
          <w:sz w:val="26"/>
          <w:szCs w:val="26"/>
          <w:lang w:val="fr-FR"/>
        </w:rPr>
        <w:t xml:space="preserve"> </w:t>
      </w:r>
      <w:r w:rsidRPr="00C51AFA">
        <w:rPr>
          <w:rFonts w:ascii="Cambria" w:hAnsi="Cambria" w:cs="Cambria"/>
          <w:color w:val="111111"/>
          <w:sz w:val="26"/>
          <w:szCs w:val="26"/>
          <w:lang w:val="el-GR"/>
        </w:rPr>
        <w:t>γραφ</w:t>
      </w:r>
      <w:r w:rsidRPr="00C51AFA">
        <w:rPr>
          <w:rFonts w:ascii="Times New Roman" w:hAnsi="Times New Roman" w:cs="Times New Roman"/>
          <w:color w:val="111111"/>
          <w:sz w:val="26"/>
          <w:szCs w:val="26"/>
          <w:lang w:val="el-GR"/>
        </w:rPr>
        <w:t>ὴ</w:t>
      </w:r>
      <w:r w:rsidRPr="00C51AFA">
        <w:rPr>
          <w:rFonts w:ascii="PT Serif" w:hAnsi="PT Serif"/>
          <w:color w:val="111111"/>
          <w:sz w:val="26"/>
          <w:szCs w:val="26"/>
          <w:lang w:val="fr-FR"/>
        </w:rPr>
        <w:t xml:space="preserve"> </w:t>
      </w:r>
      <w:r w:rsidRPr="00C51AFA">
        <w:rPr>
          <w:rFonts w:ascii="Cambria" w:hAnsi="Cambria" w:cs="Cambria"/>
          <w:color w:val="111111"/>
          <w:sz w:val="26"/>
          <w:szCs w:val="26"/>
          <w:lang w:val="el-GR"/>
        </w:rPr>
        <w:t>λέγει·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lang w:val="el-GR"/>
        </w:rPr>
        <w:t>Ὄ</w:t>
      </w:r>
      <w:r w:rsidRPr="00C51AFA">
        <w:rPr>
          <w:rFonts w:ascii="Cambria" w:hAnsi="Cambria" w:cs="Cambria"/>
          <w:color w:val="111111"/>
          <w:sz w:val="26"/>
          <w:szCs w:val="26"/>
          <w:lang w:val="el-GR"/>
        </w:rPr>
        <w:t>ψονται</w:t>
      </w:r>
      <w:r w:rsidRPr="00C51AFA">
        <w:rPr>
          <w:rFonts w:ascii="PT Serif" w:hAnsi="PT Serif"/>
          <w:color w:val="111111"/>
          <w:sz w:val="26"/>
          <w:szCs w:val="26"/>
          <w:lang w:val="fr-FR"/>
        </w:rPr>
        <w:t xml:space="preserve"> </w:t>
      </w:r>
      <w:r w:rsidRPr="00C51AFA">
        <w:rPr>
          <w:rFonts w:ascii="Cambria" w:hAnsi="Cambria" w:cs="Cambria"/>
          <w:color w:val="111111"/>
          <w:sz w:val="26"/>
          <w:szCs w:val="26"/>
          <w:lang w:val="el-GR"/>
        </w:rPr>
        <w:t>ε</w:t>
      </w:r>
      <w:r w:rsidRPr="00C51AFA">
        <w:rPr>
          <w:rFonts w:ascii="Times New Roman" w:hAnsi="Times New Roman" w:cs="Times New Roman"/>
          <w:color w:val="111111"/>
          <w:sz w:val="26"/>
          <w:szCs w:val="26"/>
          <w:lang w:val="el-GR"/>
        </w:rPr>
        <w:t>ἰ</w:t>
      </w:r>
      <w:r w:rsidRPr="00C51AFA">
        <w:rPr>
          <w:rFonts w:ascii="Cambria" w:hAnsi="Cambria" w:cs="Cambria"/>
          <w:color w:val="111111"/>
          <w:sz w:val="26"/>
          <w:szCs w:val="26"/>
          <w:lang w:val="el-GR"/>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lang w:val="el-GR"/>
        </w:rPr>
        <w:t>ὃ</w:t>
      </w:r>
      <w:r w:rsidRPr="00C51AFA">
        <w:rPr>
          <w:rFonts w:ascii="Cambria" w:hAnsi="Cambria" w:cs="Cambria"/>
          <w:color w:val="111111"/>
          <w:sz w:val="26"/>
          <w:szCs w:val="26"/>
          <w:lang w:val="el-GR"/>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lang w:val="el-GR"/>
        </w:rPr>
        <w:t>ἐ</w:t>
      </w:r>
      <w:r w:rsidRPr="00C51AFA">
        <w:rPr>
          <w:rFonts w:ascii="Cambria" w:hAnsi="Cambria" w:cs="Cambria"/>
          <w:color w:val="111111"/>
          <w:sz w:val="26"/>
          <w:szCs w:val="26"/>
          <w:lang w:val="el-GR"/>
        </w:rPr>
        <w:t>ξεκέντησαν</w:t>
      </w:r>
      <w:r w:rsidRPr="00C51AFA">
        <w:rPr>
          <w:rFonts w:ascii="PT Serif" w:hAnsi="PT Serif"/>
          <w:color w:val="111111"/>
          <w:sz w:val="26"/>
          <w:szCs w:val="26"/>
          <w:lang w:val="fr-FR"/>
        </w:rPr>
        <w:t xml:space="preserve">. </w:t>
      </w:r>
    </w:p>
    <w:p w14:paraId="065EE1FD" w14:textId="77777777" w:rsidR="00C51AFA" w:rsidRPr="00C51AFA" w:rsidRDefault="00C51AFA" w:rsidP="00C51AFA">
      <w:pPr>
        <w:spacing w:before="120" w:after="120" w:line="240" w:lineRule="auto"/>
        <w:jc w:val="both"/>
        <w:rPr>
          <w:rFonts w:ascii="Arial" w:eastAsia="Times New Roman" w:hAnsi="Arial" w:cs="Arial"/>
          <w:kern w:val="0"/>
          <w:sz w:val="26"/>
          <w:szCs w:val="26"/>
          <w:lang w:val="fr-FR" w:eastAsia="it-IT"/>
          <w14:ligatures w14:val="none"/>
        </w:rPr>
      </w:pPr>
      <w:r w:rsidRPr="00C51AFA">
        <w:rPr>
          <w:rFonts w:ascii="Cambria" w:hAnsi="Cambria" w:cs="Cambria"/>
          <w:color w:val="111111"/>
          <w:sz w:val="26"/>
          <w:szCs w:val="26"/>
        </w:rPr>
        <w:t>Μετ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ρώτησεν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ωσ</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φ</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Ἁ</w:t>
      </w:r>
      <w:r w:rsidRPr="00C51AFA">
        <w:rPr>
          <w:rFonts w:ascii="Cambria" w:hAnsi="Cambria" w:cs="Cambria"/>
          <w:color w:val="111111"/>
          <w:sz w:val="26"/>
          <w:szCs w:val="26"/>
        </w:rPr>
        <w:t>ρι</w:t>
      </w:r>
      <w:r w:rsidRPr="00C51AFA">
        <w:rPr>
          <w:rFonts w:ascii="PT Serif" w:hAnsi="PT Serif" w:cs="PT Serif"/>
          <w:color w:val="111111"/>
          <w:sz w:val="26"/>
          <w:szCs w:val="26"/>
        </w:rPr>
        <w:t>μ</w:t>
      </w:r>
      <w:r w:rsidRPr="00C51AFA">
        <w:rPr>
          <w:rFonts w:ascii="Cambria" w:hAnsi="Cambria" w:cs="Cambria"/>
          <w:color w:val="111111"/>
          <w:sz w:val="26"/>
          <w:szCs w:val="26"/>
        </w:rPr>
        <w:t>αθαίας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ὢ</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κεκρυ</w:t>
      </w:r>
      <w:r w:rsidRPr="00C51AFA">
        <w:rPr>
          <w:rFonts w:ascii="PT Serif" w:hAnsi="PT Serif" w:cs="PT Serif"/>
          <w:color w:val="111111"/>
          <w:sz w:val="26"/>
          <w:szCs w:val="26"/>
        </w:rPr>
        <w:t>μμ</w:t>
      </w:r>
      <w:r w:rsidRPr="00C51AFA">
        <w:rPr>
          <w:rFonts w:ascii="Cambria" w:hAnsi="Cambria" w:cs="Cambria"/>
          <w:color w:val="111111"/>
          <w:sz w:val="26"/>
          <w:szCs w:val="26"/>
        </w:rPr>
        <w:t>ένος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φόβον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ουδαίων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ῃ</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ῶ</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έτρεψεν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Cambria" w:hAnsi="Cambria" w:cs="Cambria"/>
          <w:color w:val="111111"/>
          <w:sz w:val="26"/>
          <w:szCs w:val="26"/>
        </w:rPr>
        <w:t>Πιλ</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τος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ρεν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ῶ</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λθεν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Νικόδη</w:t>
      </w:r>
      <w:r w:rsidRPr="00C51AFA">
        <w:rPr>
          <w:rFonts w:ascii="PT Serif" w:hAnsi="PT Serif" w:cs="PT Serif"/>
          <w:color w:val="111111"/>
          <w:sz w:val="26"/>
          <w:szCs w:val="26"/>
        </w:rPr>
        <w:t>μ</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λθ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νυκτ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φέρων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PT Serif" w:hAnsi="PT Serif"/>
          <w:color w:val="111111"/>
          <w:sz w:val="26"/>
          <w:szCs w:val="26"/>
        </w:rPr>
        <w:t>μ</w:t>
      </w:r>
      <w:r w:rsidRPr="00C51AFA">
        <w:rPr>
          <w:rFonts w:ascii="Cambria" w:hAnsi="Cambria" w:cs="Cambria"/>
          <w:color w:val="111111"/>
          <w:sz w:val="26"/>
          <w:szCs w:val="26"/>
        </w:rPr>
        <w:t>ίγ</w:t>
      </w:r>
      <w:r w:rsidRPr="00C51AFA">
        <w:rPr>
          <w:rFonts w:ascii="PT Serif" w:hAnsi="PT Serif" w:cs="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PT Serif" w:hAnsi="PT Serif" w:cs="PT Serif"/>
          <w:color w:val="111111"/>
          <w:sz w:val="26"/>
          <w:szCs w:val="26"/>
        </w:rPr>
        <w:t>μ</w:t>
      </w:r>
      <w:r w:rsidRPr="00C51AFA">
        <w:rPr>
          <w:rFonts w:ascii="Cambria" w:hAnsi="Cambria" w:cs="Cambria"/>
          <w:color w:val="111111"/>
          <w:sz w:val="26"/>
          <w:szCs w:val="26"/>
        </w:rPr>
        <w:t>ύρνης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λόης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ὡ</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λίτρας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κατόν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λαβον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ῶ</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δησαν</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θονίοις</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ετ</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ρω</w:t>
      </w:r>
      <w:r w:rsidRPr="00C51AFA">
        <w:rPr>
          <w:rFonts w:ascii="PT Serif" w:hAnsi="PT Serif" w:cs="PT Serif"/>
          <w:color w:val="111111"/>
          <w:sz w:val="26"/>
          <w:szCs w:val="26"/>
        </w:rPr>
        <w:t>μ</w:t>
      </w:r>
      <w:r w:rsidRPr="00C51AFA">
        <w:rPr>
          <w:rFonts w:ascii="Cambria" w:hAnsi="Cambria" w:cs="Cambria"/>
          <w:color w:val="111111"/>
          <w:sz w:val="26"/>
          <w:szCs w:val="26"/>
        </w:rPr>
        <w:t>άτων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θος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ουδαίοις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νταφιάζειν</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τό</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PT Serif" w:hAnsi="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σταυρώθη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ῆ</w:t>
      </w:r>
      <w:r w:rsidRPr="00C51AFA">
        <w:rPr>
          <w:rFonts w:ascii="PT Serif" w:hAnsi="PT Serif"/>
          <w:color w:val="111111"/>
          <w:sz w:val="26"/>
          <w:szCs w:val="26"/>
        </w:rPr>
        <w:t>π</w:t>
      </w:r>
      <w:r w:rsidRPr="00C51AFA">
        <w:rPr>
          <w:rFonts w:ascii="Cambria" w:hAnsi="Cambria" w:cs="Cambria"/>
          <w:color w:val="111111"/>
          <w:sz w:val="26"/>
          <w:szCs w:val="26"/>
        </w:rPr>
        <w:t>ος</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κή</w:t>
      </w:r>
      <w:r w:rsidRPr="00C51AFA">
        <w:rPr>
          <w:rFonts w:ascii="PT Serif" w:hAnsi="PT Serif" w:cs="PT Serif"/>
          <w:color w:val="111111"/>
          <w:sz w:val="26"/>
          <w:szCs w:val="26"/>
        </w:rPr>
        <w:t>π</w:t>
      </w:r>
      <w:r w:rsidRPr="00C51AFA">
        <w:rPr>
          <w:rFonts w:ascii="Times New Roman" w:hAnsi="Times New Roman" w:cs="Times New Roman"/>
          <w:color w:val="111111"/>
          <w:sz w:val="26"/>
          <w:szCs w:val="26"/>
        </w:rPr>
        <w:t>ῳ</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καινόν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ᾧ</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δέ</w:t>
      </w:r>
      <w:r w:rsidRPr="00C51AFA">
        <w:rPr>
          <w:rFonts w:ascii="PT Serif" w:hAnsi="PT Serif" w:cs="PT Serif"/>
          <w:color w:val="111111"/>
          <w:sz w:val="26"/>
          <w:szCs w:val="26"/>
        </w:rPr>
        <w:t>π</w:t>
      </w:r>
      <w:r w:rsidRPr="00C51AFA">
        <w:rPr>
          <w:rFonts w:ascii="Cambria" w:hAnsi="Cambria" w:cs="Cambria"/>
          <w:color w:val="111111"/>
          <w:sz w:val="26"/>
          <w:szCs w:val="26"/>
        </w:rPr>
        <w:t>ω</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Segoe UI Symbol" w:hAnsi="Segoe UI Symbol" w:cs="Segoe UI Symbol"/>
          <w:color w:val="111111"/>
          <w:sz w:val="26"/>
          <w:szCs w:val="26"/>
        </w:rPr>
        <w:t>⸂</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τεθει</w:t>
      </w:r>
      <w:r w:rsidRPr="00C51AFA">
        <w:rPr>
          <w:rFonts w:ascii="PT Serif" w:hAnsi="PT Serif" w:cs="PT Serif"/>
          <w:color w:val="111111"/>
          <w:sz w:val="26"/>
          <w:szCs w:val="26"/>
        </w:rPr>
        <w:t>μ</w:t>
      </w:r>
      <w:r w:rsidRPr="00C51AFA">
        <w:rPr>
          <w:rFonts w:ascii="Cambria" w:hAnsi="Cambria" w:cs="Cambria"/>
          <w:color w:val="111111"/>
          <w:sz w:val="26"/>
          <w:szCs w:val="26"/>
        </w:rPr>
        <w:t>ένος</w:t>
      </w:r>
      <w:r w:rsidRPr="00C51AFA">
        <w:rPr>
          <w:rFonts w:ascii="Segoe UI Symbol" w:hAnsi="Segoe UI Symbol" w:cs="Segoe UI Symbol"/>
          <w:color w:val="111111"/>
          <w:sz w:val="26"/>
          <w:szCs w:val="26"/>
        </w:rPr>
        <w:t>⸃</w:t>
      </w:r>
      <w:r w:rsidRPr="00C51AFA">
        <w:rPr>
          <w:rFonts w:ascii="Cambria" w:hAnsi="Cambria" w:cs="Cambria"/>
          <w:color w:val="111111"/>
          <w:sz w:val="26"/>
          <w:szCs w:val="26"/>
        </w:rPr>
        <w:t>·</w:t>
      </w:r>
      <w:r w:rsidRPr="00C51AFA">
        <w:rPr>
          <w:rFonts w:ascii="PT Serif" w:hAnsi="PT Serif"/>
          <w:color w:val="111111"/>
          <w:sz w:val="26"/>
          <w:szCs w:val="26"/>
          <w:lang w:val="fr-FR"/>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PT Serif" w:hAnsi="PT Serif"/>
          <w:color w:val="111111"/>
          <w:sz w:val="26"/>
          <w:szCs w:val="26"/>
          <w:lang w:val="fr-FR"/>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αρασκευ</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ουδαίων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γγ</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fr-FR"/>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θηκαν</w:t>
      </w:r>
      <w:r w:rsidRPr="00C51AFA">
        <w:rPr>
          <w:rFonts w:ascii="PT Serif" w:hAnsi="PT Serif"/>
          <w:color w:val="111111"/>
          <w:sz w:val="26"/>
          <w:szCs w:val="26"/>
          <w:lang w:val="fr-FR"/>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fr-FR"/>
        </w:rPr>
        <w:t xml:space="preserve"> (Gv 19.31-42), </w:t>
      </w:r>
    </w:p>
    <w:p w14:paraId="01106BA0" w14:textId="77777777" w:rsidR="00C51AFA" w:rsidRPr="00C51AFA" w:rsidRDefault="00C51AFA" w:rsidP="00C51AFA">
      <w:pPr>
        <w:spacing w:before="120" w:after="120" w:line="240" w:lineRule="auto"/>
        <w:jc w:val="both"/>
        <w:rPr>
          <w:rFonts w:ascii="Arial" w:eastAsia="Times New Roman" w:hAnsi="Arial" w:cs="Arial"/>
          <w:kern w:val="0"/>
          <w:sz w:val="24"/>
          <w:szCs w:val="20"/>
          <w:lang w:val="fr-FR" w:eastAsia="it-IT"/>
          <w14:ligatures w14:val="none"/>
        </w:rPr>
      </w:pPr>
    </w:p>
    <w:p w14:paraId="6DFD7BE4"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w:t>
      </w:r>
    </w:p>
    <w:p w14:paraId="3086BE7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Parasceve era il giorno in cui si facevano i preparativi per la celebrazione della Pasqua. Era il giorno in cui venivano uccisi gli agnelli. La Cena della Pasqua aveva un rigido cerimoniale al quale si obbediva perché per i Giudei vera Legge del Signore. Ecco cosa prescriveva la Legge dell’Esodo:</w:t>
      </w:r>
    </w:p>
    <w:p w14:paraId="3C4571C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w:t>
      </w:r>
      <w:r w:rsidRPr="00C51AFA">
        <w:rPr>
          <w:rFonts w:ascii="Arial" w:eastAsia="Times New Roman" w:hAnsi="Arial" w:cs="Arial"/>
          <w:i/>
          <w:iCs/>
          <w:kern w:val="0"/>
          <w:sz w:val="24"/>
          <w:szCs w:val="20"/>
          <w:lang w:eastAsia="it-IT"/>
          <w14:ligatures w14:val="none"/>
        </w:rPr>
        <w:lastRenderedPageBreak/>
        <w:t xml:space="preserve">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 </w:t>
      </w:r>
    </w:p>
    <w:p w14:paraId="4F2AF95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giorno della Pasqua iniziava al tramonto del sole e finiva al successivo tramonto. Essendo il giorno della Pasqua un giorno solenne si pensò bene di non far rimanere i corpi dei crocifissi apesi al legno. Per questo occorreva il permesso di Pilato, il quale doveva ordinare che venissero spezzate le gambe dei crocifissi, così da accelerare la loro morte: </w:t>
      </w:r>
      <w:r w:rsidRPr="00C51AFA">
        <w:rPr>
          <w:rFonts w:ascii="Arial" w:eastAsia="Times New Roman" w:hAnsi="Arial" w:cs="Arial"/>
          <w:i/>
          <w:i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w:t>
      </w:r>
      <w:r w:rsidRPr="00C51AFA">
        <w:rPr>
          <w:rFonts w:ascii="Arial" w:eastAsia="Times New Roman" w:hAnsi="Arial" w:cs="Arial"/>
          <w:kern w:val="0"/>
          <w:sz w:val="24"/>
          <w:szCs w:val="20"/>
          <w:lang w:eastAsia="it-IT"/>
          <w14:ligatures w14:val="none"/>
        </w:rPr>
        <w:t>Era questa una pratica crudele. Alla sofferenza si aggiungeva altra sofferenza. Ma il crocifisso a quei tempi non aveva alcuna dignità. Dove non regna nei cuori il vero Dio, mai vi potrà regnare il vero uomo. Neanche il vero cristiano potrà esistere là dove viene tolto dal cuore il vero Cristo. Solo la vera fede fa il vero uomo. La vera fede vissuta, non la vera fede nella quale si dice di credere.</w:t>
      </w:r>
    </w:p>
    <w:p w14:paraId="3EAC903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verità è così mirabilmente rivelata per bocca dell’Apostolo Giovanni:</w:t>
      </w:r>
    </w:p>
    <w:p w14:paraId="7D247ED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7C23E70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8631CC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D532C3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Poiché questo è il messaggio che avete udito da principio: che ci amiamo gli uni gli altri. Non come Caino, che era dal Maligno e uccise suo fratello. E per quale motivo </w:t>
      </w:r>
      <w:r w:rsidRPr="00C51AFA">
        <w:rPr>
          <w:rFonts w:ascii="Arial" w:eastAsia="Times New Roman" w:hAnsi="Arial" w:cs="Arial"/>
          <w:i/>
          <w:iCs/>
          <w:kern w:val="0"/>
          <w:sz w:val="24"/>
          <w:szCs w:val="20"/>
          <w:lang w:eastAsia="it-IT"/>
          <w14:ligatures w14:val="none"/>
        </w:rPr>
        <w:lastRenderedPageBreak/>
        <w:t>l’uccise? Perché le sue opere erano malvagie, mentre quelle di suo fratello erano giuste.</w:t>
      </w:r>
    </w:p>
    <w:p w14:paraId="5AD54AB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39F786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7DA531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6DB387F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B74791C"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E56E13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60BD89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4F812D9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9BEC2B0"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163FA2B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Una volta che il vero Cristo è stato posto nel cuore e poi lo si toglie da esso, il cuore impazzisce. Perde la sua pace. Viene conquista dallo spirito del male. Veramente la sua condizione diviene sette volte peggiore della prima condizione, della condizione cioè nella quale prima Cristo Gesù non era conosciuto dal cuore. </w:t>
      </w:r>
    </w:p>
    <w:p w14:paraId="2251487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Pilato accorda la loro richiesta ed ecco cosa accade: </w:t>
      </w:r>
      <w:r w:rsidRPr="00C51AFA">
        <w:rPr>
          <w:rFonts w:ascii="Arial" w:eastAsia="Times New Roman" w:hAnsi="Arial" w:cs="Arial"/>
          <w:i/>
          <w:iCs/>
          <w:kern w:val="0"/>
          <w:sz w:val="24"/>
          <w:szCs w:val="20"/>
          <w:lang w:eastAsia="it-IT"/>
          <w14:ligatures w14:val="none"/>
        </w:rPr>
        <w:t xml:space="preserve">“Vennero dunque i soldati e spezzarono le gambe all’uno e all’altro che erano stati crocifissi insieme con lui”. </w:t>
      </w:r>
      <w:r w:rsidRPr="00C51AFA">
        <w:rPr>
          <w:rFonts w:ascii="Arial" w:eastAsia="Times New Roman" w:hAnsi="Arial" w:cs="Arial"/>
          <w:kern w:val="0"/>
          <w:sz w:val="24"/>
          <w:szCs w:val="20"/>
          <w:lang w:eastAsia="it-IT"/>
          <w14:ligatures w14:val="none"/>
        </w:rPr>
        <w:t>Le gambe vengono spezzate ai due crocifissi che stavano a destra e a sinistra di Gesù. Avviene la morte per totale dissanguamento e i corpi possono essere rimossi. Solo Dio rispetta l’uomo, perché solo Dio ama l’uomo. Dio rispetta così tanto l’uomo da dare il suo Figlio Unigenito per la sua redenzione e salvezza. Solo il cuore nel quale abita Dio sa amare l’uomo, perché è Dio in lui che gli insegna come amare, gli dona ogni forza e lo inonda di grazia e di Spirito Santo senza misura.</w:t>
      </w:r>
    </w:p>
    <w:p w14:paraId="2355500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questo oggi il grande inganno del cristiano, di chi sta in alto e di chi è posto in basso: pensare che l’uomo possa amare l’uomo rimanendo nel suo cuore di pietra. Cosa importa a un cuore di pietra se gli altri muoiono, soffrono, vivono di stenti, sono aggrediti da mille malattie oggi facilmente vincibili? La nostra società non solo vive senza amore per l’uomo, non solo non riversa sull’uomo alcuna attenzione, è giunta a una tale stoltezza e insipienza da sostituire l’uomo con l’animale, il figlio con l’animale, un cane o un gatto con il marito o con la moglie. Che siamo messi proprio male in fatto di fede e di umanità lo attesta il capovolgimento della Legge della creazione. L’uomo creato da Dio a sua immagine e somiglianza non trova l’aiuto a lui corrispondente negli animali, lo trova nella donna:</w:t>
      </w:r>
    </w:p>
    <w:p w14:paraId="1AECC84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Queste sono le origini del cielo e della terra, quando vennero creati.</w:t>
      </w:r>
    </w:p>
    <w:p w14:paraId="08CB550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B89F19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605237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Il Signore Dio prese l’uomo e lo pose nel giardino di Eden, perché lo coltivasse e lo custodisse.</w:t>
      </w:r>
    </w:p>
    <w:p w14:paraId="3E2E535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123FF29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A4B723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Per questo l’uomo lascerà suo padre e sua madre e si unirà a sua moglie, e i due saranno un’unica carne. Ora tutti e due erano nudi, l’uomo e sua moglie, e non provavano vergogna (Gen 2,4-25) </w:t>
      </w:r>
    </w:p>
    <w:p w14:paraId="7B6961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abbiamo il sovvertimento della Legge di creazione o Legge di natura. L’animale sta prendendo il posto dell’uomo. L’uomo può essere amato solo dall’uomo, mai da un animale. Anche la legge di natura dell’animale l’uomo sta sovvertendo. L’uomo sta donando all’animale tutti i suoi vizi. Anziché animale deve vivere secondo la Legge della sua natura, vivere cioè la legge della natura degli animali. Anziché vivere l’animale la legge della natura animale, lo si obbliga a vivere la legge della natura dell’uomo. Questa è l’opera del peccato nell’uomo. </w:t>
      </w:r>
    </w:p>
    <w:p w14:paraId="14C0DF5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il cristiano non rimette Cristo nel suo cuore, mai potrà ritornare né nell’ordine della creazione e né nell’ordine della grazia. Parlerà dal suo cuore di pietra ad altri cuori di pietra, dirà parole di pietra pensando di abrogare altre parole di pietra. Il cristiano neanche più crede che chi apre i sigilli del libro sigillato con sette sigilli è solo Gesù Signore e se Lui apre un sigillo, lo apre per la nostra conversione. Ma se è Lui che lo apre non si può chiedere a Dio che lo chiuda. Gesù Signore lo ha aperto e Gesù Signore lo potrà chiudere. Ma chi può pregare Gesù Signore? Solo colui nel cui cuore Gesù Signore vi abita con la sua grazia e il suo Santo Spirito. </w:t>
      </w:r>
    </w:p>
    <w:p w14:paraId="46452C9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Senza Cristo Gesù nel cuore, il cuore sarà sempre di pietra e mai potrà avere compassione dell’uomo. Sempre gli spezzerà le gambe, se è necessario per celebrare le sue feste di idolatria senza essere molestato da visioni che lo turbano. Né noi possiamo pensare che gridando ai cuori di pietra, questi possono cambiare. Dobbiamo essere così colmati di Spirito Santo e così pieni di grazia, da inondare questi cuori più che il diluvio universale ha inondato la terra. Solo lo Spirito Santo e solo la grazia che con potenza abita in noi può trasformare un cuore di pietra in un cuore di carne. Sempre con lo Spirito Santo e con la grazia, il cuore di carne può trasformarsi in cuore di Cristo Signore. Se il cristiano che deve trasformare i cuori di pietra in cuori di carne, è lui stesso che è con il cuore di pietra, per lui nessun cuore potrà essere trasformato e l‘umanità sempre sarà governata da uomini con il cuore di pietra e oggi spessissimo con il cuore di Satana.</w:t>
      </w:r>
    </w:p>
    <w:p w14:paraId="66CBFC0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A90D00B"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w:t>
      </w:r>
    </w:p>
    <w:p w14:paraId="608A099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cosa accade. Vengono i soldati da Gesù. Vedono che è già morto: </w:t>
      </w:r>
      <w:r w:rsidRPr="00C51AFA">
        <w:rPr>
          <w:rFonts w:ascii="Arial" w:eastAsia="Times New Roman" w:hAnsi="Arial" w:cs="Arial"/>
          <w:i/>
          <w:iCs/>
          <w:kern w:val="0"/>
          <w:sz w:val="24"/>
          <w:szCs w:val="20"/>
          <w:lang w:eastAsia="it-IT"/>
          <w14:ligatures w14:val="none"/>
        </w:rPr>
        <w:t>“Venuti però da Gesù, vedendo che era già morto, non gli spezzarono le gambe”.</w:t>
      </w:r>
      <w:r w:rsidRPr="00C51AFA">
        <w:rPr>
          <w:rFonts w:ascii="Arial" w:eastAsia="Times New Roman" w:hAnsi="Arial" w:cs="Arial"/>
          <w:kern w:val="0"/>
          <w:sz w:val="24"/>
          <w:szCs w:val="20"/>
          <w:lang w:eastAsia="it-IT"/>
          <w14:ligatures w14:val="none"/>
        </w:rPr>
        <w:t xml:space="preserve"> A nulla serve spezzare le gambe a un crocifisso che è già morto. Ma è veramente morto Gesù? E se si trattasse di morte apparente? Uno dei soldati pensò bene di accertarsene. Come? Trafiggendogli il cuore con la lancia: </w:t>
      </w:r>
      <w:r w:rsidRPr="00C51AFA">
        <w:rPr>
          <w:rFonts w:ascii="Arial" w:eastAsia="Times New Roman" w:hAnsi="Arial" w:cs="Arial"/>
          <w:i/>
          <w:iCs/>
          <w:kern w:val="0"/>
          <w:sz w:val="24"/>
          <w:szCs w:val="20"/>
          <w:lang w:eastAsia="it-IT"/>
          <w14:ligatures w14:val="none"/>
        </w:rPr>
        <w:t>“Ma uno dei soldati con una lancia gli colpì il fianco, e subito ne uscì sangue e acqu</w:t>
      </w:r>
      <w:r w:rsidRPr="00C51AFA">
        <w:rPr>
          <w:rFonts w:ascii="Arial" w:eastAsia="Times New Roman" w:hAnsi="Arial" w:cs="Arial"/>
          <w:kern w:val="0"/>
          <w:sz w:val="24"/>
          <w:szCs w:val="20"/>
          <w:lang w:eastAsia="it-IT"/>
          <w14:ligatures w14:val="none"/>
        </w:rPr>
        <w:t>a”. Il colpo di lancia è provvidenziale. Prima di tutto perché da questo istante nessuno potrà pensare a una morte non vera, non reale, non definitiva. Gesù è veramente morto. Se lui è veramente morto, veramente Lui è anche risorto. Non è fittizia la morte e non è fittizia la risurrezione. Vera è la morte e vera è la risurrezione.</w:t>
      </w:r>
    </w:p>
    <w:p w14:paraId="2A9FC12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Poi, il colpo di lancia è anche provvidenziale, ispirato da Dio, perché si compia la profezia di Ezechiele. Gesù è il nuovo Tempio di Dio, il nuovo Tempia del Padre. Da questo Nuovo Tempia deve sgorgare senza alcuna interruzione l’acqua che dona vera vita a tutta l’umanità. Deve sgorgare la grazia che cambia il cuore di pietra in cuore cristico, in cuore capace di amare come il Padre ama in Cristo e Cristo ama dalla croce. Leggiamo ora la profezia o la visione di Ezechiele:</w:t>
      </w:r>
    </w:p>
    <w:p w14:paraId="4DC1A4F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Dal Libro del Profeta Ezechiele:</w:t>
      </w:r>
    </w:p>
    <w:p w14:paraId="18E2B9F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D0482C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w:t>
      </w:r>
      <w:r w:rsidRPr="00C51AFA">
        <w:rPr>
          <w:rFonts w:ascii="Arial" w:eastAsia="Times New Roman" w:hAnsi="Arial" w:cs="Arial"/>
          <w:i/>
          <w:iCs/>
          <w:kern w:val="0"/>
          <w:sz w:val="24"/>
          <w:szCs w:val="20"/>
          <w:lang w:eastAsia="it-IT"/>
          <w14:ligatures w14:val="none"/>
        </w:rPr>
        <w:lastRenderedPageBreak/>
        <w:t>le cui foglie non appassiranno: i loro frutti non cesseranno e ogni mese matureranno, perché le loro acque sgorgano dal santuario. I loro frutti serviranno come cibo e le foglie come medicina (Ez 47,1-12).</w:t>
      </w:r>
    </w:p>
    <w:p w14:paraId="411A14E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profezia va ben compresa. L’acqua e il sangue sgorgano dal costato trafitto di Cristo Gesù. Quest’acqua e questo sangue hanno poco forza di santificare il mondo intero. Quest’acqua e questo sangue devono raggiungere ogni uomo. Devono anche sanare le acque del Mar Morto. Devono sanare anche le acque del grande Mare. Come questo sarà possibile? Facendo divenire un fiume navigabile questo piccolo ruscello. Come questo potrà avvenire? Aggiungendo ogni discepolo di Gesù la sua acqua e il suo sangue. Gesù inonda di acqua e di sangue i suoi Apostoli. Gesù ora aggiunge altre dodici sorgenti, dodici fonti di acqua e di sangue. L’Apostolo Pietro nel giorno di Pentecoste vi aggiunge tre mila altre fonti e altre sorgenti. Poi vi è Stefano. Poi vi è Filippo. Poi vi è Barnaba. Poi vi è Saulo di Tarso. Poi vi è Timoteo. Poi vi è Tito. Poi vi sono gli altri Apostoli. Ognuno aggiunge altri innumerevoli fonti e sorgenti dalle quali sgorga l’acqua e il sangue. In pochi anni veramente questo fiume, che diviene sempre più grande, ha portato il rinnovamento dei cuori sulla terra. Questa è la vera potenza del corpo di Cristo, che è la Chiesa.</w:t>
      </w:r>
    </w:p>
    <w:p w14:paraId="20A0275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Oggi invece sembra che si stia operando al contrario. Oggi questo fiume si sta rimpicciolendo sempre di più. Sono moltissimi oggi i discepoli di Gesù che non versano più in questo fiume la loro acqua e il loro sangue, l’acqua dello Spirito Santo e il sangue della grazia. Non solo essi stanno riducendo il grande fiume in un piccolo ruscello, sono anche giunti a dire, insegnare, professare che questo fiume neanche più serve. Ognuno è via di salvezza per se stesso. Ogni religione è via di salvezza. Così dicendo si condanna l’albero secco a rimanere albero secco, il Mar Morto a rimanere Mar Morto, il grande Mare a rimanere grande Mare non sanificato e non santificato dalle acque di questo fiume di Spirito Santo e di grazia. Tanto grande è oggi la stoltezza del cristiano. Perché oggi il cristiano è giunto a una cosa grande stoltezza? Perché anche lui è ritornato a essere albero secco, a essere Mar Morto, grande Mare che ha perso ogni grazia e ogni verità. Quando ci si separa dal fiume della vita che è Cristo Signore, la nostra condizione diviene sette volte peggiore della prima. Meglio sarebbe stato per noi non aver conosciuto Cristo Gesù ma non per nostra colpa, anziché averlo conosciuto e poi avergli voltato le spalle.</w:t>
      </w:r>
    </w:p>
    <w:p w14:paraId="3B11735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Chi scrive ha conosciuto una fonte creata dalla Vergine Maria, per comando di Cristo Gesù, che a sua volta ha fatto scaturire molte altre fonti e ogni fonte creata a sua volta creava altre fonti. Stava divenendo un fiume capace di inondare la terra. Poi a poco a poco Satana iniziò a sottrarre a questa fonte molte delle fonti dal essa create e a poco a poco molte altre ancora scomparvero. Nessuno più aggiungeva altre fonti alla sua fonte e infine le fonti rimaste erano quasi tutte divenute incapaci di creare altre fonti, perché dal fiume portante si era tolto lo Spirito Santo, Cristo Gesù e la Vergine Maria. Alla fine intervenne il Signore, tolse ogni siepe di protezione, sono venuti i cinghiali del bosco e hanno cancellato finanche le tracce del suo passaggio. Ora il Signore creerà altre fonti. Potrà anche ridare vita a questa originaria fonte, mai però nella forma di prima. Quella forma mai più esisterà. Sempre dobbiamo avere della storia una visione soprannaturale, visione secondo Dio, visione nel suo Santo Spirito. Senza questa visione viviamo di illusioni, mai di vera speranza. La vera speranza la crea la verità, mai la falsità.</w:t>
      </w:r>
    </w:p>
    <w:p w14:paraId="2782C8C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Ora l’Apostolo Giovanni mette nella storia tutta la verità dell’essere lui il testimone oculare di queste cose. Testimone che vede però non con gli occhi della carne, ma con gli occhi dello Spirito Santo. Testimone che vede con gli occhi di Dio negli abissi più profondi del mistero che oggi si compie nel corpo di Cristo, dal corpo di Cristo. Ecco le sue parole: </w:t>
      </w:r>
      <w:r w:rsidRPr="00C51AFA">
        <w:rPr>
          <w:rFonts w:ascii="Arial" w:eastAsia="Times New Roman" w:hAnsi="Arial" w:cs="Arial"/>
          <w:i/>
          <w:iCs/>
          <w:kern w:val="0"/>
          <w:sz w:val="24"/>
          <w:szCs w:val="20"/>
          <w:lang w:eastAsia="it-IT"/>
          <w14:ligatures w14:val="none"/>
        </w:rPr>
        <w:t xml:space="preserve">“Chi ha visto ne dà testimonianza e la sua testimonianza è vera; egli sa che dice il vero, perché anche voi crediate”. </w:t>
      </w:r>
      <w:r w:rsidRPr="00C51AFA">
        <w:rPr>
          <w:rFonts w:ascii="Arial" w:eastAsia="Times New Roman" w:hAnsi="Arial" w:cs="Arial"/>
          <w:kern w:val="0"/>
          <w:sz w:val="24"/>
          <w:szCs w:val="20"/>
          <w:lang w:eastAsia="it-IT"/>
          <w14:ligatures w14:val="none"/>
        </w:rPr>
        <w:t xml:space="preserve">Qual è il fine della testimonianza resa a questi eventi dall’Apostolo Giovanni dopo aver visto con gli occhi dello Spirito Santo? Creare nei cuori di molti la fede? Fede in chi o in che cosa? Fede in Cristo Gesù, unica fonte di vita per il mondo intero. Fede in ogni membro del corpo di Cristo, nel quale si deve compiere la profezia di Ezechiele. La profezia di Ezechiele non riguarda solo Cristo Signore, riguarda tutto il corpo di Cristo e ogni suo membro in modo particolare. Se un membro non aggiunge il suo Santo Spirito e la sua grazia, allo Spirito Santo e alla grazia di Cristo Gesù, la fonte di Cristo perde nella sua portata e la sua efficacia diviene meno efficace. </w:t>
      </w:r>
    </w:p>
    <w:p w14:paraId="5F5DD4B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Questo è il fine di ieri e di oggi dell’azione di Satana: togliere ogni fonte alla fonte che è Cristo Gesù, alla fonte che è il corpo di Cristo, alla fonte che la Chiesa una, santa cattolica apostolica. Prima dell’anno mille, molte sono state le fonti che si sono separate dal seno della Chiesa. Ma la separazione non produceva devastazioni di portata universale. Con l’anno mille in poi le separazioni sono state di portata universale. L’oriente e l’occidente si separano. Dopo ancora, il Nord dell’Europa si separa dalla Chiesa di Roma. Ora Satana da più di un secolo a questa parte ha creato una nuova strategia. Non opera più la separazione dalla Chiesa. Sta creando nella Chiesa una sua particolare, speciale chiesa, con tutti quei discepoli di Gesù che hanno rinnegato Cristo Signore e la sua Parola. Questa Chiesa da lui creata la sta imponendo dall’intero alla Chiesa di Cristo Gesù, dichiarando la sua, vera chiesa e quella di Cristo una Chiesa non più adatta al nostro tempo. Oggi Satana sta imponendo la sua chiesa alla Chiesa. La chiesa che sale dal suo cuore, la chiesa dal basso, deve cancellare la Chiesa che viene dal cuore di Cristo Gesù. Ecco il fine che lui è determinato a conseguire: dal papa fino all’ultimo battezzato lui ne vuole fare un membro del suo regno a servizio del suo regno, ma sempre portando le insegne di Cristo Gesù. Il pastorale è di Cristo. La dottrina dovrà essere sua. La Divina Rivelazione, il Vangelo sono dello Spirito Santo. La dottrina è sua.</w:t>
      </w:r>
    </w:p>
    <w:p w14:paraId="2DB6101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L’Apostolo Giovanni rende vera testimonianza a Cristo e la sua testimonianza è vera, perché la sua è visione della storia con gli occhi dello Spirito Santo. Ecco chi è ancora Cristo Gesù, il Crocifisso, visto con gli occhi dello Spirito Santo: è l’Agnello della Pasqua. È l’Agnello al quale non doveva essere spezzato alcun osso secondo la Legge del Signore:</w:t>
      </w:r>
      <w:r w:rsidRPr="00C51AFA">
        <w:rPr>
          <w:rFonts w:ascii="Arial" w:eastAsia="Times New Roman" w:hAnsi="Arial" w:cs="Arial"/>
          <w:i/>
          <w:iCs/>
          <w:kern w:val="0"/>
          <w:sz w:val="24"/>
          <w:szCs w:val="20"/>
          <w:lang w:eastAsia="it-IT"/>
          <w14:ligatures w14:val="none"/>
        </w:rPr>
        <w:t xml:space="preserve"> “Questo infatti avvenne perché si compisse la Scrittura: Non gli sarà spezzato alcun osso”. </w:t>
      </w:r>
      <w:r w:rsidRPr="00C51AFA">
        <w:rPr>
          <w:rFonts w:ascii="Arial" w:eastAsia="Times New Roman" w:hAnsi="Arial" w:cs="Arial"/>
          <w:kern w:val="0"/>
          <w:sz w:val="24"/>
          <w:szCs w:val="20"/>
          <w:lang w:eastAsia="it-IT"/>
          <w14:ligatures w14:val="none"/>
        </w:rPr>
        <w:t>Ecco cosa prescrive il Signore per la celebrazione della Pasqua. Ecco la Legge dell’Esodo:</w:t>
      </w:r>
    </w:p>
    <w:p w14:paraId="3C9481F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w:t>
      </w:r>
      <w:r w:rsidRPr="00C51AFA">
        <w:rPr>
          <w:rFonts w:ascii="Arial" w:eastAsia="Times New Roman" w:hAnsi="Arial" w:cs="Arial"/>
          <w:i/>
          <w:iCs/>
          <w:kern w:val="0"/>
          <w:sz w:val="24"/>
          <w:szCs w:val="20"/>
          <w:lang w:eastAsia="it-IT"/>
          <w14:ligatures w14:val="none"/>
        </w:rPr>
        <w:lastRenderedPageBreak/>
        <w:t xml:space="preserve">Tutti gli Israeliti fecero così; come il Signore aveva ordinato a Mosè e ad Aronne, in tal modo operarono (Es 12,43-50). </w:t>
      </w:r>
    </w:p>
    <w:p w14:paraId="284A0C3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Veramente Gesù è l’Agnello, il nuovo Agnello della Nuova Pasqua. Si compie la Parola di Giovanni il Battista. Ecco nello Spirito Santo come lui vede Cristo Signore:</w:t>
      </w:r>
    </w:p>
    <w:p w14:paraId="3BC351A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4F204BE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50DE89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1A1B23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533FBA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giorno dopo Giovanni stava ancora là con due dei suoi discepoli e, fissando lo sguardo su Gesù che passava, disse: «Ecco l’agnello di Dio!» (Gv 1,19-35). </w:t>
      </w:r>
    </w:p>
    <w:p w14:paraId="4EF1391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Giovanni è l’Agnello della Pasqua ed è anche l’Agnello muto che porta i peccati del mondo per espiarli, per toglierli, secondo la profezia di Isaia:</w:t>
      </w:r>
    </w:p>
    <w:p w14:paraId="1727B15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8CA76B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A3877A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354596E"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In Cristo Gesù, vero Agnello della Pasqua, in Cristo Gesù, vero Agnello che toglie il peccato del mondo, ogni membro del suo corpo deve farsi vero Agnello della Pasqua e vero Agnello che toglie il peccato del mondo. È questa la vocazione di ogni membro del corpo di Cristo. È una vocazione altissima, che dona ogni vita alla vocazione di Cristo Gesù. Ecco come l’Apostolo Paolo manifesta e rivela questa purissima verità nella lettera ai Colossesi:</w:t>
      </w:r>
    </w:p>
    <w:p w14:paraId="75F7972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Paolo, apostolo di Cristo Gesù per volontà di Dio, e il fratello Timòteo, ai santi e credenti fratelli in Cristo che sono a Colosse: grazia a voi e pace da Dio, Padre nostro.</w:t>
      </w:r>
    </w:p>
    <w:p w14:paraId="366F2E0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245A17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450A47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w:t>
      </w:r>
      <w:r w:rsidRPr="00C51AFA">
        <w:rPr>
          <w:rFonts w:ascii="Arial" w:eastAsia="Times New Roman" w:hAnsi="Arial" w:cs="Arial"/>
          <w:i/>
          <w:iCs/>
          <w:kern w:val="0"/>
          <w:sz w:val="24"/>
          <w:szCs w:val="20"/>
          <w:lang w:eastAsia="it-IT"/>
          <w14:ligatures w14:val="none"/>
        </w:rPr>
        <w:lastRenderedPageBreak/>
        <w:t>tutte le cose, avendo pacificato con il sangue della sua croce sia le cose che stanno sulla terra, sia quelle che stanno nei cieli.</w:t>
      </w:r>
    </w:p>
    <w:p w14:paraId="44C2D062"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0C1274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D0D9DC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E6B795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C1C03D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39CB6A6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cosa vede con gli occhi dello Spirito Santo l’Apostolo Giovanni. Non vede solo il corpo di Cristo Crocifisso e Trafitto, vede anche il Corpo di Cristo che è ka sua Chiesa che sempre dovrà essere Crocifissa e Trafitta. Cristo e la sua Chiesa sono una sola crocifissione e una sola trafittura e questo perché si producano frutti di salvezza. Se non si è una sola crocifissione e una sola trafittura non si produce </w:t>
      </w:r>
      <w:r w:rsidRPr="00C51AFA">
        <w:rPr>
          <w:rFonts w:ascii="Arial" w:eastAsia="Times New Roman" w:hAnsi="Arial" w:cs="Arial"/>
          <w:kern w:val="0"/>
          <w:sz w:val="24"/>
          <w:szCs w:val="20"/>
          <w:lang w:eastAsia="it-IT"/>
          <w14:ligatures w14:val="none"/>
        </w:rPr>
        <w:lastRenderedPageBreak/>
        <w:t>alcun frutto. Per noi si espone a nullità e a vanità l’opera di Cristo Signore. Questa è la fede che oggi deve nascere nei cuori dalla testimonianza dell’Apostolo Giovanni, Lui ha visto per noi. A noi oggi è chiesto di vedere con i suoi occhi, Questa grazia dobbiamo chiedere allo Spirito Santo. Lui ci darà i suoi occhi come li ha dato all’Apostolo Giovanni, noi vedremo con questi occhi e la nostra fede sarà in tutto simile alla sua. Stessi occhi, stesso sguardo, stessa fede.</w:t>
      </w:r>
    </w:p>
    <w:p w14:paraId="4BBDC67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ancora cosa vede l’Apostolo Giovanni guardando Cristo Gesù Crocifisso con il cuore squarciato dalla lancia del soldato. Vede il compimento in Lui della profezia di Zaccaria: </w:t>
      </w:r>
      <w:r w:rsidRPr="00C51AFA">
        <w:rPr>
          <w:rFonts w:ascii="Arial" w:eastAsia="Times New Roman" w:hAnsi="Arial" w:cs="Arial"/>
          <w:i/>
          <w:iCs/>
          <w:kern w:val="0"/>
          <w:sz w:val="24"/>
          <w:szCs w:val="20"/>
          <w:lang w:eastAsia="it-IT"/>
          <w14:ligatures w14:val="none"/>
        </w:rPr>
        <w:t>“E un altro passo della Scrittura dice ancora: Volgeranno lo sguardo a colui che hanno trafitto”.</w:t>
      </w:r>
      <w:r w:rsidRPr="00C51AFA">
        <w:rPr>
          <w:rFonts w:ascii="Arial" w:eastAsia="Times New Roman" w:hAnsi="Arial" w:cs="Arial"/>
          <w:kern w:val="0"/>
          <w:sz w:val="24"/>
          <w:szCs w:val="20"/>
          <w:lang w:eastAsia="it-IT"/>
          <w14:ligatures w14:val="none"/>
        </w:rPr>
        <w:t xml:space="preserve"> Ecco la profezia di Zaccaria nel suo contesto:</w:t>
      </w:r>
    </w:p>
    <w:p w14:paraId="4A737CE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4B8C64B1"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1a famiglia della casa di Levi a parte e le loro donne a parte; la famiglia della casa di Simei a parte e le loro donne a parte; tutte le altre famiglie a parte e le loro donne a parte (Zac 12,1-14),</w:t>
      </w:r>
    </w:p>
    <w:p w14:paraId="63FFB6E9"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quel giorno vi sarà per la casa di Davide e per gli abitanti di Gerusalemme una sorgente zampillante per lavare il peccato e l’impurità. In quel giorno – oracolo del Signore degli eserciti – io estirperò dal paese i nomi degli idoli, né più saranno ricordati; anche i profeti e lo spirito di impurità farò sparire dal paese. Se qualcuno oserà ancora fare il profeta, il padre e la madre che l’hanno generato, gli diranno: “Non devi vivere, perché proferisci menzogne nel nome del Signore!”, e il padre e la madre che l’hanno generato lo trafiggeranno perché fa il profeta. In quel giorno ogni profeta si vergognerà della visione ricevuta facendo il profeta, e non indosserà più il mantello di pelo per raccontare bugie. Ma ognuno dirà: “Non sono un profeta: </w:t>
      </w:r>
      <w:r w:rsidRPr="00C51AFA">
        <w:rPr>
          <w:rFonts w:ascii="Arial" w:eastAsia="Times New Roman" w:hAnsi="Arial" w:cs="Arial"/>
          <w:i/>
          <w:iCs/>
          <w:kern w:val="0"/>
          <w:sz w:val="24"/>
          <w:szCs w:val="20"/>
          <w:lang w:eastAsia="it-IT"/>
          <w14:ligatures w14:val="none"/>
        </w:rPr>
        <w:lastRenderedPageBreak/>
        <w:t>sono un lavoratore della terra, ad essa mi sono dedicato fin dalla mia giovinezza”. E se gli si dirà: “Perché quelle piaghe in mezzo alle tue mani?”, egli risponderà: “Queste le ho ricevute in casa dei miei amici”.</w:t>
      </w:r>
    </w:p>
    <w:p w14:paraId="6418F5F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Insorgi, spada, contro il mio pastore, contro colui che è mio compagno. Oracolo del Signore degli eserciti. Percuoti il pastore e sia disperso il gregge, allora volgerò la mano anche contro i suoi piccoli. In tutto il paese – oracolo del Signore – due terzi saranno sterminati e periranno; un terzo sarà conservato. Farò passare questo terzo per il fuoco e lo purificherò come si purifica l’argento; lo proverò come si prova l’oro. Invocherà il mio nome e io l’ascolterò; dirò: “Questo è il mio popolo”. Esso dirà: “Il Signore è il mio Dio” (Zac 13,1-9). </w:t>
      </w:r>
    </w:p>
    <w:p w14:paraId="2CA0DF18"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Sulla profezia che si compie in Cristo Crocifisso, contemplato con sguardo di purissima fede, offriamo ora un breve commento: Questa profezia annunzia un evento nuovo. Non ha nulla a che vedere con quanto già annunziato. Qui si entra in un’altra storia totalmente diversa: </w:t>
      </w:r>
      <w:r w:rsidRPr="00C51AFA">
        <w:rPr>
          <w:rFonts w:ascii="Arial" w:eastAsia="Times New Roman" w:hAnsi="Arial" w:cs="Arial"/>
          <w:i/>
          <w:iCs/>
          <w:kern w:val="0"/>
          <w:sz w:val="24"/>
          <w:szCs w:val="20"/>
          <w:lang w:eastAsia="it-IT"/>
          <w14:ligatures w14:val="none"/>
        </w:rPr>
        <w:t xml:space="preserve">”Riverserò sopra la casa di Davide e sopra gli abitanti di Gerusalemme uno spirito di grazia e di consolazione: guarderanno a me, colui che hanno trafitto. Ne faranno il lutto come si fa il lutto per un figlio unico, lo piangeranno come si piange il primogenito”. </w:t>
      </w:r>
    </w:p>
    <w:p w14:paraId="329B77C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profezia è fatta di molte verità. Lo spirito di grazia e di consolazione è riversato su tutta Gerusalemme, tutto il popolo di Giuda, tutta la casa di Davide, nessuno escluso. Il Signore dona grazia e consolazione al suo popolo. In cosa consistono grazia e consolazione non vengono indicate. Si dice una cosa, se ne tace un’altra. </w:t>
      </w:r>
      <w:r w:rsidRPr="00C51AFA">
        <w:rPr>
          <w:rFonts w:ascii="Arial" w:eastAsia="Times New Roman" w:hAnsi="Arial" w:cs="Arial"/>
          <w:i/>
          <w:iCs/>
          <w:kern w:val="0"/>
          <w:sz w:val="24"/>
          <w:szCs w:val="20"/>
          <w:lang w:eastAsia="it-IT"/>
          <w14:ligatures w14:val="none"/>
        </w:rPr>
        <w:t>Guarderanno a me, colui che hanno trafitto.</w:t>
      </w:r>
      <w:r w:rsidRPr="00C51AFA">
        <w:rPr>
          <w:rFonts w:ascii="Arial" w:eastAsia="Times New Roman" w:hAnsi="Arial" w:cs="Arial"/>
          <w:kern w:val="0"/>
          <w:sz w:val="24"/>
          <w:szCs w:val="20"/>
          <w:lang w:eastAsia="it-IT"/>
          <w14:ligatures w14:val="none"/>
        </w:rPr>
        <w:t xml:space="preserve"> In questa profezia, chi è trafitto è il profeta. Ma il profeta si identifica con Dio. Dio e il profeta sono una cosa sola. Poiché al tempo del profeta Dio è somma ed eterna trascendenza, queste parole possono essere applicate solo ad un uomo. Nel caso di Cristo Gesù, poiché Lui nella sua persona è uomo e Dio, vero Dio e vero uomo, la casa di Davide e Gerusalemme guarderà al Dio trafitto. Ma solo a motivo dell’incarnazione del Figlio Unigenito del Padre, vero Dio, eternamente Dio, divinamente Dio, possiamo parlare di un Dio trafitto. </w:t>
      </w:r>
      <w:r w:rsidRPr="00C51AFA">
        <w:rPr>
          <w:rFonts w:ascii="Arial" w:eastAsia="Times New Roman" w:hAnsi="Arial" w:cs="Arial"/>
          <w:i/>
          <w:iCs/>
          <w:kern w:val="0"/>
          <w:sz w:val="24"/>
          <w:szCs w:val="20"/>
          <w:lang w:eastAsia="it-IT"/>
          <w14:ligatures w14:val="none"/>
        </w:rPr>
        <w:t>Ne faranno il lutto come si fa il lutto per un figlio unico, lo piangeranno come si piange il primogenito.</w:t>
      </w:r>
      <w:r w:rsidRPr="00C51AFA">
        <w:rPr>
          <w:rFonts w:ascii="Arial" w:eastAsia="Times New Roman" w:hAnsi="Arial" w:cs="Arial"/>
          <w:kern w:val="0"/>
          <w:sz w:val="24"/>
          <w:szCs w:val="20"/>
          <w:lang w:eastAsia="it-IT"/>
          <w14:ligatures w14:val="none"/>
        </w:rPr>
        <w:t xml:space="preserve"> Quando questo avverrà, vi sarà un grande lutto. In questa profezia c’è un chiaro riferimento alla morte del primogenito del faraone e di ogni altra famiglia in Egitto. Il grido del lutto fu altissimo.</w:t>
      </w:r>
      <w:r w:rsidRPr="00C51AFA">
        <w:rPr>
          <w:rFonts w:ascii="Arial" w:eastAsia="Times New Roman" w:hAnsi="Arial" w:cs="Arial"/>
          <w:i/>
          <w:iCs/>
          <w:kern w:val="0"/>
          <w:sz w:val="24"/>
          <w:szCs w:val="20"/>
          <w:lang w:eastAsia="it-IT"/>
          <w14:ligatures w14:val="none"/>
        </w:rPr>
        <w:t xml:space="preserve"> </w:t>
      </w:r>
    </w:p>
    <w:p w14:paraId="114FFCB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Si comprenderà che in sé la profezia è altamente misteriosa. Essa potrà essere compresa solo dal suo compimento, leggendo i Vangeli della Passione. L’evento annunziato va però oltre ogni schema umanamente comprensibile, a causa dell’identificazione del profeta con Dio e di Dio con il profeta. Parlare a quei tempi di un Dio trafitto è l’inaudito degli inauditi. L’incarnazione del Verbo rende udibile il non udibile e comprensibile il non comprensibile. Ma tutte le profezie dell’Antico Testamento ricevono luce piena al momento del loro compimento. Prima vi è un’ombra di mistero, anzi di grande mistero. Di trafittura si parla nel Canto del Servo Sofferente. Lì è detto che il Servo fu trafitto per le nostre iniquità, che Lui aveva assunto tutte su di sé. È questo il nostro Dio: il Dio Crocifisso e il Dio trafitto. Il Dio trafitto a cui sempre si deve guardare se si vuole avere la salvezza. Dalle sue piaghe è la salvezza. Il profeta assume un evento di grande lutto rimasto forse come proverbio in Israele e si esprime con esso una grandissima amarezza. Di sicuro è amarezza grandissima in cielo e in terra sapere che il Dio Incarnato, il Dio Creatore del Cielo e della terra, è stato trafitto dalla sua creatura.</w:t>
      </w:r>
    </w:p>
    <w:p w14:paraId="449FD5D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Il lutto non è di una sola persona, ma di ogni famiglia in Gerusalemme. Ogni famiglia fa il suo lutto. Uomini e donne separati. Farà lutto il paese, famiglia per famiglia: la famiglia della casa di Davide a parte e le loro donne a parte; la famiglia della casa di Natan a parte e le loro donne a parte… Secondo le antiche usanze, uomo con uomini e donne con donne. I primi a fare il lutto sono la casa di Davide, cioè la casa che governa il paese, e la casa di Natan, cioè la profezia che illumina la casa regnante. La terza famiglia che fa il lutto è quella dei sacerdoti e dei leviti. La quarta è la famiglia di Simei. Simei è colui che malediceva Davide mentre fuggiva. la famiglia della casa di Levi a parte e le loro donne a parte; la famiglia della casa di Simei a parte e le loro donne a parte.</w:t>
      </w:r>
    </w:p>
    <w:p w14:paraId="42DCA57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santità e il peccato, la giustizia e l’ingiustizia, tutti devono alzare il loro lamento, il loro grido di lutto. L’evento è fuori della stessa storia. Esso comprende tempo ed eternità, Dio e l’uomo, divino ed umano. Dinanzi a questo evento immanente e trascendente insieme tutti devono piangere. Dinanzi al Dio Eterno che è trafitto nella sua carne non vi dovrà essere alcuna persona che non innalzi il suo lamento. Esso dovrà essere udibile da tutti.</w:t>
      </w:r>
    </w:p>
    <w:p w14:paraId="25C50E8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Dinanzi al Dio che è trafitto non c’è posto per il silenzio. Tutti devono urlare il loro dolore e strazio. Nessuno potrà rimanere insensibile. Tutte le altre famiglie a parte e le loro donne a parte. Tutte le famiglie non solo di Giuda o di Gerusalemme, ma del mondo intero, devono urlare di dolore. Se Gerusalemme piange per i suoi figli che sono stati uccisi, molto di più deve piangere l’universo intero perché il suo Signore, Creatore, Dio è stato trafitto. Dinanzi al Dio Creatore e Signore dell’uomo, trafitto nella sua carne, si può rimanere insensibili, quando cielo e terra sono in grande dolore e lamento? È stato trafitto il primogenito dell’universo creato e increato, di Dio e dell’umanità, del cielo e della terra. Questa è la verità di Gesù Signore.</w:t>
      </w:r>
    </w:p>
    <w:p w14:paraId="13CAA59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Dinanzi al nostro Dio che si lascia trafiggere per amore nostro, lo sguardo dovrà essere di purissima fede, sempre. Sarà di purissima fede, se chiediamo allo Spirito Santo che ci doni i suoi occhi, non per un giorno e neanche per un mese o per un anno. Ma per tutti i giorni della nostra vita.</w:t>
      </w:r>
    </w:p>
    <w:p w14:paraId="603F37D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cosa ci chiede l’Agiografo della lettera agli Ebrei:</w:t>
      </w:r>
    </w:p>
    <w:p w14:paraId="744E36D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79A494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Salmo 34 vengono ricordate queste due profezie: Guardare a lui e non gli sarà spezzato alcun osso. Leggiamo:</w:t>
      </w:r>
    </w:p>
    <w:p w14:paraId="74FA99D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 Davide. Quando si finse pazzo in presenza di Abimèlec, tanto che questi lo scacciò ed egli se ne andò. Benedirò il Signore in ogni tempo, sulla mia bocca sempre la sua lode. Io mi glorio nel Signore: i poveri ascoltino e si rallegrino. Magnificate con me il Signore, esaltiamo insieme il suo nome. Ho cercato il Signore: mi ha risposto e da ogni mia paura mi ha liberato.</w:t>
      </w:r>
    </w:p>
    <w:p w14:paraId="4CEC8D9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w:t>
      </w:r>
    </w:p>
    <w:p w14:paraId="2A01CF60"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w:t>
      </w:r>
    </w:p>
    <w:p w14:paraId="227D5BB6"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 </w:t>
      </w:r>
    </w:p>
    <w:p w14:paraId="3E3413A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Guardare a Colui che hanno trafitto con gli occhi dello Spirito Santo dona alla nostra vita una altissima dimensione cristologica e soteriologica. Questa visione è necessaria a ogni membro del corpo di Cristo, se si vogliono produrre frutti di vita eterna, se si vuole perseverare nella purezza della fede e della verità. Senza questo purissimo sguardo di fede, all’istante si ritorna nella nostra piccola, misura umanità di peccato e tutto si vede dalla carne e dalla carne lo si giudica e lo si vive. </w:t>
      </w:r>
    </w:p>
    <w:p w14:paraId="6EE3EDB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924BC09"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w:t>
      </w:r>
    </w:p>
    <w:p w14:paraId="514E84A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tramonto del sole già sta per avvicinarsi e bisogna fare presto. Gesù deve essere prima deposto dal legno della croce e poi adagiato in un sepolcro. Ma Gesù è senza sepolcro. Per Lui ha già provveduto il Padre. Ecco come il Padre ha provveduto: </w:t>
      </w:r>
      <w:r w:rsidRPr="00C51AFA">
        <w:rPr>
          <w:rFonts w:ascii="Arial" w:eastAsia="Times New Roman" w:hAnsi="Arial" w:cs="Arial"/>
          <w:i/>
          <w:iCs/>
          <w:kern w:val="0"/>
          <w:sz w:val="24"/>
          <w:szCs w:val="20"/>
          <w:lang w:eastAsia="it-IT"/>
          <w14:ligatures w14:val="none"/>
        </w:rPr>
        <w:t xml:space="preserve">“Dopo questi fatti Giuseppe di Arimatea, che era discepolo di Gesù, ma di nascosto, per timore dei Giudei, chiese a Pilato di prendere il corpo di Gesù. Pilato lo concesse. Allora egli andò e prese il corpo di Gesù”. </w:t>
      </w:r>
      <w:r w:rsidRPr="00C51AFA">
        <w:rPr>
          <w:rFonts w:ascii="Arial" w:eastAsia="Times New Roman" w:hAnsi="Arial" w:cs="Arial"/>
          <w:kern w:val="0"/>
          <w:sz w:val="24"/>
          <w:szCs w:val="20"/>
          <w:lang w:eastAsia="it-IT"/>
          <w14:ligatures w14:val="none"/>
        </w:rPr>
        <w:t>Di Giuseppe di Arimatea, uomo ricco e membro del Sinedrio, uomo stimato e influente, discepolo di Gesù ma di nascosto, non troviamo nessuna altra notizia nei Vangeli, prima di questo momento. Essendo lui persona influente, si presenta a Pilato, chiede il corpo e l’ottiene. Ora si può procedere alla sua sepoltura. Come si dona sepoltura a Gesù: donandogli Giuseppe il suo sepolcro nuovo nel quale mai nessuno era stato mai sepolto. Questo sepolcro era scavato nella roccia. Così il Padre provvede: suscitando nel cuore di Giuseppe questa opera di grande misericordia.</w:t>
      </w:r>
    </w:p>
    <w:p w14:paraId="4C43DD4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Di Nicodemo sappiamo che è andato da Gesù di notte e conosciamo il lungo discorso o dialogo tra Lui e Gesù. Anche Lui è Provvidenza per dare vera dignità alla sepoltura di Gesù:</w:t>
      </w:r>
      <w:r w:rsidRPr="00C51AFA">
        <w:rPr>
          <w:rFonts w:ascii="Arial" w:eastAsia="Times New Roman" w:hAnsi="Arial" w:cs="Arial"/>
          <w:i/>
          <w:iCs/>
          <w:kern w:val="0"/>
          <w:sz w:val="24"/>
          <w:szCs w:val="20"/>
          <w:lang w:eastAsia="it-IT"/>
          <w14:ligatures w14:val="none"/>
        </w:rPr>
        <w:t xml:space="preserve"> “Vi andò anche Nicodèmo – quello che in precedenza era andato da lui di notte – </w:t>
      </w:r>
      <w:bookmarkStart w:id="379" w:name="_Hlk202607837"/>
      <w:r w:rsidRPr="00C51AFA">
        <w:rPr>
          <w:rFonts w:ascii="Arial" w:eastAsia="Times New Roman" w:hAnsi="Arial" w:cs="Arial"/>
          <w:i/>
          <w:iCs/>
          <w:kern w:val="0"/>
          <w:sz w:val="24"/>
          <w:szCs w:val="20"/>
          <w:lang w:eastAsia="it-IT"/>
          <w14:ligatures w14:val="none"/>
        </w:rPr>
        <w:t xml:space="preserve">e portò circa trenta chili di una mistura di mirra e di àloe”. </w:t>
      </w:r>
      <w:r w:rsidRPr="00C51AFA">
        <w:rPr>
          <w:rFonts w:ascii="Arial" w:eastAsia="Times New Roman" w:hAnsi="Arial" w:cs="Arial"/>
          <w:kern w:val="0"/>
          <w:sz w:val="24"/>
          <w:szCs w:val="20"/>
          <w:lang w:eastAsia="it-IT"/>
          <w14:ligatures w14:val="none"/>
        </w:rPr>
        <w:lastRenderedPageBreak/>
        <w:t xml:space="preserve">Altra </w:t>
      </w:r>
      <w:bookmarkEnd w:id="379"/>
      <w:r w:rsidRPr="00C51AFA">
        <w:rPr>
          <w:rFonts w:ascii="Arial" w:eastAsia="Times New Roman" w:hAnsi="Arial" w:cs="Arial"/>
          <w:kern w:val="0"/>
          <w:sz w:val="24"/>
          <w:szCs w:val="20"/>
          <w:lang w:eastAsia="it-IT"/>
          <w14:ligatures w14:val="none"/>
        </w:rPr>
        <w:t>notizia su Nicodemo è quella che troviamo nel Capitolo VII, sempre del Vangelo secondo Giovanni:</w:t>
      </w:r>
    </w:p>
    <w:p w14:paraId="628CA1C4"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4826C627"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128C99DE"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7,27-53). </w:t>
      </w:r>
    </w:p>
    <w:p w14:paraId="36F7890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Nicodemo venne e</w:t>
      </w:r>
      <w:r w:rsidRPr="00C51AFA">
        <w:rPr>
          <w:rFonts w:ascii="Arial" w:eastAsia="Times New Roman" w:hAnsi="Arial" w:cs="Arial"/>
          <w:i/>
          <w:iCs/>
          <w:kern w:val="0"/>
          <w:sz w:val="24"/>
          <w:szCs w:val="20"/>
          <w:lang w:eastAsia="it-IT"/>
          <w14:ligatures w14:val="none"/>
        </w:rPr>
        <w:t xml:space="preserve"> “portò circa trenta chili di una mistura di mirra e di àloe”. </w:t>
      </w:r>
      <w:r w:rsidRPr="00C51AFA">
        <w:rPr>
          <w:rFonts w:ascii="Arial" w:eastAsia="Times New Roman" w:hAnsi="Arial" w:cs="Arial"/>
          <w:kern w:val="0"/>
          <w:sz w:val="24"/>
          <w:szCs w:val="20"/>
          <w:lang w:eastAsia="it-IT"/>
          <w14:ligatures w14:val="none"/>
        </w:rPr>
        <w:t>Questa</w:t>
      </w:r>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kern w:val="0"/>
          <w:sz w:val="24"/>
          <w:szCs w:val="20"/>
          <w:lang w:eastAsia="it-IT"/>
          <w14:ligatures w14:val="none"/>
        </w:rPr>
        <w:t xml:space="preserve">mistura serve per ungere il corpo di Gesù per la sepoltura. Si tratta di una prima unzione. Tutto il rituale completo non si può portare a compimento. Bisogna fare in fretta. Al tramonto del sole il corpo di Gesù dovrà essere già nel sepolcro. </w:t>
      </w:r>
    </w:p>
    <w:p w14:paraId="514FBD6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7B223B02"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19.31-42). </w:t>
      </w:r>
    </w:p>
    <w:p w14:paraId="6B3EC21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Giuseppe di Arimatea e Nicodemo in grande fretta ecco cosa fanno: </w:t>
      </w:r>
      <w:r w:rsidRPr="00C51AFA">
        <w:rPr>
          <w:rFonts w:ascii="Arial" w:eastAsia="Times New Roman" w:hAnsi="Arial" w:cs="Arial"/>
          <w:i/>
          <w:iCs/>
          <w:kern w:val="0"/>
          <w:sz w:val="24"/>
          <w:szCs w:val="20"/>
          <w:lang w:eastAsia="it-IT"/>
          <w14:ligatures w14:val="none"/>
        </w:rPr>
        <w:t xml:space="preserve">“Essi presero allora il corpo di Gesù e lo avvolsero con teli, insieme ad aromi, come usano fare i Giudei per preparare la sepoltura”. </w:t>
      </w:r>
      <w:r w:rsidRPr="00C51AFA">
        <w:rPr>
          <w:rFonts w:ascii="Arial" w:eastAsia="Times New Roman" w:hAnsi="Arial" w:cs="Arial"/>
          <w:kern w:val="0"/>
          <w:sz w:val="24"/>
          <w:szCs w:val="20"/>
          <w:lang w:eastAsia="it-IT"/>
          <w14:ligatures w14:val="none"/>
        </w:rPr>
        <w:t>Ancora però le unzioni non sono state portate a compimento. Quando non tutto può essere fatto alla perfezione, è giusto che si faccia solo ciò che è più urgente. Ora di più urgente c’è una cosa sola: dare sepoltura al corpo di Gesù. Questo si può fare e questo si fa.</w:t>
      </w:r>
    </w:p>
    <w:p w14:paraId="61A8209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Nel momento della sepoltura e per la stessa sepoltura si manifesta la grande provvidenza del Padre. Questi suscita nel cuore di Giuseppe di Arimatea prima di recarsi da Pilato e ottenere il corpo per la sepoltura, Poi suscita nel cuore di Nicodemo di portare una mistura aromatica di circa 30 chili. Poi ancora suscita nel cuore di Giuseppe di Arimatea di mettere a disposizione il suo sepolcro nuovo scavato nella roccia, sepolcro nel quale mai nessuno era stato posto. Anche questa notizia è necessaria per attestare la risurrezione di Gesù. Tutto il Padre compie con </w:t>
      </w:r>
      <w:r w:rsidRPr="00C51AFA">
        <w:rPr>
          <w:rFonts w:ascii="Arial" w:eastAsia="Times New Roman" w:hAnsi="Arial" w:cs="Arial"/>
          <w:kern w:val="0"/>
          <w:sz w:val="24"/>
          <w:szCs w:val="20"/>
          <w:lang w:eastAsia="it-IT"/>
          <w14:ligatures w14:val="none"/>
        </w:rPr>
        <w:lastRenderedPageBreak/>
        <w:t xml:space="preserve">la divina ed eterna sapienza dello Spirito Santo. Il colpo di lancia che trafigge il cuore di Gesù attesta che veramente Gesù è morto. Il sepolcro nuovo veramente attesta che nella tomba non vi alcun corpo dopo che Gesù è risorto. Il sepolcro di Giuseppe di Arimatea è anche nei pressi del Golgota: </w:t>
      </w:r>
      <w:r w:rsidRPr="00C51AFA">
        <w:rPr>
          <w:rFonts w:ascii="Arial" w:eastAsia="Times New Roman" w:hAnsi="Arial" w:cs="Arial"/>
          <w:i/>
          <w:iCs/>
          <w:kern w:val="0"/>
          <w:sz w:val="24"/>
          <w:szCs w:val="20"/>
          <w:lang w:eastAsia="it-IT"/>
          <w14:ligatures w14:val="none"/>
        </w:rPr>
        <w:t xml:space="preserve">“Ora, nel luogo dove era stato crocifisso, vi era un giardino e nel giardino un sepolcro nuovo, nel quale nessuno era stato ancora posto. </w:t>
      </w:r>
      <w:r w:rsidRPr="00C51AFA">
        <w:rPr>
          <w:rFonts w:ascii="Arial" w:eastAsia="Times New Roman" w:hAnsi="Arial" w:cs="Arial"/>
          <w:kern w:val="0"/>
          <w:sz w:val="24"/>
          <w:szCs w:val="20"/>
          <w:lang w:eastAsia="it-IT"/>
          <w14:ligatures w14:val="none"/>
        </w:rPr>
        <w:t>Veramente la sapienza del Signore è alta più dei cieli. Che il sepolcro nuovo è di Giuseppe di Arimatea ce lo rivela l’Evangelista Matteo:</w:t>
      </w:r>
    </w:p>
    <w:p w14:paraId="09F79BBA"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27,57-61), </w:t>
      </w:r>
    </w:p>
    <w:p w14:paraId="7B1DD1A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Seppellendo Gesù nel sepolcro di Giuseppe di Arimatea si compie la profezia di Isaia. Riportiamo ora solo qualche frase:</w:t>
      </w:r>
    </w:p>
    <w:p w14:paraId="4200345B"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bookmarkStart w:id="380" w:name="_Hlk202602873"/>
      <w:r w:rsidRPr="00C51AFA">
        <w:rPr>
          <w:rFonts w:ascii="Arial" w:eastAsia="Times New Roman" w:hAnsi="Arial" w:cs="Arial"/>
          <w:i/>
          <w:iCs/>
          <w:kern w:val="0"/>
          <w:sz w:val="24"/>
          <w:szCs w:val="20"/>
          <w:lang w:eastAsia="it-IT"/>
          <w14:ligatures w14:val="none"/>
        </w:rPr>
        <w:t xml:space="preserve">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 </w:t>
      </w:r>
    </w:p>
    <w:bookmarkEnd w:id="380"/>
    <w:p w14:paraId="1CE54E5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Ancora una volta viene ribadita l’urgenza di fare presto: </w:t>
      </w:r>
      <w:r w:rsidRPr="00C51AFA">
        <w:rPr>
          <w:rFonts w:ascii="Arial" w:eastAsia="Times New Roman" w:hAnsi="Arial" w:cs="Arial"/>
          <w:i/>
          <w:iCs/>
          <w:kern w:val="0"/>
          <w:sz w:val="24"/>
          <w:szCs w:val="20"/>
          <w:lang w:eastAsia="it-IT"/>
          <w14:ligatures w14:val="none"/>
        </w:rPr>
        <w:t xml:space="preserve">“Là dunque, poiché era il giorno della Parasceve dei Giudei e dato che il sepolcro era vicino, posero Gesù (Gv 19.31-42). </w:t>
      </w:r>
      <w:r w:rsidRPr="00C51AFA">
        <w:rPr>
          <w:rFonts w:ascii="Arial" w:eastAsia="Times New Roman" w:hAnsi="Arial" w:cs="Arial"/>
          <w:kern w:val="0"/>
          <w:sz w:val="24"/>
          <w:szCs w:val="20"/>
          <w:lang w:eastAsia="it-IT"/>
          <w14:ligatures w14:val="none"/>
        </w:rPr>
        <w:t xml:space="preserve">Quando il Signore Dio prende in mano la storia, se è necessario ritardare anche il tramonto del sole, lui lo ritarda. Ora urge la sepoltura del corpo del Figlio e il Figlio suo sarà sepolto. Infatti il sole tramonta quanto Gesù è nella tomba. Diciamo questo perché sappiamo che il Signore ha già fermato una volta il sole per permettere a Giosuè una completa vittoria sui suoi nemici. </w:t>
      </w:r>
    </w:p>
    <w:p w14:paraId="23FA494D"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Quando il Signore consegnò gli Amorrei in mano agli Israeliti, Giosuè parlò al Signore e disse alla presenza d’Israele:</w:t>
      </w:r>
    </w:p>
    <w:p w14:paraId="53DADA93"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«Férmati, sole, su Gàbaon, luna, sulla valle di Àialon». Si fermò il sole e la luna rimase immobile finché il popolo non si vendicò dei nemici.</w:t>
      </w:r>
    </w:p>
    <w:p w14:paraId="0E001DCF" w14:textId="77777777" w:rsidR="00C51AFA" w:rsidRPr="00C51AFA" w:rsidRDefault="00C51AFA" w:rsidP="00C51AFA">
      <w:pPr>
        <w:spacing w:before="120"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10,112-14). </w:t>
      </w:r>
    </w:p>
    <w:p w14:paraId="358450F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se questa grazia l’ha concessa a Giosuè molto di più l’avrebbe concessa al Figlio se vi fosse stato bisogno anche di un solo istante. Grande è la sapienza del Signore. Grande la sua grazia, Grande la sua provvidenza. Grande il suo amore. Veramente nulla è impossibile al Signore nostro Dio. Sempre per i suoi eletti Lui mette a loro servizio il cielo e la terra. Infine è da notare che in questo momento della sepoltura di Gesù, non è presente nessun Apostolo del Signore. Essi sono </w:t>
      </w:r>
      <w:r w:rsidRPr="00C51AFA">
        <w:rPr>
          <w:rFonts w:ascii="Arial" w:eastAsia="Times New Roman" w:hAnsi="Arial" w:cs="Arial"/>
          <w:kern w:val="0"/>
          <w:sz w:val="24"/>
          <w:szCs w:val="20"/>
          <w:lang w:eastAsia="it-IT"/>
          <w14:ligatures w14:val="none"/>
        </w:rPr>
        <w:lastRenderedPageBreak/>
        <w:t>gente semplice, umile, senza significato nella storia degli uomini. Chi darà loro significato sarà lo Spirito Santo e solo lo Spirito Santo potrà dare significato a un discepolo del Signore. Quando un discepolo del Signore si sottrae allo Spirito Santo ritorna nella storia privo di ogni significato. Diviene quel sale insipido di cui parla Gesù nel vangelo secondo Matteo. Mai un discepolo di Gesù si dovrà dimenticare di questa verità ed è questa, verità sia per il papa e sia per ogni altro discepolo.</w:t>
      </w:r>
    </w:p>
    <w:p w14:paraId="3022C12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0583867" w14:textId="77777777" w:rsidR="00C51AFA" w:rsidRPr="00C51AFA" w:rsidRDefault="00C51AFA" w:rsidP="00C51AFA">
      <w:pPr>
        <w:spacing w:before="120"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Necessarie domande</w:t>
      </w:r>
    </w:p>
    <w:p w14:paraId="1378955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è il giorno della Parasceve?</w:t>
      </w:r>
    </w:p>
    <w:p w14:paraId="14062737"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i Giudei chiedono che vengano spezzate le gambe ai tre crocifissi?</w:t>
      </w:r>
    </w:p>
    <w:p w14:paraId="4B1B1F1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si vuole che i tre crocifissi vengano nascosti dalla vita della città?</w:t>
      </w:r>
    </w:p>
    <w:p w14:paraId="6A8421A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notizia che Gesù fu trafitto al cuore avrà un grande significato nella testimonianza della sua risurrezione?</w:t>
      </w:r>
    </w:p>
    <w:p w14:paraId="6A0BBFE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quale significato riveste per noi la notizia che Gesù è realmente morto?</w:t>
      </w:r>
    </w:p>
    <w:p w14:paraId="5FCE28FB"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vede l’Apostolo Giovanni con vera visione di Spirito Santo?</w:t>
      </w:r>
    </w:p>
    <w:p w14:paraId="03070F2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la profezia di Ezechiele sul fiume che sgorga da laro destro del nuovo tempio visto in visione dal profeta?</w:t>
      </w:r>
    </w:p>
    <w:p w14:paraId="40DC5F0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questo fiume e questa profezia riguarda tutto il corpo di Cristo?</w:t>
      </w:r>
    </w:p>
    <w:p w14:paraId="6137251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se non aggiungo a questo fiume il mio Spirito Santo e la mia grazia, il fiume perde di efficacia redentrice e salvatrice?</w:t>
      </w:r>
    </w:p>
    <w:p w14:paraId="1B96595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oggi Satana sta togliendo molti discepoli di Gesù da fiume di Cristo Signore per renderli parte del suo fiume di tenebra, di falsità, di morte?</w:t>
      </w:r>
    </w:p>
    <w:p w14:paraId="71ED4539"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Sono io parte del fiume di Gesù Signore o parte del fiume di Satana?</w:t>
      </w:r>
    </w:p>
    <w:p w14:paraId="3685A2E1"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Gesù è il vero Agnello di Dio?</w:t>
      </w:r>
    </w:p>
    <w:p w14:paraId="3FC65F4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è Lui l’Agnello che toglie il peccato del mondo?</w:t>
      </w:r>
    </w:p>
    <w:p w14:paraId="384273A6"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in Lui si compie la profezia del Servo Sofferente contenuta nel rotolo del profeta Isaia?</w:t>
      </w:r>
    </w:p>
    <w:p w14:paraId="685B720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volgere lo sguardo in pienezza di fede verso colui che hanno trafitto?</w:t>
      </w:r>
    </w:p>
    <w:p w14:paraId="1731943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è Giuseppe di Arimatea?</w:t>
      </w:r>
    </w:p>
    <w:p w14:paraId="6410B60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chi è Nicodemo?</w:t>
      </w:r>
    </w:p>
    <w:p w14:paraId="7023605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quanto è grande la Provvidenza del Padre verso i suoi eletti?</w:t>
      </w:r>
    </w:p>
    <w:p w14:paraId="1834B05F"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Nicodemo e Giuseppe d’Arimatea sono vera Provvidenza del Padre?</w:t>
      </w:r>
    </w:p>
    <w:p w14:paraId="385EE53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era necessario che il sepolcro fosse nuovo?</w:t>
      </w:r>
    </w:p>
    <w:p w14:paraId="2B8CF588"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quale profezia si compie sul sepolcro dato da Giuseppe d’Arimatea a Gesù?</w:t>
      </w:r>
    </w:p>
    <w:p w14:paraId="59B427DD"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cosa mi insegna l’assenza degli Apostoli in questo momento della sepoltura di Gesù?</w:t>
      </w:r>
    </w:p>
    <w:p w14:paraId="6F6A31B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in certi momenti della vita ci si deve fermare solo all’essenziale?</w:t>
      </w:r>
    </w:p>
    <w:p w14:paraId="5802DB14"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separare l’essenziale dal superfluo o perdo l’essenziale a causa del superfluo?</w:t>
      </w:r>
    </w:p>
    <w:p w14:paraId="009B69C2" w14:textId="77777777" w:rsidR="00C51AFA" w:rsidRPr="00C51AFA" w:rsidRDefault="00C51AFA" w:rsidP="007A3907">
      <w:pPr>
        <w:pStyle w:val="Titolo1"/>
      </w:pPr>
      <w:bookmarkStart w:id="381" w:name="_Toc203143337"/>
      <w:r w:rsidRPr="00C51AFA">
        <w:lastRenderedPageBreak/>
        <w:t>NON AVEVANO ANCORA COMPRESO LA SCRITTURA, CHE CIOÈ EGLI DOVEVA RISORGERE DAI MORTI.</w:t>
      </w:r>
      <w:bookmarkEnd w:id="381"/>
    </w:p>
    <w:p w14:paraId="6534E2A2" w14:textId="77777777" w:rsidR="00C51AFA" w:rsidRPr="00C51AFA" w:rsidRDefault="00C51AFA" w:rsidP="00C51AFA">
      <w:pPr>
        <w:spacing w:after="120" w:line="240" w:lineRule="auto"/>
        <w:jc w:val="center"/>
        <w:rPr>
          <w:rFonts w:ascii="Arial" w:hAnsi="Arial" w:cs="Arial"/>
          <w:color w:val="000000"/>
          <w:sz w:val="28"/>
          <w:szCs w:val="28"/>
          <w:shd w:val="clear" w:color="auto" w:fill="FFFFFF"/>
          <w:lang w:val="fr-FR"/>
        </w:rPr>
      </w:pPr>
      <w:r w:rsidRPr="00C51AFA">
        <w:rPr>
          <w:rFonts w:ascii="Arial" w:hAnsi="Arial" w:cs="Arial"/>
          <w:color w:val="000000"/>
          <w:sz w:val="28"/>
          <w:szCs w:val="28"/>
          <w:shd w:val="clear" w:color="auto" w:fill="FFFFFF"/>
          <w:lang w:val="fr-FR"/>
        </w:rPr>
        <w:t>Nondum enim sciebant Scripturam, quia oportet eum a mortuis resurgere.</w:t>
      </w:r>
    </w:p>
    <w:p w14:paraId="38E752AB" w14:textId="77777777" w:rsidR="00C51AFA" w:rsidRPr="00C51AFA" w:rsidRDefault="00C51AFA" w:rsidP="00C51AFA">
      <w:pPr>
        <w:spacing w:after="120" w:line="240" w:lineRule="auto"/>
        <w:jc w:val="center"/>
        <w:rPr>
          <w:rFonts w:ascii="Arial" w:eastAsia="Times New Roman" w:hAnsi="Arial" w:cs="Arial"/>
          <w:kern w:val="0"/>
          <w:sz w:val="28"/>
          <w:szCs w:val="28"/>
          <w:lang w:val="fr-FR" w:eastAsia="it-IT"/>
          <w14:ligatures w14:val="none"/>
        </w:rPr>
      </w:pPr>
      <w:r w:rsidRPr="00C51AFA">
        <w:rPr>
          <w:rFonts w:ascii="Cambria" w:hAnsi="Cambria" w:cs="Cambria"/>
          <w:color w:val="111111"/>
          <w:sz w:val="28"/>
          <w:szCs w:val="28"/>
        </w:rPr>
        <w:t>ο</w:t>
      </w:r>
      <w:r w:rsidRPr="00C51AFA">
        <w:rPr>
          <w:rFonts w:ascii="Times New Roman" w:hAnsi="Times New Roman" w:cs="Times New Roman"/>
          <w:color w:val="111111"/>
          <w:sz w:val="28"/>
          <w:szCs w:val="28"/>
        </w:rPr>
        <w:t>ὐ</w:t>
      </w:r>
      <w:r w:rsidRPr="00C51AFA">
        <w:rPr>
          <w:rFonts w:ascii="Cambria" w:hAnsi="Cambria" w:cs="Cambria"/>
          <w:color w:val="111111"/>
          <w:sz w:val="28"/>
          <w:szCs w:val="28"/>
        </w:rPr>
        <w:t>δέ</w:t>
      </w:r>
      <w:r w:rsidRPr="00C51AFA">
        <w:rPr>
          <w:rFonts w:ascii="PT Serif" w:hAnsi="PT Serif" w:cs="PT Serif"/>
          <w:color w:val="111111"/>
          <w:sz w:val="28"/>
          <w:szCs w:val="28"/>
        </w:rPr>
        <w:t>π</w:t>
      </w:r>
      <w:r w:rsidRPr="00C51AFA">
        <w:rPr>
          <w:rFonts w:ascii="Cambria" w:hAnsi="Cambria" w:cs="Cambria"/>
          <w:color w:val="111111"/>
          <w:sz w:val="28"/>
          <w:szCs w:val="28"/>
        </w:rPr>
        <w:t>ω</w:t>
      </w:r>
      <w:r w:rsidRPr="00C51AFA">
        <w:rPr>
          <w:rFonts w:ascii="PT Serif" w:hAnsi="PT Serif"/>
          <w:color w:val="111111"/>
          <w:sz w:val="28"/>
          <w:szCs w:val="28"/>
          <w:lang w:val="fr-FR"/>
        </w:rPr>
        <w:t xml:space="preserve"> </w:t>
      </w:r>
      <w:r w:rsidRPr="00C51AFA">
        <w:rPr>
          <w:rFonts w:ascii="Cambria" w:hAnsi="Cambria" w:cs="Cambria"/>
          <w:color w:val="111111"/>
          <w:sz w:val="28"/>
          <w:szCs w:val="28"/>
        </w:rPr>
        <w:t>γ</w:t>
      </w:r>
      <w:r w:rsidRPr="00C51AFA">
        <w:rPr>
          <w:rFonts w:ascii="Times New Roman" w:hAnsi="Times New Roman" w:cs="Times New Roman"/>
          <w:color w:val="111111"/>
          <w:sz w:val="28"/>
          <w:szCs w:val="28"/>
        </w:rPr>
        <w:t>ὰ</w:t>
      </w:r>
      <w:r w:rsidRPr="00C51AFA">
        <w:rPr>
          <w:rFonts w:ascii="Cambria" w:hAnsi="Cambria" w:cs="Cambria"/>
          <w:color w:val="111111"/>
          <w:sz w:val="28"/>
          <w:szCs w:val="28"/>
        </w:rPr>
        <w:t>ρ</w:t>
      </w:r>
      <w:r w:rsidRPr="00C51AFA">
        <w:rPr>
          <w:rFonts w:ascii="PT Serif" w:hAnsi="PT Serif"/>
          <w:color w:val="111111"/>
          <w:sz w:val="28"/>
          <w:szCs w:val="28"/>
          <w:lang w:val="fr-FR"/>
        </w:rPr>
        <w:t xml:space="preserve"> </w:t>
      </w:r>
      <w:r w:rsidRPr="00C51AFA">
        <w:rPr>
          <w:rFonts w:ascii="Times New Roman" w:hAnsi="Times New Roman" w:cs="Times New Roman"/>
          <w:color w:val="111111"/>
          <w:sz w:val="28"/>
          <w:szCs w:val="28"/>
        </w:rPr>
        <w:t>ᾔ</w:t>
      </w:r>
      <w:r w:rsidRPr="00C51AFA">
        <w:rPr>
          <w:rFonts w:ascii="Cambria" w:hAnsi="Cambria" w:cs="Cambria"/>
          <w:color w:val="111111"/>
          <w:sz w:val="28"/>
          <w:szCs w:val="28"/>
        </w:rPr>
        <w:t>δεισαν</w:t>
      </w:r>
      <w:r w:rsidRPr="00C51AFA">
        <w:rPr>
          <w:rFonts w:ascii="PT Serif" w:hAnsi="PT Serif"/>
          <w:color w:val="111111"/>
          <w:sz w:val="28"/>
          <w:szCs w:val="28"/>
          <w:lang w:val="fr-FR"/>
        </w:rPr>
        <w:t xml:space="preserve"> </w:t>
      </w:r>
      <w:r w:rsidRPr="00C51AFA">
        <w:rPr>
          <w:rFonts w:ascii="Cambria" w:hAnsi="Cambria" w:cs="Cambria"/>
          <w:color w:val="111111"/>
          <w:sz w:val="28"/>
          <w:szCs w:val="28"/>
        </w:rPr>
        <w:t>τ</w:t>
      </w:r>
      <w:r w:rsidRPr="00C51AFA">
        <w:rPr>
          <w:rFonts w:ascii="Times New Roman" w:hAnsi="Times New Roman" w:cs="Times New Roman"/>
          <w:color w:val="111111"/>
          <w:sz w:val="28"/>
          <w:szCs w:val="28"/>
        </w:rPr>
        <w:t>ὴ</w:t>
      </w:r>
      <w:r w:rsidRPr="00C51AFA">
        <w:rPr>
          <w:rFonts w:ascii="Cambria" w:hAnsi="Cambria" w:cs="Cambria"/>
          <w:color w:val="111111"/>
          <w:sz w:val="28"/>
          <w:szCs w:val="28"/>
        </w:rPr>
        <w:t>ν</w:t>
      </w:r>
      <w:r w:rsidRPr="00C51AFA">
        <w:rPr>
          <w:rFonts w:ascii="PT Serif" w:hAnsi="PT Serif"/>
          <w:color w:val="111111"/>
          <w:sz w:val="28"/>
          <w:szCs w:val="28"/>
          <w:lang w:val="fr-FR"/>
        </w:rPr>
        <w:t xml:space="preserve"> </w:t>
      </w:r>
      <w:r w:rsidRPr="00C51AFA">
        <w:rPr>
          <w:rFonts w:ascii="Cambria" w:hAnsi="Cambria" w:cs="Cambria"/>
          <w:color w:val="111111"/>
          <w:sz w:val="28"/>
          <w:szCs w:val="28"/>
        </w:rPr>
        <w:t>γραφ</w:t>
      </w:r>
      <w:r w:rsidRPr="00C51AFA">
        <w:rPr>
          <w:rFonts w:ascii="Times New Roman" w:hAnsi="Times New Roman" w:cs="Times New Roman"/>
          <w:color w:val="111111"/>
          <w:sz w:val="28"/>
          <w:szCs w:val="28"/>
        </w:rPr>
        <w:t>ὴ</w:t>
      </w:r>
      <w:r w:rsidRPr="00C51AFA">
        <w:rPr>
          <w:rFonts w:ascii="Cambria" w:hAnsi="Cambria" w:cs="Cambria"/>
          <w:color w:val="111111"/>
          <w:sz w:val="28"/>
          <w:szCs w:val="28"/>
        </w:rPr>
        <w:t>ν</w:t>
      </w:r>
      <w:r w:rsidRPr="00C51AFA">
        <w:rPr>
          <w:rFonts w:ascii="PT Serif" w:hAnsi="PT Serif"/>
          <w:color w:val="111111"/>
          <w:sz w:val="28"/>
          <w:szCs w:val="28"/>
          <w:lang w:val="fr-FR"/>
        </w:rPr>
        <w:t xml:space="preserve"> </w:t>
      </w:r>
      <w:r w:rsidRPr="00C51AFA">
        <w:rPr>
          <w:rFonts w:ascii="Times New Roman" w:hAnsi="Times New Roman" w:cs="Times New Roman"/>
          <w:color w:val="111111"/>
          <w:sz w:val="28"/>
          <w:szCs w:val="28"/>
        </w:rPr>
        <w:t>ὅ</w:t>
      </w:r>
      <w:r w:rsidRPr="00C51AFA">
        <w:rPr>
          <w:rFonts w:ascii="Cambria" w:hAnsi="Cambria" w:cs="Cambria"/>
          <w:color w:val="111111"/>
          <w:sz w:val="28"/>
          <w:szCs w:val="28"/>
        </w:rPr>
        <w:t>τι</w:t>
      </w:r>
      <w:r w:rsidRPr="00C51AFA">
        <w:rPr>
          <w:rFonts w:ascii="PT Serif" w:hAnsi="PT Serif"/>
          <w:color w:val="111111"/>
          <w:sz w:val="28"/>
          <w:szCs w:val="28"/>
          <w:lang w:val="fr-FR"/>
        </w:rPr>
        <w:t xml:space="preserve"> </w:t>
      </w:r>
      <w:r w:rsidRPr="00C51AFA">
        <w:rPr>
          <w:rFonts w:ascii="Cambria" w:hAnsi="Cambria" w:cs="Cambria"/>
          <w:color w:val="111111"/>
          <w:sz w:val="28"/>
          <w:szCs w:val="28"/>
        </w:rPr>
        <w:t>δε</w:t>
      </w:r>
      <w:r w:rsidRPr="00C51AFA">
        <w:rPr>
          <w:rFonts w:ascii="Times New Roman" w:hAnsi="Times New Roman" w:cs="Times New Roman"/>
          <w:color w:val="111111"/>
          <w:sz w:val="28"/>
          <w:szCs w:val="28"/>
        </w:rPr>
        <w:t>ῖ</w:t>
      </w:r>
      <w:r w:rsidRPr="00C51AFA">
        <w:rPr>
          <w:rFonts w:ascii="PT Serif" w:hAnsi="PT Serif"/>
          <w:color w:val="111111"/>
          <w:sz w:val="28"/>
          <w:szCs w:val="28"/>
          <w:lang w:val="fr-FR"/>
        </w:rPr>
        <w:t xml:space="preserve"> </w:t>
      </w:r>
      <w:r w:rsidRPr="00C51AFA">
        <w:rPr>
          <w:rFonts w:ascii="Cambria" w:hAnsi="Cambria" w:cs="Cambria"/>
          <w:color w:val="111111"/>
          <w:sz w:val="28"/>
          <w:szCs w:val="28"/>
        </w:rPr>
        <w:t>α</w:t>
      </w:r>
      <w:r w:rsidRPr="00C51AFA">
        <w:rPr>
          <w:rFonts w:ascii="Times New Roman" w:hAnsi="Times New Roman" w:cs="Times New Roman"/>
          <w:color w:val="111111"/>
          <w:sz w:val="28"/>
          <w:szCs w:val="28"/>
        </w:rPr>
        <w:t>ὐ</w:t>
      </w:r>
      <w:r w:rsidRPr="00C51AFA">
        <w:rPr>
          <w:rFonts w:ascii="Cambria" w:hAnsi="Cambria" w:cs="Cambria"/>
          <w:color w:val="111111"/>
          <w:sz w:val="28"/>
          <w:szCs w:val="28"/>
        </w:rPr>
        <w:t>τ</w:t>
      </w:r>
      <w:r w:rsidRPr="00C51AFA">
        <w:rPr>
          <w:rFonts w:ascii="Times New Roman" w:hAnsi="Times New Roman" w:cs="Times New Roman"/>
          <w:color w:val="111111"/>
          <w:sz w:val="28"/>
          <w:szCs w:val="28"/>
        </w:rPr>
        <w:t>ὸ</w:t>
      </w:r>
      <w:r w:rsidRPr="00C51AFA">
        <w:rPr>
          <w:rFonts w:ascii="Cambria" w:hAnsi="Cambria" w:cs="Cambria"/>
          <w:color w:val="111111"/>
          <w:sz w:val="28"/>
          <w:szCs w:val="28"/>
        </w:rPr>
        <w:t>ν</w:t>
      </w:r>
      <w:r w:rsidRPr="00C51AFA">
        <w:rPr>
          <w:rFonts w:ascii="PT Serif" w:hAnsi="PT Serif"/>
          <w:color w:val="111111"/>
          <w:sz w:val="28"/>
          <w:szCs w:val="28"/>
          <w:lang w:val="fr-FR"/>
        </w:rPr>
        <w:t xml:space="preserve"> </w:t>
      </w:r>
      <w:r w:rsidRPr="00C51AFA">
        <w:rPr>
          <w:rFonts w:ascii="Times New Roman" w:hAnsi="Times New Roman" w:cs="Times New Roman"/>
          <w:color w:val="111111"/>
          <w:sz w:val="28"/>
          <w:szCs w:val="28"/>
        </w:rPr>
        <w:t>ἐ</w:t>
      </w:r>
      <w:r w:rsidRPr="00C51AFA">
        <w:rPr>
          <w:rFonts w:ascii="Cambria" w:hAnsi="Cambria" w:cs="Cambria"/>
          <w:color w:val="111111"/>
          <w:sz w:val="28"/>
          <w:szCs w:val="28"/>
        </w:rPr>
        <w:t>κ</w:t>
      </w:r>
      <w:r w:rsidRPr="00C51AFA">
        <w:rPr>
          <w:rFonts w:ascii="PT Serif" w:hAnsi="PT Serif"/>
          <w:color w:val="111111"/>
          <w:sz w:val="28"/>
          <w:szCs w:val="28"/>
          <w:lang w:val="fr-FR"/>
        </w:rPr>
        <w:t xml:space="preserve"> </w:t>
      </w:r>
      <w:r w:rsidRPr="00C51AFA">
        <w:rPr>
          <w:rFonts w:ascii="Cambria" w:hAnsi="Cambria" w:cs="Cambria"/>
          <w:color w:val="111111"/>
          <w:sz w:val="28"/>
          <w:szCs w:val="28"/>
        </w:rPr>
        <w:t>νεκρ</w:t>
      </w:r>
      <w:r w:rsidRPr="00C51AFA">
        <w:rPr>
          <w:rFonts w:ascii="Times New Roman" w:hAnsi="Times New Roman" w:cs="Times New Roman"/>
          <w:color w:val="111111"/>
          <w:sz w:val="28"/>
          <w:szCs w:val="28"/>
        </w:rPr>
        <w:t>ῶ</w:t>
      </w:r>
      <w:r w:rsidRPr="00C51AFA">
        <w:rPr>
          <w:rFonts w:ascii="Cambria" w:hAnsi="Cambria" w:cs="Cambria"/>
          <w:color w:val="111111"/>
          <w:sz w:val="28"/>
          <w:szCs w:val="28"/>
        </w:rPr>
        <w:t>ν</w:t>
      </w:r>
      <w:r w:rsidRPr="00C51AFA">
        <w:rPr>
          <w:rFonts w:ascii="PT Serif" w:hAnsi="PT Serif"/>
          <w:color w:val="111111"/>
          <w:sz w:val="28"/>
          <w:szCs w:val="28"/>
          <w:lang w:val="fr-FR"/>
        </w:rPr>
        <w:t xml:space="preserve"> </w:t>
      </w:r>
      <w:r w:rsidRPr="00C51AFA">
        <w:rPr>
          <w:rFonts w:ascii="Times New Roman" w:hAnsi="Times New Roman" w:cs="Times New Roman"/>
          <w:color w:val="111111"/>
          <w:sz w:val="28"/>
          <w:szCs w:val="28"/>
        </w:rPr>
        <w:t>ἀ</w:t>
      </w:r>
      <w:r w:rsidRPr="00C51AFA">
        <w:rPr>
          <w:rFonts w:ascii="Cambria" w:hAnsi="Cambria" w:cs="Cambria"/>
          <w:color w:val="111111"/>
          <w:sz w:val="28"/>
          <w:szCs w:val="28"/>
        </w:rPr>
        <w:t>ναστ</w:t>
      </w:r>
      <w:r w:rsidRPr="00C51AFA">
        <w:rPr>
          <w:rFonts w:ascii="Times New Roman" w:hAnsi="Times New Roman" w:cs="Times New Roman"/>
          <w:color w:val="111111"/>
          <w:sz w:val="28"/>
          <w:szCs w:val="28"/>
        </w:rPr>
        <w:t>ῆ</w:t>
      </w:r>
      <w:r w:rsidRPr="00C51AFA">
        <w:rPr>
          <w:rFonts w:ascii="Cambria" w:hAnsi="Cambria" w:cs="Cambria"/>
          <w:color w:val="111111"/>
          <w:sz w:val="28"/>
          <w:szCs w:val="28"/>
        </w:rPr>
        <w:t>ναι</w:t>
      </w:r>
    </w:p>
    <w:p w14:paraId="1D5B4C0E" w14:textId="77777777" w:rsidR="00C51AFA" w:rsidRPr="00C51AFA" w:rsidRDefault="00C51AFA" w:rsidP="00C51AFA">
      <w:pPr>
        <w:spacing w:after="120" w:line="240" w:lineRule="auto"/>
        <w:jc w:val="both"/>
        <w:rPr>
          <w:rFonts w:ascii="Arial" w:eastAsia="Times New Roman" w:hAnsi="Arial" w:cs="Arial"/>
          <w:kern w:val="0"/>
          <w:sz w:val="24"/>
          <w:szCs w:val="20"/>
          <w:lang w:val="fr-FR" w:eastAsia="it-IT"/>
          <w14:ligatures w14:val="none"/>
        </w:rPr>
      </w:pPr>
      <w:bookmarkStart w:id="382" w:name="_Hlk202625155"/>
    </w:p>
    <w:p w14:paraId="5281781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bookmarkStart w:id="383" w:name="_Hlk202626150"/>
      <w:r w:rsidRPr="00C51AFA">
        <w:rPr>
          <w:rFonts w:ascii="Arial" w:eastAsia="Times New Roman" w:hAnsi="Arial" w:cs="Arial"/>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bookmarkEnd w:id="383"/>
    <w:p w14:paraId="4BE83337" w14:textId="77777777" w:rsidR="00C51AFA" w:rsidRPr="00C51AFA" w:rsidRDefault="00C51AFA" w:rsidP="00C51AFA">
      <w:pPr>
        <w:spacing w:after="120" w:line="240" w:lineRule="auto"/>
        <w:jc w:val="both"/>
        <w:rPr>
          <w:rFonts w:ascii="Arial" w:hAnsi="Arial" w:cs="Arial"/>
          <w:color w:val="000000"/>
          <w:sz w:val="24"/>
          <w:szCs w:val="24"/>
          <w:shd w:val="clear" w:color="auto" w:fill="FFFFFF"/>
          <w:lang w:val="la-Latn"/>
        </w:rPr>
      </w:pPr>
      <w:r w:rsidRPr="00C51AFA">
        <w:rPr>
          <w:rFonts w:ascii="Arial" w:hAnsi="Arial" w:cs="Arial"/>
          <w:color w:val="000000"/>
          <w:sz w:val="24"/>
          <w:szCs w:val="24"/>
          <w:shd w:val="clear" w:color="auto" w:fill="FFFFFF"/>
          <w:lang w:val="la-Latn"/>
        </w:rPr>
        <w:t xml:space="preserve">Prima autem sabbatorum Maria Magdalene venit mane, cum adhuc tenebrae essent, ad monumentum et videt lapidem sublatum a monumento. </w:t>
      </w:r>
      <w:r w:rsidRPr="00C51AFA">
        <w:rPr>
          <w:rFonts w:ascii="Arial" w:hAnsi="Arial" w:cs="Arial"/>
          <w:color w:val="000000"/>
          <w:sz w:val="24"/>
          <w:szCs w:val="24"/>
          <w:lang w:val="la-Latn"/>
        </w:rPr>
        <w:br/>
      </w:r>
      <w:r w:rsidRPr="00C51AFA">
        <w:rPr>
          <w:rFonts w:ascii="Arial" w:hAnsi="Arial" w:cs="Arial"/>
          <w:color w:val="000000"/>
          <w:sz w:val="24"/>
          <w:szCs w:val="24"/>
          <w:shd w:val="clear" w:color="auto" w:fill="FFFFFF"/>
          <w:lang w:val="la-Latn"/>
        </w:rPr>
        <w:t xml:space="preserve">Currit ergo et venit ad Simonem Petrum et ad alium discipulum, quem amabat Iesus, et dicit eis: “ Tulerunt Dominum de monumento, et nescimus, ubi posuerunt eum! ”. Exiit ergo Petrus et ille alius discipulus, et veniebant ad monumentum. Currebant autem duo simul, et ille alius discipulus praecucurrit citius Petro et venit primus ad monumentum; et cum se inclinasset, videt posita linteamina, non tamen introivit. Venit ergo et Simon Petrus sequens eum et introivit in monumentum; et videt linteamina posita et sudarium, quod fuerat super caput eius, non cum linteaminibus positum, sed separatim involutum in unum locum. Tunc ergo introivit et alter discipulus, qui venerat primus ad monumentum, et vidit et credidit. </w:t>
      </w:r>
      <w:bookmarkStart w:id="384" w:name="_Hlk202625608"/>
      <w:r w:rsidRPr="00C51AFA">
        <w:rPr>
          <w:rFonts w:ascii="Arial" w:hAnsi="Arial" w:cs="Arial"/>
          <w:color w:val="000000"/>
          <w:sz w:val="24"/>
          <w:szCs w:val="24"/>
          <w:shd w:val="clear" w:color="auto" w:fill="FFFFFF"/>
          <w:lang w:val="la-Latn"/>
        </w:rPr>
        <w:t xml:space="preserve">Nondum enim sciebant Scripturam, quia oportet eum a mortuis resurgere. </w:t>
      </w:r>
      <w:bookmarkEnd w:id="384"/>
      <w:r w:rsidRPr="00C51AFA">
        <w:rPr>
          <w:rFonts w:ascii="Arial" w:hAnsi="Arial" w:cs="Arial"/>
          <w:color w:val="000000"/>
          <w:sz w:val="24"/>
          <w:szCs w:val="24"/>
          <w:shd w:val="clear" w:color="auto" w:fill="FFFFFF"/>
          <w:lang w:val="la-Latn"/>
        </w:rPr>
        <w:t xml:space="preserve">Abierunt ergo iterum ad semetipsos discipuli (Gv 20,1-10). </w:t>
      </w:r>
    </w:p>
    <w:p w14:paraId="2601954E"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Times New Roman" w:hAnsi="Times New Roman" w:cs="Times New Roman"/>
          <w:color w:val="111111"/>
          <w:sz w:val="26"/>
          <w:szCs w:val="26"/>
        </w:rPr>
        <w:t>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σαββάτων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Μαρία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Μαγδαλην</w:t>
      </w:r>
      <w:r w:rsidRPr="00C51AFA">
        <w:rPr>
          <w:rFonts w:ascii="Times New Roman" w:hAnsi="Times New Roman" w:cs="Times New Roman"/>
          <w:color w:val="111111"/>
          <w:sz w:val="26"/>
          <w:szCs w:val="26"/>
        </w:rPr>
        <w:t>ὴ</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ρχεται</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ρω</w:t>
      </w:r>
      <w:r w:rsidRPr="00C51AFA">
        <w:rPr>
          <w:rFonts w:ascii="Times New Roman" w:hAnsi="Times New Roman" w:cs="Times New Roman"/>
          <w:color w:val="111111"/>
          <w:sz w:val="26"/>
          <w:szCs w:val="26"/>
        </w:rPr>
        <w:t>ῒ</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σκοτίας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τι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ὔ</w:t>
      </w:r>
      <w:r w:rsidRPr="00C51AFA">
        <w:rPr>
          <w:rFonts w:ascii="Cambria" w:hAnsi="Cambria" w:cs="Cambria"/>
          <w:color w:val="111111"/>
          <w:sz w:val="26"/>
          <w:szCs w:val="26"/>
        </w:rPr>
        <w:t>σης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βλέ</w:t>
      </w:r>
      <w:r w:rsidRPr="00C51AFA">
        <w:rPr>
          <w:rFonts w:ascii="PT Serif" w:hAnsi="PT Serif" w:cs="PT Serif"/>
          <w:color w:val="111111"/>
          <w:sz w:val="26"/>
          <w:szCs w:val="26"/>
        </w:rPr>
        <w:t>π</w:t>
      </w:r>
      <w:r w:rsidRPr="00C51AFA">
        <w:rPr>
          <w:rFonts w:ascii="Cambria" w:hAnsi="Cambria" w:cs="Cambria"/>
          <w:color w:val="111111"/>
          <w:sz w:val="26"/>
          <w:szCs w:val="26"/>
        </w:rPr>
        <w:t>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λίθον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ἠ</w:t>
      </w:r>
      <w:r w:rsidRPr="00C51AFA">
        <w:rPr>
          <w:rFonts w:ascii="Cambria" w:hAnsi="Cambria" w:cs="Cambria"/>
          <w:color w:val="111111"/>
          <w:sz w:val="26"/>
          <w:szCs w:val="26"/>
        </w:rPr>
        <w:t>ρ</w:t>
      </w:r>
      <w:r w:rsidRPr="00C51AFA">
        <w:rPr>
          <w:rFonts w:ascii="PT Serif" w:hAnsi="PT Serif" w:cs="PT Serif"/>
          <w:color w:val="111111"/>
          <w:sz w:val="26"/>
          <w:szCs w:val="26"/>
        </w:rPr>
        <w:t>μ</w:t>
      </w:r>
      <w:r w:rsidRPr="00C51AFA">
        <w:rPr>
          <w:rFonts w:ascii="Cambria" w:hAnsi="Cambria" w:cs="Cambria"/>
          <w:color w:val="111111"/>
          <w:sz w:val="26"/>
          <w:szCs w:val="26"/>
        </w:rPr>
        <w:t>ένον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είου</w:t>
      </w:r>
      <w:r w:rsidRPr="00C51AFA">
        <w:rPr>
          <w:rFonts w:ascii="PT Serif" w:hAnsi="PT Serif"/>
          <w:color w:val="111111"/>
          <w:sz w:val="26"/>
          <w:szCs w:val="26"/>
          <w:lang w:val="la-Latn"/>
        </w:rPr>
        <w:t>. </w:t>
      </w:r>
      <w:r w:rsidRPr="00C51AFA">
        <w:rPr>
          <w:rFonts w:ascii="Cambria" w:hAnsi="Cambria" w:cs="Cambria"/>
          <w:color w:val="111111"/>
          <w:sz w:val="26"/>
          <w:szCs w:val="26"/>
        </w:rPr>
        <w:t>τρέχει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ρχεται</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Σί</w:t>
      </w:r>
      <w:r w:rsidRPr="00C51AFA">
        <w:rPr>
          <w:rFonts w:ascii="PT Serif" w:hAnsi="PT Serif" w:cs="PT Serif"/>
          <w:color w:val="111111"/>
          <w:sz w:val="26"/>
          <w:szCs w:val="26"/>
        </w:rPr>
        <w:t>μ</w:t>
      </w:r>
      <w:r w:rsidRPr="00C51AFA">
        <w:rPr>
          <w:rFonts w:ascii="Cambria" w:hAnsi="Cambria" w:cs="Cambria"/>
          <w:color w:val="111111"/>
          <w:sz w:val="26"/>
          <w:szCs w:val="26"/>
        </w:rPr>
        <w:t>ωνα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Πέτρον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λλον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ὃ</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φίλει</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ραν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κύριον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είου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δα</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θηκαν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la-Latn"/>
        </w:rPr>
        <w:t>.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ξ</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Πέτρος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λλος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αθητής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ἤ</w:t>
      </w:r>
      <w:r w:rsidRPr="00C51AFA">
        <w:rPr>
          <w:rFonts w:ascii="Cambria" w:hAnsi="Cambria" w:cs="Cambria"/>
          <w:color w:val="111111"/>
          <w:sz w:val="26"/>
          <w:szCs w:val="26"/>
        </w:rPr>
        <w:t>ρχοντο</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la-Latn"/>
        </w:rPr>
        <w:t>.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τρεχον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δύο</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rPr>
        <w:t>μ</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λλος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ροέδρα</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τάχιον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Πέτρου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λθεν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τος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la-Latn"/>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αρακύψας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βλέ</w:t>
      </w:r>
      <w:r w:rsidRPr="00C51AFA">
        <w:rPr>
          <w:rFonts w:ascii="PT Serif" w:hAnsi="PT Serif" w:cs="PT Serif"/>
          <w:color w:val="111111"/>
          <w:sz w:val="26"/>
          <w:szCs w:val="26"/>
        </w:rPr>
        <w:t>π</w:t>
      </w:r>
      <w:r w:rsidRPr="00C51AFA">
        <w:rPr>
          <w:rFonts w:ascii="Cambria" w:hAnsi="Cambria" w:cs="Cambria"/>
          <w:color w:val="111111"/>
          <w:sz w:val="26"/>
          <w:szCs w:val="26"/>
        </w:rPr>
        <w:t>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κεί</w:t>
      </w:r>
      <w:r w:rsidRPr="00C51AFA">
        <w:rPr>
          <w:rFonts w:ascii="PT Serif" w:hAnsi="PT Serif" w:cs="PT Serif"/>
          <w:color w:val="111111"/>
          <w:sz w:val="26"/>
          <w:szCs w:val="26"/>
        </w:rPr>
        <w:t>μ</w:t>
      </w:r>
      <w:r w:rsidRPr="00C51AFA">
        <w:rPr>
          <w:rFonts w:ascii="Cambria" w:hAnsi="Cambria" w:cs="Cambria"/>
          <w:color w:val="111111"/>
          <w:sz w:val="26"/>
          <w:szCs w:val="26"/>
        </w:rPr>
        <w:t>ενα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θόνια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έντοι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la-Latn"/>
        </w:rPr>
        <w:t>.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ρχεται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Σί</w:t>
      </w:r>
      <w:r w:rsidRPr="00C51AFA">
        <w:rPr>
          <w:rFonts w:ascii="PT Serif" w:hAnsi="PT Serif" w:cs="PT Serif"/>
          <w:color w:val="111111"/>
          <w:sz w:val="26"/>
          <w:szCs w:val="26"/>
        </w:rPr>
        <w:t>μ</w:t>
      </w:r>
      <w:r w:rsidRPr="00C51AFA">
        <w:rPr>
          <w:rFonts w:ascii="Cambria" w:hAnsi="Cambria" w:cs="Cambria"/>
          <w:color w:val="111111"/>
          <w:sz w:val="26"/>
          <w:szCs w:val="26"/>
        </w:rPr>
        <w:t>ων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Πέτρος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κολουθ</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θεωρε</w:t>
      </w:r>
      <w:r w:rsidRPr="00C51AFA">
        <w:rPr>
          <w:rFonts w:ascii="Times New Roman" w:hAnsi="Times New Roman" w:cs="Times New Roman"/>
          <w:color w:val="111111"/>
          <w:sz w:val="26"/>
          <w:szCs w:val="26"/>
        </w:rPr>
        <w:t>ῖ</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θόνια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κεί</w:t>
      </w:r>
      <w:r w:rsidRPr="00C51AFA">
        <w:rPr>
          <w:rFonts w:ascii="PT Serif" w:hAnsi="PT Serif" w:cs="PT Serif"/>
          <w:color w:val="111111"/>
          <w:sz w:val="26"/>
          <w:szCs w:val="26"/>
        </w:rPr>
        <w:t>μ</w:t>
      </w:r>
      <w:r w:rsidRPr="00C51AFA">
        <w:rPr>
          <w:rFonts w:ascii="Cambria" w:hAnsi="Cambria" w:cs="Cambria"/>
          <w:color w:val="111111"/>
          <w:sz w:val="26"/>
          <w:szCs w:val="26"/>
        </w:rPr>
        <w:t>ενα</w:t>
      </w:r>
      <w:r w:rsidRPr="00C51AFA">
        <w:rPr>
          <w:rFonts w:ascii="PT Serif" w:hAnsi="PT Serif"/>
          <w:color w:val="111111"/>
          <w:sz w:val="26"/>
          <w:szCs w:val="26"/>
          <w:lang w:val="la-Latn"/>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σουδάριον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ὃ</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κεφαλ</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ετ</w:t>
      </w:r>
      <w:r w:rsidRPr="00C51AFA">
        <w:rPr>
          <w:rFonts w:ascii="Times New Roman" w:hAnsi="Times New Roman" w:cs="Times New Roman"/>
          <w:color w:val="111111"/>
          <w:sz w:val="26"/>
          <w:szCs w:val="26"/>
        </w:rPr>
        <w:t>ὰ</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θονίων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κεί</w:t>
      </w:r>
      <w:r w:rsidRPr="00C51AFA">
        <w:rPr>
          <w:rFonts w:ascii="PT Serif" w:hAnsi="PT Serif" w:cs="PT Serif"/>
          <w:color w:val="111111"/>
          <w:sz w:val="26"/>
          <w:szCs w:val="26"/>
        </w:rPr>
        <w:t>μ</w:t>
      </w:r>
      <w:r w:rsidRPr="00C51AFA">
        <w:rPr>
          <w:rFonts w:ascii="Cambria" w:hAnsi="Cambria" w:cs="Cambria"/>
          <w:color w:val="111111"/>
          <w:sz w:val="26"/>
          <w:szCs w:val="26"/>
        </w:rPr>
        <w:t>ενον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χωρ</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ντετυλιγ</w:t>
      </w:r>
      <w:r w:rsidRPr="00C51AFA">
        <w:rPr>
          <w:rFonts w:ascii="PT Serif" w:hAnsi="PT Serif" w:cs="PT Serif"/>
          <w:color w:val="111111"/>
          <w:sz w:val="26"/>
          <w:szCs w:val="26"/>
        </w:rPr>
        <w:t>μ</w:t>
      </w:r>
      <w:r w:rsidRPr="00C51AFA">
        <w:rPr>
          <w:rFonts w:ascii="Cambria" w:hAnsi="Cambria" w:cs="Cambria"/>
          <w:color w:val="111111"/>
          <w:sz w:val="26"/>
          <w:szCs w:val="26"/>
        </w:rPr>
        <w:t>ένον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ἕ</w:t>
      </w:r>
      <w:r w:rsidRPr="00C51AFA">
        <w:rPr>
          <w:rFonts w:ascii="Cambria" w:hAnsi="Cambria" w:cs="Cambria"/>
          <w:color w:val="111111"/>
          <w:sz w:val="26"/>
          <w:szCs w:val="26"/>
        </w:rPr>
        <w:t>να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τό</w:t>
      </w:r>
      <w:r w:rsidRPr="00C51AFA">
        <w:rPr>
          <w:rFonts w:ascii="PT Serif" w:hAnsi="PT Serif" w:cs="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la-Latn"/>
        </w:rPr>
        <w:t> </w:t>
      </w:r>
      <w:r w:rsidRPr="00C51AFA">
        <w:rPr>
          <w:rFonts w:ascii="Arial" w:hAnsi="Arial" w:cs="Arial"/>
          <w:color w:val="472817"/>
          <w:sz w:val="26"/>
          <w:szCs w:val="26"/>
          <w:vertAlign w:val="superscript"/>
          <w:lang w:val="la-Latn"/>
        </w:rPr>
        <w:t>8</w:t>
      </w:r>
      <w:r w:rsidRPr="00C51AFA">
        <w:rPr>
          <w:rFonts w:ascii="Cambria" w:hAnsi="Cambria" w:cs="Cambria"/>
          <w:color w:val="111111"/>
          <w:sz w:val="26"/>
          <w:szCs w:val="26"/>
        </w:rPr>
        <w:t>τότε</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λλος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λθ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lastRenderedPageBreak/>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τος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ίστευσεν·</w:t>
      </w:r>
      <w:bookmarkStart w:id="385" w:name="_Hlk202625740"/>
      <w:r w:rsidRPr="00C51AFA">
        <w:rPr>
          <w:rFonts w:ascii="PT Serif" w:hAnsi="PT Serif"/>
          <w:color w:val="111111"/>
          <w:sz w:val="26"/>
          <w:szCs w:val="26"/>
          <w:lang w:val="la-Latn"/>
        </w:rPr>
        <w:t>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δέ</w:t>
      </w:r>
      <w:r w:rsidRPr="00C51AFA">
        <w:rPr>
          <w:rFonts w:ascii="PT Serif" w:hAnsi="PT Serif" w:cs="PT Serif"/>
          <w:color w:val="111111"/>
          <w:sz w:val="26"/>
          <w:szCs w:val="26"/>
        </w:rPr>
        <w:t>π</w:t>
      </w:r>
      <w:r w:rsidRPr="00C51AFA">
        <w:rPr>
          <w:rFonts w:ascii="Cambria" w:hAnsi="Cambria" w:cs="Cambria"/>
          <w:color w:val="111111"/>
          <w:sz w:val="26"/>
          <w:szCs w:val="26"/>
        </w:rPr>
        <w:t>ω</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ᾔ</w:t>
      </w:r>
      <w:r w:rsidRPr="00C51AFA">
        <w:rPr>
          <w:rFonts w:ascii="Cambria" w:hAnsi="Cambria" w:cs="Cambria"/>
          <w:color w:val="111111"/>
          <w:sz w:val="26"/>
          <w:szCs w:val="26"/>
        </w:rPr>
        <w:t>δεισαν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γραφ</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δε</w:t>
      </w:r>
      <w:r w:rsidRPr="00C51AFA">
        <w:rPr>
          <w:rFonts w:ascii="Times New Roman" w:hAnsi="Times New Roman" w:cs="Times New Roman"/>
          <w:color w:val="111111"/>
          <w:sz w:val="26"/>
          <w:szCs w:val="26"/>
        </w:rPr>
        <w:t>ῖ</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νεκρ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ναστ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ναι</w:t>
      </w:r>
      <w:bookmarkEnd w:id="385"/>
      <w:r w:rsidRPr="00C51AFA">
        <w:rPr>
          <w:rFonts w:ascii="PT Serif" w:hAnsi="PT Serif"/>
          <w:color w:val="111111"/>
          <w:sz w:val="26"/>
          <w:szCs w:val="26"/>
          <w:lang w:val="la-Latn"/>
        </w:rPr>
        <w:t>.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λθον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ὑ</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αθηταί</w:t>
      </w:r>
      <w:r w:rsidRPr="00C51AFA">
        <w:rPr>
          <w:rFonts w:ascii="Cambria" w:hAnsi="Cambria" w:cs="Cambria"/>
          <w:color w:val="111111"/>
          <w:sz w:val="26"/>
          <w:szCs w:val="26"/>
          <w:lang w:val="la-Latn"/>
        </w:rPr>
        <w:t xml:space="preserve"> </w:t>
      </w:r>
      <w:r w:rsidRPr="00C51AFA">
        <w:rPr>
          <w:rFonts w:ascii="Arial" w:hAnsi="Arial" w:cs="Arial"/>
          <w:color w:val="111111"/>
          <w:sz w:val="24"/>
          <w:szCs w:val="24"/>
          <w:lang w:val="la-Latn"/>
        </w:rPr>
        <w:t xml:space="preserve">(Gv 20,1-10). </w:t>
      </w:r>
    </w:p>
    <w:p w14:paraId="25C9A063" w14:textId="77777777" w:rsidR="00C51AFA" w:rsidRPr="00C51AFA" w:rsidRDefault="00C51AFA" w:rsidP="00C51AFA">
      <w:pPr>
        <w:spacing w:after="120" w:line="240" w:lineRule="auto"/>
        <w:jc w:val="both"/>
        <w:rPr>
          <w:rFonts w:ascii="Arial" w:hAnsi="Arial" w:cs="Arial"/>
          <w:color w:val="111111"/>
          <w:sz w:val="24"/>
          <w:szCs w:val="24"/>
          <w:lang w:val="la-Latn"/>
        </w:rPr>
      </w:pPr>
    </w:p>
    <w:p w14:paraId="431AC1A4"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w:t>
      </w:r>
    </w:p>
    <w:p w14:paraId="74839BF3"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Gesù, la sera della Parasceve, era stato deposto del sepolcro in grande fretta. Non vi è era tempo sufficiente per dare compimento al rito della sepoltura. Maria di Màgdala pensò bene, passato il sabato, di dare compimento al rito, di buon mattino. </w:t>
      </w:r>
    </w:p>
    <w:p w14:paraId="78029E4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hAnsi="Arial" w:cs="Arial"/>
          <w:color w:val="111111"/>
          <w:sz w:val="24"/>
          <w:szCs w:val="24"/>
        </w:rPr>
        <w:t xml:space="preserve">Nel Vangelo secondo Giovanni non si parla di altre donne. Maria si reca al sepolcro e cosa vede? Che la pietra era stata tolta dal sepolcro. Così il testo sacro: </w:t>
      </w:r>
      <w:r w:rsidRPr="00C51AFA">
        <w:rPr>
          <w:rFonts w:ascii="Arial" w:hAnsi="Arial" w:cs="Arial"/>
          <w:i/>
          <w:iCs/>
          <w:color w:val="111111"/>
          <w:sz w:val="24"/>
          <w:szCs w:val="24"/>
        </w:rPr>
        <w:t>“</w:t>
      </w:r>
      <w:r w:rsidRPr="00C51AFA">
        <w:rPr>
          <w:rFonts w:ascii="Arial" w:eastAsia="Times New Roman" w:hAnsi="Arial" w:cs="Arial"/>
          <w:i/>
          <w:iCs/>
          <w:kern w:val="0"/>
          <w:sz w:val="24"/>
          <w:szCs w:val="20"/>
          <w:lang w:eastAsia="it-IT"/>
          <w14:ligatures w14:val="none"/>
        </w:rPr>
        <w:t xml:space="preserve">Il primo giorno della settimana, Maria di Màgdala si recò al sepolcro di mattino, quando era ancora buio, e vide che la pietra era stata tolta dal sepolcro”. </w:t>
      </w:r>
    </w:p>
    <w:p w14:paraId="177F044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 questa prima notizia di ordine storico ne dobbiamo trarre una di ordine cristologico. Maria si reca al sepolcro per preparare il corpo per la sepoltura. Di conseguenza dobbiamo pensare che neanche l’idea che Gesù potesse risorgere faceva parte del suo pensiero. Questa deduzione è verità essenziale per la nostra fede. Mai la risurrezione sarebbe potuta divenire invenzione delle donne. Sia Maria di Màgdala che le altre donne mai avrebbe potuto pensare a una simile invenzione. Lo attesta ciò che segue nel racconto giovanneo.</w:t>
      </w:r>
    </w:p>
    <w:p w14:paraId="7ED4D73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Maria di Màgdala vede che la pietra era stata tolta dal sepolcro. Non entra in esso. Il testo non dona questa notizia. Corre invece da Simon Pietro e dall’altro discepolo, quello che Gesù amava e non dice ciò che lei ha visto. Dice ciò che lei pensa sia accaduto: </w:t>
      </w:r>
      <w:r w:rsidRPr="00C51AFA">
        <w:rPr>
          <w:rFonts w:ascii="Arial" w:eastAsia="Times New Roman" w:hAnsi="Arial" w:cs="Arial"/>
          <w:i/>
          <w:iCs/>
          <w:kern w:val="0"/>
          <w:sz w:val="24"/>
          <w:szCs w:val="20"/>
          <w:lang w:eastAsia="it-IT"/>
          <w14:ligatures w14:val="none"/>
        </w:rPr>
        <w:t xml:space="preserve">“Corse allora e andò da Simon Pietro e dall’altro discepolo, quello che Gesù amava, e disse loro: «Hanno portato via il Signore dal sepolcro e non sappiamo dove l’hanno posto!»”. </w:t>
      </w:r>
      <w:r w:rsidRPr="00C51AFA">
        <w:rPr>
          <w:rFonts w:ascii="Arial" w:eastAsia="Times New Roman" w:hAnsi="Arial" w:cs="Arial"/>
          <w:kern w:val="0"/>
          <w:sz w:val="24"/>
          <w:szCs w:val="20"/>
          <w:lang w:eastAsia="it-IT"/>
          <w14:ligatures w14:val="none"/>
        </w:rPr>
        <w:t>Maria non entra nel sepolcro. Vede che la pietra è stata tolta. La sua mente pensa una cosa sola:</w:t>
      </w:r>
      <w:r w:rsidRPr="00C51AFA">
        <w:rPr>
          <w:rFonts w:ascii="Arial" w:eastAsia="Times New Roman" w:hAnsi="Arial" w:cs="Arial"/>
          <w:i/>
          <w:iCs/>
          <w:kern w:val="0"/>
          <w:sz w:val="24"/>
          <w:szCs w:val="20"/>
          <w:lang w:eastAsia="it-IT"/>
          <w14:ligatures w14:val="none"/>
        </w:rPr>
        <w:t xml:space="preserve"> “Gesù è stato portato via.</w:t>
      </w:r>
      <w:r w:rsidRPr="00C51AFA">
        <w:rPr>
          <w:rFonts w:ascii="Arial" w:eastAsia="Times New Roman" w:hAnsi="Arial" w:cs="Arial"/>
          <w:kern w:val="0"/>
          <w:sz w:val="24"/>
          <w:szCs w:val="20"/>
          <w:lang w:eastAsia="it-IT"/>
          <w14:ligatures w14:val="none"/>
        </w:rPr>
        <w:t xml:space="preserve"> </w:t>
      </w:r>
      <w:r w:rsidRPr="00C51AFA">
        <w:rPr>
          <w:rFonts w:ascii="Arial" w:eastAsia="Times New Roman" w:hAnsi="Arial" w:cs="Arial"/>
          <w:i/>
          <w:iCs/>
          <w:kern w:val="0"/>
          <w:sz w:val="24"/>
          <w:szCs w:val="20"/>
          <w:lang w:eastAsia="it-IT"/>
          <w14:ligatures w14:val="none"/>
        </w:rPr>
        <w:t>Loro non sanno dove lo hanno posto”</w:t>
      </w:r>
      <w:r w:rsidRPr="00C51AFA">
        <w:rPr>
          <w:rFonts w:ascii="Arial" w:eastAsia="Times New Roman" w:hAnsi="Arial" w:cs="Arial"/>
          <w:kern w:val="0"/>
          <w:sz w:val="24"/>
          <w:szCs w:val="20"/>
          <w:lang w:eastAsia="it-IT"/>
          <w14:ligatures w14:val="none"/>
        </w:rPr>
        <w:t>.</w:t>
      </w:r>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kern w:val="0"/>
          <w:sz w:val="24"/>
          <w:szCs w:val="20"/>
          <w:lang w:eastAsia="it-IT"/>
          <w14:ligatures w14:val="none"/>
        </w:rPr>
        <w:t xml:space="preserve">Il verbo al plurale: </w:t>
      </w:r>
      <w:r w:rsidRPr="00C51AFA">
        <w:rPr>
          <w:rFonts w:ascii="Arial" w:eastAsia="Times New Roman" w:hAnsi="Arial" w:cs="Arial"/>
          <w:i/>
          <w:iCs/>
          <w:kern w:val="0"/>
          <w:sz w:val="24"/>
          <w:szCs w:val="20"/>
          <w:lang w:eastAsia="it-IT"/>
          <w14:ligatures w14:val="none"/>
        </w:rPr>
        <w:t>“Non sappiamo”</w:t>
      </w:r>
      <w:r w:rsidRPr="00C51AFA">
        <w:rPr>
          <w:rFonts w:ascii="Arial" w:eastAsia="Times New Roman" w:hAnsi="Arial" w:cs="Arial"/>
          <w:kern w:val="0"/>
          <w:sz w:val="24"/>
          <w:szCs w:val="20"/>
          <w:lang w:eastAsia="it-IT"/>
          <w14:ligatures w14:val="none"/>
        </w:rPr>
        <w:t xml:space="preserve">, presuppone la presenza delle altre donne. Ma di questa presenza il Vangelo tace, perché in Giovanni la prima parte della narrazione è tutta incentrata su Maria di Màgdala. </w:t>
      </w:r>
    </w:p>
    <w:p w14:paraId="4651194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la prima verità che emerge da questi primi versetti: La risurrezione di Gesù non fa parte dei pensieri e neanche dell’immaginazione o della fantasia di Maria di Màgdala. Per lei Gesù è stato portato via. Lei non sa, loro non sanno dove è stato posto. Questa verità è nel suo cuore e questa verità annuncia. </w:t>
      </w:r>
    </w:p>
    <w:p w14:paraId="3043403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1F0330C9"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w:t>
      </w:r>
      <w:r w:rsidRPr="00C51AFA">
        <w:rPr>
          <w:rFonts w:ascii="Arial" w:eastAsia="Times New Roman" w:hAnsi="Arial" w:cs="Arial"/>
          <w:b/>
          <w:bCs/>
          <w:kern w:val="0"/>
          <w:sz w:val="24"/>
          <w:szCs w:val="20"/>
          <w:lang w:eastAsia="it-IT"/>
          <w14:ligatures w14:val="none"/>
        </w:rPr>
        <w:lastRenderedPageBreak/>
        <w:t xml:space="preserve">là con i teli, ma avvolto in un luogo a parte. Allora entrò anche l’altro discepolo, che era giunto per primo al sepolcro, e vide e credette. </w:t>
      </w:r>
    </w:p>
    <w:p w14:paraId="5873485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Simon Pietro e l’altro discepolo, quello che Gesù amava, ascoltano e corrono al sepolcro. Di Maria di Màgdala nulla interessa loro. L’altro discepolo è più giovane di Pietro e corre più velocemente e giunge per primo al sepolcro. </w:t>
      </w:r>
    </w:p>
    <w:p w14:paraId="59AB09B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Si china, vede, non entra: </w:t>
      </w:r>
      <w:r w:rsidRPr="00C51AFA">
        <w:rPr>
          <w:rFonts w:ascii="Arial" w:eastAsia="Times New Roman" w:hAnsi="Arial" w:cs="Arial"/>
          <w:i/>
          <w:iCs/>
          <w:kern w:val="0"/>
          <w:sz w:val="24"/>
          <w:szCs w:val="20"/>
          <w:lang w:eastAsia="it-IT"/>
          <w14:ligatures w14:val="none"/>
        </w:rPr>
        <w:t xml:space="preserve">“Pietro allora uscì insieme all’altro discepolo e si recarono al sepolcro. Correvano insieme tutti e due, ma l’altro discepolo corse più veloce di Pietro e giunse per primo al sepolcro. Si chinò, vide i teli posati là, ma non entrò”. </w:t>
      </w:r>
      <w:r w:rsidRPr="00C51AFA">
        <w:rPr>
          <w:rFonts w:ascii="Arial" w:eastAsia="Times New Roman" w:hAnsi="Arial" w:cs="Arial"/>
          <w:kern w:val="0"/>
          <w:sz w:val="24"/>
          <w:szCs w:val="20"/>
          <w:lang w:eastAsia="it-IT"/>
          <w14:ligatures w14:val="none"/>
        </w:rPr>
        <w:t>È cosa giusta chiedersi: perché Giovanni non entra nel sepolcro?</w:t>
      </w:r>
    </w:p>
    <w:p w14:paraId="11A0C91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risposta la troviamo nella Legge del Deuteronomio. La testimonianza di una sola persona non ha alcun valore. Un evento storico sempre dovrà essere testimoniato da due persone. Se Giovanni fosse entrato nel sepolcro, Pietro avrebbe potuto pensare che l’ordine che regnava in esso, sarebbe potuto essere anche opera del discepolo che Gesù amava. Invece rimanendo fuori e non entrando, nessun pensiero potrà turbare la mente di Simon Pietro. Quanto è nel sepolcro non è opera di Maria di Màgdala. Lei non entra. Non è opera del discepolo che Gesù amava. Neanche questi vi entra. La fede sempre ha bisogno di certezze storiche.</w:t>
      </w:r>
    </w:p>
    <w:p w14:paraId="604E2FE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discepolo di Gesù deve dare alla fede delle certezze storiche, altrimenti la sua parola è priva di ogni fondamento. Quale certezza storica deve dare ogni discepolo di Gesù? Quella per tutti uguale è l’amore degli uni verso gli altri sull’esempio che Gesù ci ha dato. Poi viene la certezza storica personale ed è l’obbedienza allo Spirito Santo in ogni suo carisma da mettere a frutto e a ogni missione da vivere con la stessa fede, la stessa carità, la stessa speranza di Gesù Signore.</w:t>
      </w:r>
    </w:p>
    <w:p w14:paraId="3290502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Questa certezza storica obbliga ogni discepolo di Gesù. Senza questa certezza storia la parola che noi annunciano rimane senza fondamento. È come una casa che si costruisce sulle nuvole. Essa non ha fondamento e ogni pietra all’istante precipita e nulla si edifica. Se uno non edifica la sua casa spirituale su queste tre certezze, mai potrà edificare la casa spirituale di nessun’altra persona. Come si fa oggi a edificare la casa cristica di altre persone, se la nostra casa cristica neanche più esiste dal momento che Cristo non è più il cuore della nostra fede? Non solo. Neanche più si vuole che la casa cristica venga edificata. Oggi si insegna che ognuno può costruirsi la propria fede, la propria credenza, la propria casa.</w:t>
      </w:r>
    </w:p>
    <w:p w14:paraId="65602B4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discepolo che Gesù amava, si china, vede, non entra, non dice neanche una parola. Perché non dice neanche parola? Perché anche la parola da lui detta sarebbe priva di ogni certezza storica, la quale sempre si deve fondare sulla testimonianza di due persone. Giunge Simon Pietro ed ecco cosa vede. Seguiamo la narrazione: “</w:t>
      </w:r>
      <w:r w:rsidRPr="00C51AFA">
        <w:rPr>
          <w:rFonts w:ascii="Arial" w:eastAsia="Times New Roman" w:hAnsi="Arial" w:cs="Arial"/>
          <w:i/>
          <w:iCs/>
          <w:kern w:val="0"/>
          <w:sz w:val="24"/>
          <w:szCs w:val="20"/>
          <w:lang w:eastAsia="it-IT"/>
          <w14:ligatures w14:val="none"/>
        </w:rPr>
        <w:t xml:space="preserve">Giunse intanto anche Simon Pietro, che lo seguiva, ed entrò nel sepolcro e osservò i teli posati là, e il sudario – che era stato sul suo capo – non posato là con i teli, ma avvolto in un luogo a parte”. </w:t>
      </w:r>
      <w:r w:rsidRPr="00C51AFA">
        <w:rPr>
          <w:rFonts w:ascii="Arial" w:eastAsia="Times New Roman" w:hAnsi="Arial" w:cs="Arial"/>
          <w:kern w:val="0"/>
          <w:sz w:val="24"/>
          <w:szCs w:val="20"/>
          <w:lang w:eastAsia="it-IT"/>
          <w14:ligatures w14:val="none"/>
        </w:rPr>
        <w:t>Simon Pietro giunge. Entra nel sepolcro. Osserva i teli posati là. Vede anche il sudario che era stato sul capo di Gesù. Il sudario non è posato là con i teli. È avvolto e posato in un luoco a parte.</w:t>
      </w:r>
    </w:p>
    <w:p w14:paraId="356942B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Come si può constatare nel sepolcro regna un ordine perfetto. Ma soprattutto tutto ciò che non è corpo di Cristo, ma che è servito per portare il corpo di Cristo nel sepolcro, è tutto lì. Non manca nulla. Da questa visione dobbiamo dedurre due verità anch’esse di ordine storico. Prima verità: l’ordine non è di chi viene a trafugare. Chi trafuga deve fare in fretta e la fretta crea sempre disordine. Seconda </w:t>
      </w:r>
      <w:r w:rsidRPr="00C51AFA">
        <w:rPr>
          <w:rFonts w:ascii="Arial" w:eastAsia="Times New Roman" w:hAnsi="Arial" w:cs="Arial"/>
          <w:kern w:val="0"/>
          <w:sz w:val="24"/>
          <w:szCs w:val="20"/>
          <w:lang w:eastAsia="it-IT"/>
          <w14:ligatures w14:val="none"/>
        </w:rPr>
        <w:lastRenderedPageBreak/>
        <w:t xml:space="preserve">verità: per trafugare un corpo ci serve del materiale nel quale esso è avvolto. Non si libera prima il corpo dai teli che lo avvolgono e poi lo si porta nudo e spoglio. La fretta non consente questo. Anche perché fuori, secondo il racconto dell’Evangelista Matteo, vi erano i soldati posti a guardia della tomba di Gesù. </w:t>
      </w:r>
    </w:p>
    <w:p w14:paraId="223082D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Maria di Màgdala aveva loro riferito che Gesù era stato portato via. Questa notizia è smentita da ciò che Simon Pietro e anche Giovanni vedono nel sepolcro. Gesù non è stato portato via. Ecco ora l’altra conclusione anch’essa di natura storica: Se Gesù non è stato portato via da mano d’uomo, di certo è stato portato via da mano divina. O è stato portato via dalla mano del Padre o da quale Angelo o Gesù stesso si è portato via. Lo attesta il sepolcro vuoto. Quali di queste tre possibilità è quella vera? La risposta ce la offre il discepolo che Gesù amava: </w:t>
      </w:r>
      <w:r w:rsidRPr="00C51AFA">
        <w:rPr>
          <w:rFonts w:ascii="Arial" w:eastAsia="Times New Roman" w:hAnsi="Arial" w:cs="Arial"/>
          <w:i/>
          <w:iCs/>
          <w:kern w:val="0"/>
          <w:sz w:val="24"/>
          <w:szCs w:val="20"/>
          <w:lang w:eastAsia="it-IT"/>
          <w14:ligatures w14:val="none"/>
        </w:rPr>
        <w:t xml:space="preserve">“Allora entrò anche l’altro discepolo, che era giunto per primo al sepolcro, e vide e credette”. </w:t>
      </w:r>
      <w:r w:rsidRPr="00C51AFA">
        <w:rPr>
          <w:rFonts w:ascii="Arial" w:eastAsia="Times New Roman" w:hAnsi="Arial" w:cs="Arial"/>
          <w:kern w:val="0"/>
          <w:sz w:val="24"/>
          <w:szCs w:val="20"/>
          <w:lang w:eastAsia="it-IT"/>
          <w14:ligatures w14:val="none"/>
        </w:rPr>
        <w:t xml:space="preserve">Simon Pietro è ancora nel sepolcro. Qualche istante dopo vi entra anche l’atro discepolo. Questo vede e crede. Cosa crede? Che Gesù è risorto. Su quale fondamento storico lui che crede che Gesù è risorto? Nel Vangelo secondo Giovanni la fede nasce dai segni e dalla Parola e i segni sono tutti fatti di realtà storiche inoppugnabili. </w:t>
      </w:r>
    </w:p>
    <w:p w14:paraId="3A17C28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Inoppugnabile è l’acqua che diviene vino. Inoppugnabile è che Gesù è vero profeta del Signore. Inoppugnabile è la guarigione del figlio del funzionario regio. Inoppugnabile è la guarigione operata presso la piscina di Betzatà. Inoppugnabile è la guarigione del cieco nato. Inoppugnabile è la risurrezione di Lazzaro. Inoppugnabile è l’ordine che regna nel sepolcro. Ma il fatto storico è fondamento sul quale la fede si edifica, ma solo su di esso la fede mai potrà sorgere. La fede nasce dalla Parola ascoltata. Ecco perché sempre al segno Gesù aggiunge la Parola. </w:t>
      </w:r>
    </w:p>
    <w:p w14:paraId="3C8E81C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su quale Parola l’Apostolo Giovanni fonda la sua fede nella risurrezione di Gesù? Non certo sulla Parola di Gesù. Nel Vangelo secondo Giovanni non è alcun annuncio della risurrezione. C’è solo la promessa di Cristo fatta ai suoi Apostoli: </w:t>
      </w:r>
      <w:r w:rsidRPr="00C51AFA">
        <w:rPr>
          <w:rFonts w:ascii="Arial" w:eastAsia="Times New Roman" w:hAnsi="Arial" w:cs="Arial"/>
          <w:i/>
          <w:iCs/>
          <w:kern w:val="0"/>
          <w:sz w:val="24"/>
          <w:szCs w:val="20"/>
          <w:lang w:eastAsia="it-IT"/>
          <w14:ligatures w14:val="none"/>
        </w:rPr>
        <w:t>“Vado e ritornerò a voi”</w:t>
      </w:r>
      <w:r w:rsidRPr="00C51AFA">
        <w:rPr>
          <w:rFonts w:ascii="Arial" w:eastAsia="Times New Roman" w:hAnsi="Arial" w:cs="Arial"/>
          <w:kern w:val="0"/>
          <w:sz w:val="24"/>
          <w:szCs w:val="20"/>
          <w:lang w:eastAsia="it-IT"/>
          <w14:ligatures w14:val="none"/>
        </w:rPr>
        <w:t>. Ora è evidente che queste parole possono compiersi in molti modi. Non vi è un compimento unico. Allora su quale Parola l’Apostolo Giovanni fonda la sua fede nella risurrezione di Gesù?</w:t>
      </w:r>
    </w:p>
    <w:p w14:paraId="42153C68"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kern w:val="0"/>
          <w:sz w:val="24"/>
          <w:szCs w:val="20"/>
          <w:lang w:eastAsia="it-IT"/>
          <w14:ligatures w14:val="none"/>
        </w:rPr>
        <w:t>“</w:t>
      </w:r>
      <w:r w:rsidRPr="00C51AFA">
        <w:rPr>
          <w:rFonts w:ascii="Arial" w:eastAsia="Times New Roman" w:hAnsi="Arial" w:cs="Arial"/>
          <w:b/>
          <w:bCs/>
          <w:kern w:val="0"/>
          <w:sz w:val="24"/>
          <w:szCs w:val="20"/>
          <w:lang w:eastAsia="it-IT"/>
          <w14:ligatures w14:val="none"/>
        </w:rPr>
        <w:t xml:space="preserve">Infatti non avevano ancora compreso la Scrittura, che cioè egli doveva risorgere dai morti. I discepoli perciò se ne tornarono di nuovo a casa (Gv 20,1-20). </w:t>
      </w:r>
    </w:p>
    <w:p w14:paraId="43BB337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fonda sulla Parola della Scrittura Antica. Lo attestano le sue parole posta a conclusione di questo racconto: </w:t>
      </w:r>
      <w:r w:rsidRPr="00C51AFA">
        <w:rPr>
          <w:rFonts w:ascii="Arial" w:eastAsia="Times New Roman" w:hAnsi="Arial" w:cs="Arial"/>
          <w:i/>
          <w:iCs/>
          <w:kern w:val="0"/>
          <w:sz w:val="24"/>
          <w:szCs w:val="20"/>
          <w:lang w:eastAsia="it-IT"/>
          <w14:ligatures w14:val="none"/>
        </w:rPr>
        <w:t xml:space="preserve">“Infatti non avevano ancora compreso la Scrittura, che cioè egli doveva risorgere dai morti”. </w:t>
      </w:r>
      <w:r w:rsidRPr="00C51AFA">
        <w:rPr>
          <w:rFonts w:ascii="Arial" w:eastAsia="Times New Roman" w:hAnsi="Arial" w:cs="Arial"/>
          <w:kern w:val="0"/>
          <w:sz w:val="24"/>
          <w:szCs w:val="20"/>
          <w:lang w:eastAsia="it-IT"/>
          <w14:ligatures w14:val="none"/>
        </w:rPr>
        <w:t>È purissima verità. Quando si parla della sofferenza del Cristo di Dio, mai questa sofferenza è privata della certezza che essa non è la conclusione della missione del Signore, ma che invece dopo la morte tutto inizia. Questa verità la troviamo nel Salmi e la troviamo nel canto del Servo Sofferente. A questa certezza che dopo la morte inizia la vita, si aggiunge il Salmo che esplicitamente parla della risurrezione del Signore. Eccola questa certezza:</w:t>
      </w:r>
    </w:p>
    <w:p w14:paraId="7FB1C28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Salmo 2</w:t>
      </w:r>
    </w:p>
    <w:p w14:paraId="6180A9A1"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w:t>
      </w:r>
    </w:p>
    <w:p w14:paraId="1FF8779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1A11414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3026E6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Salmo 22</w:t>
      </w:r>
    </w:p>
    <w:p w14:paraId="2F5239F0"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Su «Cerva dell’aurora». Salmo. Di Davide.</w:t>
      </w:r>
    </w:p>
    <w:p w14:paraId="008581D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1CD2937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w:t>
      </w:r>
    </w:p>
    <w:p w14:paraId="556FC97E"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3C91D1E2"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w:t>
      </w:r>
    </w:p>
    <w:p w14:paraId="412DAADC"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mi hai risposto!</w:t>
      </w:r>
    </w:p>
    <w:p w14:paraId="10009902"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w:t>
      </w:r>
    </w:p>
    <w:p w14:paraId="01FAA87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w:t>
      </w:r>
      <w:r w:rsidRPr="00C51AFA">
        <w:rPr>
          <w:rFonts w:ascii="Arial" w:eastAsia="Times New Roman" w:hAnsi="Arial" w:cs="Arial"/>
          <w:i/>
          <w:iCs/>
          <w:kern w:val="0"/>
          <w:sz w:val="24"/>
          <w:szCs w:val="20"/>
          <w:lang w:eastAsia="it-IT"/>
          <w14:ligatures w14:val="none"/>
        </w:rPr>
        <w:lastRenderedPageBreak/>
        <w:t xml:space="preserve">mia discendenza. Si parlerà del Signore alla generazione che viene; annunceranno la sua giustizia; al popolo che nascerà diranno: «Ecco l’opera del Signore!» (Sal 22,1-32). </w:t>
      </w:r>
    </w:p>
    <w:p w14:paraId="081D7C5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Salmo 62</w:t>
      </w:r>
    </w:p>
    <w:p w14:paraId="6E37649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Su «Iedutùn». Salmo. Di Davide.</w:t>
      </w:r>
    </w:p>
    <w:p w14:paraId="5E1B60B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Solo in Dio riposa l’anima mia: da lui la mia salvezza. Lui solo è mia roccia e mia salvezza, mia difesa: mai potrò vacillare. Fino a quando vi scaglierete contro un uomo, per abbatterlo tutti insieme come un muro cadente, come un recinto che crolla?</w:t>
      </w:r>
    </w:p>
    <w:p w14:paraId="5B5A5C6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w:t>
      </w:r>
    </w:p>
    <w:p w14:paraId="34984C1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w:t>
      </w:r>
    </w:p>
    <w:p w14:paraId="51ABD251"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Una parola ha detto Dio, due ne ho udite: la forza appartiene a Dio, tua è la fedeltà, Signore; secondo le sue opere tu ripaghi ogni uomo (Sal 62,1-13). </w:t>
      </w:r>
    </w:p>
    <w:p w14:paraId="47B03D9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Salmo 69</w:t>
      </w:r>
    </w:p>
    <w:p w14:paraId="4F37FE0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Al maestro del coro. Su «I gigli». Di Davide.</w:t>
      </w:r>
    </w:p>
    <w:p w14:paraId="321A595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Salvami, o Dio: l’acqua mi giunge alla gola. Affondo in un abisso di fango, non ho nessun sostegno; sono caduto in acque profonde e la corrente mi travolge. Sono sfinito dal gridare, la mia gola è riarsa; i miei occhi si consumano nell’attesa del mio Dio.</w:t>
      </w:r>
    </w:p>
    <w:p w14:paraId="37E355C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275E529D"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6894280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w:t>
      </w:r>
    </w:p>
    <w:p w14:paraId="16D069F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Rispondimi, Signore, perché buono è il tuo amore; volgiti a me nella tua grande tenerezza. Non nascondere il volto al tuo servo; sono nell’angoscia: presto, </w:t>
      </w:r>
      <w:r w:rsidRPr="00C51AFA">
        <w:rPr>
          <w:rFonts w:ascii="Arial" w:eastAsia="Times New Roman" w:hAnsi="Arial" w:cs="Arial"/>
          <w:i/>
          <w:iCs/>
          <w:kern w:val="0"/>
          <w:sz w:val="24"/>
          <w:szCs w:val="20"/>
          <w:lang w:eastAsia="it-IT"/>
          <w14:ligatures w14:val="none"/>
        </w:rPr>
        <w:lastRenderedPageBreak/>
        <w:t>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p>
    <w:p w14:paraId="547DDEE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7BDD2A44"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68,1-37). </w:t>
      </w:r>
    </w:p>
    <w:p w14:paraId="6EAB778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Salmo 110 </w:t>
      </w:r>
    </w:p>
    <w:p w14:paraId="43163803"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Di Davide. Salmo.</w:t>
      </w:r>
    </w:p>
    <w:p w14:paraId="466F9232"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148707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canto del Servo Sofferente</w:t>
      </w:r>
    </w:p>
    <w:p w14:paraId="130F5914"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ED9118E"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w:t>
      </w:r>
      <w:r w:rsidRPr="00C51AFA">
        <w:rPr>
          <w:rFonts w:ascii="Arial" w:eastAsia="Times New Roman" w:hAnsi="Arial" w:cs="Arial"/>
          <w:i/>
          <w:iCs/>
          <w:kern w:val="0"/>
          <w:sz w:val="24"/>
          <w:szCs w:val="20"/>
          <w:lang w:eastAsia="it-IT"/>
          <w14:ligatures w14:val="none"/>
        </w:rPr>
        <w:lastRenderedPageBreak/>
        <w:t>Noi tutti eravamo sperduti come un gregge, ognuno di noi seguiva la sua strada; il Signore fece ricadere su di lui l’iniquità di noi tutti.</w:t>
      </w:r>
    </w:p>
    <w:p w14:paraId="788364C0"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3BD16B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Salmo 16</w:t>
      </w:r>
    </w:p>
    <w:p w14:paraId="681DDCD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Miktam. Di Davide.</w:t>
      </w:r>
    </w:p>
    <w:p w14:paraId="5CAF482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4B6FE4A5"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w:t>
      </w:r>
    </w:p>
    <w:p w14:paraId="1EA37E09"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Mi indicherai il sentiero della vita, gioia piena alla tua presenza, dolcezza senza fine alla tua destra (Sal 16,1-11). </w:t>
      </w:r>
    </w:p>
    <w:p w14:paraId="0126EEE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decreto erano che stabilisce Gesù, Messia e Salvatore, Redentore e Mediatore universale, dell’uomo, della terra, del cosmo materiale e del cosmo spirituale, del Padre del Signore Nostro Gesù Cristo e il Padre del Signore nostro Gesù Cristo è Colui che ha fatto il cielo e la terra. È colui che ha fatto l’uomo a sua immagine e somiglianza. È colui che ha giurato di benedire tutte le nazioni della terra nella discendenza di Abramo e questa discendenza è Cristo Gesù. È Colui che ha decretato sempre con decreto eterno che la salvezza dell’uomo si compia in Cristo, con Cristo, per Cristo, nel suo corpo. Gesù nulla ha decretato. È il Lui il decreto del Padre ed è in Lui che tutto si deve compiere:</w:t>
      </w:r>
    </w:p>
    <w:p w14:paraId="4DA88A6E"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55D38EB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30176909"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D25549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6C2AE1E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429F5FF"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questo il motivo per cui la risurrezione è evento teologico. Il Padre risuscita il Figlio suo perché tutto nel Figlio suo si dovrà compiere ogni sua volontà. In Lui si dovrà compiere ogni sua Parola, ogni suo giuramento, ogni sua promessa, ogni sua profezia, tutto quanto è scritto nella Legge, nei Profeti, nei Salmi. In Lui è il Verbo Incarnato. In Lui non è il Verbo eterno. In Lui è nel corpo del Verbo Incarnato. Per questo motivo il Padre non può permettere che il suo Messia veda la corruzione. Il corpo del Verbo Incarnato è il corpo vivente e santo, incorruttibile e immortale, spirituale e glorioso, risorto e trasformato in luce come Dio è luce. Se è evento teologico, riguarda ogni uomo che è venuto, viene, verrà sulla nostra terra.</w:t>
      </w:r>
    </w:p>
    <w:p w14:paraId="18CF1AC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Poiché evento teologico è anche evento cristologico, perché riguarda la sua Persona di Verbo Incarnato. Se il corpo di Cristo fosse rimasto nella morte, la morte avrebbe avut potere su di lui e nessun altro uomo avrebbe potuto vincerla. Invece Lui l’ha vinta e ha fatto dono della sua vittoria a tutti coloro che credono in lui. Così da evento cristologico si fa evento pneumatologico. Per opera dello Spirito Santo, il Padre nostro celeste prima in Cristo crea la nostra risurrezione spirituale, e poi sempre per opera dello Spirito Santo creerà la nostra risurrezione fisica nell’ultimo giorno. Così diviene anche evento antropologico. Oggi per opera dello Spirito Santo si risuscita in Cristo come esseri spirituali e domani anche nel corpo si viene risuscitati e si diviene riuscitati interamente rivestiti di Cristo Gesù con la sua gloriosa risurrezione. Tutto ciò che Cristo dice e fa, lo dice e lo fa per obbedienza al Padre. Essendo il Padre, il Creatore di ogni uomo, ciò che Cristo dice e fa, è per ogni uomo che lo dice e che lo fa. Ecco allora oggi il grande peccato di moltissimi discepoli di Gesù: hanno provato l’uomo di questo Bene divino ed eterno dato dal Creatore alla sua Creatura. Noi diversi volte abbiamo manifestato questo orrendo peccato. Lo abbiamo messo in Luce in molti modi. Ecco alcune di queste parole: </w:t>
      </w:r>
    </w:p>
    <w:p w14:paraId="5C42B6F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w:t>
      </w:r>
      <w:r w:rsidRPr="00C51AFA">
        <w:rPr>
          <w:rFonts w:ascii="Arial" w:eastAsia="Times New Roman" w:hAnsi="Arial" w:cs="Arial"/>
          <w:kern w:val="0"/>
          <w:sz w:val="24"/>
          <w:szCs w:val="20"/>
          <w:lang w:eastAsia="it-IT"/>
          <w14:ligatures w14:val="none"/>
        </w:rPr>
        <w:lastRenderedPageBreak/>
        <w:t>sempre si trasformerà in strumento di Satana per la rovina della Chiesa di Cristo Gesù. Sempre non conoscerà Dio chi non ama i fratelli e chi non si lascia amare con la carità crocifissa di Gesù Signore.</w:t>
      </w:r>
    </w:p>
    <w:p w14:paraId="0671A21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w:t>
      </w:r>
    </w:p>
    <w:p w14:paraId="5064BC2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w:t>
      </w:r>
    </w:p>
    <w:p w14:paraId="4391FB0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 è la via per entrare e per rimanere nella carità? Ma prima di tutto: cosa è la carità? Meglio ancora: Chi è la carità? La carità è Dio. Deus caritas est -</w:t>
      </w:r>
      <w:r w:rsidRPr="00C51AFA">
        <w:rPr>
          <w:rFonts w:ascii="Greek" w:eastAsia="Times New Roman" w:hAnsi="Greek" w:cs="Arial"/>
          <w:kern w:val="0"/>
          <w:sz w:val="24"/>
          <w:szCs w:val="20"/>
          <w:lang w:eastAsia="it-IT"/>
          <w14:ligatures w14:val="none"/>
        </w:rPr>
        <w:t xml:space="preserve"> `O qeÕj ¢g£ph ™st…n. </w:t>
      </w:r>
      <w:r w:rsidRPr="00C51AFA">
        <w:rPr>
          <w:rFonts w:ascii="Arial" w:eastAsia="Times New Roman" w:hAnsi="Arial" w:cs="Arial"/>
          <w:kern w:val="0"/>
          <w:sz w:val="24"/>
          <w:szCs w:val="20"/>
          <w:lang w:eastAsia="it-IT"/>
          <w14:ligatures w14:val="none"/>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259235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w:t>
      </w:r>
      <w:r w:rsidRPr="00C51AFA">
        <w:rPr>
          <w:rFonts w:ascii="Arial" w:eastAsia="Times New Roman" w:hAnsi="Arial" w:cs="Arial"/>
          <w:kern w:val="0"/>
          <w:sz w:val="24"/>
          <w:szCs w:val="20"/>
          <w:lang w:eastAsia="it-IT"/>
          <w14:ligatures w14:val="none"/>
        </w:rPr>
        <w:lastRenderedPageBreak/>
        <w:t xml:space="preserve">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 </w:t>
      </w:r>
    </w:p>
    <w:p w14:paraId="40ADF05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6BE904E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656D011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 </w:t>
      </w:r>
    </w:p>
    <w:p w14:paraId="21CF584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2A7A408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è obbligo di ogni apostolo del Signore formare nella purissima verità la coscienza della propria vocazione e missione, aiutando ogni altro membro del corpo di Cristo, perché anche lui viva con coscienza ben formata.</w:t>
      </w:r>
    </w:p>
    <w:p w14:paraId="2F09953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w:t>
      </w:r>
      <w:r w:rsidRPr="00C51AFA">
        <w:rPr>
          <w:rFonts w:ascii="Arial" w:eastAsia="Times New Roman" w:hAnsi="Arial" w:cs="Arial"/>
          <w:kern w:val="0"/>
          <w:sz w:val="24"/>
          <w:szCs w:val="20"/>
          <w:lang w:eastAsia="it-IT"/>
          <w14:ligatures w14:val="none"/>
        </w:rPr>
        <w:lastRenderedPageBreak/>
        <w:t xml:space="preserve">carità di Dio, di Cristo Gesù, dello Spirito Santo è sempre l’Apostolo del Signore. Chi deve porre ogni impegno perché chi è uscito dalla carità di Dio, carità di Cristo Gesù, carità dello Spirito Santo, vi ritorni è sempre l’Apostolo del Signore. </w:t>
      </w:r>
    </w:p>
    <w:p w14:paraId="1DAE3E9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w:t>
      </w:r>
    </w:p>
    <w:p w14:paraId="40A3F80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6D6E0D5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3202875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260DF7A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w:t>
      </w:r>
      <w:r w:rsidRPr="00C51AFA">
        <w:rPr>
          <w:rFonts w:ascii="Arial" w:eastAsia="Times New Roman" w:hAnsi="Arial" w:cs="Arial"/>
          <w:kern w:val="0"/>
          <w:sz w:val="24"/>
          <w:szCs w:val="20"/>
          <w:lang w:eastAsia="it-IT"/>
          <w14:ligatures w14:val="none"/>
        </w:rPr>
        <w:lastRenderedPageBreak/>
        <w:t>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00E1C71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709F6A8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2EC6F7E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2221B1D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01B032D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5F9A27C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37F4214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2BADB5E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4228243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w:t>
      </w:r>
      <w:r w:rsidRPr="00C51AFA">
        <w:rPr>
          <w:rFonts w:ascii="Arial" w:eastAsia="Times New Roman" w:hAnsi="Arial" w:cs="Arial"/>
          <w:kern w:val="0"/>
          <w:sz w:val="24"/>
          <w:szCs w:val="20"/>
          <w:lang w:eastAsia="it-IT"/>
          <w14:ligatures w14:val="none"/>
        </w:rPr>
        <w:lastRenderedPageBreak/>
        <w:t xml:space="preserve">Pietro e degli Apostoli in comunione gerarchica con Lui veniva radiata. Bastava il solo fondamento invisibile che è Cristo Gesù. </w:t>
      </w:r>
    </w:p>
    <w:p w14:paraId="19029F9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14B1012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65860FD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31A2FF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7EAF5C3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w:t>
      </w:r>
      <w:r w:rsidRPr="00C51AFA">
        <w:rPr>
          <w:rFonts w:ascii="Arial" w:eastAsia="Times New Roman" w:hAnsi="Arial" w:cs="Arial"/>
          <w:kern w:val="0"/>
          <w:sz w:val="24"/>
          <w:szCs w:val="20"/>
          <w:lang w:eastAsia="it-IT"/>
          <w14:ligatures w14:val="none"/>
        </w:rPr>
        <w:lastRenderedPageBreak/>
        <w:t xml:space="preserve">buon seme e sul seme cattivo è per noi verità eterna. La Parola di Cristo Gesù mai passerà. </w:t>
      </w:r>
    </w:p>
    <w:p w14:paraId="287288DF"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4CF99E7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1F4111B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il vero principio di questa nuova terza alleanza:</w:t>
      </w:r>
      <w:r w:rsidRPr="00C51AFA">
        <w:rPr>
          <w:rFonts w:ascii="Arial" w:eastAsia="Times New Roman" w:hAnsi="Arial" w:cs="Arial"/>
          <w:i/>
          <w:iCs/>
          <w:kern w:val="0"/>
          <w:sz w:val="24"/>
          <w:szCs w:val="20"/>
          <w:lang w:eastAsia="it-IT"/>
          <w14:ligatures w14:val="none"/>
        </w:rPr>
        <w:t xml:space="preserve"> “Venite, facciamoci una Chiesa di pensieri umani che tocchi l’intera umanità, nessun popolo e nessuna nazioni esclusi, nessuna religione e nessuna credenza dichiarate non vere”.</w:t>
      </w:r>
      <w:r w:rsidRPr="00C51AFA">
        <w:rPr>
          <w:rFonts w:ascii="Arial" w:eastAsia="Times New Roman" w:hAnsi="Arial" w:cs="Arial"/>
          <w:kern w:val="0"/>
          <w:sz w:val="24"/>
          <w:szCs w:val="20"/>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1E50CB0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w:t>
      </w:r>
      <w:r w:rsidRPr="00C51AFA">
        <w:rPr>
          <w:rFonts w:ascii="Arial" w:eastAsia="Times New Roman" w:hAnsi="Arial" w:cs="Arial"/>
          <w:kern w:val="0"/>
          <w:sz w:val="24"/>
          <w:szCs w:val="20"/>
          <w:lang w:eastAsia="it-IT"/>
          <w14:ligatures w14:val="none"/>
        </w:rPr>
        <w:lastRenderedPageBreak/>
        <w:t>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1C89C4E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C549BD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04EAE4C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p>
    <w:p w14:paraId="4257EC0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alterazione o in poco o in molto che viene introdotta nel mistero della Chiesa è tentazione che conduce nel grande buio spirituale e morale.</w:t>
      </w:r>
    </w:p>
    <w:p w14:paraId="4206AFC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Ogni volta che si afferma che la trasgressione della Legge del Signore non è un male in sé, indipendentemente se è peccato o non è peccato, è tentazione che conduce nel grande buio morale e spirituale.</w:t>
      </w:r>
    </w:p>
    <w:p w14:paraId="1592E42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è tentazione che conduce nel grande buio morale e spirituale. </w:t>
      </w:r>
    </w:p>
    <w:p w14:paraId="3F46704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si giustifica ogni istinto e ogni perversione dell’uomo e lo si dichiara un fatto della natura, è tentazione che conduce nel grande buio morale e spirituale.</w:t>
      </w:r>
    </w:p>
    <w:p w14:paraId="0C4D0BD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come avviene ai nostri giorni, si separano il pensiero e le azioni dalla verità e dalla giustizia secondo Dio, è tentazione che conduce nel grande buio spirituale e morale.</w:t>
      </w:r>
    </w:p>
    <w:p w14:paraId="02CAE5C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si denigra in qualsiasi modo il ministero del sacerdozio ordinato.</w:t>
      </w:r>
    </w:p>
    <w:p w14:paraId="3CDD09F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w:t>
      </w:r>
    </w:p>
    <w:p w14:paraId="06D4DF7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si predica, si ammaestra, si insegna dal proprio cuore e dalla propria mente e non invece dal cuore e dalla mente di Cristo Gesù, è tentazione che conduce nel grande buio spirituale e morale.</w:t>
      </w:r>
    </w:p>
    <w:p w14:paraId="2F8DBDAF"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Quando si agisce contro la Legge divina della carità, della speranza, della fede, è tentazione che conduce nel grande buio spirituale e morale.</w:t>
      </w:r>
    </w:p>
    <w:p w14:paraId="6BB2BA2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Ogni insegnamento che contraddice la divina Rivelazione è tentazione che conduce nel grande buio morale e spirituale.</w:t>
      </w:r>
    </w:p>
    <w:p w14:paraId="429CC40F"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stessa volontà di abolire oggi le differenze che nascono dalla verità, è tentazione che conduce nel grande buio spirituale e morale.</w:t>
      </w:r>
    </w:p>
    <w:p w14:paraId="131A556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dichiarazione di uguaglianza di tutte le religioni e di tutte le confessioni cristiane è tentazione che conduce nel grande buio spirituale e morale.</w:t>
      </w:r>
    </w:p>
    <w:p w14:paraId="744A539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Quando si introduce una sola falsità o menzogna o si priva della purezza della verità anche un solo atomo del mistero di Cristo Gesù, conduce nel grande buio morale e spirituale. </w:t>
      </w:r>
    </w:p>
    <w:p w14:paraId="62758A2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5242640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w:t>
      </w:r>
    </w:p>
    <w:p w14:paraId="5803E9D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p>
    <w:p w14:paraId="292E7E4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w:t>
      </w:r>
    </w:p>
    <w:p w14:paraId="77B0155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3930258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p>
    <w:p w14:paraId="071D051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w:t>
      </w:r>
      <w:r w:rsidRPr="00C51AFA">
        <w:rPr>
          <w:rFonts w:ascii="Arial" w:eastAsia="Times New Roman" w:hAnsi="Arial" w:cs="Arial"/>
          <w:kern w:val="0"/>
          <w:sz w:val="24"/>
          <w:szCs w:val="20"/>
          <w:lang w:eastAsia="it-IT"/>
          <w14:ligatures w14:val="none"/>
        </w:rPr>
        <w:lastRenderedPageBreak/>
        <w:t>donna, con patto pubblico nel quale ci si impegna alla fedeltà e all’indissolubilità. Altre famiglie non sono, mai potranno essere secondo Dio.</w:t>
      </w:r>
    </w:p>
    <w:p w14:paraId="7F59E52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w:t>
      </w:r>
    </w:p>
    <w:p w14:paraId="36B9DFA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3C6616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C92EAA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B40104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w:t>
      </w:r>
      <w:r w:rsidRPr="00C51AFA">
        <w:rPr>
          <w:rFonts w:ascii="Arial" w:eastAsia="Times New Roman" w:hAnsi="Arial" w:cs="Arial"/>
          <w:kern w:val="0"/>
          <w:sz w:val="24"/>
          <w:szCs w:val="20"/>
          <w:lang w:eastAsia="it-IT"/>
          <w14:ligatures w14:val="none"/>
        </w:rPr>
        <w:lastRenderedPageBreak/>
        <w:t xml:space="preserve">di embrioni tratti da persone ignote, utero in affitto, adozione da parte di coppie non secondo natura, chi soffre è l’uomo. Chi subisce è l’uomo. È all’uomo che viene negato il diritto alla vita secondo Dio. </w:t>
      </w:r>
    </w:p>
    <w:p w14:paraId="13BC91C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w:t>
      </w:r>
      <w:r w:rsidRPr="00C51AFA">
        <w:rPr>
          <w:rFonts w:ascii="Arial" w:eastAsia="Times New Roman" w:hAnsi="Arial" w:cs="Arial"/>
          <w:kern w:val="0"/>
          <w:sz w:val="24"/>
          <w:szCs w:val="20"/>
          <w:lang w:eastAsia="it-IT"/>
          <w14:ligatures w14:val="none"/>
        </w:rPr>
        <w:tab/>
        <w:t xml:space="preserve">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4431B5B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Se il cristiano vuole amare l’uomo, sempre dovrà amarlo da cristiano. Anche questo amore è stato ben presentato e ben manifesta. Rileggere quanto già scritto in questo contesto si carica di una nuova purissima luce:</w:t>
      </w:r>
    </w:p>
    <w:p w14:paraId="42161F2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5B6E36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43FC3E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D4A958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15779D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w:t>
      </w:r>
      <w:r w:rsidRPr="00C51AFA">
        <w:rPr>
          <w:rFonts w:ascii="Arial" w:eastAsia="Times New Roman" w:hAnsi="Arial" w:cs="Arial"/>
          <w:kern w:val="0"/>
          <w:sz w:val="24"/>
          <w:szCs w:val="20"/>
          <w:lang w:eastAsia="it-IT"/>
          <w14:ligatures w14:val="none"/>
        </w:rPr>
        <w:lastRenderedPageBreak/>
        <w:t>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13EA1B7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Si è detto che segno e Parola devono essere una cosa sola. Il sepolcro vuoto e bene ordinato è il segno. La Parola è data dalla Legge, dai .Profeti, dai Salmi. Con la fede nel cuore che Gesù è risuscitato, secondo le Parole della Scrittura Santa, Simon Pietro e l’Apostolo che Gesù amava, lascano il sepolcro vuoto: “</w:t>
      </w:r>
      <w:r w:rsidRPr="00C51AFA">
        <w:rPr>
          <w:rFonts w:ascii="Arial" w:eastAsia="Times New Roman" w:hAnsi="Arial" w:cs="Arial"/>
          <w:i/>
          <w:iCs/>
          <w:kern w:val="0"/>
          <w:sz w:val="24"/>
          <w:szCs w:val="20"/>
          <w:lang w:eastAsia="it-IT"/>
          <w14:ligatures w14:val="none"/>
        </w:rPr>
        <w:t xml:space="preserve">I discepoli perciò se ne tornarono di nuovo a casa (Gv 20,1-20)”. </w:t>
      </w:r>
      <w:r w:rsidRPr="00C51AFA">
        <w:rPr>
          <w:rFonts w:ascii="Arial" w:eastAsia="Times New Roman" w:hAnsi="Arial" w:cs="Arial"/>
          <w:kern w:val="0"/>
          <w:sz w:val="24"/>
          <w:szCs w:val="20"/>
          <w:lang w:eastAsia="it-IT"/>
          <w14:ligatures w14:val="none"/>
        </w:rPr>
        <w:t>Come si può constatare, Maria si Màgdala, dopo ver dato l’annuncio ai due Discepoli sulla tomba vuota, scompare dal racconto. Che significato ha per noi questa scomparsa? Il significato ce lo rivelano i Samaritani:</w:t>
      </w:r>
    </w:p>
    <w:p w14:paraId="172CE02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2FA00C6D"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2A098209"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49CE599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Lo strumento umano che muove la fede, una volta che la fede è messa in movimento, si vede sempre mettere da parte. Lo strumento porta a Cristo, una volta che avviene l’incontro con Cristo, colui che ha portato a Cristo deve mettersi da parte. La relazione dovrà essere tra Cristo e chi è stato portato a Cristo.</w:t>
      </w:r>
    </w:p>
    <w:p w14:paraId="0C4FCE8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Maria di Màgdala non scompare dalla scena per mancanza di carità da parte degli Apostoli, scompare dalla scena per un evento cristologico. La stessa cosa avviene con Giovanni il Battista. Lui annuncia Cristo. Rivela Cristo. Porta a Cristo. Poi Lui si ritira. La relazione è tra lo Sposo e la Sposa. Ogni altro si deve mettere da parte. Questa verità è così manifestata dallo stesso Giovanni:</w:t>
      </w:r>
    </w:p>
    <w:p w14:paraId="6CB3234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w:t>
      </w:r>
      <w:r w:rsidRPr="00C51AFA">
        <w:rPr>
          <w:rFonts w:ascii="Arial" w:eastAsia="Times New Roman" w:hAnsi="Arial" w:cs="Arial"/>
          <w:i/>
          <w:iCs/>
          <w:kern w:val="0"/>
          <w:sz w:val="24"/>
          <w:szCs w:val="20"/>
          <w:lang w:eastAsia="it-IT"/>
          <w14:ligatures w14:val="none"/>
        </w:rPr>
        <w:lastRenderedPageBreak/>
        <w:t xml:space="preserve">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 </w:t>
      </w:r>
    </w:p>
    <w:p w14:paraId="2F5E306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Evento altamente teologico e non assenza di carità di chi è stato mosso nella fede verso chi ha messo in movimento di fede! Questa Legge vale per ogni discepolo di Gesù. Lui deve portare la Sposa a Cristo, poi deve ritirarsi. La Sposa è solo di Gesù. </w:t>
      </w:r>
    </w:p>
    <w:p w14:paraId="4B734A1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ora delle antiche riflessioni su questa pericope del Vangelo :</w:t>
      </w:r>
    </w:p>
    <w:p w14:paraId="20ED2A92" w14:textId="77777777" w:rsidR="00C51AFA" w:rsidRPr="00C51AFA" w:rsidRDefault="00C51AFA" w:rsidP="00C51AFA">
      <w:pPr>
        <w:spacing w:after="120" w:line="240" w:lineRule="auto"/>
        <w:jc w:val="both"/>
        <w:rPr>
          <w:rFonts w:ascii="Arial" w:eastAsia="Calibri" w:hAnsi="Arial" w:cs="Arial"/>
          <w:i/>
          <w:iCs/>
          <w:kern w:val="0"/>
          <w:sz w:val="24"/>
          <w:szCs w:val="28"/>
          <w14:ligatures w14:val="none"/>
        </w:rPr>
      </w:pPr>
      <w:r w:rsidRPr="00C51AFA">
        <w:rPr>
          <w:rFonts w:ascii="Arial" w:eastAsia="Calibri" w:hAnsi="Arial" w:cs="Arial"/>
          <w:i/>
          <w:iCs/>
          <w:kern w:val="0"/>
          <w:sz w:val="24"/>
          <w:szCs w:val="28"/>
          <w14:ligatures w14:val="none"/>
        </w:rPr>
        <w:t>Prima riflessione.</w:t>
      </w:r>
    </w:p>
    <w:p w14:paraId="4586E5F3" w14:textId="77777777" w:rsidR="00C51AFA" w:rsidRPr="00C51AFA" w:rsidRDefault="00C51AFA" w:rsidP="00C51AFA">
      <w:pPr>
        <w:spacing w:after="120" w:line="240" w:lineRule="auto"/>
        <w:jc w:val="both"/>
        <w:rPr>
          <w:rFonts w:ascii="Arial" w:eastAsia="Calibri" w:hAnsi="Arial" w:cs="Arial"/>
          <w:kern w:val="0"/>
          <w:sz w:val="24"/>
          <w:szCs w:val="28"/>
          <w14:ligatures w14:val="none"/>
        </w:rPr>
      </w:pPr>
      <w:r w:rsidRPr="00C51AFA">
        <w:rPr>
          <w:rFonts w:ascii="Arial" w:eastAsia="Calibri" w:hAnsi="Arial" w:cs="Arial"/>
          <w:kern w:val="0"/>
          <w:sz w:val="24"/>
          <w:szCs w:val="28"/>
          <w14:ligatures w14:val="none"/>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w:t>
      </w:r>
    </w:p>
    <w:p w14:paraId="63307CFB" w14:textId="77777777" w:rsidR="00C51AFA" w:rsidRPr="00C51AFA" w:rsidRDefault="00C51AFA" w:rsidP="00C51AFA">
      <w:pPr>
        <w:spacing w:after="120" w:line="240" w:lineRule="auto"/>
        <w:jc w:val="both"/>
        <w:rPr>
          <w:rFonts w:ascii="Arial" w:eastAsia="Calibri" w:hAnsi="Arial" w:cs="Arial"/>
          <w:kern w:val="0"/>
          <w:sz w:val="24"/>
          <w:szCs w:val="28"/>
          <w14:ligatures w14:val="none"/>
        </w:rPr>
      </w:pPr>
      <w:r w:rsidRPr="00C51AFA">
        <w:rPr>
          <w:rFonts w:ascii="Arial" w:eastAsia="Calibri" w:hAnsi="Arial" w:cs="Arial"/>
          <w:kern w:val="0"/>
          <w:sz w:val="24"/>
          <w:szCs w:val="28"/>
          <w14:ligatures w14:val="none"/>
        </w:rPr>
        <w:t>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w:t>
      </w:r>
    </w:p>
    <w:p w14:paraId="5637A3FD" w14:textId="77777777" w:rsidR="00C51AFA" w:rsidRPr="00C51AFA" w:rsidRDefault="00C51AFA" w:rsidP="00C51AFA">
      <w:pPr>
        <w:spacing w:after="120" w:line="240" w:lineRule="auto"/>
        <w:jc w:val="both"/>
        <w:rPr>
          <w:rFonts w:ascii="Arial" w:eastAsia="Calibri" w:hAnsi="Arial" w:cs="Arial"/>
          <w:kern w:val="0"/>
          <w:sz w:val="24"/>
          <w:szCs w:val="28"/>
          <w14:ligatures w14:val="none"/>
        </w:rPr>
      </w:pPr>
      <w:r w:rsidRPr="00C51AFA">
        <w:rPr>
          <w:rFonts w:ascii="Arial" w:eastAsia="Calibri" w:hAnsi="Arial" w:cs="Arial"/>
          <w:kern w:val="0"/>
          <w:sz w:val="24"/>
          <w:szCs w:val="28"/>
          <w14:ligatures w14:val="none"/>
        </w:rPr>
        <w:t>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sua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2F9B15F3" w14:textId="77777777" w:rsidR="00C51AFA" w:rsidRPr="00C51AFA" w:rsidRDefault="00C51AFA" w:rsidP="00C51AFA">
      <w:pPr>
        <w:spacing w:after="120" w:line="240" w:lineRule="auto"/>
        <w:jc w:val="both"/>
        <w:rPr>
          <w:rFonts w:ascii="Arial" w:eastAsia="Calibri" w:hAnsi="Arial" w:cs="Arial"/>
          <w:kern w:val="0"/>
          <w:sz w:val="24"/>
          <w:szCs w:val="28"/>
          <w14:ligatures w14:val="none"/>
        </w:rPr>
      </w:pPr>
      <w:r w:rsidRPr="00C51AFA">
        <w:rPr>
          <w:rFonts w:ascii="Arial" w:eastAsia="Calibri" w:hAnsi="Arial" w:cs="Arial"/>
          <w:kern w:val="0"/>
          <w:sz w:val="24"/>
          <w:szCs w:val="28"/>
          <w14:ligatures w14:val="none"/>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w:t>
      </w:r>
      <w:r w:rsidRPr="00C51AFA">
        <w:rPr>
          <w:rFonts w:ascii="Arial" w:eastAsia="Calibri" w:hAnsi="Arial" w:cs="Arial"/>
          <w:kern w:val="0"/>
          <w:sz w:val="24"/>
          <w:szCs w:val="28"/>
          <w14:ligatures w14:val="none"/>
        </w:rPr>
        <w:lastRenderedPageBreak/>
        <w:t xml:space="preserve">nella sua verità di unico, solo, necessario, universale Mediatore nella creazione, nella salvezza, nella luce, nella verità, nella grazia, nella giustizia, nella carità, nella riconciliazione, nella misericordia, nella vita eterna, nella creazione della nuova natura per generazione dall’alto, nascendo da acqua e da Spirito Santo. </w:t>
      </w:r>
    </w:p>
    <w:p w14:paraId="6BA5DA79" w14:textId="77777777" w:rsidR="00C51AFA" w:rsidRPr="00C51AFA" w:rsidRDefault="00C51AFA" w:rsidP="00C51AFA">
      <w:pPr>
        <w:spacing w:after="120" w:line="240" w:lineRule="auto"/>
        <w:jc w:val="both"/>
        <w:rPr>
          <w:rFonts w:ascii="Arial" w:eastAsia="Calibri" w:hAnsi="Arial" w:cs="Arial"/>
          <w:kern w:val="0"/>
          <w:sz w:val="24"/>
          <w:szCs w:val="28"/>
          <w14:ligatures w14:val="none"/>
        </w:rPr>
      </w:pPr>
      <w:r w:rsidRPr="00C51AFA">
        <w:rPr>
          <w:rFonts w:ascii="Arial" w:eastAsia="Calibri" w:hAnsi="Arial" w:cs="Arial"/>
          <w:kern w:val="0"/>
          <w:sz w:val="24"/>
          <w:szCs w:val="28"/>
          <w14:ligatures w14:val="none"/>
        </w:rPr>
        <w:t xml:space="preserve">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w:t>
      </w:r>
    </w:p>
    <w:p w14:paraId="54BB53EF" w14:textId="77777777" w:rsidR="00C51AFA" w:rsidRPr="00C51AFA" w:rsidRDefault="00C51AFA" w:rsidP="00C51AFA">
      <w:pPr>
        <w:spacing w:after="120" w:line="240" w:lineRule="auto"/>
        <w:jc w:val="both"/>
        <w:rPr>
          <w:rFonts w:ascii="Arial" w:eastAsia="Calibri" w:hAnsi="Arial" w:cs="Arial"/>
          <w:kern w:val="0"/>
          <w:sz w:val="24"/>
          <w:szCs w:val="28"/>
          <w14:ligatures w14:val="none"/>
        </w:rPr>
      </w:pPr>
      <w:r w:rsidRPr="00C51AFA">
        <w:rPr>
          <w:rFonts w:ascii="Arial" w:eastAsia="Calibri" w:hAnsi="Arial" w:cs="Arial"/>
          <w:kern w:val="0"/>
          <w:sz w:val="24"/>
          <w:szCs w:val="28"/>
          <w14:ligatures w14:val="none"/>
        </w:rPr>
        <w:t>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w:t>
      </w:r>
    </w:p>
    <w:p w14:paraId="318FDAF5" w14:textId="77777777" w:rsidR="00C51AFA" w:rsidRPr="00C51AFA" w:rsidRDefault="00C51AFA" w:rsidP="00C51AFA">
      <w:pPr>
        <w:spacing w:after="120" w:line="240" w:lineRule="auto"/>
        <w:jc w:val="both"/>
        <w:rPr>
          <w:rFonts w:ascii="Arial" w:eastAsia="Calibri" w:hAnsi="Arial" w:cs="Arial"/>
          <w:kern w:val="0"/>
          <w:sz w:val="24"/>
          <w:szCs w:val="28"/>
          <w14:ligatures w14:val="none"/>
        </w:rPr>
      </w:pPr>
      <w:r w:rsidRPr="00C51AFA">
        <w:rPr>
          <w:rFonts w:ascii="Arial" w:eastAsia="Calibri" w:hAnsi="Arial" w:cs="Arial"/>
          <w:kern w:val="0"/>
          <w:sz w:val="24"/>
          <w:szCs w:val="28"/>
          <w14:ligatures w14:val="none"/>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p>
    <w:p w14:paraId="76CFA864"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i/>
          <w:iCs/>
          <w:kern w:val="0"/>
          <w:sz w:val="24"/>
          <w:szCs w:val="24"/>
          <w:lang w:eastAsia="it-IT"/>
          <w14:ligatures w14:val="none"/>
        </w:rPr>
        <w:t>Seconda riflessione</w:t>
      </w:r>
    </w:p>
    <w:p w14:paraId="177BF7CC"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kern w:val="0"/>
          <w:sz w:val="24"/>
          <w:szCs w:val="24"/>
          <w:lang w:eastAsia="it-IT"/>
          <w14:ligatures w14:val="none"/>
        </w:rPr>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per noi è evento pneumatologico. Proviamo a illuminare i differenti aspetti di questo altissimo mistero. </w:t>
      </w:r>
    </w:p>
    <w:p w14:paraId="09DDFD24"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bCs/>
          <w:i/>
          <w:iCs/>
          <w:kern w:val="0"/>
          <w:sz w:val="24"/>
          <w:szCs w:val="24"/>
          <w:lang w:eastAsia="it-IT"/>
          <w14:ligatures w14:val="none"/>
        </w:rPr>
        <w:t>La risurrezione è evento teologico</w:t>
      </w:r>
      <w:r w:rsidRPr="00C51AFA">
        <w:rPr>
          <w:rFonts w:ascii="Arial" w:eastAsia="Times New Roman" w:hAnsi="Arial" w:cs="Times New Roman"/>
          <w:kern w:val="0"/>
          <w:sz w:val="24"/>
          <w:szCs w:val="24"/>
          <w:lang w:eastAsia="it-IT"/>
          <w14:ligatures w14:val="none"/>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2445121D"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w:t>
      </w:r>
      <w:r w:rsidRPr="00C51AFA">
        <w:rPr>
          <w:rFonts w:ascii="Arial" w:eastAsia="Times New Roman" w:hAnsi="Arial" w:cs="Times New Roman"/>
          <w:i/>
          <w:kern w:val="0"/>
          <w:sz w:val="24"/>
          <w:szCs w:val="24"/>
          <w:lang w:eastAsia="it-IT"/>
          <w14:ligatures w14:val="none"/>
        </w:rPr>
        <w:lastRenderedPageBreak/>
        <w:t xml:space="preserve">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w:t>
      </w:r>
      <w:proofErr w:type="spellStart"/>
      <w:r w:rsidRPr="00C51AFA">
        <w:rPr>
          <w:rFonts w:ascii="Arial" w:eastAsia="Times New Roman" w:hAnsi="Arial" w:cs="Times New Roman"/>
          <w:i/>
          <w:kern w:val="0"/>
          <w:sz w:val="24"/>
          <w:szCs w:val="24"/>
          <w:lang w:eastAsia="it-IT"/>
          <w14:ligatures w14:val="none"/>
        </w:rPr>
        <w:t>l’Ultimo</w:t>
      </w:r>
      <w:proofErr w:type="spellEnd"/>
      <w:r w:rsidRPr="00C51AFA">
        <w:rPr>
          <w:rFonts w:ascii="Arial" w:eastAsia="Times New Roman" w:hAnsi="Arial" w:cs="Times New Roman"/>
          <w:i/>
          <w:kern w:val="0"/>
          <w:sz w:val="24"/>
          <w:szCs w:val="24"/>
          <w:lang w:eastAsia="it-IT"/>
          <w14:ligatures w14:val="none"/>
        </w:rPr>
        <w:t>, e il Vivente. Ero morto, ma ora vivo per sempre e ho le chiavi della morte e degli inferi” (Ap 1,12-18)</w:t>
      </w:r>
      <w:r w:rsidRPr="00C51AFA">
        <w:rPr>
          <w:rFonts w:ascii="Arial" w:eastAsia="Times New Roman" w:hAnsi="Arial" w:cs="Times New Roman"/>
          <w:kern w:val="0"/>
          <w:sz w:val="24"/>
          <w:szCs w:val="24"/>
          <w:lang w:eastAsia="it-IT"/>
          <w14:ligatures w14:val="none"/>
        </w:rPr>
        <w:t xml:space="preserve">. </w:t>
      </w:r>
    </w:p>
    <w:p w14:paraId="08D4B9AE"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kern w:val="0"/>
          <w:sz w:val="24"/>
          <w:szCs w:val="24"/>
          <w:lang w:eastAsia="it-IT"/>
          <w14:ligatures w14:val="none"/>
        </w:rPr>
        <w:t xml:space="preserve">Ecco come viene sovvertito il giudizio degli uomini. Dio per l’eternità dichiara falsa la sentenza di morte a inflitta al suo Figlio Unigenito. </w:t>
      </w:r>
    </w:p>
    <w:p w14:paraId="63E40533"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bCs/>
          <w:i/>
          <w:iCs/>
          <w:kern w:val="0"/>
          <w:sz w:val="24"/>
          <w:szCs w:val="24"/>
          <w:lang w:eastAsia="it-IT"/>
          <w14:ligatures w14:val="none"/>
        </w:rPr>
        <w:t>La risurrezione è evento cristologico.</w:t>
      </w:r>
      <w:r w:rsidRPr="00C51AFA">
        <w:rPr>
          <w:rFonts w:ascii="Arial" w:eastAsia="Times New Roman" w:hAnsi="Arial" w:cs="Times New Roman"/>
          <w:kern w:val="0"/>
          <w:sz w:val="24"/>
          <w:szCs w:val="24"/>
          <w:lang w:eastAsia="it-IT"/>
          <w14:ligatures w14:val="none"/>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Ecco una di queste parole:</w:t>
      </w:r>
    </w:p>
    <w:p w14:paraId="3DA8702F"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C51AFA">
        <w:rPr>
          <w:rFonts w:ascii="Arial" w:eastAsia="Times New Roman" w:hAnsi="Arial" w:cs="Times New Roman"/>
          <w:kern w:val="0"/>
          <w:sz w:val="24"/>
          <w:szCs w:val="24"/>
          <w:lang w:eastAsia="it-IT"/>
          <w14:ligatures w14:val="none"/>
        </w:rPr>
        <w:t xml:space="preserve">. </w:t>
      </w:r>
    </w:p>
    <w:p w14:paraId="01E4A22E"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kern w:val="0"/>
          <w:sz w:val="24"/>
          <w:szCs w:val="24"/>
          <w:lang w:eastAsia="it-IT"/>
          <w14:ligatures w14:val="none"/>
        </w:rPr>
        <w:t xml:space="preserve">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14:paraId="3B2E6FCA"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bCs/>
          <w:i/>
          <w:iCs/>
          <w:kern w:val="0"/>
          <w:sz w:val="24"/>
          <w:szCs w:val="24"/>
          <w:lang w:eastAsia="it-IT"/>
          <w14:ligatures w14:val="none"/>
        </w:rPr>
        <w:t>La risurrezione è evento antropologico</w:t>
      </w:r>
      <w:r w:rsidRPr="00C51AFA">
        <w:rPr>
          <w:rFonts w:ascii="Arial" w:eastAsia="Times New Roman" w:hAnsi="Arial" w:cs="Times New Roman"/>
          <w:b/>
          <w:kern w:val="0"/>
          <w:sz w:val="24"/>
          <w:szCs w:val="24"/>
          <w:lang w:eastAsia="it-IT"/>
          <w14:ligatures w14:val="none"/>
        </w:rPr>
        <w:t xml:space="preserve"> </w:t>
      </w:r>
      <w:r w:rsidRPr="00C51AFA">
        <w:rPr>
          <w:rFonts w:ascii="Arial" w:eastAsia="Times New Roman" w:hAnsi="Arial" w:cs="Times New Roman"/>
          <w:kern w:val="0"/>
          <w:sz w:val="24"/>
          <w:szCs w:val="24"/>
          <w:lang w:eastAsia="it-IT"/>
          <w14:ligatures w14:val="none"/>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C51AFA">
        <w:rPr>
          <w:rFonts w:ascii="Arial" w:eastAsia="Times New Roman" w:hAnsi="Arial" w:cs="Times New Roman"/>
          <w:i/>
          <w:kern w:val="0"/>
          <w:sz w:val="24"/>
          <w:szCs w:val="24"/>
          <w:lang w:eastAsia="it-IT"/>
          <w14:ligatures w14:val="none"/>
        </w:rPr>
        <w:t xml:space="preserve"> </w:t>
      </w:r>
    </w:p>
    <w:p w14:paraId="7F83713F"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w:t>
      </w:r>
      <w:r w:rsidRPr="00C51AFA">
        <w:rPr>
          <w:rFonts w:ascii="Arial" w:eastAsia="Times New Roman" w:hAnsi="Arial" w:cs="Times New Roman"/>
          <w:i/>
          <w:kern w:val="0"/>
          <w:sz w:val="24"/>
          <w:szCs w:val="24"/>
          <w:lang w:eastAsia="it-IT"/>
          <w14:ligatures w14:val="none"/>
        </w:rPr>
        <w:lastRenderedPageBreak/>
        <w:t>luce, perché appaia chiaramente che le sue opere sono state fatte in Dio» (Gv 3,14-21)</w:t>
      </w:r>
      <w:r w:rsidRPr="00C51AFA">
        <w:rPr>
          <w:rFonts w:ascii="Arial" w:eastAsia="Times New Roman" w:hAnsi="Arial" w:cs="Times New Roman"/>
          <w:kern w:val="0"/>
          <w:sz w:val="24"/>
          <w:szCs w:val="24"/>
          <w:lang w:eastAsia="it-IT"/>
          <w14:ligatures w14:val="none"/>
        </w:rPr>
        <w:t>.</w:t>
      </w:r>
    </w:p>
    <w:p w14:paraId="709C7F0F"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kern w:val="0"/>
          <w:sz w:val="24"/>
          <w:szCs w:val="24"/>
          <w:lang w:eastAsia="it-IT"/>
          <w14:ligatures w14:val="none"/>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3EC36859"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 </w:t>
      </w:r>
    </w:p>
    <w:p w14:paraId="6986E895"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bCs/>
          <w:i/>
          <w:iCs/>
          <w:kern w:val="0"/>
          <w:sz w:val="24"/>
          <w:szCs w:val="24"/>
          <w:lang w:eastAsia="it-IT"/>
          <w14:ligatures w14:val="none"/>
        </w:rPr>
        <w:t>La risurrezione è evento escatologico</w:t>
      </w:r>
      <w:r w:rsidRPr="00C51AFA">
        <w:rPr>
          <w:rFonts w:ascii="Arial" w:eastAsia="Times New Roman" w:hAnsi="Arial" w:cs="Times New Roman"/>
          <w:kern w:val="0"/>
          <w:sz w:val="24"/>
          <w:szCs w:val="24"/>
          <w:lang w:eastAsia="it-IT"/>
          <w14:ligatures w14:val="none"/>
        </w:rPr>
        <w:t>. È evento escatologico perché noi saremo risuscitati ad immagine di Cristo Gesù. Tuttavia la risurrezione non è per tutti uguale. Ecco le parole con le quali Gesù annuncia questo evento:</w:t>
      </w:r>
      <w:r w:rsidRPr="00C51AFA">
        <w:rPr>
          <w:rFonts w:ascii="Arial" w:eastAsia="Times New Roman" w:hAnsi="Arial" w:cs="Times New Roman"/>
          <w:i/>
          <w:kern w:val="0"/>
          <w:sz w:val="24"/>
          <w:szCs w:val="24"/>
          <w:lang w:eastAsia="it-IT"/>
          <w14:ligatures w14:val="none"/>
        </w:rPr>
        <w:t xml:space="preserve"> </w:t>
      </w:r>
    </w:p>
    <w:p w14:paraId="77959C8E" w14:textId="77777777" w:rsidR="00C51AFA" w:rsidRPr="00C51AFA" w:rsidRDefault="00C51AFA" w:rsidP="00C51AFA">
      <w:pPr>
        <w:spacing w:after="120" w:line="240" w:lineRule="auto"/>
        <w:jc w:val="both"/>
        <w:rPr>
          <w:rFonts w:ascii="Arial" w:eastAsia="Times New Roman" w:hAnsi="Arial" w:cs="Times New Roman"/>
          <w:i/>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41A3DA2A"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kern w:val="0"/>
          <w:sz w:val="24"/>
          <w:szCs w:val="24"/>
          <w:lang w:eastAsia="it-IT"/>
          <w14:ligatures w14:val="none"/>
        </w:rPr>
        <w:t xml:space="preserve">Ma noi, contro evidenza evangelica, anche questa verità stiamo negando. </w:t>
      </w:r>
    </w:p>
    <w:p w14:paraId="45F54A5C"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bCs/>
          <w:i/>
          <w:iCs/>
          <w:kern w:val="0"/>
          <w:sz w:val="24"/>
          <w:szCs w:val="24"/>
          <w:lang w:eastAsia="it-IT"/>
          <w14:ligatures w14:val="none"/>
        </w:rPr>
        <w:t>La risurrezione è evento pneumatologico</w:t>
      </w:r>
      <w:r w:rsidRPr="00C51AFA">
        <w:rPr>
          <w:rFonts w:ascii="Arial" w:eastAsia="Times New Roman" w:hAnsi="Arial" w:cs="Times New Roman"/>
          <w:kern w:val="0"/>
          <w:sz w:val="24"/>
          <w:szCs w:val="24"/>
          <w:lang w:eastAsia="it-IT"/>
          <w14:ligatures w14:val="none"/>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6E3281BD"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i/>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C51AFA">
        <w:rPr>
          <w:rFonts w:ascii="Arial" w:eastAsia="Times New Roman" w:hAnsi="Arial" w:cs="Times New Roman"/>
          <w:kern w:val="0"/>
          <w:sz w:val="24"/>
          <w:szCs w:val="24"/>
          <w:lang w:eastAsia="it-IT"/>
          <w14:ligatures w14:val="none"/>
        </w:rPr>
        <w:t xml:space="preserve">. </w:t>
      </w:r>
    </w:p>
    <w:p w14:paraId="22A81318" w14:textId="77777777" w:rsidR="00C51AFA" w:rsidRPr="00C51AFA" w:rsidRDefault="00C51AFA" w:rsidP="00C51AFA">
      <w:pPr>
        <w:spacing w:after="120" w:line="240" w:lineRule="auto"/>
        <w:jc w:val="both"/>
        <w:rPr>
          <w:rFonts w:ascii="Arial" w:eastAsia="Times New Roman" w:hAnsi="Arial" w:cs="Times New Roman"/>
          <w:kern w:val="0"/>
          <w:sz w:val="24"/>
          <w:szCs w:val="24"/>
          <w:lang w:eastAsia="it-IT"/>
          <w14:ligatures w14:val="none"/>
        </w:rPr>
      </w:pPr>
      <w:r w:rsidRPr="00C51AFA">
        <w:rPr>
          <w:rFonts w:ascii="Arial" w:eastAsia="Times New Roman" w:hAnsi="Arial" w:cs="Times New Roman"/>
          <w:kern w:val="0"/>
          <w:sz w:val="24"/>
          <w:szCs w:val="24"/>
          <w:lang w:eastAsia="it-IT"/>
          <w14:ligatures w14:val="none"/>
        </w:rPr>
        <w:t>Se Cristo non è risorto, vana è la nostra predicazione e vuota la fede. Madre di Dio, aiutaci. Vogliamo professare Cristo in pienezza di verità.</w:t>
      </w:r>
    </w:p>
    <w:p w14:paraId="24F134B2" w14:textId="77777777" w:rsidR="00C51AFA" w:rsidRPr="00C51AFA" w:rsidRDefault="00C51AFA" w:rsidP="00C51AFA">
      <w:pPr>
        <w:spacing w:after="120" w:line="240" w:lineRule="auto"/>
        <w:jc w:val="both"/>
        <w:rPr>
          <w:rFonts w:ascii="Arial" w:eastAsia="Times New Roman" w:hAnsi="Arial" w:cs="Times New Roman"/>
          <w:i/>
          <w:iCs/>
          <w:kern w:val="0"/>
          <w:sz w:val="24"/>
          <w:szCs w:val="24"/>
          <w:lang w:eastAsia="it-IT"/>
          <w14:ligatures w14:val="none"/>
        </w:rPr>
      </w:pPr>
      <w:r w:rsidRPr="00C51AFA">
        <w:rPr>
          <w:rFonts w:ascii="Arial" w:eastAsia="Times New Roman" w:hAnsi="Arial" w:cs="Times New Roman"/>
          <w:i/>
          <w:iCs/>
          <w:kern w:val="0"/>
          <w:sz w:val="24"/>
          <w:szCs w:val="24"/>
          <w:lang w:eastAsia="it-IT"/>
          <w14:ligatures w14:val="none"/>
        </w:rPr>
        <w:t>Terza riflessione</w:t>
      </w:r>
    </w:p>
    <w:p w14:paraId="547F5440" w14:textId="77777777" w:rsidR="00C51AFA" w:rsidRPr="00C51AFA" w:rsidRDefault="00C51AFA" w:rsidP="00C51AFA">
      <w:pPr>
        <w:spacing w:after="120" w:line="240" w:lineRule="auto"/>
        <w:jc w:val="both"/>
        <w:rPr>
          <w:rFonts w:ascii="Arial" w:eastAsia="Calibri" w:hAnsi="Arial" w:cs="Arial"/>
          <w:kern w:val="0"/>
          <w:sz w:val="24"/>
          <w14:ligatures w14:val="none"/>
        </w:rPr>
      </w:pPr>
      <w:r w:rsidRPr="00C51AFA">
        <w:rPr>
          <w:rFonts w:ascii="Arial" w:eastAsia="Calibri" w:hAnsi="Arial" w:cs="Arial"/>
          <w:kern w:val="0"/>
          <w:sz w:val="24"/>
          <w14:ligatures w14:val="none"/>
        </w:rPr>
        <w:lastRenderedPageBreak/>
        <w:t xml:space="preserve">La risurrezione di Gesù è prima di tutto evento teologico. È però evento teologico che si compie in Cristo. Per Cristo, in Cristo, con Cristo deve divenire evento antropologico. Se evento antropologico, la risurrezione non è solo per alcuni uomini, essa è per ogni uomo, di ogni nazione, popolo, tribù, lingua. Nulla è più falso che ridurre la risurrezione ad un evento che riguarda solo i cristiani. Essendo evento antropologico nessun uomo dovrà essere privato di essa e per questo è obbligo dei discepoli di Gesù, ognuno secondo la sua particolare responsabilità, predicare Gesù risorto ad ogni uomo, perché lo accolga nella fede, si converta a Lui, si lasci battezzare, riceva il sigillo dello Spirito Santo, venga generato come vero corpo di Cristo, entri nel mistero della nuova creazione, nel suo corpo risorto e glorioso. La risurrezione e la venuta del Messia di Dio per espiare i peccati e per essere luce del mondo è verità essenziale dell’Antico Testamento: </w:t>
      </w:r>
    </w:p>
    <w:p w14:paraId="33CFEEF2" w14:textId="77777777" w:rsidR="00C51AFA" w:rsidRPr="00C51AFA" w:rsidRDefault="00C51AFA" w:rsidP="00C51AFA">
      <w:pPr>
        <w:spacing w:after="120" w:line="240" w:lineRule="auto"/>
        <w:jc w:val="both"/>
        <w:rPr>
          <w:rFonts w:ascii="Arial" w:eastAsia="Calibri" w:hAnsi="Arial" w:cs="Arial"/>
          <w:i/>
          <w:kern w:val="0"/>
          <w:sz w:val="24"/>
          <w14:ligatures w14:val="none"/>
        </w:rPr>
      </w:pPr>
      <w:r w:rsidRPr="00C51AFA">
        <w:rPr>
          <w:rFonts w:ascii="Arial" w:eastAsia="Calibri" w:hAnsi="Arial" w:cs="Arial"/>
          <w:kern w:val="0"/>
          <w:sz w:val="24"/>
          <w14:ligatures w14:val="none"/>
        </w:rPr>
        <w:t>“</w:t>
      </w:r>
      <w:r w:rsidRPr="00C51AFA">
        <w:rPr>
          <w:rFonts w:ascii="Arial" w:eastAsia="Calibri" w:hAnsi="Arial" w:cs="Arial"/>
          <w:i/>
          <w:kern w:val="0"/>
          <w:sz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w:t>
      </w:r>
    </w:p>
    <w:p w14:paraId="4B0E8FA2" w14:textId="77777777" w:rsidR="00C51AFA" w:rsidRPr="00C51AFA" w:rsidRDefault="00C51AFA" w:rsidP="00C51AFA">
      <w:pPr>
        <w:spacing w:after="120" w:line="240" w:lineRule="auto"/>
        <w:jc w:val="both"/>
        <w:rPr>
          <w:rFonts w:ascii="Arial" w:eastAsia="Calibri" w:hAnsi="Arial" w:cs="Arial"/>
          <w:i/>
          <w:kern w:val="0"/>
          <w:sz w:val="24"/>
          <w14:ligatures w14:val="none"/>
        </w:rPr>
      </w:pPr>
      <w:r w:rsidRPr="00C51AFA">
        <w:rPr>
          <w:rFonts w:ascii="Arial" w:eastAsia="Calibri" w:hAnsi="Arial" w:cs="Arial"/>
          <w:i/>
          <w:kern w:val="0"/>
          <w:sz w:val="24"/>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w:t>
      </w:r>
    </w:p>
    <w:p w14:paraId="08A90BE7" w14:textId="77777777" w:rsidR="00C51AFA" w:rsidRPr="00C51AFA" w:rsidRDefault="00C51AFA" w:rsidP="00C51AFA">
      <w:pPr>
        <w:spacing w:after="120" w:line="240" w:lineRule="auto"/>
        <w:jc w:val="both"/>
        <w:rPr>
          <w:rFonts w:ascii="Arial" w:eastAsia="Calibri" w:hAnsi="Arial" w:cs="Arial"/>
          <w:kern w:val="0"/>
          <w:sz w:val="24"/>
          <w14:ligatures w14:val="none"/>
        </w:rPr>
      </w:pPr>
      <w:r w:rsidRPr="00C51AFA">
        <w:rPr>
          <w:rFonts w:ascii="Arial" w:eastAsia="Calibri" w:hAnsi="Arial" w:cs="Arial"/>
          <w:i/>
          <w:kern w:val="0"/>
          <w:sz w:val="24"/>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(Is 53,7-11).</w:t>
      </w:r>
      <w:r w:rsidRPr="00C51AFA">
        <w:rPr>
          <w:rFonts w:ascii="Arial" w:eastAsia="Calibri" w:hAnsi="Arial" w:cs="Arial"/>
          <w:kern w:val="0"/>
          <w:sz w:val="24"/>
          <w14:ligatures w14:val="none"/>
        </w:rPr>
        <w:t xml:space="preserve"> </w:t>
      </w:r>
    </w:p>
    <w:p w14:paraId="583A4C6C" w14:textId="77777777" w:rsidR="00C51AFA" w:rsidRPr="00C51AFA" w:rsidRDefault="00C51AFA" w:rsidP="00C51AFA">
      <w:pPr>
        <w:spacing w:after="120" w:line="240" w:lineRule="auto"/>
        <w:jc w:val="both"/>
        <w:rPr>
          <w:rFonts w:ascii="Arial" w:eastAsia="Calibri" w:hAnsi="Arial" w:cs="Arial"/>
          <w:i/>
          <w:kern w:val="0"/>
          <w:sz w:val="24"/>
          <w14:ligatures w14:val="none"/>
        </w:rPr>
      </w:pPr>
      <w:r w:rsidRPr="00C51AFA">
        <w:rPr>
          <w:rFonts w:ascii="Arial" w:eastAsia="Calibri" w:hAnsi="Arial" w:cs="Arial"/>
          <w:kern w:val="0"/>
          <w:sz w:val="24"/>
          <w14:ligatures w14:val="none"/>
        </w:rPr>
        <w:lastRenderedPageBreak/>
        <w:t xml:space="preserve">Oggi molti cristiani pensano come se Dio mai avesse parlato, mai avesse giurato e mai avesse fatto una sola promessa. Pensano anche come se Gesù Signore mai avesse dato un solo comando ai suoi Apostoli, e nei suoi Apostoli, ad ogni altro suo discepolo. Molti cristiani parlano come se la Divina Rivelazione non esistesse più. Oggi tutto deve nascere dai loro pensieri. Senza la Divina Rivelazione è la morte di ogni verità. È la nascita della falsità e della menzogna elevata a sola e unica verità per l’uomo. Scompare dalla terra la vera luce. Nascono le tenebre. </w:t>
      </w:r>
    </w:p>
    <w:p w14:paraId="4F92AB38" w14:textId="77777777" w:rsidR="00C51AFA" w:rsidRPr="00C51AFA" w:rsidRDefault="00C51AFA" w:rsidP="00C51AFA">
      <w:pPr>
        <w:spacing w:after="120" w:line="240" w:lineRule="auto"/>
        <w:jc w:val="both"/>
        <w:rPr>
          <w:rFonts w:ascii="Arial" w:eastAsia="Calibri" w:hAnsi="Arial" w:cs="Arial"/>
          <w:kern w:val="0"/>
          <w:sz w:val="24"/>
          <w14:ligatures w14:val="none"/>
        </w:rPr>
      </w:pPr>
      <w:r w:rsidRPr="00C51AFA">
        <w:rPr>
          <w:rFonts w:ascii="Arial" w:eastAsia="Calibri" w:hAnsi="Arial" w:cs="Arial"/>
          <w:kern w:val="0"/>
          <w:sz w:val="24"/>
          <w14:ligatures w14:val="none"/>
        </w:rPr>
        <w:t xml:space="preserve">Sempre dobbiamo ricordare le parole che lo Spirito Santo dice ad ogni uomo per bocca dell’Apostolo Paolo: </w:t>
      </w:r>
      <w:r w:rsidRPr="00C51AFA">
        <w:rPr>
          <w:rFonts w:ascii="Arial" w:eastAsia="Calibri" w:hAnsi="Arial" w:cs="Arial"/>
          <w:i/>
          <w:kern w:val="0"/>
          <w:sz w:val="24"/>
          <w14:ligatures w14:val="none"/>
        </w:rPr>
        <w:t>“Se infatti i morti non risorgono, neanche Cristo è risorto; ma se Cristo non è risorto, vana è la vostra fede e voi siete ancora nei vostri peccati” (1Cor 15,16-17)</w:t>
      </w:r>
      <w:r w:rsidRPr="00C51AFA">
        <w:rPr>
          <w:rFonts w:ascii="Arial" w:eastAsia="Calibri" w:hAnsi="Arial" w:cs="Arial"/>
          <w:kern w:val="0"/>
          <w:sz w:val="24"/>
          <w14:ligatures w14:val="none"/>
        </w:rPr>
        <w:t xml:space="preserve">. È in Cristo risorto che il peccato è vinto. È in Cristo Risorto che si nasce come nuove creature. È in Cristo Risorto che si cammina di luce in luce. È in Cristo Risorto che ci si libera da ogni schiavitù. È in Cristo Risorto che si vince la morte. Ecco perché Cristo Risorto va annunciato ad ogni uomo, per volontà di Dio, non per volontà di Cristo Gesù. Chi dice di credere in Dio e non obbedisce a questo comando di Dio, non crede nel vero Dio. Crede in un Dio creato da Lui. La Madre di Dio ci aiuti perché crediamo nel vero Dio e obbediamo ad ogni suo comando. </w:t>
      </w:r>
    </w:p>
    <w:p w14:paraId="48BF50F8" w14:textId="77777777" w:rsidR="00C51AFA" w:rsidRPr="00C51AFA" w:rsidRDefault="00C51AFA" w:rsidP="00C51AFA">
      <w:pPr>
        <w:spacing w:after="120" w:line="240" w:lineRule="auto"/>
        <w:jc w:val="both"/>
        <w:rPr>
          <w:rFonts w:ascii="Arial" w:eastAsia="Calibri" w:hAnsi="Arial" w:cs="Arial"/>
          <w:i/>
          <w:kern w:val="0"/>
          <w:sz w:val="24"/>
          <w14:ligatures w14:val="none"/>
        </w:rPr>
      </w:pPr>
      <w:r w:rsidRPr="00C51AFA">
        <w:rPr>
          <w:rFonts w:ascii="Arial" w:eastAsia="Calibri" w:hAnsi="Arial" w:cs="Arial"/>
          <w:i/>
          <w:kern w:val="0"/>
          <w:sz w:val="24"/>
          <w14:ligatures w14:val="none"/>
        </w:rPr>
        <w:t xml:space="preserve">Quarta riflessione </w:t>
      </w:r>
    </w:p>
    <w:p w14:paraId="6E921AD3" w14:textId="77777777" w:rsidR="00C51AFA" w:rsidRPr="00C51AFA" w:rsidRDefault="00C51AFA" w:rsidP="00C51AFA">
      <w:pPr>
        <w:spacing w:after="120" w:line="240" w:lineRule="auto"/>
        <w:jc w:val="both"/>
        <w:rPr>
          <w:rFonts w:ascii="Arial" w:eastAsia="Calibri" w:hAnsi="Arial" w:cs="Arial"/>
          <w:iCs/>
          <w:kern w:val="0"/>
          <w:sz w:val="24"/>
          <w14:ligatures w14:val="none"/>
        </w:rPr>
      </w:pPr>
      <w:r w:rsidRPr="00C51AFA">
        <w:rPr>
          <w:rFonts w:ascii="Arial" w:eastAsia="Calibri" w:hAnsi="Arial" w:cs="Arial"/>
          <w:iCs/>
          <w:kern w:val="0"/>
          <w:sz w:val="24"/>
          <w14:ligatures w14:val="none"/>
        </w:rPr>
        <w:t xml:space="preserve">Chi vuole conoscere nella sua più pura essenza Dio nel suo mistero ad entra di sé e anche ad extra, chi vuole conoscere il mistero del Verbo Eterno che si è fatto carne nel seno della Vergine nella pienezza della sua missione, chi vuole conoscere la purissima verità dello Spirito Santo, chi vuole sapere chi è la Vergine Maria nel pensiero eterno del Padre, nel tempo e dopo il tempo, chi vuole sapere chi è l’uomo prima di essere creato, appena creato, dopo la sua disobbedienza, prima della redenzione e dopo la redenzione, chi vuole conoscere il mistero del tempo e il mistero dell’eternità, necessariamente dovrà conoscere tutte le Divine Scritture. Per noi discepoli di Gesù alla conoscenza delle Divine Scrittura si deve aggiungere l’opera bimillenaria dello Spirito Santo che è di conduzione della Chiesa a tutta la verità. Da sola la conoscenza delle Divine Scritture non è sufficiente. Occorre anche la conoscenza della Sacra Tradizione Dogmatica della Chiesa e la preziosa riflessione dei Padri e dei Dottori di essa. </w:t>
      </w:r>
    </w:p>
    <w:p w14:paraId="761BFD98" w14:textId="77777777" w:rsidR="00C51AFA" w:rsidRPr="00C51AFA" w:rsidRDefault="00C51AFA" w:rsidP="00C51AFA">
      <w:pPr>
        <w:spacing w:after="120" w:line="240" w:lineRule="auto"/>
        <w:jc w:val="both"/>
        <w:rPr>
          <w:rFonts w:ascii="Arial" w:eastAsia="Calibri" w:hAnsi="Arial" w:cs="Arial"/>
          <w:iCs/>
          <w:kern w:val="0"/>
          <w:sz w:val="24"/>
          <w14:ligatures w14:val="none"/>
        </w:rPr>
      </w:pPr>
      <w:r w:rsidRPr="00C51AFA">
        <w:rPr>
          <w:rFonts w:ascii="Arial" w:eastAsia="Calibri" w:hAnsi="Arial" w:cs="Arial"/>
          <w:iCs/>
          <w:kern w:val="0"/>
          <w:sz w:val="24"/>
          <w14:ligatures w14:val="none"/>
        </w:rPr>
        <w:t xml:space="preserve">Ora chiediamoci: perché i discepoli ancora non avevano compreso la Scrittura? Non l’avevano compresa perché quando Gesù parlava dalla Legge, dai Profeti, dai Salmi, il suo linguaggio rimaneva oscuro e incomprensibile. Perché rimaneva oscuro e incomprensibile? Rimaneva tale per volontà, solo per volontà. Essi si rifiutavano di comprendere, perché dalla retta comprensione avrebbero dovuto cambiare la loro mente, il loro cuore, la loro anima, la loro volontà, la loro intelligenza, tutta la loro scienza e conoscenza. Tutta la loro natura sarebbe dovuto cambiare nell’anima, nello spirito, nel corpo. Avrebbero dovuto anche loro rinnegarsi, prendere la croce della verità del Cristo di Dio e camminare anche loro verso il Golgota. Il cammino nella verità sempre conduce al Golgota, o Golgota di crocifissione fisica o Golgota di crocifissione spirituale. </w:t>
      </w:r>
    </w:p>
    <w:p w14:paraId="2ADCB49E" w14:textId="77777777" w:rsidR="00C51AFA" w:rsidRPr="00C51AFA" w:rsidRDefault="00C51AFA" w:rsidP="00C51AFA">
      <w:pPr>
        <w:spacing w:after="120" w:line="240" w:lineRule="auto"/>
        <w:jc w:val="both"/>
        <w:rPr>
          <w:rFonts w:ascii="Arial" w:eastAsia="Calibri" w:hAnsi="Arial" w:cs="Arial"/>
          <w:iCs/>
          <w:kern w:val="0"/>
          <w:sz w:val="24"/>
          <w14:ligatures w14:val="none"/>
        </w:rPr>
      </w:pPr>
      <w:r w:rsidRPr="00C51AFA">
        <w:rPr>
          <w:rFonts w:ascii="Arial" w:eastAsia="Calibri" w:hAnsi="Arial" w:cs="Arial"/>
          <w:iCs/>
          <w:kern w:val="0"/>
          <w:sz w:val="24"/>
          <w14:ligatures w14:val="none"/>
        </w:rPr>
        <w:t xml:space="preserve">Anche oggi chi vuole conoscere la purissima verità di Cristo Signore, dell’Agnello di Dio immolato dagli uomini e riportato in vita dal Padre ma con il dono di un corpo spirituale, incorruttibile, glorioso, immortale, un corpo interamente di luce come Dio è luce, deve rinnegarsi, prendere la croce della verità di Gesù Signore, farla divenire sua personale croce e seguire Gesù. Poiché oggi la croce della verità di Cristo non </w:t>
      </w:r>
      <w:r w:rsidRPr="00C51AFA">
        <w:rPr>
          <w:rFonts w:ascii="Arial" w:eastAsia="Calibri" w:hAnsi="Arial" w:cs="Arial"/>
          <w:iCs/>
          <w:kern w:val="0"/>
          <w:sz w:val="24"/>
          <w14:ligatures w14:val="none"/>
        </w:rPr>
        <w:lastRenderedPageBreak/>
        <w:t xml:space="preserve">si vuole più abbracciare, sono moltissimi i discepoli di Gesù che hanno deciso di abbracciare e fare propria la croce della falsità, dell’inganno, della menzogna, delle tenebre di Satana. Così facendo hanno smesso di essere discepoli dell’Agnello Crocifisso e Risorto e sono divenuti discepoli di Satana, con le vesti visibili, ma solo con le vesti visibili, dei discepoli di Gesù. Da dove si conoscono questi discepoli di Satana? Dalle parole che escono dalla loro bocca e dalle opere che compiono, che sono tutte parole e opere senza il Vangelo, ma anche contro il Vangelo, senza la verità di Cristo, ma anche contro la verità di Cristo. Potrà mai essere discepolo di Gesù chi dice che il Vangelo non debba essere predicato e che con gli uomini bisogna stare in fratellanza, senza annunciare loro la Parola della vita e invitarli alla conversione per essere salvati? Le vesti sono di Esaù, la voce è di Giacobbe. Come Isacco fu ingannato così anche gli uomini vengono ingannati e anche tantissimi discepoli di Gesù. Le vesti sono si Gesù. La voce è di Satana. Le opere sono di Satana. I pensieri sono di Satana. </w:t>
      </w:r>
    </w:p>
    <w:p w14:paraId="7009E9BC" w14:textId="77777777" w:rsidR="00C51AFA" w:rsidRPr="00C51AFA" w:rsidRDefault="00C51AFA" w:rsidP="00C51AFA">
      <w:pPr>
        <w:spacing w:after="120" w:line="240" w:lineRule="auto"/>
        <w:jc w:val="both"/>
        <w:rPr>
          <w:rFonts w:ascii="Arial" w:eastAsia="Calibri" w:hAnsi="Arial" w:cs="Arial"/>
          <w:iCs/>
          <w:kern w:val="0"/>
          <w:sz w:val="24"/>
          <w14:ligatures w14:val="none"/>
        </w:rPr>
      </w:pPr>
      <w:r w:rsidRPr="00C51AFA">
        <w:rPr>
          <w:rFonts w:ascii="Arial" w:eastAsia="Calibri" w:hAnsi="Arial" w:cs="Arial"/>
          <w:iCs/>
          <w:kern w:val="0"/>
          <w:sz w:val="24"/>
          <w14:ligatures w14:val="none"/>
        </w:rPr>
        <w:t xml:space="preserve">Per chi vuole che le sue vesti siamo di Cristo e anche la sua voce e le sue opere siano di Cristo, è necessario, ma di necessità di fine e di mezzo, non solo di mezzo ma anche di fine, non solo di fine ma anche di mezzo, che si ritorni alla purissima verità di Cristo contenuta in ogni Parola della Scrittura Santa. Credendo nella verità di Cristo si crederà nella purissima verità del Padre e dello Spirito Santo. Si crederà anche nella purissima verità della Vergine Maria. Infine credendo nella purissima verità di Cristo, si crederà anche nella purissima verità dell’uomo. </w:t>
      </w:r>
    </w:p>
    <w:p w14:paraId="4758D76B" w14:textId="77777777" w:rsidR="00C51AFA" w:rsidRPr="00C51AFA" w:rsidRDefault="00C51AFA" w:rsidP="00C51AFA">
      <w:pPr>
        <w:spacing w:after="120" w:line="240" w:lineRule="auto"/>
        <w:jc w:val="both"/>
        <w:rPr>
          <w:rFonts w:ascii="Arial" w:eastAsia="Calibri" w:hAnsi="Arial" w:cs="Arial"/>
          <w:iCs/>
          <w:kern w:val="0"/>
          <w:sz w:val="24"/>
          <w14:ligatures w14:val="none"/>
        </w:rPr>
      </w:pPr>
      <w:r w:rsidRPr="00C51AFA">
        <w:rPr>
          <w:rFonts w:ascii="Arial" w:eastAsia="Calibri" w:hAnsi="Arial" w:cs="Arial"/>
          <w:iCs/>
          <w:kern w:val="0"/>
          <w:sz w:val="24"/>
          <w14:ligatures w14:val="none"/>
        </w:rPr>
        <w:t xml:space="preserve">È purissima verità dell’uomo la sua lacerazione e frantumazione dopo il peccato delle origini, lacerazione e frantumazione moltiplicata con moltiplicazione geometria fino all’infinito, lacerazione e frantumazione che creano in lui ogni morte: morte fisica, morte spirituale, morte morale, morte sociale, morte politica, morte scientifica, morte filosofica, morte economica, morte finanziaria, morte familiare. Ogni altra morte. Oggi l’uomo vede tutte queste morti e vorrebbe toglierle con leggi e pensieri della terra. Da ogni morte solo Cristo Gesù ci libera per mezzo del suo Santo Spirito e l’opera evangelizzatrice e sacramentale della Chiesa. </w:t>
      </w:r>
    </w:p>
    <w:p w14:paraId="364D031B" w14:textId="77777777" w:rsidR="00C51AFA" w:rsidRPr="00C51AFA" w:rsidRDefault="00C51AFA" w:rsidP="00C51AFA">
      <w:pPr>
        <w:spacing w:after="120" w:line="240" w:lineRule="auto"/>
        <w:jc w:val="both"/>
        <w:rPr>
          <w:rFonts w:ascii="Arial" w:eastAsia="Calibri" w:hAnsi="Arial" w:cs="Arial"/>
          <w:iCs/>
          <w:kern w:val="0"/>
          <w:sz w:val="16"/>
          <w:szCs w:val="18"/>
          <w14:ligatures w14:val="none"/>
        </w:rPr>
      </w:pPr>
      <w:r w:rsidRPr="00C51AFA">
        <w:rPr>
          <w:rFonts w:ascii="Arial" w:eastAsia="Calibri" w:hAnsi="Arial" w:cs="Arial"/>
          <w:iCs/>
          <w:kern w:val="0"/>
          <w:sz w:val="24"/>
          <w14:ligatures w14:val="none"/>
        </w:rPr>
        <w:t>Dicendo moltissimi discepoli di Gesù che queste opere – evangelizzare e sacramentalizzare – non vanno più operate, si trasformano in giudici e in boia degli uomini. Mettono il cappio intorno al collo dell’umanità e poi tirano dai suoi piedi lo sgabello di sostegno. Che la Madre di Dio ci preservi da questo massacro spirituale e a volte anche fisico, a causa di questi nostri orrendi peccati di omissione.</w:t>
      </w:r>
      <w:r w:rsidRPr="00C51AFA">
        <w:rPr>
          <w:rFonts w:ascii="Arial" w:eastAsia="Calibri" w:hAnsi="Arial" w:cs="Arial"/>
          <w:iCs/>
          <w:kern w:val="0"/>
          <w:sz w:val="16"/>
          <w:szCs w:val="18"/>
          <w14:ligatures w14:val="none"/>
        </w:rPr>
        <w:t xml:space="preserve"> </w:t>
      </w:r>
    </w:p>
    <w:p w14:paraId="437CF77A" w14:textId="77777777" w:rsidR="00C51AFA" w:rsidRPr="00C51AFA" w:rsidRDefault="00C51AFA" w:rsidP="00C51AFA">
      <w:pPr>
        <w:spacing w:after="120" w:line="240" w:lineRule="auto"/>
        <w:jc w:val="both"/>
        <w:rPr>
          <w:rFonts w:ascii="Arial" w:hAnsi="Arial" w:cs="Arial"/>
          <w:color w:val="111111"/>
          <w:sz w:val="24"/>
          <w:szCs w:val="24"/>
          <w:lang w:val="la-Latn"/>
        </w:rPr>
      </w:pPr>
    </w:p>
    <w:p w14:paraId="2C2EE6E7" w14:textId="77777777" w:rsidR="00C51AFA" w:rsidRPr="00C51AFA" w:rsidRDefault="00C51AFA" w:rsidP="00C51AFA">
      <w:pPr>
        <w:spacing w:after="120" w:line="240" w:lineRule="auto"/>
        <w:jc w:val="both"/>
        <w:rPr>
          <w:rFonts w:ascii="Arial" w:hAnsi="Arial" w:cs="Arial"/>
          <w:b/>
          <w:bCs/>
          <w:color w:val="111111"/>
          <w:sz w:val="24"/>
          <w:szCs w:val="24"/>
          <w:lang w:val="la-Latn"/>
        </w:rPr>
      </w:pPr>
      <w:r w:rsidRPr="00C51AFA">
        <w:rPr>
          <w:rFonts w:ascii="Arial" w:hAnsi="Arial" w:cs="Arial"/>
          <w:b/>
          <w:bCs/>
          <w:color w:val="111111"/>
          <w:sz w:val="24"/>
          <w:szCs w:val="24"/>
          <w:lang w:val="la-Latn"/>
        </w:rPr>
        <w:t>Necessarie domande</w:t>
      </w:r>
    </w:p>
    <w:p w14:paraId="1E5CEEC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Maria di Màgdala si reca di buon mattino al sepolcro?</w:t>
      </w:r>
    </w:p>
    <w:p w14:paraId="6E403CD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risurrezione di Gesù non faceva parte dei suoi pensieri?</w:t>
      </w:r>
    </w:p>
    <w:p w14:paraId="316B4FC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 è il pensiero della sua mente appena vede che la pietra era stata tolta del sepolcro?</w:t>
      </w:r>
    </w:p>
    <w:p w14:paraId="7CDFBA4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da chi si reca per annunciare questo evento?</w:t>
      </w:r>
    </w:p>
    <w:p w14:paraId="2DFA898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quale è l’importanza di Simon Pietro nella Chiesa delle origini?</w:t>
      </w:r>
    </w:p>
    <w:p w14:paraId="7F7B594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nel Catalogo degli Apostoli negli Atti degli Apostoli Giovanni è al secondo Posto mentre nei Vangeli Sinottici è al quarto posto?</w:t>
      </w:r>
    </w:p>
    <w:p w14:paraId="3A1C28E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So perché Giovanni, pur essendo giunto per primo al sepolcro, si china, guarda, osserva, ma non entra?</w:t>
      </w:r>
    </w:p>
    <w:p w14:paraId="655AA79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quale è la Legge antica sulla testimonianza?</w:t>
      </w:r>
    </w:p>
    <w:p w14:paraId="61DC657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la fede si fonda sul segno e sulla Parola.</w:t>
      </w:r>
    </w:p>
    <w:p w14:paraId="5F2D214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Conosco i grandi segni dati da Gesù e la Parola sempre di Gesù che precede e che accompagna il segno?</w:t>
      </w:r>
    </w:p>
    <w:p w14:paraId="6162909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il sepolcro vuoto è segno della fede nella risurrezione?</w:t>
      </w:r>
    </w:p>
    <w:p w14:paraId="1D51A4A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Qual è la Parola che trasforma il segno in fede?</w:t>
      </w:r>
    </w:p>
    <w:p w14:paraId="6025A20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coda significa che la risurrezione di Gesù è evento teologico, evento cristologico, evento pneumatologico, evento antropologico, evento escatologico?</w:t>
      </w:r>
    </w:p>
    <w:p w14:paraId="1EC5FC2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Perché nel Quarto Vangelo la risurrezione non può essere ondata sulla Parola esplicita di Gesù?</w:t>
      </w:r>
    </w:p>
    <w:p w14:paraId="2C681A1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che queste due verbi: vedere e credere sono di essenza nel Vangelo secondo Giovanni?</w:t>
      </w:r>
    </w:p>
    <w:p w14:paraId="30BD089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So perché gli Apostoli non avevano ancora compreso la Scrittura?</w:t>
      </w:r>
    </w:p>
    <w:p w14:paraId="5EFE8F5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 quale stadio mi trono nella conoscenza persona della Scrittura? Sono ancora alla Lettera o sono passato passato nello Spirito?</w:t>
      </w:r>
    </w:p>
    <w:p w14:paraId="66CD252A" w14:textId="77777777" w:rsidR="00C51AFA" w:rsidRPr="00C51AFA" w:rsidRDefault="00C51AFA" w:rsidP="00C51AFA">
      <w:pPr>
        <w:spacing w:after="120" w:line="240" w:lineRule="auto"/>
        <w:jc w:val="both"/>
        <w:rPr>
          <w:rFonts w:ascii="Arial" w:eastAsia="Times New Roman" w:hAnsi="Arial" w:cs="Arial"/>
          <w:b/>
          <w:kern w:val="0"/>
          <w:sz w:val="26"/>
          <w:szCs w:val="26"/>
          <w:lang w:eastAsia="it-IT"/>
          <w14:ligatures w14:val="none"/>
        </w:rPr>
      </w:pPr>
      <w:r w:rsidRPr="00C51AFA">
        <w:rPr>
          <w:rFonts w:ascii="Arial" w:eastAsia="Times New Roman" w:hAnsi="Arial" w:cs="Arial"/>
          <w:kern w:val="0"/>
          <w:sz w:val="24"/>
          <w:szCs w:val="20"/>
          <w:lang w:eastAsia="it-IT"/>
          <w14:ligatures w14:val="none"/>
        </w:rPr>
        <w:t>Perché Maria di Màgdala pur avendo messo in movimento la storia, poi scompare dalla storia dei due Apostolo?</w:t>
      </w:r>
      <w:bookmarkEnd w:id="382"/>
    </w:p>
    <w:p w14:paraId="67179712"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0F0B6D13"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4643C15" w14:textId="77777777" w:rsidR="00C51AFA" w:rsidRPr="00C51AFA" w:rsidRDefault="00C51AFA" w:rsidP="007A3907">
      <w:pPr>
        <w:pStyle w:val="Titolo1"/>
        <w:rPr>
          <w:szCs w:val="16"/>
        </w:rPr>
      </w:pPr>
      <w:bookmarkStart w:id="386" w:name="_Hlk202852089"/>
      <w:bookmarkStart w:id="387" w:name="_Toc203143338"/>
      <w:r w:rsidRPr="00C51AFA">
        <w:t>SIGNORE, SE L’HAI PORTATO VIA TU, DIMMI DOVE L’HAI POSTO E IO ANDRÒ A PRENDERLO.</w:t>
      </w:r>
      <w:bookmarkEnd w:id="387"/>
    </w:p>
    <w:p w14:paraId="5461C4B9" w14:textId="77777777" w:rsidR="00C51AFA" w:rsidRPr="00C51AFA" w:rsidRDefault="00C51AFA" w:rsidP="00C51AFA">
      <w:pPr>
        <w:spacing w:after="120" w:line="240" w:lineRule="auto"/>
        <w:jc w:val="center"/>
        <w:rPr>
          <w:rFonts w:ascii="Arial" w:hAnsi="Arial" w:cs="Arial"/>
          <w:color w:val="000000"/>
          <w:sz w:val="28"/>
          <w:szCs w:val="28"/>
          <w:shd w:val="clear" w:color="auto" w:fill="FFFFFF"/>
        </w:rPr>
      </w:pPr>
      <w:r w:rsidRPr="00C51AFA">
        <w:rPr>
          <w:rFonts w:ascii="Arial" w:hAnsi="Arial" w:cs="Arial"/>
          <w:color w:val="000000"/>
          <w:sz w:val="28"/>
          <w:szCs w:val="28"/>
          <w:shd w:val="clear" w:color="auto" w:fill="FFFFFF"/>
        </w:rPr>
        <w:t xml:space="preserve">Domine, si tu sustulisti eum, dicito mihi, ubi posuisti eum, et ego eum tollam  </w:t>
      </w:r>
      <w:r w:rsidRPr="00C51AFA">
        <w:rPr>
          <w:rFonts w:ascii="Cambria" w:hAnsi="Cambria" w:cs="Cambria"/>
          <w:color w:val="111111"/>
          <w:sz w:val="28"/>
          <w:szCs w:val="28"/>
        </w:rPr>
        <w:t>Κύριε</w:t>
      </w:r>
      <w:r w:rsidRPr="00C51AFA">
        <w:rPr>
          <w:rFonts w:ascii="PT Serif" w:hAnsi="PT Serif"/>
          <w:color w:val="111111"/>
          <w:sz w:val="28"/>
          <w:szCs w:val="28"/>
        </w:rPr>
        <w:t xml:space="preserve">, </w:t>
      </w:r>
      <w:r w:rsidRPr="00C51AFA">
        <w:rPr>
          <w:rFonts w:ascii="Cambria" w:hAnsi="Cambria" w:cs="Cambria"/>
          <w:color w:val="111111"/>
          <w:sz w:val="28"/>
          <w:szCs w:val="28"/>
        </w:rPr>
        <w:t>ε</w:t>
      </w:r>
      <w:r w:rsidRPr="00C51AFA">
        <w:rPr>
          <w:rFonts w:ascii="Times New Roman" w:hAnsi="Times New Roman" w:cs="Times New Roman"/>
          <w:color w:val="111111"/>
          <w:sz w:val="28"/>
          <w:szCs w:val="28"/>
        </w:rPr>
        <w:t>ἰ</w:t>
      </w:r>
      <w:r w:rsidRPr="00C51AFA">
        <w:rPr>
          <w:rFonts w:ascii="PT Serif" w:hAnsi="PT Serif"/>
          <w:color w:val="111111"/>
          <w:sz w:val="28"/>
          <w:szCs w:val="28"/>
        </w:rPr>
        <w:t xml:space="preserve"> </w:t>
      </w:r>
      <w:r w:rsidRPr="00C51AFA">
        <w:rPr>
          <w:rFonts w:ascii="Cambria" w:hAnsi="Cambria" w:cs="Cambria"/>
          <w:color w:val="111111"/>
          <w:sz w:val="28"/>
          <w:szCs w:val="28"/>
        </w:rPr>
        <w:t>σ</w:t>
      </w:r>
      <w:r w:rsidRPr="00C51AFA">
        <w:rPr>
          <w:rFonts w:ascii="Times New Roman" w:hAnsi="Times New Roman" w:cs="Times New Roman"/>
          <w:color w:val="111111"/>
          <w:sz w:val="28"/>
          <w:szCs w:val="28"/>
        </w:rPr>
        <w:t>ὺ</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ἐ</w:t>
      </w:r>
      <w:r w:rsidRPr="00C51AFA">
        <w:rPr>
          <w:rFonts w:ascii="Cambria" w:hAnsi="Cambria" w:cs="Cambria"/>
          <w:color w:val="111111"/>
          <w:sz w:val="28"/>
          <w:szCs w:val="28"/>
        </w:rPr>
        <w:t>βάστασας</w:t>
      </w:r>
      <w:r w:rsidRPr="00C51AFA">
        <w:rPr>
          <w:rFonts w:ascii="PT Serif" w:hAnsi="PT Serif"/>
          <w:color w:val="111111"/>
          <w:sz w:val="28"/>
          <w:szCs w:val="28"/>
        </w:rPr>
        <w:t xml:space="preserve"> </w:t>
      </w:r>
      <w:r w:rsidRPr="00C51AFA">
        <w:rPr>
          <w:rFonts w:ascii="Cambria" w:hAnsi="Cambria" w:cs="Cambria"/>
          <w:color w:val="111111"/>
          <w:sz w:val="28"/>
          <w:szCs w:val="28"/>
        </w:rPr>
        <w:t>α</w:t>
      </w:r>
      <w:r w:rsidRPr="00C51AFA">
        <w:rPr>
          <w:rFonts w:ascii="Times New Roman" w:hAnsi="Times New Roman" w:cs="Times New Roman"/>
          <w:color w:val="111111"/>
          <w:sz w:val="28"/>
          <w:szCs w:val="28"/>
        </w:rPr>
        <w:t>ὐ</w:t>
      </w:r>
      <w:r w:rsidRPr="00C51AFA">
        <w:rPr>
          <w:rFonts w:ascii="Cambria" w:hAnsi="Cambria" w:cs="Cambria"/>
          <w:color w:val="111111"/>
          <w:sz w:val="28"/>
          <w:szCs w:val="28"/>
        </w:rPr>
        <w:t>τόν</w:t>
      </w:r>
      <w:r w:rsidRPr="00C51AFA">
        <w:rPr>
          <w:rFonts w:ascii="PT Serif" w:hAnsi="PT Serif"/>
          <w:color w:val="111111"/>
          <w:sz w:val="28"/>
          <w:szCs w:val="28"/>
        </w:rPr>
        <w:t xml:space="preserve">, </w:t>
      </w:r>
      <w:r w:rsidRPr="00C51AFA">
        <w:rPr>
          <w:rFonts w:ascii="Cambria" w:hAnsi="Cambria" w:cs="Cambria"/>
          <w:color w:val="111111"/>
          <w:sz w:val="28"/>
          <w:szCs w:val="28"/>
        </w:rPr>
        <w:t>ε</w:t>
      </w:r>
      <w:r w:rsidRPr="00C51AFA">
        <w:rPr>
          <w:rFonts w:ascii="Times New Roman" w:hAnsi="Times New Roman" w:cs="Times New Roman"/>
          <w:color w:val="111111"/>
          <w:sz w:val="28"/>
          <w:szCs w:val="28"/>
        </w:rPr>
        <w:t>ἰ</w:t>
      </w:r>
      <w:r w:rsidRPr="00C51AFA">
        <w:rPr>
          <w:rFonts w:ascii="PT Serif" w:hAnsi="PT Serif"/>
          <w:color w:val="111111"/>
          <w:sz w:val="28"/>
          <w:szCs w:val="28"/>
        </w:rPr>
        <w:t>π</w:t>
      </w:r>
      <w:r w:rsidRPr="00C51AFA">
        <w:rPr>
          <w:rFonts w:ascii="Cambria" w:hAnsi="Cambria" w:cs="Cambria"/>
          <w:color w:val="111111"/>
          <w:sz w:val="28"/>
          <w:szCs w:val="28"/>
        </w:rPr>
        <w:t>έ</w:t>
      </w:r>
      <w:r w:rsidRPr="00C51AFA">
        <w:rPr>
          <w:rFonts w:ascii="PT Serif" w:hAnsi="PT Serif"/>
          <w:color w:val="111111"/>
          <w:sz w:val="28"/>
          <w:szCs w:val="28"/>
        </w:rPr>
        <w:t xml:space="preserve"> </w:t>
      </w:r>
      <w:r w:rsidRPr="00C51AFA">
        <w:rPr>
          <w:rFonts w:ascii="PT Serif" w:hAnsi="PT Serif" w:cs="PT Serif"/>
          <w:color w:val="111111"/>
          <w:sz w:val="28"/>
          <w:szCs w:val="28"/>
        </w:rPr>
        <w:t>μ</w:t>
      </w:r>
      <w:r w:rsidRPr="00C51AFA">
        <w:rPr>
          <w:rFonts w:ascii="Cambria" w:hAnsi="Cambria" w:cs="Cambria"/>
          <w:color w:val="111111"/>
          <w:sz w:val="28"/>
          <w:szCs w:val="28"/>
        </w:rPr>
        <w:t>οι</w:t>
      </w:r>
      <w:r w:rsidRPr="00C51AFA">
        <w:rPr>
          <w:rFonts w:ascii="PT Serif" w:hAnsi="PT Serif"/>
          <w:color w:val="111111"/>
          <w:sz w:val="28"/>
          <w:szCs w:val="28"/>
        </w:rPr>
        <w:t xml:space="preserve"> </w:t>
      </w:r>
      <w:r w:rsidRPr="00C51AFA">
        <w:rPr>
          <w:rFonts w:ascii="PT Serif" w:hAnsi="PT Serif" w:cs="PT Serif"/>
          <w:color w:val="111111"/>
          <w:sz w:val="28"/>
          <w:szCs w:val="28"/>
        </w:rPr>
        <w:t>π</w:t>
      </w:r>
      <w:r w:rsidRPr="00C51AFA">
        <w:rPr>
          <w:rFonts w:ascii="Cambria" w:hAnsi="Cambria" w:cs="Cambria"/>
          <w:color w:val="111111"/>
          <w:sz w:val="28"/>
          <w:szCs w:val="28"/>
        </w:rPr>
        <w:t>ο</w:t>
      </w:r>
      <w:r w:rsidRPr="00C51AFA">
        <w:rPr>
          <w:rFonts w:ascii="Times New Roman" w:hAnsi="Times New Roman" w:cs="Times New Roman"/>
          <w:color w:val="111111"/>
          <w:sz w:val="28"/>
          <w:szCs w:val="28"/>
        </w:rPr>
        <w:t>ῦ</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ἔ</w:t>
      </w:r>
      <w:r w:rsidRPr="00C51AFA">
        <w:rPr>
          <w:rFonts w:ascii="Cambria" w:hAnsi="Cambria" w:cs="Cambria"/>
          <w:color w:val="111111"/>
          <w:sz w:val="28"/>
          <w:szCs w:val="28"/>
        </w:rPr>
        <w:t>θηκας</w:t>
      </w:r>
      <w:r w:rsidRPr="00C51AFA">
        <w:rPr>
          <w:rFonts w:ascii="PT Serif" w:hAnsi="PT Serif"/>
          <w:color w:val="111111"/>
          <w:sz w:val="28"/>
          <w:szCs w:val="28"/>
        </w:rPr>
        <w:t xml:space="preserve"> </w:t>
      </w:r>
      <w:r w:rsidRPr="00C51AFA">
        <w:rPr>
          <w:rFonts w:ascii="Cambria" w:hAnsi="Cambria" w:cs="Cambria"/>
          <w:color w:val="111111"/>
          <w:sz w:val="28"/>
          <w:szCs w:val="28"/>
        </w:rPr>
        <w:t>α</w:t>
      </w:r>
      <w:r w:rsidRPr="00C51AFA">
        <w:rPr>
          <w:rFonts w:ascii="Times New Roman" w:hAnsi="Times New Roman" w:cs="Times New Roman"/>
          <w:color w:val="111111"/>
          <w:sz w:val="28"/>
          <w:szCs w:val="28"/>
        </w:rPr>
        <w:t>ὐ</w:t>
      </w:r>
      <w:r w:rsidRPr="00C51AFA">
        <w:rPr>
          <w:rFonts w:ascii="Cambria" w:hAnsi="Cambria" w:cs="Cambria"/>
          <w:color w:val="111111"/>
          <w:sz w:val="28"/>
          <w:szCs w:val="28"/>
        </w:rPr>
        <w:t>τόν</w:t>
      </w:r>
      <w:r w:rsidRPr="00C51AFA">
        <w:rPr>
          <w:rFonts w:ascii="PT Serif" w:hAnsi="PT Serif"/>
          <w:color w:val="111111"/>
          <w:sz w:val="28"/>
          <w:szCs w:val="28"/>
        </w:rPr>
        <w:t xml:space="preserve">, </w:t>
      </w:r>
      <w:r w:rsidRPr="00C51AFA">
        <w:rPr>
          <w:rFonts w:ascii="Cambria" w:hAnsi="Cambria" w:cs="Cambria"/>
          <w:color w:val="111111"/>
          <w:sz w:val="28"/>
          <w:szCs w:val="28"/>
        </w:rPr>
        <w:t>κ</w:t>
      </w:r>
      <w:r w:rsidRPr="00C51AFA">
        <w:rPr>
          <w:rFonts w:ascii="Times New Roman" w:hAnsi="Times New Roman" w:cs="Times New Roman"/>
          <w:color w:val="111111"/>
          <w:sz w:val="28"/>
          <w:szCs w:val="28"/>
        </w:rPr>
        <w:t>ἀ</w:t>
      </w:r>
      <w:r w:rsidRPr="00C51AFA">
        <w:rPr>
          <w:rFonts w:ascii="Cambria" w:hAnsi="Cambria" w:cs="Cambria"/>
          <w:color w:val="111111"/>
          <w:sz w:val="28"/>
          <w:szCs w:val="28"/>
        </w:rPr>
        <w:t>γ</w:t>
      </w:r>
      <w:r w:rsidRPr="00C51AFA">
        <w:rPr>
          <w:rFonts w:ascii="Times New Roman" w:hAnsi="Times New Roman" w:cs="Times New Roman"/>
          <w:color w:val="111111"/>
          <w:sz w:val="28"/>
          <w:szCs w:val="28"/>
        </w:rPr>
        <w:t>ὼ</w:t>
      </w:r>
      <w:r w:rsidRPr="00C51AFA">
        <w:rPr>
          <w:rFonts w:ascii="PT Serif" w:hAnsi="PT Serif"/>
          <w:color w:val="111111"/>
          <w:sz w:val="28"/>
          <w:szCs w:val="28"/>
        </w:rPr>
        <w:t xml:space="preserve"> </w:t>
      </w:r>
      <w:r w:rsidRPr="00C51AFA">
        <w:rPr>
          <w:rFonts w:ascii="Cambria" w:hAnsi="Cambria" w:cs="Cambria"/>
          <w:color w:val="111111"/>
          <w:sz w:val="28"/>
          <w:szCs w:val="28"/>
        </w:rPr>
        <w:t>α</w:t>
      </w:r>
      <w:r w:rsidRPr="00C51AFA">
        <w:rPr>
          <w:rFonts w:ascii="Times New Roman" w:hAnsi="Times New Roman" w:cs="Times New Roman"/>
          <w:color w:val="111111"/>
          <w:sz w:val="28"/>
          <w:szCs w:val="28"/>
        </w:rPr>
        <w:t>ὐ</w:t>
      </w:r>
      <w:r w:rsidRPr="00C51AFA">
        <w:rPr>
          <w:rFonts w:ascii="Cambria" w:hAnsi="Cambria" w:cs="Cambria"/>
          <w:color w:val="111111"/>
          <w:sz w:val="28"/>
          <w:szCs w:val="28"/>
        </w:rPr>
        <w:t>τ</w:t>
      </w:r>
      <w:r w:rsidRPr="00C51AFA">
        <w:rPr>
          <w:rFonts w:ascii="Times New Roman" w:hAnsi="Times New Roman" w:cs="Times New Roman"/>
          <w:color w:val="111111"/>
          <w:sz w:val="28"/>
          <w:szCs w:val="28"/>
        </w:rPr>
        <w:t>ὸ</w:t>
      </w:r>
      <w:r w:rsidRPr="00C51AFA">
        <w:rPr>
          <w:rFonts w:ascii="Cambria" w:hAnsi="Cambria" w:cs="Cambria"/>
          <w:color w:val="111111"/>
          <w:sz w:val="28"/>
          <w:szCs w:val="28"/>
        </w:rPr>
        <w:t>ν</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ἀ</w:t>
      </w:r>
      <w:r w:rsidRPr="00C51AFA">
        <w:rPr>
          <w:rFonts w:ascii="Cambria" w:hAnsi="Cambria" w:cs="Cambria"/>
          <w:color w:val="111111"/>
          <w:sz w:val="28"/>
          <w:szCs w:val="28"/>
        </w:rPr>
        <w:t>ρ</w:t>
      </w:r>
      <w:r w:rsidRPr="00C51AFA">
        <w:rPr>
          <w:rFonts w:ascii="Times New Roman" w:hAnsi="Times New Roman" w:cs="Times New Roman"/>
          <w:color w:val="111111"/>
          <w:sz w:val="28"/>
          <w:szCs w:val="28"/>
        </w:rPr>
        <w:t>ῶ</w:t>
      </w:r>
    </w:p>
    <w:p w14:paraId="45C4D7E8"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p>
    <w:p w14:paraId="2B9BABEF"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bookmarkStart w:id="388" w:name="_Hlk202627490"/>
      <w:r w:rsidRPr="00C51AFA">
        <w:rPr>
          <w:rFonts w:ascii="Arial" w:eastAsia="Times New Roman" w:hAnsi="Arial" w:cs="Arial"/>
          <w:kern w:val="0"/>
          <w:sz w:val="24"/>
          <w:szCs w:val="20"/>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w:t>
      </w:r>
      <w:bookmarkStart w:id="389" w:name="_Hlk202626904"/>
      <w:r w:rsidRPr="00C51AFA">
        <w:rPr>
          <w:rFonts w:ascii="Arial" w:eastAsia="Times New Roman" w:hAnsi="Arial" w:cs="Arial"/>
          <w:kern w:val="0"/>
          <w:sz w:val="24"/>
          <w:szCs w:val="20"/>
          <w:lang w:eastAsia="it-IT"/>
          <w14:ligatures w14:val="none"/>
        </w:rPr>
        <w:t xml:space="preserve">«Signore, se l’hai portato via tu, dimmi dove l’hai posto e io andrò a prenderlo». </w:t>
      </w:r>
      <w:bookmarkEnd w:id="389"/>
      <w:r w:rsidRPr="00C51AFA">
        <w:rPr>
          <w:rFonts w:ascii="Arial" w:eastAsia="Times New Roman" w:hAnsi="Arial" w:cs="Arial"/>
          <w:kern w:val="0"/>
          <w:sz w:val="24"/>
          <w:szCs w:val="20"/>
          <w:lang w:eastAsia="it-IT"/>
          <w14:ligatures w14:val="none"/>
        </w:rPr>
        <w:t xml:space="preserve">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bookmarkEnd w:id="388"/>
    <w:p w14:paraId="0E1FC2B3" w14:textId="77777777" w:rsidR="00C51AFA" w:rsidRPr="00C51AFA" w:rsidRDefault="00C51AFA" w:rsidP="00C51AFA">
      <w:pPr>
        <w:spacing w:after="120" w:line="240" w:lineRule="auto"/>
        <w:jc w:val="both"/>
        <w:rPr>
          <w:rFonts w:ascii="Arial" w:hAnsi="Arial" w:cs="Arial"/>
          <w:color w:val="000000"/>
          <w:sz w:val="24"/>
          <w:szCs w:val="24"/>
          <w:shd w:val="clear" w:color="auto" w:fill="FFFFFF"/>
          <w:lang w:val="la-Latn"/>
        </w:rPr>
      </w:pPr>
      <w:r w:rsidRPr="00C51AFA">
        <w:rPr>
          <w:rFonts w:ascii="Arial" w:hAnsi="Arial" w:cs="Arial"/>
          <w:color w:val="000000"/>
          <w:sz w:val="24"/>
          <w:szCs w:val="24"/>
          <w:shd w:val="clear" w:color="auto" w:fill="FFFFFF"/>
          <w:lang w:val="la-Latn"/>
        </w:rPr>
        <w:lastRenderedPageBreak/>
        <w:t xml:space="preserve">Maria autem stabat ad monumentum foris plorans. Dum ergo fleret, inclinavit se in monumentum et videt duos angelos in albis sedentes, unum ad caput et unum ad pedes, ubi positum fuerat corpus Iesu. Et dicunt ei illi: “ Mulier, quid ploras? ”. Dicit eis: “ Tulerunt Dominum meum, et nescio, ubi posuerunt eum ”. Haec cum dixisset, conversa est retrorsum et videt Iesum stantem; et non sciebat quia Iesus est. Dicit ei Iesus: “ Mulier, quid ploras? Quem quaeris? ”. Illa, existimans quia hortulanus esset, dicit ei: </w:t>
      </w:r>
      <w:bookmarkStart w:id="390" w:name="_Hlk202626930"/>
      <w:r w:rsidRPr="00C51AFA">
        <w:rPr>
          <w:rFonts w:ascii="Arial" w:hAnsi="Arial" w:cs="Arial"/>
          <w:color w:val="000000"/>
          <w:sz w:val="24"/>
          <w:szCs w:val="24"/>
          <w:shd w:val="clear" w:color="auto" w:fill="FFFFFF"/>
          <w:lang w:val="la-Latn"/>
        </w:rPr>
        <w:t>“ Domine, si tu sustulisti eum, dicito mihi, ubi posuisti eum, et ego eum tollam ”</w:t>
      </w:r>
      <w:bookmarkEnd w:id="390"/>
      <w:r w:rsidRPr="00C51AFA">
        <w:rPr>
          <w:rFonts w:ascii="Arial" w:hAnsi="Arial" w:cs="Arial"/>
          <w:color w:val="000000"/>
          <w:sz w:val="24"/>
          <w:szCs w:val="24"/>
          <w:shd w:val="clear" w:color="auto" w:fill="FFFFFF"/>
          <w:lang w:val="la-Latn"/>
        </w:rPr>
        <w:t>. Dicit ei Iesus: “ Maria! ”. Conversa illa dicit ei Hebraice: “ Rabbuni! ” — quod dicitur Magister —. Dicit ei Iesus: “ Iam noli me tenere, nondum enim ascendi ad Patrem; vade autem ad fratres meos et dic eis: Ascendo ad Patrem meum et Patrem vestrum, et Deum meum et Deum vestrum ”. Venit Maria Magdalene annuntians discipulis: “ Vidi Dominum! ”, et quia haec dixit ei.</w:t>
      </w:r>
    </w:p>
    <w:p w14:paraId="737CFC74"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Cambria" w:hAnsi="Cambria" w:cs="Cambria"/>
          <w:color w:val="111111"/>
          <w:sz w:val="26"/>
          <w:szCs w:val="26"/>
        </w:rPr>
        <w:t>Μαρία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ἱ</w:t>
      </w:r>
      <w:r w:rsidRPr="00C51AFA">
        <w:rPr>
          <w:rFonts w:ascii="Cambria" w:hAnsi="Cambria" w:cs="Cambria"/>
          <w:color w:val="111111"/>
          <w:sz w:val="26"/>
          <w:szCs w:val="26"/>
        </w:rPr>
        <w:t>στήκει</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εί</w:t>
      </w:r>
      <w:r w:rsidRPr="00C51AFA">
        <w:rPr>
          <w:rFonts w:ascii="Times New Roman" w:hAnsi="Times New Roman" w:cs="Times New Roman"/>
          <w:color w:val="111111"/>
          <w:sz w:val="26"/>
          <w:szCs w:val="26"/>
        </w:rPr>
        <w:t>ῳ</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ξω</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κλαίουσα</w:t>
      </w:r>
      <w:r w:rsidRPr="00C51AFA">
        <w:rPr>
          <w:rFonts w:ascii="Segoe UI Symbol" w:hAnsi="Segoe UI Symbol" w:cs="Segoe UI Symbol"/>
          <w:color w:val="111111"/>
          <w:sz w:val="26"/>
          <w:szCs w:val="26"/>
          <w:lang w:val="la-Latn"/>
        </w:rPr>
        <w:t>⸃</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ὡ</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κλαιεν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αρέκυψεν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νη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ον</w:t>
      </w:r>
      <w:r w:rsidRPr="00C51AFA">
        <w:rPr>
          <w:rFonts w:ascii="PT Serif" w:hAnsi="PT Serif"/>
          <w:color w:val="111111"/>
          <w:sz w:val="26"/>
          <w:szCs w:val="26"/>
          <w:lang w:val="la-Latn"/>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θεωρε</w:t>
      </w:r>
      <w:r w:rsidRPr="00C51AFA">
        <w:rPr>
          <w:rFonts w:ascii="Times New Roman" w:hAnsi="Times New Roman" w:cs="Times New Roman"/>
          <w:color w:val="111111"/>
          <w:sz w:val="26"/>
          <w:szCs w:val="26"/>
        </w:rPr>
        <w:t>ῖ</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δύο</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γγέλους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λευκο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καθεζο</w:t>
      </w:r>
      <w:r w:rsidRPr="00C51AFA">
        <w:rPr>
          <w:rFonts w:ascii="PT Serif" w:hAnsi="PT Serif" w:cs="PT Serif"/>
          <w:color w:val="111111"/>
          <w:sz w:val="26"/>
          <w:szCs w:val="26"/>
        </w:rPr>
        <w:t>μ</w:t>
      </w:r>
      <w:r w:rsidRPr="00C51AFA">
        <w:rPr>
          <w:rFonts w:ascii="Cambria" w:hAnsi="Cambria" w:cs="Cambria"/>
          <w:color w:val="111111"/>
          <w:sz w:val="26"/>
          <w:szCs w:val="26"/>
        </w:rPr>
        <w:t>ένους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ἕ</w:t>
      </w:r>
      <w:r w:rsidRPr="00C51AFA">
        <w:rPr>
          <w:rFonts w:ascii="Cambria" w:hAnsi="Cambria" w:cs="Cambria"/>
          <w:color w:val="111111"/>
          <w:sz w:val="26"/>
          <w:szCs w:val="26"/>
        </w:rPr>
        <w:t>να</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κεφαλ</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ἕ</w:t>
      </w:r>
      <w:r w:rsidRPr="00C51AFA">
        <w:rPr>
          <w:rFonts w:ascii="Cambria" w:hAnsi="Cambria" w:cs="Cambria"/>
          <w:color w:val="111111"/>
          <w:sz w:val="26"/>
          <w:szCs w:val="26"/>
        </w:rPr>
        <w:t>να</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οσίν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PT Serif" w:hAnsi="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κειτο</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ῶ</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λέγουσιν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νοι·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Γύναι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τί</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κλαίεις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ραν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κύριόν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δα</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θηκαν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la-Latn"/>
        </w:rPr>
        <w:t>.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π</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σα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στράφη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ὀ</w:t>
      </w:r>
      <w:r w:rsidRPr="00C51AFA">
        <w:rPr>
          <w:rFonts w:ascii="PT Serif" w:hAnsi="PT Serif"/>
          <w:color w:val="111111"/>
          <w:sz w:val="26"/>
          <w:szCs w:val="26"/>
        </w:rPr>
        <w:t>π</w:t>
      </w:r>
      <w:r w:rsidRPr="00C51AFA">
        <w:rPr>
          <w:rFonts w:ascii="Cambria" w:hAnsi="Cambria" w:cs="Cambria"/>
          <w:color w:val="111111"/>
          <w:sz w:val="26"/>
          <w:szCs w:val="26"/>
        </w:rPr>
        <w:t>ίσω</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θεωρε</w:t>
      </w:r>
      <w:r w:rsidRPr="00C51AFA">
        <w:rPr>
          <w:rFonts w:ascii="Times New Roman" w:hAnsi="Times New Roman" w:cs="Times New Roman"/>
          <w:color w:val="111111"/>
          <w:sz w:val="26"/>
          <w:szCs w:val="26"/>
        </w:rPr>
        <w:t>ῖ</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στ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τα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ᾔ</w:t>
      </w:r>
      <w:r w:rsidRPr="00C51AFA">
        <w:rPr>
          <w:rFonts w:ascii="Cambria" w:hAnsi="Cambria" w:cs="Cambria"/>
          <w:color w:val="111111"/>
          <w:sz w:val="26"/>
          <w:szCs w:val="26"/>
        </w:rPr>
        <w:t>δει</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la-Latn"/>
        </w:rPr>
        <w:t>.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Γύναι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τί</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κλαίεις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τίνα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ζητε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κείνη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δοκο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σα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κη</w:t>
      </w:r>
      <w:r w:rsidRPr="00C51AFA">
        <w:rPr>
          <w:rFonts w:ascii="PT Serif" w:hAnsi="PT Serif" w:cs="PT Serif"/>
          <w:color w:val="111111"/>
          <w:sz w:val="26"/>
          <w:szCs w:val="26"/>
        </w:rPr>
        <w:t>π</w:t>
      </w:r>
      <w:r w:rsidRPr="00C51AFA">
        <w:rPr>
          <w:rFonts w:ascii="Cambria" w:hAnsi="Cambria" w:cs="Cambria"/>
          <w:color w:val="111111"/>
          <w:sz w:val="26"/>
          <w:szCs w:val="26"/>
        </w:rPr>
        <w:t>ουρός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Cambria" w:hAnsi="Cambria" w:cs="Cambria"/>
          <w:color w:val="111111"/>
          <w:sz w:val="26"/>
          <w:szCs w:val="26"/>
        </w:rPr>
        <w:t>·</w:t>
      </w:r>
      <w:r w:rsidRPr="00C51AFA">
        <w:rPr>
          <w:rFonts w:ascii="PT Serif" w:hAnsi="PT Serif"/>
          <w:color w:val="111111"/>
          <w:sz w:val="26"/>
          <w:szCs w:val="26"/>
          <w:lang w:val="la-Latn"/>
        </w:rPr>
        <w:t xml:space="preserve"> </w:t>
      </w:r>
      <w:bookmarkStart w:id="391" w:name="_Hlk202627021"/>
      <w:r w:rsidRPr="00C51AFA">
        <w:rPr>
          <w:rFonts w:ascii="Cambria" w:hAnsi="Cambria" w:cs="Cambria"/>
          <w:color w:val="111111"/>
          <w:sz w:val="26"/>
          <w:szCs w:val="26"/>
        </w:rPr>
        <w:t>Κύριε</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w:t>
      </w:r>
      <w:r w:rsidRPr="00C51AFA">
        <w:rPr>
          <w:rFonts w:ascii="Times New Roman" w:hAnsi="Times New Roman" w:cs="Times New Roman"/>
          <w:color w:val="111111"/>
          <w:sz w:val="26"/>
          <w:szCs w:val="26"/>
        </w:rPr>
        <w:t>ὺ</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βάστασας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π</w:t>
      </w:r>
      <w:r w:rsidRPr="00C51AFA">
        <w:rPr>
          <w:rFonts w:ascii="Cambria" w:hAnsi="Cambria" w:cs="Cambria"/>
          <w:color w:val="111111"/>
          <w:sz w:val="26"/>
          <w:szCs w:val="26"/>
        </w:rPr>
        <w:t>έ</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οι</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θηκας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τόν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ῶ</w:t>
      </w:r>
      <w:bookmarkEnd w:id="391"/>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Μαριά</w:t>
      </w:r>
      <w:r w:rsidRPr="00C51AFA">
        <w:rPr>
          <w:rFonts w:ascii="PT Serif" w:hAnsi="PT Serif" w:cs="PT Serif"/>
          <w:color w:val="111111"/>
          <w:sz w:val="26"/>
          <w:szCs w:val="26"/>
        </w:rPr>
        <w:t>μ</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στραφε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σα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κείνη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βραϊστί·</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Ραββουνι</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ὃ</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λέγεται</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Δ</w:t>
      </w:r>
      <w:r w:rsidRPr="00C51AFA">
        <w:rPr>
          <w:rFonts w:ascii="Cambria" w:hAnsi="Cambria" w:cs="Cambria"/>
          <w:color w:val="111111"/>
          <w:sz w:val="26"/>
          <w:szCs w:val="26"/>
        </w:rPr>
        <w:t>ιδάσκαλε</w:t>
      </w:r>
      <w:r w:rsidRPr="00C51AFA">
        <w:rPr>
          <w:rFonts w:ascii="PT Serif" w:hAnsi="PT Serif"/>
          <w:color w:val="111111"/>
          <w:sz w:val="26"/>
          <w:szCs w:val="26"/>
          <w:lang w:val="la-Latn"/>
        </w:rPr>
        <w:t>).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Μή</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ἅ</w:t>
      </w:r>
      <w:r w:rsidRPr="00C51AFA">
        <w:rPr>
          <w:rFonts w:ascii="PT Serif" w:hAnsi="PT Serif"/>
          <w:color w:val="111111"/>
          <w:sz w:val="26"/>
          <w:szCs w:val="26"/>
        </w:rPr>
        <w:t>π</w:t>
      </w:r>
      <w:r w:rsidRPr="00C51AFA">
        <w:rPr>
          <w:rFonts w:ascii="Cambria" w:hAnsi="Cambria" w:cs="Cambria"/>
          <w:color w:val="111111"/>
          <w:sz w:val="26"/>
          <w:szCs w:val="26"/>
        </w:rPr>
        <w:t>του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ὔ</w:t>
      </w:r>
      <w:r w:rsidRPr="00C51AFA">
        <w:rPr>
          <w:rFonts w:ascii="PT Serif" w:hAnsi="PT Serif"/>
          <w:color w:val="111111"/>
          <w:sz w:val="26"/>
          <w:szCs w:val="26"/>
        </w:rPr>
        <w:t>π</w:t>
      </w:r>
      <w:r w:rsidRPr="00C51AFA">
        <w:rPr>
          <w:rFonts w:ascii="Cambria" w:hAnsi="Cambria" w:cs="Cambria"/>
          <w:color w:val="111111"/>
          <w:sz w:val="26"/>
          <w:szCs w:val="26"/>
        </w:rPr>
        <w:t>ω</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ναβέβηκα</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PT Serif" w:hAnsi="PT Serif"/>
          <w:color w:val="111111"/>
          <w:sz w:val="26"/>
          <w:szCs w:val="26"/>
        </w:rPr>
        <w:t>π</w:t>
      </w:r>
      <w:r w:rsidRPr="00C51AFA">
        <w:rPr>
          <w:rFonts w:ascii="Cambria" w:hAnsi="Cambria" w:cs="Cambria"/>
          <w:color w:val="111111"/>
          <w:sz w:val="26"/>
          <w:szCs w:val="26"/>
        </w:rPr>
        <w:t>ατέρα·</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ορεύου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ὺ</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δελφούς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π</w:t>
      </w:r>
      <w:r w:rsidRPr="00C51AFA">
        <w:rPr>
          <w:rFonts w:ascii="Times New Roman" w:hAnsi="Times New Roman" w:cs="Times New Roman"/>
          <w:color w:val="111111"/>
          <w:sz w:val="26"/>
          <w:szCs w:val="26"/>
        </w:rPr>
        <w:t>ὲ</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ναβαίνω</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ρ</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ατέρα</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ατέρα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θεόν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θε</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ρχεται</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Μαρι</w:t>
      </w:r>
      <w:r w:rsidRPr="00C51AFA">
        <w:rPr>
          <w:rFonts w:ascii="Times New Roman" w:hAnsi="Times New Roman" w:cs="Times New Roman"/>
          <w:color w:val="111111"/>
          <w:sz w:val="26"/>
          <w:szCs w:val="26"/>
        </w:rPr>
        <w:t>ὰ</w:t>
      </w:r>
      <w:r w:rsidRPr="00C51AFA">
        <w:rPr>
          <w:rFonts w:ascii="PT Serif" w:hAnsi="PT Serif"/>
          <w:color w:val="111111"/>
          <w:sz w:val="26"/>
          <w:szCs w:val="26"/>
        </w:rPr>
        <w:t>μ</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Μαγδαλην</w:t>
      </w:r>
      <w:r w:rsidRPr="00C51AFA">
        <w:rPr>
          <w:rFonts w:ascii="Times New Roman" w:hAnsi="Times New Roman" w:cs="Times New Roman"/>
          <w:color w:val="111111"/>
          <w:sz w:val="26"/>
          <w:szCs w:val="26"/>
        </w:rPr>
        <w:t>ὴ</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γγέλλουσα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ώρακα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κύριον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Arial" w:hAnsi="Arial" w:cs="Arial"/>
          <w:color w:val="111111"/>
          <w:sz w:val="24"/>
          <w:szCs w:val="24"/>
          <w:lang w:val="la-Latn"/>
        </w:rPr>
        <w:t xml:space="preserve">(Gv 20,11-18). </w:t>
      </w:r>
    </w:p>
    <w:p w14:paraId="1CEDED85" w14:textId="77777777" w:rsidR="00C51AFA" w:rsidRPr="00C51AFA" w:rsidRDefault="00C51AFA" w:rsidP="00C51AFA">
      <w:pPr>
        <w:spacing w:after="120" w:line="240" w:lineRule="auto"/>
        <w:jc w:val="both"/>
        <w:rPr>
          <w:rFonts w:ascii="Arial" w:hAnsi="Arial" w:cs="Arial"/>
          <w:color w:val="111111"/>
          <w:sz w:val="24"/>
          <w:szCs w:val="24"/>
          <w:lang w:val="la-Latn"/>
        </w:rPr>
      </w:pPr>
    </w:p>
    <w:p w14:paraId="6EBDD910"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bookmarkStart w:id="392" w:name="_Hlk202627530"/>
      <w:r w:rsidRPr="00C51AFA">
        <w:rPr>
          <w:rFonts w:ascii="Arial" w:eastAsia="Times New Roman" w:hAnsi="Arial" w:cs="Arial"/>
          <w:b/>
          <w:bCs/>
          <w:kern w:val="0"/>
          <w:sz w:val="24"/>
          <w:szCs w:val="20"/>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w:t>
      </w:r>
    </w:p>
    <w:bookmarkEnd w:id="392"/>
    <w:p w14:paraId="043D1B2D"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Simon Pietro e Giovanni lasciano il sepolcro e tornano alla loro casa. Maria da essi viene totalmente ignorata. Abbiamo trovato una giustificazione teologica, ma questa giustificazione non esclude che possiamo divenire noi fonte di vera fede per chi la nostra fede ha messo in movimento. Anche questa è carità ed è via perfetta per vivere la fede. La fede aiuta la fede. La fede originata aiuta la fede originante. La fede figlia aiuta la fede madre. È questa l’esortazione della Lettera agli Ebrei:</w:t>
      </w:r>
    </w:p>
    <w:p w14:paraId="3748313D"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w:t>
      </w:r>
      <w:r w:rsidRPr="00C51AFA">
        <w:rPr>
          <w:rFonts w:ascii="Arial" w:hAnsi="Arial" w:cs="Arial"/>
          <w:i/>
          <w:iCs/>
          <w:color w:val="111111"/>
          <w:sz w:val="24"/>
          <w:szCs w:val="24"/>
        </w:rPr>
        <w:lastRenderedPageBreak/>
        <w:t xml:space="preserve">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6795CB39" w14:textId="77777777" w:rsidR="00C51AFA" w:rsidRPr="00C51AFA" w:rsidRDefault="00C51AFA" w:rsidP="00C51AFA">
      <w:pPr>
        <w:spacing w:after="120" w:line="240" w:lineRule="auto"/>
        <w:jc w:val="both"/>
        <w:rPr>
          <w:rFonts w:ascii="Arial" w:hAnsi="Arial" w:cs="Arial"/>
          <w:i/>
          <w:iCs/>
          <w:color w:val="111111"/>
          <w:sz w:val="24"/>
          <w:szCs w:val="24"/>
        </w:rPr>
      </w:pPr>
      <w:r w:rsidRPr="00C51AFA">
        <w:rPr>
          <w:rFonts w:ascii="Arial" w:hAnsi="Arial" w:cs="Arial"/>
          <w:i/>
          <w:iCs/>
          <w:color w:val="111111"/>
          <w:sz w:val="24"/>
          <w:szCs w:val="24"/>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(Eb 13,16-21). </w:t>
      </w:r>
    </w:p>
    <w:p w14:paraId="78A23048"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rPr>
        <w:t xml:space="preserve">Una fede abbandonata a se stessa, anche se è fede originante, fede dalla quale è nata la nostra fede, è sempre a rischio di smarrimento e si può anche perdere o venire smarrita. Diciamo questo perché quanto vive Maria di Màgdala potremmo viverlo anche noi. Anche noi potremmo essere lasciati nel nostro dolore e nel nostro pianto. Ecco lo stato spirituale di Maria di Màgdala: </w:t>
      </w:r>
      <w:r w:rsidRPr="00C51AFA">
        <w:rPr>
          <w:rFonts w:ascii="Arial" w:hAnsi="Arial" w:cs="Arial"/>
          <w:i/>
          <w:iCs/>
          <w:color w:val="111111"/>
          <w:sz w:val="24"/>
          <w:szCs w:val="24"/>
        </w:rPr>
        <w:t>“</w:t>
      </w:r>
      <w:r w:rsidRPr="00C51AFA">
        <w:rPr>
          <w:rFonts w:ascii="Arial" w:hAnsi="Arial" w:cs="Arial"/>
          <w:i/>
          <w:iCs/>
          <w:color w:val="111111"/>
          <w:sz w:val="24"/>
          <w:szCs w:val="24"/>
          <w:lang w:val="la-Latn"/>
        </w:rPr>
        <w:t xml:space="preserve">Maria invece stava all’esterno, vicino al sepolcro, e piangeva”. </w:t>
      </w:r>
      <w:r w:rsidRPr="00C51AFA">
        <w:rPr>
          <w:rFonts w:ascii="Arial" w:hAnsi="Arial" w:cs="Arial"/>
          <w:color w:val="111111"/>
          <w:sz w:val="24"/>
          <w:szCs w:val="24"/>
          <w:lang w:val="la-Latn"/>
        </w:rPr>
        <w:t xml:space="preserve">Perché Maria piange? Perché a lei non servono verità di carta, non servono profezie che si compiono, non servono parole che diventano verità storiche. Lei ha bisogno di Cristo. Ha bisogno di vederlo. Ha bisogno di parlargli. Ha bisogno della Persona, non ha bisogno della verità senza la Persona. La Persona porta sempre la verità. La verità non porta sempre la Persona. </w:t>
      </w:r>
    </w:p>
    <w:p w14:paraId="01232D8D"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Anche noi abbiamo bisogno di una fede che vede l’invisibile. Abbiamo bisogno di una fede che vede il Padre, vede il Figlio, vede lo Spirito Santo, vede la Vergine Maria come Persone vive accanto a noi, in noi, per noi, con noi. Non possiamo accontentarci della verità, di sapere che esse esistono, di conoscere tutto dei loro dogmi e della teologia che parla di loro. Se in questi anni avessimo avuto questa fede, di certo non avremmo rinnegato la loro verità. Come si fa a rinnegare la verità di una persona che vive in noi, vive per noi, vive con noi? Abbiamo bisogno di una fede che veda vivo Cristo Signore quando ci accostiamo a ricevere il suo corpo e il suo sangue. Questa fede che fa l’invisibile visibile cambia la nostra storia.</w:t>
      </w:r>
    </w:p>
    <w:p w14:paraId="3D972335"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Il Signore vivo e vero non solo deve essere donato dagli Apostoli del Signore, dai Presbiteri, loro collaboratori nell’ordine episcopale; non solo deve essere donato da ogni altro discepolo di Gesù. Ogni cedente in Cristo è obbligato a cercare il Signore, è obbligato a trovarlo per poterlo dare agli altri vivo e vero. Ecco come lo Spirito Santo ci invita a cercare il Signore e a lasciarsi cercare e come Cristo Gesù vede ii suoi discepoli. Ecco cosa troviamo ne Libro dei Proverbi, nel libro di Isaia, nel Vangelo secondo Matteo. Senza la ricerca personale, presto si diviene mondo con il mondo e la falsità delle tenebre ci consuma. </w:t>
      </w:r>
    </w:p>
    <w:p w14:paraId="6A2E8FCE"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Dal Libro del Profeta Isaia</w:t>
      </w:r>
    </w:p>
    <w:p w14:paraId="174FB831"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O voi tutti assetati, venite all’acqua, voi che non avete denaro, venite, comprate e mangiate; venite, comprate senza denaro, senza pagare, vino e latte. Perché </w:t>
      </w:r>
      <w:r w:rsidRPr="00C51AFA">
        <w:rPr>
          <w:rFonts w:ascii="Arial" w:hAnsi="Arial" w:cs="Arial"/>
          <w:i/>
          <w:iCs/>
          <w:color w:val="111111"/>
          <w:sz w:val="24"/>
          <w:szCs w:val="24"/>
          <w:lang w:val="la-Latn"/>
        </w:rPr>
        <w:lastRenderedPageBreak/>
        <w:t xml:space="preserve">spendete denaro per ciò che non è pane, il vostro guadagno per ciò che non sazia? Su, ascoltatemi e mangerete cose buone e gusterete cibi succulenti. </w:t>
      </w:r>
    </w:p>
    <w:p w14:paraId="6859E7EC"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5C232472"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4B3A0FD7"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0D7E9090"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Dal Libro dei Proverbi</w:t>
      </w:r>
    </w:p>
    <w:p w14:paraId="4B7C958A"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581B5F0"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Dal Vangelo secondo Matteo</w:t>
      </w:r>
    </w:p>
    <w:p w14:paraId="5C2D73C1"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56BE9C76"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Senza la ricerca personale, la nostra fede che è originata, se viene a mancare la fede originante, è a rischio di perdersi, smarrirsi. Una fede dipendente non resiste se viene a mancare chi la fede ha originato nel cuore. Mentre la fede che si è separata dalla fede originante ed è a sua volta divenuta essa stessa fede originante, è una nuova sorgente di fede per tutta la Chiesa e per il mondo intero. </w:t>
      </w:r>
    </w:p>
    <w:p w14:paraId="6985438A"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L’efficacia della fede è nella moltiplicazione delle sue forze. Prima lo Spirito Santo separa Barnaba e Saulo dalla comunità di Antiochia e fa di essi una comunione di fede originante. Dopo il primo viaggio missionario, sempre lo Spirito Santo separa Barnaba e Paolo e fa di loro due sorgenti di fede originante. Poi divengono di fede originante Timoteo, Tito, Sila e molti altri. È questa la forza della nostra fede: fare di ogni discepolo di Gesù, sempre però nel sommo rispetto dell’Autorità Apostolica, una fonte di fede originante e aiutare ogni fede originata a trasformarsi in fede originante. è questa la vera forza della fede: creare nuove sergenti di fede.</w:t>
      </w:r>
    </w:p>
    <w:p w14:paraId="387CFBD2"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lastRenderedPageBreak/>
        <w:t xml:space="preserve">Maria di Mògdala, pur essendo nel pianto, non smette di cercare. Ecco ora cosa accade: </w:t>
      </w:r>
      <w:r w:rsidRPr="00C51AFA">
        <w:rPr>
          <w:rFonts w:ascii="Arial" w:hAnsi="Arial" w:cs="Arial"/>
          <w:i/>
          <w:iCs/>
          <w:color w:val="111111"/>
          <w:sz w:val="24"/>
          <w:szCs w:val="24"/>
          <w:lang w:val="la-Latn"/>
        </w:rPr>
        <w:t xml:space="preserve">“Mentre piangeva, si chinò verso il sepolcro e vide due angeli in bianche vesti, seduti l’uno dalla parte del capo e l’altro dei piedi, dove era stato posto il corpo di Gesù”. </w:t>
      </w:r>
      <w:r w:rsidRPr="00C51AFA">
        <w:rPr>
          <w:rFonts w:ascii="Arial" w:hAnsi="Arial" w:cs="Arial"/>
          <w:color w:val="111111"/>
          <w:sz w:val="24"/>
          <w:szCs w:val="24"/>
          <w:lang w:val="la-Latn"/>
        </w:rPr>
        <w:t>Questa visione di angeli – le bianche vesti rivelano che si appartiene al mondo di lassù, al mondo di Dio – non turba il cuore di Maria di Màgdala. Lei cerca il Signore, cerca il suo Maestro e costoro non sono “il mio Signore”, non sono “il mio Maestro”. Se non sono “il mio Signore” e se non sono “il mio Maestro”, di essi a lei nulla interessa. E infatti a loro lei non rivolge alcuna domanda. A loro nulla chiede.</w:t>
      </w:r>
    </w:p>
    <w:p w14:paraId="2DD57657"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Solo loro invece che chiedono a lei</w:t>
      </w:r>
      <w:r w:rsidRPr="00C51AFA">
        <w:rPr>
          <w:rFonts w:ascii="Arial" w:hAnsi="Arial" w:cs="Arial"/>
          <w:i/>
          <w:iCs/>
          <w:color w:val="111111"/>
          <w:sz w:val="24"/>
          <w:szCs w:val="24"/>
          <w:lang w:val="la-Latn"/>
        </w:rPr>
        <w:t>: “ Ed essi le dissero: «Donna, perché piangi?».</w:t>
      </w:r>
      <w:r w:rsidRPr="00C51AFA">
        <w:rPr>
          <w:rFonts w:ascii="Arial" w:hAnsi="Arial" w:cs="Arial"/>
          <w:color w:val="111111"/>
          <w:sz w:val="24"/>
          <w:szCs w:val="24"/>
          <w:lang w:val="la-Latn"/>
        </w:rPr>
        <w:t xml:space="preserve"> Questi due angeli non rivolgono a Maria di Màgdala una domanda dalla conoscenza del suo cuore. Le rivolgono una domanda dalla visione esteriore e non interiore? Lei sta piange e la domanda è sul perché del pianto. Donna, perché stai piagendo? Cosa ti è successo? Il pianto manifesta dolore e il dolore può essere sia di natura fisica e sia di natura spirituale. Si scopre l’origine del pianto e si può apportare il giusto rimedio. Se la causa non si conosce, nessun rimedio potrà essere apportato. I due angeli la potranno aiutare solo conoscendo la natura del pianto. </w:t>
      </w:r>
    </w:p>
    <w:p w14:paraId="7129B348"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Chi può asciugare le lacrime che sono il frutto del peccato dell’uomo, solo il Signore può. Nessun uomo potrà mai liberare l’uomo dalle lacrime frutto del peccato. Ecco come la profezia annuncia questa stupenda opera divina:</w:t>
      </w:r>
    </w:p>
    <w:p w14:paraId="67CFBC87"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w:t>
      </w:r>
    </w:p>
    <w:p w14:paraId="27806C20"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04C0BC61"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 </w:t>
      </w:r>
    </w:p>
    <w:p w14:paraId="710783EA"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Ecco l’opera escatologica del Signore nostro Dio:</w:t>
      </w:r>
    </w:p>
    <w:p w14:paraId="485CAE6E"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Da Libro del Profeta Isaia</w:t>
      </w:r>
    </w:p>
    <w:p w14:paraId="269C86B5"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Rallegratevi con Gerusalemme, esultate per essa tutti voi che l’amate. Sfavillate con essa di gioia  tutti voi che per essa eravate in lutto. Così sarete allattati e vi sazierete </w:t>
      </w:r>
      <w:r w:rsidRPr="00C51AFA">
        <w:rPr>
          <w:rFonts w:ascii="Arial" w:hAnsi="Arial" w:cs="Arial"/>
          <w:i/>
          <w:iCs/>
          <w:color w:val="111111"/>
          <w:sz w:val="24"/>
          <w:szCs w:val="24"/>
          <w:lang w:val="la-Latn"/>
        </w:rPr>
        <w:lastRenderedPageBreak/>
        <w:t>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5DE891F0"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w:t>
      </w:r>
    </w:p>
    <w:p w14:paraId="3E338944"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A25D0D1"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66,10-24). </w:t>
      </w:r>
    </w:p>
    <w:p w14:paraId="77C8B6F7"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Dal Libro dell’Apocalisse di San Giovanni Apostolo:</w:t>
      </w:r>
    </w:p>
    <w:p w14:paraId="6A202826"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EB134E9"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Non avranno più fame né avranno più sete, non li colpirà il sole né arsura alcuna, perché l’Agnello, che sta in mezzo al trono, sarà il loro pastore e li guiderà alle fonti delle acque della vita. E Dio asciugherà ogni lacrima dai loro occhi» (Ap 7,13-17). </w:t>
      </w:r>
    </w:p>
    <w:p w14:paraId="1F47B932"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D987208"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C5B5F97"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lastRenderedPageBreak/>
        <w:t>E Colui che sedeva sul trono disse: «Ecco, io faccio nuove tutte le cose». E soggiunse: «Scrivi, perché queste parole sono certe e vere». E mi disse:</w:t>
      </w:r>
    </w:p>
    <w:p w14:paraId="586F1705"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 «Ecco, sono compiute! Io sono l’Alfa e l’Omèga, il Principio e la Fine. A colui che ha sete  io darò gratuitamente da bere alla fonte dell’acqua della vita. Chi sarà vincitore erediterà questi beni; io sarò suo Dio ed egli sarà mio figlio.</w:t>
      </w:r>
    </w:p>
    <w:p w14:paraId="38D2FBB3"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Ma per i vili e gli increduli, gli abietti e gli omicidi, gli immorali, i maghi, gli idolatri e per tutti i mentitori è riservato lo stagno ardente di fuoco e di zolfo. Questa è la seconda morte».</w:t>
      </w:r>
    </w:p>
    <w:p w14:paraId="110ED68D"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1498E82"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DECB5F0"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7D0CB88A"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C10715A"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E non vi sarà più maledizione. Nella città vi sarà il trono di Dio e dell’Agnello: i suoi servi lo adoreranno; vedranno il suo volto e porteranno il suo nome sulla fronte. Non </w:t>
      </w:r>
      <w:r w:rsidRPr="00C51AFA">
        <w:rPr>
          <w:rFonts w:ascii="Arial" w:hAnsi="Arial" w:cs="Arial"/>
          <w:i/>
          <w:iCs/>
          <w:color w:val="111111"/>
          <w:sz w:val="24"/>
          <w:szCs w:val="24"/>
          <w:lang w:val="la-Latn"/>
        </w:rPr>
        <w:lastRenderedPageBreak/>
        <w:t>vi sarà più notte, e non avranno più bisogno di luce di lampada né di luce di sole, perché il Signore Dio li illuminerà. E regneranno nei secoli dei secoli.</w:t>
      </w:r>
    </w:p>
    <w:p w14:paraId="4DD98733"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E mi disse: «Queste parole sono certe e vere. Il Signore, il Dio che ispira i profeti, ha mandato il suo angelo per mostrare ai suoi servi le cose che devono accadere tra breve. Ecco, io vengo presto. Beato chi custodisce le parole profetiche di questo libro» (Ap 22,1-7). </w:t>
      </w:r>
    </w:p>
    <w:p w14:paraId="2D2492F5"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Solo il Signore sa come asciugare le lacrime di ogni uomo, a condizione che l’uomo accolga le regole da lui poste perché le lacrime venga asciugate. Se l’uomo non accoglie le regole, le sue lacrime si trasformeranno in lacrime eterne. Ma anche solo chi vive in Cristo, con Cristo, per Cristo, può aiutare l’uomo e può asciugare le sue lacrime, sempre però che si accolgano le regole poste dal Signore. È questo oggi il grande errore dell’uomo che si dice di Cristo, ma non vive in Cristo, per Cristo, con Cristo: pensare di asciugare le lacrime senza chiedere che si osservino le regole poste dal Signore Dio, che è il Dio di ogni uomo. Quando non si chiedono le regole, quando le regole non si rispettano, è segno che ci diciamo di Cristo, ma non siamo in Cristo, non viviamo per Cristo, non camminiamo con Cristo. </w:t>
      </w:r>
    </w:p>
    <w:p w14:paraId="6F269C44"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Gli Angeli chiedono il motivo del pianto ed ecco che subito viene data la motivazione di tante lacrime: </w:t>
      </w:r>
      <w:r w:rsidRPr="00C51AFA">
        <w:rPr>
          <w:rFonts w:ascii="Arial" w:hAnsi="Arial" w:cs="Arial"/>
          <w:i/>
          <w:iCs/>
          <w:color w:val="111111"/>
          <w:sz w:val="24"/>
          <w:szCs w:val="24"/>
          <w:lang w:val="la-Latn"/>
        </w:rPr>
        <w:t xml:space="preserve">“Rispose loro: «Hanno portato via il mio Signore e non so dove l’hanno posto». </w:t>
      </w:r>
      <w:r w:rsidRPr="00C51AFA">
        <w:rPr>
          <w:rFonts w:ascii="Arial" w:hAnsi="Arial" w:cs="Arial"/>
          <w:color w:val="111111"/>
          <w:sz w:val="24"/>
          <w:szCs w:val="24"/>
          <w:lang w:val="la-Latn"/>
        </w:rPr>
        <w:t xml:space="preserve">Maria di Màgdala ha un solo desiderio nel cuore: sapere dove hanno posto “il mio Signore”. Non è il Signore che lei cerca. Non è il Signore di altri che le cerca. Non è il Signore del cielo e della terra che lei cerca. Lei cerca </w:t>
      </w:r>
      <w:r w:rsidRPr="00C51AFA">
        <w:rPr>
          <w:rFonts w:ascii="Arial" w:hAnsi="Arial" w:cs="Arial"/>
          <w:i/>
          <w:iCs/>
          <w:color w:val="111111"/>
          <w:sz w:val="24"/>
          <w:szCs w:val="24"/>
          <w:lang w:val="la-Latn"/>
        </w:rPr>
        <w:t>“il mio Signore”</w:t>
      </w:r>
      <w:r w:rsidRPr="00C51AFA">
        <w:rPr>
          <w:rFonts w:ascii="Arial" w:hAnsi="Arial" w:cs="Arial"/>
          <w:color w:val="111111"/>
          <w:sz w:val="24"/>
          <w:szCs w:val="24"/>
          <w:lang w:val="la-Latn"/>
        </w:rPr>
        <w:t xml:space="preserve">. Sembra di leggere in questa risposta di Maria, tutto il Capitolo XV del Vangelo secondo Luca: la mia pecora, la mia dramma, il figlio mio, il tuo fratello. </w:t>
      </w:r>
      <w:r w:rsidRPr="00C51AFA">
        <w:rPr>
          <w:rFonts w:ascii="Arial" w:hAnsi="Arial" w:cs="Arial"/>
          <w:i/>
          <w:iCs/>
          <w:color w:val="111111"/>
          <w:sz w:val="24"/>
          <w:szCs w:val="24"/>
          <w:lang w:val="la-Latn"/>
        </w:rPr>
        <w:t>“Mio”</w:t>
      </w:r>
      <w:r w:rsidRPr="00C51AFA">
        <w:rPr>
          <w:rFonts w:ascii="Arial" w:hAnsi="Arial" w:cs="Arial"/>
          <w:color w:val="111111"/>
          <w:sz w:val="24"/>
          <w:szCs w:val="24"/>
          <w:lang w:val="la-Latn"/>
        </w:rPr>
        <w:t xml:space="preserve"> non come cosa esterna, ma </w:t>
      </w:r>
      <w:r w:rsidRPr="00C51AFA">
        <w:rPr>
          <w:rFonts w:ascii="Arial" w:hAnsi="Arial" w:cs="Arial"/>
          <w:i/>
          <w:iCs/>
          <w:color w:val="111111"/>
          <w:sz w:val="24"/>
          <w:szCs w:val="24"/>
          <w:lang w:val="la-Latn"/>
        </w:rPr>
        <w:t>“mio”</w:t>
      </w:r>
      <w:r w:rsidRPr="00C51AFA">
        <w:rPr>
          <w:rFonts w:ascii="Arial" w:hAnsi="Arial" w:cs="Arial"/>
          <w:color w:val="111111"/>
          <w:sz w:val="24"/>
          <w:szCs w:val="24"/>
          <w:lang w:val="la-Latn"/>
        </w:rPr>
        <w:t xml:space="preserve"> come </w:t>
      </w:r>
      <w:r w:rsidRPr="00C51AFA">
        <w:rPr>
          <w:rFonts w:ascii="Arial" w:hAnsi="Arial" w:cs="Arial"/>
          <w:i/>
          <w:iCs/>
          <w:color w:val="111111"/>
          <w:sz w:val="24"/>
          <w:szCs w:val="24"/>
          <w:lang w:val="la-Latn"/>
        </w:rPr>
        <w:t xml:space="preserve">“mia vita, mio tutto, mia essenza, mia sostanza, mia anima, mio spirito, mio corpo, mia alito di vira”. </w:t>
      </w:r>
      <w:r w:rsidRPr="00C51AFA">
        <w:rPr>
          <w:rFonts w:ascii="Arial" w:hAnsi="Arial" w:cs="Arial"/>
          <w:color w:val="111111"/>
          <w:sz w:val="24"/>
          <w:szCs w:val="24"/>
          <w:lang w:val="la-Latn"/>
        </w:rPr>
        <w:t>In questo Capitolo XV del Vangelo secondo Luca, tutto si comprende da questo “aggwttivo”. Si toglie questo aggettivo e nulla si comprende: “</w:t>
      </w:r>
    </w:p>
    <w:p w14:paraId="3745BFAF"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Si avvicinavano a lui tutti i pubblicani e i peccatori per ascoltarlo. I farisei e gli scribi mormoravano dicendo: «Costui accoglie i peccatori e mangia con loro». Ed egli disse loro questa parabola:</w:t>
      </w:r>
    </w:p>
    <w:p w14:paraId="09D77478"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99BD58B"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5A5C06F1"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w:t>
      </w:r>
      <w:r w:rsidRPr="00C51AFA">
        <w:rPr>
          <w:rFonts w:ascii="Arial" w:hAnsi="Arial" w:cs="Arial"/>
          <w:i/>
          <w:iCs/>
          <w:color w:val="111111"/>
          <w:sz w:val="24"/>
          <w:szCs w:val="24"/>
          <w:lang w:val="la-Latn"/>
        </w:rPr>
        <w:lastRenderedPageBreak/>
        <w:t>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7833667"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FCAC1A5"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4073A192"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Ecco chi cerca Maria d Màgdala: </w:t>
      </w:r>
      <w:r w:rsidRPr="00C51AFA">
        <w:rPr>
          <w:rFonts w:ascii="Arial" w:hAnsi="Arial" w:cs="Arial"/>
          <w:i/>
          <w:iCs/>
          <w:color w:val="111111"/>
          <w:sz w:val="24"/>
          <w:szCs w:val="24"/>
          <w:lang w:val="la-Latn"/>
        </w:rPr>
        <w:t xml:space="preserve">“Il mio Signore”. “La mia vita”. “Il mio soffio vitale”. “La mia anima”. “Il mio spirito”. “Colui che mi vivere”. “Colui che mi fa vera”. “Colui che ogni giorno crea la mia storia”. “Colui che ogni giorno mi fa ad immagine del mio Creatore e Signore”. “Colui senza il quale mai potrò essere”. </w:t>
      </w:r>
      <w:r w:rsidRPr="00C51AFA">
        <w:rPr>
          <w:rFonts w:ascii="Arial" w:hAnsi="Arial" w:cs="Arial"/>
          <w:color w:val="111111"/>
          <w:sz w:val="24"/>
          <w:szCs w:val="24"/>
          <w:lang w:val="la-Latn"/>
        </w:rPr>
        <w:t xml:space="preserve">Ecco chi cerca Maria di Màgdala: cerca la sua vita, la sua verità, la sua grazia, la sua pace, la sua luce per divenire in lui vita, verità, grazia, pace, luce. Cerca Colui nel quale, per il quale, con il quale, lei sarà ciò che il Padre dall’eternità ha decretato che lei sia. Cercando “il mio Signore”, Maria di Màgdala cerca la sua vita. Senza “Il mio Signore”, lei è senza vita. Se trova “il mio Signore”, troverà la sua vita. </w:t>
      </w:r>
    </w:p>
    <w:p w14:paraId="2F0A3495"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color w:val="111111"/>
          <w:sz w:val="24"/>
          <w:szCs w:val="24"/>
          <w:lang w:val="la-Latn"/>
        </w:rPr>
        <w:t>Mai il discepolo di Gesù dovrà separare la sua persona da Cristo Gesù, mai dal Vangelo, mai dal Padre e dallo Spirito Santo, mai dalla Vergine Maria. Come Gesù, anche Lui in Cristo, con Cristo, per Cristo, dovrà dire: “</w:t>
      </w:r>
      <w:r w:rsidRPr="00C51AFA">
        <w:rPr>
          <w:rFonts w:ascii="Arial" w:hAnsi="Arial" w:cs="Arial"/>
          <w:i/>
          <w:iCs/>
          <w:color w:val="111111"/>
          <w:sz w:val="24"/>
          <w:szCs w:val="24"/>
          <w:lang w:val="la-Latn"/>
        </w:rPr>
        <w:t>Io sono la via. Io sono la verità. Io sono la pace. Io sono la grazia. Io sono la vita. Io sono il perdono. Io sono la risurrezione. Io sono il Vangelo. Io sono la Parola. Io sono la giustizia. Io sono la santità. Io sono la luce. Io sono il sale. Io sono la speranza. Io sono la fede. Io sono la carità. Io sono la sapienza e l’intelligenza, Io sono la fortezza e il consiglio. Io sono la presenza di Cristo. Io sono Cristo Gesù in mezzo a noi. Io e cristo Gesù siamo una cosa sola. Non due cose separate. Ma una cosa sola”.</w:t>
      </w:r>
    </w:p>
    <w:p w14:paraId="35900A1A"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Ecco il grande peccato: la separazione tra la verità e il Signore. Tra il Vangelo e il Signore. Tra il Padre e il discepolo. Tra lo Spirito Santo e il discepolo. Tra la Vergine Maria e il discepolo. Tra la grazia e il discepolo. Tra la verità e il discepolo. Tra la carità e il discepolo. Tra la vita e il discepolo. Tra l’eucaristia e il discepolo. Il </w:t>
      </w:r>
      <w:r w:rsidRPr="00C51AFA">
        <w:rPr>
          <w:rFonts w:ascii="Arial" w:hAnsi="Arial" w:cs="Arial"/>
          <w:color w:val="111111"/>
          <w:sz w:val="24"/>
          <w:szCs w:val="24"/>
          <w:lang w:val="la-Latn"/>
        </w:rPr>
        <w:lastRenderedPageBreak/>
        <w:t xml:space="preserve">discepolo vive senza il mistero </w:t>
      </w:r>
      <w:r w:rsidRPr="00C51AFA">
        <w:rPr>
          <w:rFonts w:ascii="Arial" w:hAnsi="Arial" w:cs="Arial"/>
          <w:i/>
          <w:iCs/>
          <w:color w:val="111111"/>
          <w:sz w:val="24"/>
          <w:szCs w:val="24"/>
          <w:lang w:val="la-Latn"/>
        </w:rPr>
        <w:t>“della cristificazione e della divinizzazione”.</w:t>
      </w:r>
      <w:r w:rsidRPr="00C51AFA">
        <w:rPr>
          <w:rFonts w:ascii="Arial" w:hAnsi="Arial" w:cs="Arial"/>
          <w:color w:val="111111"/>
          <w:sz w:val="24"/>
          <w:szCs w:val="24"/>
          <w:lang w:val="la-Latn"/>
        </w:rPr>
        <w:t xml:space="preserve"> Manca il divenire con Cristo una cosa sola, per opera dello Spirito Santo, nello Spirito Santo, con lo Spirito Santo. Se non diveniamo una cosa sola e finché non diveniamo una cosa sola, sempre saremo due cose: Cristo e tutto ciò che Cristo è da una parte e dall’altra il discepolo di Cristo con tutto ciò che il discepolo non è. Anche il cristiano è perennemente obbliga a cercare “Il mio Signore”. “Il mio Signore”, non il Signore di altri. “Il mio Signore”, non altri Signori. Maria di Màgdala è posta dallo Spirito Santo nel Vangelo secondo Giovanni come maestra e modello di come si cerca “Il mio Signore”. A lei dobbiamo sempre guardare e da lei sempre imparare.</w:t>
      </w:r>
    </w:p>
    <w:p w14:paraId="71E05658"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w:t>
      </w:r>
    </w:p>
    <w:p w14:paraId="465D5213"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eastAsia="Times New Roman" w:hAnsi="Arial" w:cs="Arial"/>
          <w:kern w:val="0"/>
          <w:sz w:val="24"/>
          <w:szCs w:val="20"/>
          <w:lang w:eastAsia="it-IT"/>
          <w14:ligatures w14:val="none"/>
        </w:rPr>
        <w:t xml:space="preserve">Maria di Màgdala risponde a due angeli, ma non attende la loro risposta. Ecco invece cosa accade: </w:t>
      </w:r>
      <w:r w:rsidRPr="00C51AFA">
        <w:rPr>
          <w:rFonts w:ascii="Arial" w:eastAsia="Times New Roman" w:hAnsi="Arial" w:cs="Arial"/>
          <w:i/>
          <w:iCs/>
          <w:kern w:val="0"/>
          <w:sz w:val="24"/>
          <w:szCs w:val="20"/>
          <w:lang w:eastAsia="it-IT"/>
          <w14:ligatures w14:val="none"/>
        </w:rPr>
        <w:t>“</w:t>
      </w:r>
      <w:r w:rsidRPr="00C51AFA">
        <w:rPr>
          <w:rFonts w:ascii="Arial" w:hAnsi="Arial" w:cs="Arial"/>
          <w:i/>
          <w:iCs/>
          <w:color w:val="111111"/>
          <w:sz w:val="24"/>
          <w:szCs w:val="24"/>
          <w:lang w:val="la-Latn"/>
        </w:rPr>
        <w:t xml:space="preserve">Detto questo, si voltò indietro e vide Gesù, in piedi; ma non sapeva che fosse Gesù”. </w:t>
      </w:r>
      <w:r w:rsidRPr="00C51AFA">
        <w:rPr>
          <w:rFonts w:ascii="Arial" w:hAnsi="Arial" w:cs="Arial"/>
          <w:color w:val="111111"/>
          <w:sz w:val="24"/>
          <w:szCs w:val="24"/>
          <w:lang w:val="la-Latn"/>
        </w:rPr>
        <w:t xml:space="preserve">Ella vede Gesù, ma non sa che è Gesù. Anche questa è verità che va messa nel cuore. Noi non vediamo Gesù per natura. Per natura possiamo solo giungere a una conoscenza di Dio per via analogica. Per conoscere Dio nella pienezza della sua verità, Cristo nella pienezza della verità, lo Spirito Santo nella pienezza della verità abbiamo sempre bisogno della rivelazione. </w:t>
      </w:r>
    </w:p>
    <w:p w14:paraId="05227028"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Ora – ed è questo il grande peccato cristiano dei nostri giorni – possiamo noi insegnare, affermare, dire che tutti abbiamo un unico Dio? Ora può un Dio fuso che porta l’immagine di un vitello che mangia fieno essere lo stesso Dio che porta l’immagine del Crocifisso per amore ? Può essere l’immagine di un vitello fuso con l’oro offerto dal popolo, essere lo stesso Dio che dallo stesso popolo viene crocifisso? Ecco perché si ha bisogno della rivelazione e perché si ha bisogno dell’annuncio. Il mondo deve vedere Cristo nel cristiano. Ma, anche se il cristiano è Cristo, perché Cristo e il cristiano sono una cosa sola, sempre si ha bisogno della rivelazione. Sempre si ha bisogno della Parola. Infatti Gesù ha mandato i suoi Apostoli nel mondo per mostrare Cristo, per dire Cristo, per creare Cristo nei cuori. Li ha mandati per mostrare il Vangelo, per dire il Vangelo, per creare il vangelo nei cuori, per insegnare il Vangelo con ogni sapienza di Spirito Santo. </w:t>
      </w:r>
    </w:p>
    <w:p w14:paraId="15356C6D"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Non essendo oggi Cristo e il cristiano una cosa sola, non essendo il Vangelo e il cristiano una cosa sola, da separato da Cristo e dal Vangelo, poiché né Cristo e né il Vangelo servono a Lui, perché dovrebbero servire ad altri?  Da questa separazione e da questa inutilità nasce tutto il falso insegnamento, il falso annuncio, la falsa dottrina. Non siamo noi cristiani. Insegniamo che non serve essere cristiani. La nostra natura di non cristiani e di non impregnati di vangelo diviene parole, si fa falsa profezia, falsa dottrina, falso insegnamento, falso annuncio. Natura cristianamente falsa, parola cristianamente falsa. Ognuno parla dalla sua natura.</w:t>
      </w:r>
    </w:p>
    <w:p w14:paraId="3D8D466C"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Gesù, che Maria non riconosce come Gesù, le pone la stessa domanda degli angeli, aggiungendovene una seconda: </w:t>
      </w:r>
      <w:r w:rsidRPr="00C51AFA">
        <w:rPr>
          <w:rFonts w:ascii="Arial" w:hAnsi="Arial" w:cs="Arial"/>
          <w:i/>
          <w:iCs/>
          <w:color w:val="111111"/>
          <w:sz w:val="24"/>
          <w:szCs w:val="24"/>
          <w:lang w:val="la-Latn"/>
        </w:rPr>
        <w:t>“Le disse Gesù: «Donna, perché piangi? Chi cerchi?».</w:t>
      </w:r>
      <w:r w:rsidRPr="00C51AFA">
        <w:rPr>
          <w:rFonts w:ascii="Arial" w:hAnsi="Arial" w:cs="Arial"/>
          <w:color w:val="111111"/>
          <w:sz w:val="24"/>
          <w:szCs w:val="24"/>
          <w:lang w:val="la-Latn"/>
        </w:rPr>
        <w:t xml:space="preserve"> Donna, tu piangi, perché cerchi qualcosa. Qual è questa cosa che tu cerchi? Quando il pianto è frutto di una privazione, se ciò di cui si è stati privati, non viene ridato, sempre si rimarrà nel pianto. Maria di Màgdala non vuole che qualcuno riporti “Il mio Signore” là dove era stato deposto. Lei stessa è pronta per andare a </w:t>
      </w:r>
      <w:r w:rsidRPr="00C51AFA">
        <w:rPr>
          <w:rFonts w:ascii="Arial" w:hAnsi="Arial" w:cs="Arial"/>
          <w:color w:val="111111"/>
          <w:sz w:val="24"/>
          <w:szCs w:val="24"/>
          <w:lang w:val="la-Latn"/>
        </w:rPr>
        <w:lastRenderedPageBreak/>
        <w:t>prenderlo. Questa sua prontezza ci rivela quanto granfe è la mancanza e quanto grande è il vuoto. Lei non pretende e non vuole che altri colmino il suo vuoto. Lei stessa è pronta a colmarlo, purché qualcuno gli dica dove è stato posto. Anche in questo Maria di Màgdala è per noi grande maestra e grande modello. Da lei dobbiamo imparare che non possiamo attendere che altri ci portino ciò che ci manca. Dobbiamo essere noi pronti e solleciti per andare e per prendere ciò che colma il vuoto della nostra vita. La vita è nostra, non di altri, e siamo noi chiamati per andare a prendere ciò di cui siamo stati privati.</w:t>
      </w:r>
    </w:p>
    <w:p w14:paraId="6FD3793E"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Oggi moltissimi discepoli di Gesù sono stati privati del Padre, di Cristo Gesù, dello Spirito Santo, della Vergine Maria, della Chiesa, della verità, del mistero. Alcune riflessioni possono aiutarci a vedere con luce di verità soprannaturale l’ora presente che stiamo vivendo, ora di grande tenebra, di falsità e di menzogna; ora del principe del mondo e non certo ora dell’Autore della Luce che è il Signore nostro Dio.</w:t>
      </w:r>
    </w:p>
    <w:p w14:paraId="1EDF41D3"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Prima riflessione </w:t>
      </w:r>
    </w:p>
    <w:p w14:paraId="75ED10B1"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dobbiamo conservarlo. 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in molti cuori. </w:t>
      </w:r>
    </w:p>
    <w:p w14:paraId="22A65CB9"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Ora alle Vergine Maria chiediamo che abbia misericordia di noi. Scenda nuovamente sulla nostra terra e ci indichi la via perché il Vangelo sella vita e della luce con forme nuove e nuove modalità attinte nello Spirito Santo,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Madre sempre Vergine otteneteci la grazia di dire il Vangelo puro così come puro è uscito dal cuore di Gesù Signore.</w:t>
      </w:r>
    </w:p>
    <w:p w14:paraId="633FF9F3"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Seconda riflessione</w:t>
      </w:r>
    </w:p>
    <w:p w14:paraId="2864C9D4"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Tutta la Scrittura Santa è una stupenda e divina Parabola a noi raccontata dal Padre, per Cristo, nello Spirito Santo. C’è Parabola più stupenda della Croce? Eppure questa divina Parabola oggi è maltrattata e demisterizzata. Il cristiano non la comprende più. Questa Parabola che ha fatto milioni e milioni di martiri, milioni e milioni di confessori della fede, per moltissimi cristiani essa è meno che niente. Tutta la Divina Rivelazione oggi viene calpestata, oltraggiata, vilipesa, calunniata, bestemmiata, gravemente offesa. Oggi di essa si dicono cose orrende. </w:t>
      </w:r>
    </w:p>
    <w:p w14:paraId="3D9F88BB"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Perché questo sta accadendo? Perché il cuore del cristiano è impuro, superbo, malvagio, cattivo, stolto, insipiente e lo Spirito Santo neanche si può avvicinare ad esso. Senza lo Spirito Santo la Divina Rivelazione è trasformata in una parola </w:t>
      </w:r>
      <w:r w:rsidRPr="00C51AFA">
        <w:rPr>
          <w:rFonts w:ascii="Arial" w:hAnsi="Arial" w:cs="Arial"/>
          <w:color w:val="111111"/>
          <w:sz w:val="24"/>
          <w:szCs w:val="24"/>
          <w:lang w:val="la-Latn"/>
        </w:rPr>
        <w:lastRenderedPageBreak/>
        <w:t>umana priva di ogni verità. È questo il dramma che si sta vivendo oggi nella Chiesa del Dio vivente: sembra che lo Spirito del Signore si sia ritirato da noi a causa della nostra insipienza e stoltezza, cattiveria e malvagità, capace di filtrare il moscerino della ritualità mentre vengono ingoiati a cammelli della grande e universale immoralità. La verità è la nostra  parola di menzogna. La Parla del Signore, divina verità, oggi è detta menzogna. La Madre del Signore venga e ci ottenga la grazia di un cuore puro e umile.  Venga e cii liberi da ogni insipienza e stoltezza.</w:t>
      </w:r>
    </w:p>
    <w:p w14:paraId="2C4D490C"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Terza riflessione</w:t>
      </w:r>
    </w:p>
    <w:p w14:paraId="2BF82668"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Gesù chiede sempre a chi si accosta a Lui per chiedere un miracolo, che manifesti pubblicamente e visibilmente la sua fede nella sua Persona. Questa richiesta la fa anche ad ogni suo discepolo. Se un discepolo di Gesù si reca nel mondo, deve attestare pubblicamente, visibilmente che lui è discepolo di Gesù e deve manifestarlo con la parola e con le opere. Se entra in una Chiesa,  anche nella Chiesa deve manifestare pubblicamente e visibilmente che lui è discepolo di Gesù. Se va a visitare una persona che è in vita, deve manifestare pubblicamente e visibilmente che lui è discepolo di Gesù. Ma anche se va dinanzi ad una bara, deve manifestare pubblicamente e visibilmente che lui è discepolo di Gesù. Se non mostra pubblicamente e visibilmente che lui è discepolo di Gesù, si mostra persona demisterizzata, decristificata, defideizzata, desacramentalizzata, senza più la sua natura di “sacramento di Cristo” per portare agli uomini pubblicamente e visibilmente il Padre dei cieli, Cristo Gesù nostro Signore, lo Spirito Santo, il Datore della vita, la Vergine Maria, che a noi chiede di essere sua voce per portare il mondo intero e ogni figlio della Chiesa al Vangelo di suo Figlio Gesù. La Parola di Gesù su questa professione pubblica e visibile della nostra fede è di chiarezza divina:</w:t>
      </w:r>
    </w:p>
    <w:p w14:paraId="69E61D79"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e Altri non hanno alcuna paura di mettere sul candelabro la purissima verità che riguarda Gesù Signore e ogni altra verità che dal mistero di Gesù scaturisce per l’intera umanità. </w:t>
      </w:r>
    </w:p>
    <w:p w14:paraId="3C05A5EA"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w:t>
      </w:r>
    </w:p>
    <w:p w14:paraId="3FBADE9F"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Ecco la specificità o la particolarità della falsità su Cristo Gesù e su tutti i misteri divini a noi rivelati e dati in custodia per farli fruttificare di vita eterna per ogni uomo: </w:t>
      </w:r>
      <w:r w:rsidRPr="00C51AFA">
        <w:rPr>
          <w:rFonts w:ascii="Arial" w:hAnsi="Arial" w:cs="Arial"/>
          <w:color w:val="111111"/>
          <w:sz w:val="24"/>
          <w:szCs w:val="24"/>
          <w:lang w:val="la-Latn"/>
        </w:rPr>
        <w:lastRenderedPageBreak/>
        <w:t>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w:t>
      </w:r>
    </w:p>
    <w:p w14:paraId="7EFB40B7"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Come la Parola di Dio è un dono del suo amore, così anche la comprensione di essa è un dono del suo amore. Sia la Parola che la sua comprensione il Padre le dona a noi per Cristo, in Cristo, con Cristo, per opera del suo Santo Spirito. Comprendere le Divine Scritture è necessario per chi vuole conosce il Padre e il Figlio e lo Spirito Santo nel loro mistero eterno, nel mistero dell’Incarnazione, nel mistero della redenzione e della salvezza, nel mistero della giustizia e della misericordia, nel mistero della grazia e della verità. Nella conoscenza perfetta del mistero di Dio, si conosce il mistero della Vergine Maria e il mistero dell’uomo, il mistero del peccato e dell’iniquità e il mistero della riconciliazione attraverso la via del perdono, della giustificazione, della rigenerazione, della vocazione di ogni uomo chiamato ad essere ad immagine di Cristo Gesù. </w:t>
      </w:r>
    </w:p>
    <w:p w14:paraId="07EEAD36"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È la Parola che rivela il mistero. Se ci separiamo dalla Parola, non parliamo più da mistero, parliamo di Dio Padre privato del suo mistero eterno, parliamo di Cristo Gesù spoglio del suo mistero sia di generazione eterna dal Padre e sia incarnazione, passione, morte, risurrezione, gloriosa ascensione in cielo, elevazione ad essere il Signore del cielo e della terra e il Giudice dei vivi e dei morti. Anche lo Spirito Santo viene spogliato del suo mistero e di lui scompare la sua verità eterna di Signore e Datore della vita. Ma se scompare lo Spirito Santo, scompare tutta l’opera della vera redenzione e vera salvezza. È proprio quanto sta accadendo ai nostri giorni: avendo molti discepoli di Gesù abbandonato la Parola, anche il mistero di Dio e dell’uomo hanno abbandonato. Sono senza  il mistero della vita e della morte. Neanche più il mistero della del perdono e della riconciliazione possiedono. Tutti quelli che sono senza la Parola, mancano di ogni verità oggettiva e i loro discorsi sono il frutto del loro cuore e della loro mente. </w:t>
      </w:r>
    </w:p>
    <w:p w14:paraId="6A77A67D"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Si tratta però di un cuore di bronzo e di una mente di ghisa. Sempre dobbiamo ricordarci che da una Parola demisterizzata sempre noi diremo parole demisterizzati, offriremo  insegnamenti demisterizzati, dottrine demisterizzate. Con quali frutti? Edificheremo una Chiesa e una umanità demisterizzata, condannando così ogni uomo a vivere da uomo-cosa, o da uomo-animale senza più alcuna visione trascendente, soprannaturale, divina, eterna. Muore così l’uomo voluto e creato da Dio a sua immagine e somiglianza, con vocazione eterna ad essere ad immagine di Cristo Gesù, nasce l’uomo secondo l’uomo: una macchina tra le macchine, una cosa tra le cose, un animale tra gli animali, con una particolarità: lui non è uguale agli animali, lui è sotto gli animali, dal momento che suoi padroni sono gli animali e lui è costretto a vivere sotto una loro pensante schiavitù. Questo è l’uomo creato dall’uomo, un essere schiavo e prigioniero degli elementi del mondo. </w:t>
      </w:r>
    </w:p>
    <w:p w14:paraId="0B3AFA41"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Quarta riflessione</w:t>
      </w:r>
    </w:p>
    <w:p w14:paraId="709F5837"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lastRenderedPageBreak/>
        <w:t xml:space="preserve">La missione evangelizzatrice di ogni discepolo di Gesù – sempre nel rispetto del sacramento, del ministero, della missione, dei doni di grazia e di verità conferiti dallo Spirito Santo, in Cristo, per Cristo, con Cristo, per volontà del Padre – proprio in questo consiste: non solo nell’annuncio del mistero di Dio e dell’uomo secondo purezza di verità sia nella dottrina che nella morale, ma anche nella immersione per generazione sacramentale nel purissimo mistero di Dio. Questo fine della missione evangelizzatrice dichiara stolte e insipienti tutte quelle teorie di salvezza che oggi il cristiano sta inventando e che sta proponendo e insegnando come vere vie di salvezza e di redenzione. Se il mondo oggi è sopra una polveriera pronta per esplodere o simile ad un vulcano vicino ad una eruzione devastatrice dell’intera umanità, molta responsabilità è dei discepoli di Gesù, che hanno abbandonato il comando dato ad essi da loro Maestro e si sono consegnati al pensiero e ai comandi impartiti loro da Satana. </w:t>
      </w:r>
    </w:p>
    <w:p w14:paraId="2C08368F"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Anziché adorare Cristo sono passati all’adorazione di Satana. Il peccato è diluvio di morte, è esplosione piroclastica che sommerge e uccide, è pandemia capace di generare ogni morte, è anche forza terrificante capace di mutare geneticamente la stessa natura dell’uomo. Nessuno oggi si chiede perché la natura umana è divenuta incapace di trasmettere vita sana. Nessuno si interroga perché moltissimi nascono con natura trasformata, modificata, alterata. La natura geneticamente modificata genera natura geneticamente modificata. Di questo disastro genetico responsabile è anche il discepolo di Gesù che divenuto discepolo di Satana non lavora più per la misterizzazione dell’uomo. Oggi non solo non si lavora per la misterizzazione, si lavora per la demisterizzazione. Non c’è odio più grande di questo verso l’intera umanità. La Madre di Dio e Madre nostra ci liberi da questo odio.</w:t>
      </w:r>
    </w:p>
    <w:p w14:paraId="5221DA19"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Quinta riflessione</w:t>
      </w:r>
    </w:p>
    <w:p w14:paraId="77B8DC3A"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09E59389"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w:t>
      </w:r>
      <w:r w:rsidRPr="00C51AFA">
        <w:rPr>
          <w:rFonts w:ascii="Arial" w:hAnsi="Arial" w:cs="Arial"/>
          <w:color w:val="111111"/>
          <w:sz w:val="24"/>
          <w:szCs w:val="24"/>
          <w:lang w:val="la-Latn"/>
        </w:rPr>
        <w:lastRenderedPageBreak/>
        <w:t xml:space="preserve">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4759A8FD"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55B4D0EB"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Sesta riflessione</w:t>
      </w:r>
    </w:p>
    <w:p w14:paraId="14BFAD80"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86FD115"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w:t>
      </w:r>
      <w:r w:rsidRPr="00C51AFA">
        <w:rPr>
          <w:rFonts w:ascii="Arial" w:hAnsi="Arial" w:cs="Arial"/>
          <w:color w:val="111111"/>
          <w:sz w:val="24"/>
          <w:szCs w:val="24"/>
          <w:lang w:val="la-Latn"/>
        </w:rPr>
        <w:lastRenderedPageBreak/>
        <w:t>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Chi non è nella sua verità è superbo. Chi è superbo sempre abiterà nella casa della falsità e della non vera umanità.</w:t>
      </w:r>
    </w:p>
    <w:p w14:paraId="14B4D458"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w:t>
      </w:r>
    </w:p>
    <w:p w14:paraId="7842F2E8"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14:paraId="3B6D9E4D"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Ritorniamo al testo. </w:t>
      </w:r>
    </w:p>
    <w:p w14:paraId="775EB8BA"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Poiché oggi né il cristiano e né l’uomo hanno più sete del mistero, chi deve creare questa sete è lo Spirito Santo. È lo Spirito Santo che anima, muove, goverma  quanti ancora credono in Cristo Gesù in pienezza di verità. Spetta a costoro crescere e fortificarsi ogni giorno nello Spirito Santo, così che lo Spirito del Signore per loro tramite possa creare la sete di Gesù Signore in ogni cuore. Maria di Màgdala ha sete di Cristo e non si disseterà finché non avrà trovato “Il mio Signore”.</w:t>
      </w:r>
    </w:p>
    <w:p w14:paraId="07E19FB9"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Ecco la risposta che Lei dona a Gesù, ma che lei non riconosce come Gesù:</w:t>
      </w:r>
      <w:r w:rsidRPr="00C51AFA">
        <w:rPr>
          <w:rFonts w:ascii="Arial" w:hAnsi="Arial" w:cs="Arial"/>
          <w:i/>
          <w:iCs/>
          <w:color w:val="111111"/>
          <w:sz w:val="24"/>
          <w:szCs w:val="24"/>
          <w:lang w:val="la-Latn"/>
        </w:rPr>
        <w:t xml:space="preserve"> “Ella, pensando che fosse il custode del giardino, gli disse: «Signore, se l’hai portato via tu, dimmi dove l’hai posto e io andrò a prenderlo»”.</w:t>
      </w:r>
      <w:r w:rsidRPr="00C51AFA">
        <w:rPr>
          <w:rFonts w:ascii="Arial" w:hAnsi="Arial" w:cs="Arial"/>
          <w:color w:val="111111"/>
          <w:sz w:val="24"/>
          <w:szCs w:val="24"/>
          <w:lang w:val="la-Latn"/>
        </w:rPr>
        <w:t xml:space="preserve"> Maria di Màgdala ha una sola </w:t>
      </w:r>
      <w:r w:rsidRPr="00C51AFA">
        <w:rPr>
          <w:rFonts w:ascii="Arial" w:hAnsi="Arial" w:cs="Arial"/>
          <w:color w:val="111111"/>
          <w:sz w:val="24"/>
          <w:szCs w:val="24"/>
          <w:lang w:val="la-Latn"/>
        </w:rPr>
        <w:lastRenderedPageBreak/>
        <w:t>risposta. Cristo Gesù le manca. Cristo Gesù lei cerca. Dov’è Cristo Gesù a lei devono dire. Altre cose a lei non interessano. Altre cose non colmano il suo cuore. Altre cose non estinguono la sua sete. Cristo lei cerca e Cristo le vuole trovare. Ecco i due Salmi della sete. A questi due Salmi Gesù ha dato compimento sulla croce. A questi due Salmi ogni uomo deve dare compimento. A questi due Salmi Maria deve dare compimento, trovando la sorgente viva presso la quale dissetarsi:</w:t>
      </w:r>
    </w:p>
    <w:p w14:paraId="75B94243"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Salmo 42 (41)</w:t>
      </w:r>
    </w:p>
    <w:p w14:paraId="5F2FFE2C"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Al maestro del coro. Maskil. Dei figli di Core. </w:t>
      </w:r>
    </w:p>
    <w:p w14:paraId="4F36C54F"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w:t>
      </w:r>
    </w:p>
    <w:p w14:paraId="033C540D"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3C711CDD"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Salmo 63 (62)</w:t>
      </w:r>
    </w:p>
    <w:p w14:paraId="5A6D0F38"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Salmo. Di Davide, quando era nel deserto di Giuda.</w:t>
      </w:r>
    </w:p>
    <w:p w14:paraId="24EDCC62"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51C69ACD"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4B2D8416"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Dopo aver messo alla prova Maria, per sondare le profondità della sua sete, e dopo ave visto che Cristo Gesù, “il mio Signore” che lei cercava è il cuore del suo cuore e l’alito di vita della sua anima e la forza del suo spirito, è il tempo che Gesà si manifesti a Lei: </w:t>
      </w:r>
      <w:r w:rsidRPr="00C51AFA">
        <w:rPr>
          <w:rFonts w:ascii="Arial" w:hAnsi="Arial" w:cs="Arial"/>
          <w:i/>
          <w:iCs/>
          <w:color w:val="111111"/>
          <w:sz w:val="24"/>
          <w:szCs w:val="24"/>
          <w:lang w:val="la-Latn"/>
        </w:rPr>
        <w:t>“Gesù le disse: «Maria!»”.</w:t>
      </w:r>
      <w:r w:rsidRPr="00C51AFA">
        <w:rPr>
          <w:rFonts w:ascii="Arial" w:hAnsi="Arial" w:cs="Arial"/>
          <w:color w:val="111111"/>
          <w:sz w:val="24"/>
          <w:szCs w:val="24"/>
          <w:lang w:val="la-Latn"/>
        </w:rPr>
        <w:t xml:space="preserve"> Quella di Gesù è una voca inconfondibile. Maria di Màgdala l’avrebbe riconosciuto anche tra un miliardo di miliardi di altre voci. Ecco la grande capacità dell’amore: conoscere la voce “del mio Signore” in un miliardo di miliardi di altre voci. Questo oggi necessita al cristiano: avere un amore </w:t>
      </w:r>
      <w:r w:rsidRPr="00C51AFA">
        <w:rPr>
          <w:rFonts w:ascii="Arial" w:hAnsi="Arial" w:cs="Arial"/>
          <w:color w:val="111111"/>
          <w:sz w:val="24"/>
          <w:szCs w:val="24"/>
          <w:lang w:val="la-Latn"/>
        </w:rPr>
        <w:lastRenderedPageBreak/>
        <w:t>così grande per Cristo Gesù da riconoscere e separare la voce del “Mio Signore”, da tutte le altre voci che non sono quelle “del mio Signore”.</w:t>
      </w:r>
    </w:p>
    <w:p w14:paraId="2C312320"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Dal Cantico dei Cantici</w:t>
      </w:r>
    </w:p>
    <w:p w14:paraId="741D4203"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w:t>
      </w:r>
    </w:p>
    <w:p w14:paraId="217A608E"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Una voce! L’amato mio! Eccolo, viene saltando per i monti, balzando per le colline. L’amato mio somiglia a una gazzella o ad un cerbiatto. Eccolo, egli sta dietro il nostro muro; guarda dalla finestra, spia dalle inferriate.</w:t>
      </w:r>
    </w:p>
    <w:p w14:paraId="6ED6FDFA"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48DA4A38"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795E1D7B"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Io vi scongiuro, figlie di Gerusalemme, per le gazzelle o per le cerve dei campi: non destate, non scuotete dal sonno l’amore, finché non lo desideri. </w:t>
      </w:r>
    </w:p>
    <w:p w14:paraId="2A9E0167"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0AA8A0DE" w14:textId="77777777" w:rsidR="00C51AFA" w:rsidRPr="00C51AFA" w:rsidRDefault="00C51AFA" w:rsidP="00C51AFA">
      <w:pPr>
        <w:spacing w:after="120" w:line="240" w:lineRule="auto"/>
        <w:jc w:val="both"/>
        <w:rPr>
          <w:rFonts w:ascii="Arial" w:hAnsi="Arial" w:cs="Arial"/>
          <w:i/>
          <w:iCs/>
          <w:color w:val="111111"/>
          <w:sz w:val="24"/>
          <w:szCs w:val="24"/>
          <w:lang w:val="la-Latn"/>
        </w:rPr>
      </w:pPr>
      <w:r w:rsidRPr="00C51AFA">
        <w:rPr>
          <w:rFonts w:ascii="Arial" w:hAnsi="Arial" w:cs="Arial"/>
          <w:i/>
          <w:iCs/>
          <w:color w:val="111111"/>
          <w:sz w:val="24"/>
          <w:szCs w:val="24"/>
          <w:lang w:val="la-Latn"/>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02300CF7"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lastRenderedPageBreak/>
        <w:t xml:space="preserve">Maria all’istante riconosce la voce “del mio Signore”: </w:t>
      </w:r>
      <w:r w:rsidRPr="00C51AFA">
        <w:rPr>
          <w:rFonts w:ascii="Arial" w:hAnsi="Arial" w:cs="Arial"/>
          <w:i/>
          <w:iCs/>
          <w:color w:val="111111"/>
          <w:sz w:val="24"/>
          <w:szCs w:val="24"/>
          <w:lang w:val="la-Latn"/>
        </w:rPr>
        <w:t xml:space="preserve">“Ella si voltò e gli disse in ebraico: «Rabbunì!» – che significa: «Maestro!»”. </w:t>
      </w:r>
      <w:r w:rsidRPr="00C51AFA">
        <w:rPr>
          <w:rFonts w:ascii="Arial" w:hAnsi="Arial" w:cs="Arial"/>
          <w:color w:val="111111"/>
          <w:sz w:val="24"/>
          <w:szCs w:val="24"/>
          <w:lang w:val="la-Latn"/>
        </w:rPr>
        <w:t xml:space="preserve">Finalmente la sete viene appagata. Gesù non è stato portato via. Gesù non è stata trafugato. Gesù è risorto. Simon Pietro e Giovanni giungono alla verità che Gesù è risorto. Non godono però della visione del Risorto. La risurrezione è una verità di Cristo tra le tante verità di Cristo. Per la visione occorre una grazia particolare di Gesù Signore. Hanno visto il Signore: prima le donne, poi i due discepoli di Emmaus, poi Simon Pietro, poi tutti gli Apostoli. Nel Vangelo secondo Giovanni la prima che vede il Signore è Maria di Màgdala. Lei riceve la missione di annunciare la risurrezione ai suoi “Fratelli”. Solo dopo il Signore si farà vedere ai suoi “Fratelli”. </w:t>
      </w:r>
    </w:p>
    <w:p w14:paraId="086E0892"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Maria di Màgdala per la visione giunge alla verità. Si tratta però di una verità senza possibilità che dubbi sorgono nel suo cuore. Mentre Simon Pietro e Giovanni potrebbe dubitare sul passaggio dai segni alla verità, in Maria di Màgdala il dubbio mai potrà nascere nel cuore. Lei ha visto il Signore Risorto. Con Lui ha parlato. Ha riconosciuto la sua voce che è voce differente da ogni altra voce. La visione è frutto della sua ricerca. La ricerca è il frutto del suo grande amore. Il suo grande amure è il frutto creato dallo Spirito Santo nel suo cuore. Ogni amore vero e santo è un frutto dello Spirito Santo. Se lo Spirito Santo non crea l’amore vero e santo, il cuore si nutrirà di amori falsi, amori di menzogna, amori bugiardi, amori di tenebre e non di luce, di peccato e non di purissima grazia del Signore nostro Dio. </w:t>
      </w:r>
    </w:p>
    <w:p w14:paraId="004B7C4C"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Oggi va denunciato un fatto gravissimo: il cristiano non riesce più a riconoscere la voce del suo Maestro e Signore, del suo Dio e Padre, dello Spirito Santo, della Vergine Maria. Non solo non riesce a conoscerla, neanche vuole conoscerla e si oppone ad essa con ogni forza diabolica e satanica al fine di distruggerla. Perché questo accade? Perché oggi c’è tanto odio per tutto ciò che discende dal Cielo? La risposta è una sola: c’è tanto odio verso le cose del Cielo, perché Satana è venuto, ha gettato la sua rete di su noi, ci ha portati nella sua fucina infernale e poi con il martello della falsità e della menzogna, ci ha forgiati donandoci una natura di falsità e di menzogna, natura di odio infernale per tutto ciò che viene da Dio. Perché da questa natura di odio contro le cose di Dio passiamo a una natura di luce, di verità, di amore per la verità occorrono dei discepoli di Gesù che si lasciano fare rete dallo Spirito Santo con la quale Lui potrà scendere nella palude infernale, gettare questa retie particolare e prendere con essa anime da portare nella fucina del cuore di Cristo, eliminare da queste anime il marchio infernale e porre in esse il sigillo divino della purissima verità celeste. È questa la sola via da percorrere.</w:t>
      </w:r>
    </w:p>
    <w:p w14:paraId="6AEC1D01" w14:textId="77777777" w:rsidR="00C51AFA" w:rsidRPr="00C51AFA" w:rsidRDefault="00C51AFA" w:rsidP="00C51AFA">
      <w:pPr>
        <w:spacing w:after="120" w:line="240" w:lineRule="auto"/>
        <w:jc w:val="both"/>
        <w:rPr>
          <w:rFonts w:ascii="Arial" w:hAnsi="Arial" w:cs="Arial"/>
          <w:color w:val="111111"/>
          <w:sz w:val="24"/>
          <w:szCs w:val="24"/>
          <w:lang w:val="la-Latn"/>
        </w:rPr>
      </w:pPr>
    </w:p>
    <w:p w14:paraId="7F21A327"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487D172A" w14:textId="77777777" w:rsidR="00C51AFA" w:rsidRPr="00C51AFA" w:rsidRDefault="00C51AFA" w:rsidP="00C51AFA">
      <w:pPr>
        <w:spacing w:after="120" w:line="240" w:lineRule="auto"/>
        <w:jc w:val="both"/>
        <w:rPr>
          <w:rFonts w:ascii="Arial" w:hAnsi="Arial" w:cs="Arial"/>
          <w:color w:val="111111"/>
          <w:sz w:val="24"/>
          <w:szCs w:val="24"/>
        </w:rPr>
      </w:pPr>
      <w:r w:rsidRPr="00C51AFA">
        <w:rPr>
          <w:rFonts w:ascii="Arial" w:hAnsi="Arial" w:cs="Arial"/>
          <w:color w:val="111111"/>
          <w:sz w:val="24"/>
          <w:szCs w:val="24"/>
        </w:rPr>
        <w:t xml:space="preserve">Osserviamo bene il fine per il quale Gesù si è manifestato a Maria di Màgdala: non perché lei stesse lì a contemplarlo e a stringerlo al suo cuore in un abbraccio eterno. Gesù le è apparso per attestarle che nessuno lo ha portato via dal sepolcro. È Lui che è uscito da esso, rompendo i sigilli della morte con la sua gloria risurrezione. Le è apparso per dirle che Lui ora è il Vivente eterno, sul quale la morte non ha più potere. Data questa verità e questa consolazione al suo cuore, Lui le è apparso per </w:t>
      </w:r>
      <w:r w:rsidRPr="00C51AFA">
        <w:rPr>
          <w:rFonts w:ascii="Arial" w:hAnsi="Arial" w:cs="Arial"/>
          <w:color w:val="111111"/>
          <w:sz w:val="24"/>
          <w:szCs w:val="24"/>
        </w:rPr>
        <w:lastRenderedPageBreak/>
        <w:t>costituirla prima missionaria della sua risurrezione e dalla sua gloriosa ascensione al cielo. Ecco perché Maria di Màgdala deve distaccarsi da Gesù Signore.</w:t>
      </w:r>
    </w:p>
    <w:p w14:paraId="01EE73D0"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rPr>
        <w:t xml:space="preserve">Ella ha una grande missione da compiere: </w:t>
      </w:r>
      <w:r w:rsidRPr="00C51AFA">
        <w:rPr>
          <w:rFonts w:ascii="Arial" w:hAnsi="Arial" w:cs="Arial"/>
          <w:i/>
          <w:iCs/>
          <w:color w:val="111111"/>
          <w:sz w:val="24"/>
          <w:szCs w:val="24"/>
        </w:rPr>
        <w:t>“</w:t>
      </w:r>
      <w:r w:rsidRPr="00C51AFA">
        <w:rPr>
          <w:rFonts w:ascii="Arial" w:hAnsi="Arial" w:cs="Arial"/>
          <w:i/>
          <w:iCs/>
          <w:color w:val="111111"/>
          <w:sz w:val="24"/>
          <w:szCs w:val="24"/>
          <w:lang w:val="la-Latn"/>
        </w:rPr>
        <w:t xml:space="preserve">Gesù le disse: «Non mi trattenere, perché non sono ancora salito al Padre; ma va’ dai miei fratelli e di’ loro: “Salgo al Padre mio e Padre vostro, Dio mio e Dio vostro”». </w:t>
      </w:r>
      <w:r w:rsidRPr="00C51AFA">
        <w:rPr>
          <w:rFonts w:ascii="Arial" w:hAnsi="Arial" w:cs="Arial"/>
          <w:color w:val="111111"/>
          <w:sz w:val="24"/>
          <w:szCs w:val="24"/>
          <w:lang w:val="la-Latn"/>
        </w:rPr>
        <w:t xml:space="preserve">Questo maesagio da recare ai suoi fratelli, rivela due verità. Sempre Gesù ha detto ai suoi Apostoli che Lui dal Padre era venuto e al Padre ritornava. Ora questa Parola di compie. </w:t>
      </w:r>
    </w:p>
    <w:p w14:paraId="33DDA5F7"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Seconda verità: Dio non è solo il Dio e il Padre di Gesù. In Gesù, con Gesù, per Gesù è Dio e Padre anche dei suoi fratelli. Ecco il grande dono frutto della risurrezione e dell’ascensione al Cielo di Gesù Signore. In Cristo il Padre ci fa suoi veri figli, suoi figli di adozione, suoi figli in Cristo allo stesso modo che Cristo Gesù anche nella sua umanità è Figlio del Padre. Come Gesù ha dato il suo Dio e Padre ai suoi Fratelli, i suoi Fratelli devono dare il loro Dio e Padre a ogni altro uomo. Ogni uomo deve avere in dono il Dio e il Padre del Signore nostro Gesù Cristo. Se i suoi Fratelli non compiono questa missione, essi non sono Fratelli di Gesù. Non vivono la missione di Gesù. Non danno al mondo il dono che Gesù ha fatto loro perché loro ne facciano dono al mondo intero. Chi oggi può dirsi vero Fratello di Gesù?</w:t>
      </w:r>
    </w:p>
    <w:p w14:paraId="5934BF6F"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 xml:space="preserve">Quando si ama una persona, a lei si dona ogni obbedienza: </w:t>
      </w:r>
      <w:r w:rsidRPr="00C51AFA">
        <w:rPr>
          <w:rFonts w:ascii="Arial" w:hAnsi="Arial" w:cs="Arial"/>
          <w:i/>
          <w:iCs/>
          <w:color w:val="111111"/>
          <w:sz w:val="24"/>
          <w:szCs w:val="24"/>
          <w:lang w:val="la-Latn"/>
        </w:rPr>
        <w:t xml:space="preserve">“Maria di Màgdala andò ad annunciare ai discepoli: «Ho visto il Signore!» e ciò che le aveva detto (Gv 20,11-18). </w:t>
      </w:r>
      <w:r w:rsidRPr="00C51AFA">
        <w:rPr>
          <w:rFonts w:ascii="Arial" w:hAnsi="Arial" w:cs="Arial"/>
          <w:color w:val="111111"/>
          <w:sz w:val="24"/>
          <w:szCs w:val="24"/>
          <w:lang w:val="la-Latn"/>
        </w:rPr>
        <w:t xml:space="preserve">È sempre l’obbedienza il segno che distingue e separa chi ama il Signore da chi non lo ama. L’obbedienza è sempre alla Parola. La Parola è quella scritta nel rotolo della Divina Rivelazione Canonica ed è anche la Parola che sempre il Signore può fare giungere al nostro orecchio così come ha fatto con Maria di Màgdala. </w:t>
      </w:r>
    </w:p>
    <w:p w14:paraId="57A0F9D6"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Oggi per il cristiano tutto è amore. È tutto amore perché lui prende qualche frase della Scrittura, la interpreta dal suo cuore, le dona significati secondo la sua mente e poi non sulla Parola del Signore con obbedienza piena e perfetta, ma sulla sua falsa interpretazione giustifica ogni peccato e tutta la trasgressione dell’intera Divina Rivelazione. Chi ama Gesù mai cadrà in questo errore. Cade in questo errore chi ama il suo peccato e vuole ad ogni costo renderlo legale. È obbligo dei Pastori del gregge vigilare perché non solo non si cada in questo errore, ma anche e soprattutto che questo errore venga definito errore. Dire che è una cosa è male in sé, è male intrinseco, non è giudicare. È discernere. Ora il discernimento è obbligo dei Pastori.</w:t>
      </w:r>
    </w:p>
    <w:p w14:paraId="559D71E3" w14:textId="77777777" w:rsidR="00C51AFA" w:rsidRPr="00C51AFA" w:rsidRDefault="00C51AFA" w:rsidP="00C51AFA">
      <w:pPr>
        <w:spacing w:after="120" w:line="240" w:lineRule="auto"/>
        <w:jc w:val="both"/>
        <w:rPr>
          <w:rFonts w:ascii="Arial" w:hAnsi="Arial" w:cs="Arial"/>
          <w:color w:val="111111"/>
          <w:sz w:val="24"/>
          <w:szCs w:val="24"/>
          <w:lang w:val="la-Latn"/>
        </w:rPr>
      </w:pPr>
    </w:p>
    <w:p w14:paraId="142707EE" w14:textId="77777777" w:rsidR="00C51AFA" w:rsidRPr="00C51AFA" w:rsidRDefault="00C51AFA" w:rsidP="00C51AFA">
      <w:pPr>
        <w:spacing w:after="120" w:line="240" w:lineRule="auto"/>
        <w:jc w:val="both"/>
        <w:rPr>
          <w:rFonts w:ascii="Arial" w:hAnsi="Arial" w:cs="Arial"/>
          <w:b/>
          <w:bCs/>
          <w:color w:val="111111"/>
          <w:sz w:val="24"/>
          <w:szCs w:val="24"/>
          <w:lang w:val="la-Latn"/>
        </w:rPr>
      </w:pPr>
      <w:r w:rsidRPr="00C51AFA">
        <w:rPr>
          <w:rFonts w:ascii="Arial" w:hAnsi="Arial" w:cs="Arial"/>
          <w:b/>
          <w:bCs/>
          <w:color w:val="111111"/>
          <w:sz w:val="24"/>
          <w:szCs w:val="24"/>
          <w:lang w:val="la-Latn"/>
        </w:rPr>
        <w:t xml:space="preserve">Necessarie domande </w:t>
      </w:r>
    </w:p>
    <w:p w14:paraId="3867EF9B"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perché Simon Pietro e l’altro discepolo abbandonano il sepolcro, lasciano Maria di Màgdala e fanno ritorno alla loro casa?</w:t>
      </w:r>
    </w:p>
    <w:p w14:paraId="065FE55A"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il motivo per cui Maria di Màgdala piange?</w:t>
      </w:r>
    </w:p>
    <w:p w14:paraId="27EE7195"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questo pianto è frutto della non scienza e della non sconoscenza della verità di Cristo Gesù?</w:t>
      </w:r>
    </w:p>
    <w:p w14:paraId="01882A57"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oggi il cristiano è responsabile di tutto il pianto che c’è nel mondo a causa della non conoscenza di Cristo Gesù?</w:t>
      </w:r>
    </w:p>
    <w:p w14:paraId="5FCCEA79"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questo pianto in gran parte potrebbe essere evitato se i cristiani  annunciassero Cristo Gesù in pienezza e purezza di verità?</w:t>
      </w:r>
    </w:p>
    <w:p w14:paraId="534C1DDE"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Sono io responsabile in forma diretta o in forma indiretta del pianto del mondo?</w:t>
      </w:r>
    </w:p>
    <w:p w14:paraId="2A22A0E5"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lastRenderedPageBreak/>
        <w:t>So distinguere la voce di Gesù tra un miliardo di miliardi di voci che non sono di Cristo Gesù?</w:t>
      </w:r>
    </w:p>
    <w:p w14:paraId="0D834377"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Quando ascolto qualcuno che parla di Dio, so riconoscere se il Dio di cui parla è il Padre del Signore nostro Gesù Cristo?</w:t>
      </w:r>
    </w:p>
    <w:p w14:paraId="7FBFF0A3"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In fatto di distinzione della voce di Cristo da ogni altra voce, chiedo allo Spirito Santo che mi dia l’orecchio assoluto, che è solo il suo orecchio?</w:t>
      </w:r>
    </w:p>
    <w:p w14:paraId="017F9734"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Ho mai chiesto questo dono allo Spirito Santo?</w:t>
      </w:r>
    </w:p>
    <w:p w14:paraId="16D84E48"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senza questo dono posso confondere la voce del vero Dio con quella dei falsi dèi, scegliere quella dei falsi dèi e rinnegare quella del vero Dio?</w:t>
      </w:r>
    </w:p>
    <w:p w14:paraId="033FCFF7"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Quante volte mi sono lasciato sedurre dalla voce dei falsi dèi?</w:t>
      </w:r>
    </w:p>
    <w:p w14:paraId="4219F15D"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Aiuto i miei fratelli di fede perché non cadano in questo errore?</w:t>
      </w:r>
    </w:p>
    <w:p w14:paraId="784D4893"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giudicare e discernere sono due missioni dell’Apostolo del Signore?</w:t>
      </w:r>
    </w:p>
    <w:p w14:paraId="47E62903"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ogni Apostolo del Signore deve sempre giudicare con giusto giudizio e il giusto giudizio riguarda ciò che è udibile e visibile?</w:t>
      </w:r>
    </w:p>
    <w:p w14:paraId="63C02A6F"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il discernimento consiste nel separare ciò che è verità da ciò che è falsità, ciò che è luce da ciò che è tenebra, ciò che discende dal cuore del Padre da ciò sale dal cuore di Satana?</w:t>
      </w:r>
    </w:p>
    <w:p w14:paraId="5E28D610"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sia se non giudico secondo giusto giudizio e se non discerno secondo verità rivelata, sono responsabile del male che viene operato a causa del mio peccato?</w:t>
      </w:r>
    </w:p>
    <w:p w14:paraId="5FA919AC"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il peccato di omissione mi rende responsabile di tutto il male che si compie nel mondo?</w:t>
      </w:r>
    </w:p>
    <w:p w14:paraId="754AD0F8"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amo il Signore se a Lui obbedisco con immediata e pronta obbedienza?</w:t>
      </w:r>
    </w:p>
    <w:p w14:paraId="523FB31A"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So che l’obbedienza è sia alla Parola scritta e sia alla Parola che Gesù fa giungre al nostro orecchio?</w:t>
      </w:r>
    </w:p>
    <w:p w14:paraId="70C6D3C5"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Quando una parola giunge al mio orecchio, so distinguere se essa è parola di Gesù o se è parola che mai potrà essere attribuita a Gesù?</w:t>
      </w:r>
    </w:p>
    <w:p w14:paraId="16B718EA" w14:textId="77777777" w:rsidR="00C51AFA" w:rsidRPr="00C51AFA" w:rsidRDefault="00C51AFA" w:rsidP="00C51AFA">
      <w:pPr>
        <w:spacing w:after="120" w:line="240" w:lineRule="auto"/>
        <w:jc w:val="both"/>
        <w:rPr>
          <w:rFonts w:ascii="Arial" w:hAnsi="Arial" w:cs="Arial"/>
          <w:color w:val="111111"/>
          <w:sz w:val="24"/>
          <w:szCs w:val="24"/>
          <w:lang w:val="la-Latn"/>
        </w:rPr>
      </w:pPr>
    </w:p>
    <w:p w14:paraId="094395AA" w14:textId="77777777" w:rsidR="00C51AFA" w:rsidRPr="00C51AFA" w:rsidRDefault="00C51AFA" w:rsidP="00C51AFA">
      <w:pPr>
        <w:spacing w:after="120" w:line="240" w:lineRule="auto"/>
        <w:jc w:val="both"/>
        <w:rPr>
          <w:rFonts w:ascii="Arial" w:hAnsi="Arial" w:cs="Arial"/>
          <w:color w:val="111111"/>
          <w:sz w:val="24"/>
          <w:szCs w:val="24"/>
          <w:lang w:val="la-Latn"/>
        </w:rPr>
      </w:pPr>
      <w:r w:rsidRPr="00C51AFA">
        <w:rPr>
          <w:rFonts w:ascii="Arial" w:hAnsi="Arial" w:cs="Arial"/>
          <w:color w:val="111111"/>
          <w:sz w:val="24"/>
          <w:szCs w:val="24"/>
          <w:lang w:val="la-Latn"/>
        </w:rPr>
        <w:t>Riflessioni precedenti:</w:t>
      </w:r>
    </w:p>
    <w:p w14:paraId="00D14745" w14:textId="77777777" w:rsidR="00C51AFA" w:rsidRPr="00C51AFA" w:rsidRDefault="00C51AFA" w:rsidP="00C51AFA">
      <w:pPr>
        <w:jc w:val="both"/>
        <w:rPr>
          <w:rFonts w:ascii="Arial" w:hAnsi="Arial" w:cs="Arial"/>
          <w:b/>
          <w:bCs/>
          <w:sz w:val="28"/>
          <w:szCs w:val="28"/>
          <w:lang w:eastAsia="it-IT"/>
        </w:rPr>
      </w:pPr>
      <w:bookmarkStart w:id="393" w:name="_Toc62201630"/>
      <w:r w:rsidRPr="00C51AFA">
        <w:rPr>
          <w:rFonts w:ascii="Arial" w:hAnsi="Arial" w:cs="Arial"/>
          <w:b/>
          <w:bCs/>
          <w:sz w:val="28"/>
          <w:szCs w:val="28"/>
          <w:lang w:eastAsia="it-IT"/>
        </w:rPr>
        <w:t>Ho visto il Signore!</w:t>
      </w:r>
      <w:bookmarkEnd w:id="393"/>
    </w:p>
    <w:p w14:paraId="77A7D17E"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La ricerca di Cristo Gesù deve essere per ogni uomo assillo, affanno, ansia, desiderio, anelito del cuore e dello spirito e mai si deve arrestare, neanche nell’eternità. Cristo Gesù è persona sempre da cercare. Mai deve essere considerato trovato. Mai il suo cuore si deve sentire appagato, mai soddisfatto, mai pieno, mai colmo di Lui. Gesù è sempre infinitamente davanti a noi e sempre dobbiamo rincorrerlo, senza mai fermarci neanche per un istante.</w:t>
      </w:r>
    </w:p>
    <w:p w14:paraId="7C1CCE26" w14:textId="77777777" w:rsidR="00C51AFA" w:rsidRPr="00C51AFA" w:rsidRDefault="00C51AFA" w:rsidP="00C51AFA">
      <w:pPr>
        <w:spacing w:after="120" w:line="240" w:lineRule="auto"/>
        <w:jc w:val="both"/>
        <w:rPr>
          <w:rFonts w:ascii="Arial" w:eastAsia="Times New Roman" w:hAnsi="Arial" w:cs="Arial"/>
          <w:color w:val="000000"/>
          <w:kern w:val="0"/>
          <w:sz w:val="24"/>
          <w:szCs w:val="28"/>
          <w:lang w:eastAsia="it-IT"/>
          <w14:ligatures w14:val="none"/>
        </w:rPr>
      </w:pPr>
      <w:r w:rsidRPr="00C51AFA">
        <w:rPr>
          <w:rFonts w:ascii="Arial" w:eastAsia="Times New Roman" w:hAnsi="Arial" w:cs="Arial"/>
          <w:kern w:val="0"/>
          <w:sz w:val="24"/>
          <w:szCs w:val="24"/>
          <w:lang w:eastAsia="it-IT"/>
          <w14:ligatures w14:val="none"/>
        </w:rPr>
        <w:t xml:space="preserve">Il Cantico dei Cantici insegna questa ininterrotta ricerca che mai giunge alla fine dell’amore che cerca l’amato del suo cuore: </w:t>
      </w:r>
      <w:r w:rsidRPr="00C51AFA">
        <w:rPr>
          <w:rFonts w:ascii="Arial" w:eastAsia="Times New Roman" w:hAnsi="Arial" w:cs="Arial"/>
          <w:i/>
          <w:kern w:val="0"/>
          <w:sz w:val="24"/>
          <w:szCs w:val="24"/>
          <w:lang w:eastAsia="it-IT"/>
          <w14:ligatures w14:val="none"/>
        </w:rPr>
        <w:t>“</w:t>
      </w:r>
      <w:r w:rsidRPr="00C51AFA">
        <w:rPr>
          <w:rFonts w:ascii="Arial" w:eastAsia="Times New Roman" w:hAnsi="Arial" w:cs="Arial"/>
          <w:i/>
          <w:color w:val="000000"/>
          <w:kern w:val="0"/>
          <w:sz w:val="24"/>
          <w:szCs w:val="28"/>
          <w:lang w:eastAsia="it-IT"/>
          <w14:ligatures w14:val="none"/>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w:t>
      </w:r>
      <w:r w:rsidRPr="00C51AFA">
        <w:rPr>
          <w:rFonts w:ascii="Arial" w:eastAsia="Times New Roman" w:hAnsi="Arial" w:cs="Arial"/>
          <w:i/>
          <w:color w:val="000000"/>
          <w:kern w:val="0"/>
          <w:sz w:val="24"/>
          <w:szCs w:val="28"/>
          <w:lang w:eastAsia="it-IT"/>
          <w14:ligatures w14:val="none"/>
        </w:rPr>
        <w:lastRenderedPageBreak/>
        <w:t>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r w:rsidRPr="00C51AFA">
        <w:rPr>
          <w:rFonts w:ascii="Arial" w:eastAsia="Times New Roman" w:hAnsi="Arial" w:cs="Arial"/>
          <w:color w:val="000000"/>
          <w:kern w:val="0"/>
          <w:sz w:val="24"/>
          <w:szCs w:val="28"/>
          <w:lang w:eastAsia="it-IT"/>
          <w14:ligatures w14:val="none"/>
        </w:rPr>
        <w:t xml:space="preserve"> (Ct 3,1-5).</w:t>
      </w:r>
    </w:p>
    <w:p w14:paraId="781D8B73"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Immagine di come si deve cercare Gesù è Maria di Magdala. Tanti vanno al sepolcro e sono appagati dalle parole dell’Angelo oppure dai segni che trovano nella tomba e che attestano la risurrezione di Gesù. Maria di Magdala non vuole segni, non ascolta parole. Lei vuole trovare il corpo di Gesù. Se lo vuole prendere tutto per sé. Non vuole condividerlo con alcuno. Gesù è l’amato del suo cuore e lei non può rimanere neanche un istante senza di Lui. Deve necessariamente trovarlo. Per questo chiede, interroga, domanda. Qualcuno di sicuro saprà darle una risposta giusta, vera. Anche a colui che lei pensa sia il custode del giardino chiede. Costui le risponde, ma non è un custode, è Gesù in persona che le appare e che le parla, chiamandola con il suo nome: “Maria!”.</w:t>
      </w:r>
    </w:p>
    <w:p w14:paraId="207BC087"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Maria, trovato Cristo Gesù, lo vorrebbe possedere tutto per sé, senza condividerlo con alcuno. Gesù le dice con ineffabile amore che Lui è tutto di Lei se Lei lo dona interamente agli altri, ad ogni suo fratello. Lui si dona tutto ad un’anima perché l’anima lo doni tutto al mondo intero. Se l’anima dovesse vivere con Lui una relazione di puro egoismo, Gesù che per natura ed essenza è dono, eternamente dono, divinamente e umanamente uomo, lascia quest’anima e va in cerca di altre che desiderano condividerlo, donarlo, offrirlo. Il dono di Cristo Gesù è il segno che veramente l’anima lo ha trovato. Lo ha trovato. Lo dona. Lo cerca per donarlo sempre nuovo. Vergine Maria, Madre della Redenzione, anche Tu hai dovuto cercare Gesù. Lo hai cercato e alla Croce lo hai donato. Angeli e Santi di Dio, fateci datori di Gesù. </w:t>
      </w:r>
    </w:p>
    <w:p w14:paraId="4695B75C" w14:textId="77777777" w:rsidR="00C51AFA" w:rsidRPr="00C51AFA" w:rsidRDefault="00C51AFA" w:rsidP="00C51AFA">
      <w:pPr>
        <w:spacing w:after="120" w:line="240" w:lineRule="auto"/>
        <w:jc w:val="both"/>
        <w:rPr>
          <w:rFonts w:ascii="Arial" w:eastAsia="Times New Roman" w:hAnsi="Arial" w:cs="Arial"/>
          <w:kern w:val="0"/>
          <w:lang w:eastAsia="it-IT"/>
          <w14:ligatures w14:val="none"/>
        </w:rPr>
      </w:pPr>
    </w:p>
    <w:p w14:paraId="78A826BA" w14:textId="77777777" w:rsidR="00C51AFA" w:rsidRPr="00C51AFA" w:rsidRDefault="00C51AFA" w:rsidP="00C51AFA">
      <w:pPr>
        <w:jc w:val="both"/>
        <w:rPr>
          <w:rFonts w:ascii="Arial" w:hAnsi="Arial" w:cs="Arial"/>
          <w:b/>
          <w:bCs/>
          <w:sz w:val="28"/>
          <w:szCs w:val="28"/>
          <w:lang w:eastAsia="it-IT"/>
        </w:rPr>
      </w:pPr>
      <w:r w:rsidRPr="00C51AFA">
        <w:rPr>
          <w:rFonts w:ascii="Arial" w:hAnsi="Arial" w:cs="Arial"/>
          <w:b/>
          <w:bCs/>
          <w:sz w:val="28"/>
          <w:szCs w:val="28"/>
          <w:lang w:eastAsia="it-IT"/>
        </w:rPr>
        <w:t>Donna, perché piangi? Chi cerchi?</w:t>
      </w:r>
    </w:p>
    <w:p w14:paraId="65E29365"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Le vie scelte da Gesù per rivelarsi nella sua nuova veste di risorto, in Giovanni, si rivestono di una nuova verità. È giusto che noi ci chiediamo: perché il discepolo che Gesù amava mette una donna al centro della manifestazione di Cristo Gesù? Cosa ci vuole insegnare? Qual è lo scopo di questo racconto? </w:t>
      </w:r>
    </w:p>
    <w:p w14:paraId="403D8433"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Esaminando i fatti così come essi si svolgono cronologicamente è possibile risalire al cuore del messaggio di Giovanni. Maria di Màgdala si reca di buon mattino al sepolcro. Trova la pietra ribaltata. Il sepolcro è vuoto. Pensa vi sia stato un trafugamento del corpo del Signore. Corre dai discepoli e annunzia ciò che essa ha visto e pensato. I due discepoli corrono al sepolcro. Giovanni si apre alla fede nelle Scritture. Il Maestro è risorto secondo le parole profetiche dell’Antico Testamento.</w:t>
      </w:r>
    </w:p>
    <w:p w14:paraId="130571B2"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Lui crede dopo aver visto il segno del sepolcro vuoto e bene ordinato. Crede ma conserva ogni cosa nel suo cuore. Non si occupa per nulla di Maria di Màgdala. La lascia sola, fuori del sepolcro, in pianto. Giovanni potrebbe raffigurare la Chiesa docente. Crede essa, ma lascia in pianto i suoi figli. Li lascia senza alcuna fede. Come fare perché i figli lasciati abbandonati, in balia di se stessi, giungano alla fede? Conoscano la verità di Cristo Gesù? Possano trovare Gesù Signore e porlo al centro della loro vita, del loro cuore, della loro storia?</w:t>
      </w:r>
    </w:p>
    <w:p w14:paraId="52E772FC"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lastRenderedPageBreak/>
        <w:t xml:space="preserve">La risposta è semplice: quanti sono abbandonati dalla Chiesa, lasciati soli a se stessi, hanno una via da percorrere: imitare Maria di Màgdala, che è segno ed esempio per ogni altra persona che brama la conoscenza di Gesù. Questa donna va imitata nel suo grande, immenso, sconfinato amore verso Gesù. È l’amore che deve supplire alla mancanza di aiuto nella vera conoscenza di Cristo Signore. Quando l’amore si fa richiesta, preghiera, desiderio ardente, fuoco che brucia e consuma l’anima, sempre il Signore risponde con la sua presenza dalle molteplici modalità. Lui perennemente viene incontro a quanti lo cercano con amore puro, sincero, vero. </w:t>
      </w:r>
    </w:p>
    <w:p w14:paraId="143305AA"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Chi conosce la storia della Chiesa e della vera, autentica pietà cristiana, dovrà confessare che la via percorsa da Maria di Màgdala non è così forestiera, estranea a molti cristiani. Essa è più comune, più frequente di quanto non si pensi. Molte anime, lasciate, abbandonate dalla Chiesa, trovano la via del ritorno alla vera fede, vera conoscenza di Cristo Gesù a motivo del loro amore verso il Signore. Non lo conoscono, ma lo amano. Il Signore premia il loro amore e viene loro incontro per dare verità piena alla sua fede. Molte volte si sentono racconti che hanno dell’incredibile. Se poi si esamina il cuore che racconta queste cose, subito si nota che è un cuore che ama, che vuole amare, che intende aprirsi anche ad una fede più matura, più vera, più salda. Sono queste persone ricercatori nascosti di Dio. Il Signore viene in loro aiuto e supplisce ad ogni loro carenza di vera fede. Questa via non fu di ieri, è di oggi, sarà di ogni giorno. Il Signore sempre deve intervenire per creare la vera fede nei cuori. Se lui per un solo giorno smettesse di operare, veramente la vera fede si raffredderebbe sulla nostra terra. Non sempre i ministri della Parola la seminano nei cuori. Non sempre sono disponibili ad operare perché la più pura verità di Gesù illumini i fratelli. Vergine Maria, Madre della Redenzione, Angeli, Santi, dateci sempre la vera fede. </w:t>
      </w:r>
    </w:p>
    <w:p w14:paraId="046D159D"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p>
    <w:p w14:paraId="67E2ED1E" w14:textId="77777777" w:rsidR="00C51AFA" w:rsidRPr="00C51AFA" w:rsidRDefault="00C51AFA" w:rsidP="00C51AFA">
      <w:pPr>
        <w:spacing w:after="120" w:line="240" w:lineRule="auto"/>
        <w:jc w:val="both"/>
        <w:rPr>
          <w:rFonts w:ascii="Arial" w:eastAsia="Times New Roman" w:hAnsi="Arial" w:cs="Arial"/>
          <w:b/>
          <w:bCs/>
          <w:kern w:val="0"/>
          <w:sz w:val="36"/>
          <w:szCs w:val="36"/>
          <w:lang w:eastAsia="it-IT"/>
          <w14:ligatures w14:val="none"/>
        </w:rPr>
      </w:pPr>
      <w:r w:rsidRPr="00C51AFA">
        <w:rPr>
          <w:rFonts w:ascii="Arial" w:eastAsia="Times New Roman" w:hAnsi="Arial" w:cs="Times New Roman"/>
          <w:b/>
          <w:bCs/>
          <w:kern w:val="0"/>
          <w:sz w:val="28"/>
          <w:szCs w:val="28"/>
          <w:lang w:eastAsia="it-IT"/>
          <w14:ligatures w14:val="none"/>
        </w:rPr>
        <w:t>«Hanno portato via il mio Signore e non so dove l’hanno posto».</w:t>
      </w:r>
    </w:p>
    <w:p w14:paraId="07AF83E0" w14:textId="77777777" w:rsidR="00C51AFA" w:rsidRPr="00C51AFA" w:rsidRDefault="00C51AFA" w:rsidP="00C51AFA">
      <w:pPr>
        <w:spacing w:after="120" w:line="240" w:lineRule="auto"/>
        <w:jc w:val="both"/>
        <w:rPr>
          <w:rFonts w:ascii="Arial" w:eastAsia="Times New Roman" w:hAnsi="Arial" w:cs="Times New Roman"/>
          <w:i/>
          <w:iCs/>
          <w:kern w:val="0"/>
          <w:sz w:val="24"/>
          <w:szCs w:val="24"/>
          <w:lang w:eastAsia="it-IT"/>
          <w14:ligatures w14:val="none"/>
        </w:rPr>
      </w:pPr>
      <w:r w:rsidRPr="00C51AFA">
        <w:rPr>
          <w:rFonts w:ascii="Arial" w:eastAsia="Times New Roman" w:hAnsi="Arial" w:cs="Arial"/>
          <w:iCs/>
          <w:kern w:val="0"/>
          <w:sz w:val="24"/>
          <w:szCs w:val="28"/>
          <w:lang w:eastAsia="it-IT"/>
          <w14:ligatures w14:val="none"/>
        </w:rPr>
        <w:t>La nostra verità è una Persona: Cristo Gesù. Ogni parola del Vangelo deve condurci a Lui. È Lui la grazia, la giustizia, la santità, l’amore, la misericordia, la santità di Dio in mezzo a noi. Ed è in Lui, nella sua Persona che ogni cosa va attinta. Separare la Parola, la verità, ogni altra cosa da Cristo Gesù, è vanificare ogni nostra ricerca. Tutto è in Lui che avviene e tutto è per Lui. Questa verità così viene insegnata da San Paolo</w:t>
      </w:r>
      <w:r w:rsidRPr="00C51AFA">
        <w:rPr>
          <w:rFonts w:ascii="Arial" w:eastAsia="Times New Roman" w:hAnsi="Arial" w:cs="Arial"/>
          <w:i/>
          <w:iCs/>
          <w:kern w:val="0"/>
          <w:sz w:val="24"/>
          <w:szCs w:val="28"/>
          <w:lang w:eastAsia="it-IT"/>
          <w14:ligatures w14:val="none"/>
        </w:rPr>
        <w:t>: “</w:t>
      </w:r>
      <w:r w:rsidRPr="00C51AFA">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w:t>
      </w:r>
      <w:r w:rsidRPr="00C51AFA">
        <w:rPr>
          <w:rFonts w:ascii="Arial" w:eastAsia="Times New Roman" w:hAnsi="Arial" w:cs="Times New Roman"/>
          <w:i/>
          <w:iCs/>
          <w:kern w:val="0"/>
          <w:sz w:val="24"/>
          <w:szCs w:val="24"/>
          <w:lang w:eastAsia="it-IT"/>
          <w14:ligatures w14:val="none"/>
        </w:rPr>
        <w:lastRenderedPageBreak/>
        <w:t xml:space="preserve">esso creduto,  avete ricevuto il sigillo dello Spirito Santo che era stato promesso, il quale è caparra della nostra eredità, in attesa della completa redenzione di coloro che Dio si è acquistato a lode della sua gloria” (Ef 1,3-14). </w:t>
      </w:r>
    </w:p>
    <w:p w14:paraId="7362D208" w14:textId="77777777" w:rsidR="00C51AFA" w:rsidRPr="00C51AFA" w:rsidRDefault="00C51AFA" w:rsidP="00C51AFA">
      <w:pPr>
        <w:spacing w:after="120" w:line="240" w:lineRule="auto"/>
        <w:jc w:val="both"/>
        <w:rPr>
          <w:rFonts w:ascii="Arial" w:eastAsia="Times New Roman" w:hAnsi="Arial" w:cs="Arial"/>
          <w:iCs/>
          <w:kern w:val="0"/>
          <w:sz w:val="24"/>
          <w:szCs w:val="28"/>
          <w:lang w:eastAsia="it-IT"/>
          <w14:ligatures w14:val="none"/>
        </w:rPr>
      </w:pPr>
      <w:r w:rsidRPr="00C51AFA">
        <w:rPr>
          <w:rFonts w:ascii="Arial" w:eastAsia="Times New Roman" w:hAnsi="Arial" w:cs="Arial"/>
          <w:iCs/>
          <w:kern w:val="0"/>
          <w:sz w:val="24"/>
          <w:szCs w:val="28"/>
          <w:lang w:eastAsia="it-IT"/>
          <w14:ligatures w14:val="none"/>
        </w:rPr>
        <w:t xml:space="preserve">L‘Evangelista Giovanni nel suo Vangelo pone Maria di Màgdala come modello, esempio perfetto di ogni ricerca di Gesù. Questa donna non cerca la verità della risurrezione di Lui . Lei cerca Gesù. Vuole trovare Lui. Lui vuole vedere, toccare, afferrare, prendere, portare con sé. Se Lui non è trovato, la verità di Lui non serve. Gesù e la verità sono una cosa sola. </w:t>
      </w:r>
    </w:p>
    <w:p w14:paraId="31207CCF" w14:textId="77777777" w:rsidR="00C51AFA" w:rsidRPr="00C51AFA" w:rsidRDefault="00C51AFA" w:rsidP="00C51AFA">
      <w:pPr>
        <w:spacing w:after="120" w:line="240" w:lineRule="auto"/>
        <w:jc w:val="both"/>
        <w:rPr>
          <w:rFonts w:ascii="Arial" w:eastAsia="Times New Roman" w:hAnsi="Arial" w:cs="Times New Roman"/>
          <w:i/>
          <w:iCs/>
          <w:kern w:val="0"/>
          <w:sz w:val="24"/>
          <w:szCs w:val="24"/>
          <w:lang w:eastAsia="it-IT"/>
          <w14:ligatures w14:val="none"/>
        </w:rPr>
      </w:pPr>
      <w:r w:rsidRPr="00C51AFA">
        <w:rPr>
          <w:rFonts w:ascii="Arial" w:eastAsia="Times New Roman" w:hAnsi="Arial" w:cs="Times New Roman"/>
          <w:iCs/>
          <w:kern w:val="0"/>
          <w:sz w:val="24"/>
          <w:szCs w:val="24"/>
          <w:lang w:eastAsia="it-IT"/>
          <w14:ligatures w14:val="none"/>
        </w:rPr>
        <w:t xml:space="preserve">Questa comunione perfetta con Gesù lo stesso Apostolo Giovanni la manifesta tutta nel Prologo della sua Prima Lettera: </w:t>
      </w:r>
      <w:r w:rsidRPr="00C51AFA">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660ED70" w14:textId="77777777" w:rsidR="00C51AFA" w:rsidRPr="00C51AFA" w:rsidRDefault="00C51AFA" w:rsidP="00C51AFA">
      <w:pPr>
        <w:spacing w:after="120" w:line="240" w:lineRule="auto"/>
        <w:jc w:val="both"/>
        <w:rPr>
          <w:rFonts w:ascii="Arial" w:eastAsia="Times New Roman" w:hAnsi="Arial" w:cs="Times New Roman"/>
          <w:iCs/>
          <w:kern w:val="0"/>
          <w:sz w:val="24"/>
          <w:szCs w:val="24"/>
          <w:lang w:eastAsia="it-IT"/>
          <w14:ligatures w14:val="none"/>
        </w:rPr>
      </w:pPr>
      <w:r w:rsidRPr="00C51AFA">
        <w:rPr>
          <w:rFonts w:ascii="Arial" w:eastAsia="Times New Roman" w:hAnsi="Arial" w:cs="Times New Roman"/>
          <w:iCs/>
          <w:kern w:val="0"/>
          <w:sz w:val="24"/>
          <w:szCs w:val="24"/>
          <w:lang w:eastAsia="it-IT"/>
          <w14:ligatures w14:val="none"/>
        </w:rPr>
        <w:t xml:space="preserve">La Chiesa non ha una verità sublime, oltre ogni filosofia e ogni morale umana, da annunziare. Essa è mandata per predicare Cristo, verità, vita, via, speranza, sapienza, giustizia, amore, benevolenza, salvezza del Padre. È la verità che San Paolo manifesta ai Colossesi:  </w:t>
      </w:r>
      <w:r w:rsidRPr="00C51AFA">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w:t>
      </w:r>
      <w:r w:rsidRPr="00C51AFA">
        <w:rPr>
          <w:rFonts w:ascii="Arial" w:eastAsia="Times New Roman" w:hAnsi="Arial" w:cs="Times New Roman"/>
          <w:i/>
          <w:iCs/>
          <w:kern w:val="0"/>
          <w:position w:val="4"/>
          <w:sz w:val="24"/>
          <w:szCs w:val="24"/>
          <w:lang w:eastAsia="it-IT"/>
          <w14:ligatures w14:val="none"/>
        </w:rPr>
        <w:t xml:space="preserve"> </w:t>
      </w:r>
      <w:r w:rsidRPr="00C51AFA">
        <w:rPr>
          <w:rFonts w:ascii="Arial" w:eastAsia="Times New Roman" w:hAnsi="Arial" w:cs="Times New Roman"/>
          <w:i/>
          <w:iCs/>
          <w:kern w:val="0"/>
          <w:sz w:val="24"/>
          <w:szCs w:val="24"/>
          <w:lang w:eastAsia="it-IT"/>
          <w14:ligatures w14:val="none"/>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r w:rsidRPr="00C51AFA">
        <w:rPr>
          <w:rFonts w:ascii="Arial" w:eastAsia="Times New Roman" w:hAnsi="Arial" w:cs="Times New Roman"/>
          <w:iCs/>
          <w:kern w:val="0"/>
          <w:sz w:val="24"/>
          <w:szCs w:val="24"/>
          <w:lang w:eastAsia="it-IT"/>
          <w14:ligatures w14:val="none"/>
        </w:rPr>
        <w:t xml:space="preserve">Vergine Maria, Madre della Redenzione, Angeli, Santi, fateci una cosa sola in Cristo. </w:t>
      </w:r>
    </w:p>
    <w:p w14:paraId="0F81AC2B" w14:textId="77777777" w:rsidR="00C51AFA" w:rsidRPr="00C51AFA" w:rsidRDefault="00C51AFA" w:rsidP="00C51AFA">
      <w:pPr>
        <w:spacing w:after="120" w:line="240" w:lineRule="auto"/>
        <w:jc w:val="both"/>
        <w:rPr>
          <w:rFonts w:ascii="Arial" w:eastAsia="Times New Roman" w:hAnsi="Arial" w:cs="Times New Roman"/>
          <w:iCs/>
          <w:kern w:val="0"/>
          <w:sz w:val="24"/>
          <w:szCs w:val="24"/>
          <w:lang w:eastAsia="it-IT"/>
          <w14:ligatures w14:val="none"/>
        </w:rPr>
      </w:pPr>
    </w:p>
    <w:p w14:paraId="7CB6B639" w14:textId="77777777" w:rsidR="00C51AFA" w:rsidRPr="00C51AFA" w:rsidRDefault="00C51AFA" w:rsidP="00C51AFA">
      <w:pPr>
        <w:spacing w:after="120" w:line="240" w:lineRule="auto"/>
        <w:jc w:val="both"/>
        <w:rPr>
          <w:rFonts w:ascii="Arial" w:eastAsia="Times New Roman" w:hAnsi="Arial" w:cs="Times New Roman"/>
          <w:b/>
          <w:bCs/>
          <w:kern w:val="0"/>
          <w:sz w:val="36"/>
          <w:szCs w:val="36"/>
          <w:lang w:eastAsia="it-IT"/>
          <w14:ligatures w14:val="none"/>
        </w:rPr>
      </w:pPr>
      <w:r w:rsidRPr="00C51AFA">
        <w:rPr>
          <w:rFonts w:ascii="Arial" w:eastAsia="Times New Roman" w:hAnsi="Arial" w:cs="Times New Roman"/>
          <w:b/>
          <w:bCs/>
          <w:kern w:val="0"/>
          <w:sz w:val="28"/>
          <w:szCs w:val="28"/>
          <w:lang w:eastAsia="it-IT"/>
          <w14:ligatures w14:val="none"/>
        </w:rPr>
        <w:t>Ma non sapeva che fosse Gesù</w:t>
      </w:r>
    </w:p>
    <w:p w14:paraId="0879A94A"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Lo Spirito Santo, mettendo al centro del racconto sulla risurrezione di Gesù che ci offre attraverso il Vangelo secondo Giovanni, Maria di Magdala, vuole insegnarci che la vera fede è un desiderio mai appagato del cuore che mai termina. Neanche nell’eternità esso terminerà. Se questo desiderio terminasse, terminerebbe anche l’eternità. Questa sarebbe una noia eterna e non più una gioia sempre nuova. Infatti il Cantico dei Cantici è un Libro che inizia ma che non finisce perché non si conclude con lo sposalizio. Lo sposo cercherà in eterno la sua sposa e il suo sposo cercherà sempre e sempre la sua sposa. Non a caso appena Maria di Magdala trova Gesù, subito lo deve lasciare, perché dovrà cercarlo ancora. Chi trova Cristo e pensa di averlo trovato per sempre, possiede solo un idolo, perché Cristo è ogni istante nuovo. Lui è eterna novità d’amore.</w:t>
      </w:r>
    </w:p>
    <w:p w14:paraId="3E6023AC" w14:textId="77777777" w:rsidR="00C51AFA" w:rsidRPr="00C51AFA" w:rsidRDefault="00C51AFA" w:rsidP="00C51AFA">
      <w:pPr>
        <w:spacing w:after="120" w:line="240" w:lineRule="auto"/>
        <w:jc w:val="both"/>
        <w:rPr>
          <w:rFonts w:ascii="Arial" w:eastAsia="Times New Roman" w:hAnsi="Arial" w:cs="Times New Roman"/>
          <w:i/>
          <w:iCs/>
          <w:color w:val="000000"/>
          <w:kern w:val="0"/>
          <w:sz w:val="24"/>
          <w:szCs w:val="24"/>
          <w:lang w:eastAsia="it-IT"/>
          <w14:ligatures w14:val="none"/>
        </w:rPr>
      </w:pPr>
      <w:r w:rsidRPr="00C51AFA">
        <w:rPr>
          <w:rFonts w:ascii="Arial" w:eastAsia="Times New Roman" w:hAnsi="Arial" w:cs="Times New Roman"/>
          <w:i/>
          <w:iCs/>
          <w:color w:val="000000"/>
          <w:kern w:val="0"/>
          <w:sz w:val="24"/>
          <w:szCs w:val="24"/>
          <w:lang w:eastAsia="it-IT"/>
          <w14:ligatures w14:val="none"/>
        </w:rPr>
        <w:t xml:space="preserve">Sono venuto nel mio giardino, sorella mia, mia sposa, e raccolgo la mia mirra e il mio balsamo; mangio il mio favo e il mio miele, bevo il mio vino e il mio latte. </w:t>
      </w:r>
      <w:r w:rsidRPr="00C51AFA">
        <w:rPr>
          <w:rFonts w:ascii="Arial" w:eastAsia="Times New Roman" w:hAnsi="Arial" w:cs="Times New Roman"/>
          <w:i/>
          <w:iCs/>
          <w:color w:val="000000"/>
          <w:kern w:val="0"/>
          <w:sz w:val="24"/>
          <w:szCs w:val="24"/>
          <w:lang w:eastAsia="it-IT"/>
          <w14:ligatures w14:val="none"/>
        </w:rPr>
        <w:lastRenderedPageBreak/>
        <w:t xml:space="preserve">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w:t>
      </w:r>
    </w:p>
    <w:p w14:paraId="09454246" w14:textId="77777777" w:rsidR="00C51AFA" w:rsidRPr="00C51AFA" w:rsidRDefault="00C51AFA" w:rsidP="00C51AFA">
      <w:pPr>
        <w:spacing w:after="120" w:line="240" w:lineRule="auto"/>
        <w:jc w:val="both"/>
        <w:rPr>
          <w:rFonts w:ascii="Arial" w:eastAsia="Times New Roman" w:hAnsi="Arial" w:cs="Times New Roman"/>
          <w:i/>
          <w:iCs/>
          <w:color w:val="000000"/>
          <w:kern w:val="0"/>
          <w:sz w:val="24"/>
          <w:szCs w:val="24"/>
          <w:lang w:eastAsia="it-IT"/>
          <w14:ligatures w14:val="none"/>
        </w:rPr>
      </w:pPr>
      <w:r w:rsidRPr="00C51AFA">
        <w:rPr>
          <w:rFonts w:ascii="Arial" w:eastAsia="Times New Roman" w:hAnsi="Arial" w:cs="Times New Roman"/>
          <w:i/>
          <w:iCs/>
          <w:color w:val="000000"/>
          <w:kern w:val="0"/>
          <w:sz w:val="24"/>
          <w:szCs w:val="24"/>
          <w:lang w:eastAsia="it-IT"/>
          <w14:ligatures w14:val="none"/>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10C212A"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L’Apostolo Giovanni prima del Vangelo ha scritto l’Apocalisse. Cosa è questo libro divino? Esso è il Cantico dei Cantici dello Sposo che va alla ricerca della sposa, che in qualche modo aveva perso il vero ricordo di Lui, aveva smarrito il suo volto. La pesantezza della storia si era scontrata con la sua fede e in qualche modo la memoria di Gesù Signore era come sbiadita, impallidita dinanzi agli occhi della sua sposa. Ma una sposa senza memoria attuale, di oggi di Cristo Gesù, sempre sarà tentata da altre figure e altre immagini e presto o tardi si abbandonerà all’adulterio spirituale. È viva la fede che è perennemente in ricerca di Cristo Gesù, lo sposo di ogni anima. Vergine Maria, Madre della Redenzione, Angeli, Santi, fateci cercatori di Cristo Gesù. </w:t>
      </w:r>
    </w:p>
    <w:p w14:paraId="096128C5"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p>
    <w:p w14:paraId="6F65BF3E" w14:textId="77777777" w:rsidR="00C51AFA" w:rsidRPr="00C51AFA" w:rsidRDefault="00C51AFA" w:rsidP="00C51AFA">
      <w:pPr>
        <w:spacing w:after="120" w:line="240" w:lineRule="auto"/>
        <w:jc w:val="both"/>
        <w:rPr>
          <w:rFonts w:ascii="Arial" w:eastAsia="Times New Roman" w:hAnsi="Arial" w:cs="Arial"/>
          <w:b/>
          <w:bCs/>
          <w:kern w:val="0"/>
          <w:sz w:val="28"/>
          <w:szCs w:val="28"/>
          <w:lang w:eastAsia="it-IT"/>
          <w14:ligatures w14:val="none"/>
        </w:rPr>
      </w:pPr>
      <w:r w:rsidRPr="00C51AFA">
        <w:rPr>
          <w:rFonts w:ascii="Arial" w:eastAsia="Times New Roman" w:hAnsi="Arial" w:cs="Arial"/>
          <w:b/>
          <w:bCs/>
          <w:kern w:val="0"/>
          <w:sz w:val="28"/>
          <w:szCs w:val="28"/>
          <w:lang w:eastAsia="it-IT"/>
          <w14:ligatures w14:val="none"/>
        </w:rPr>
        <w:t>Donna, perché piangi? Chi cerchi?</w:t>
      </w:r>
    </w:p>
    <w:p w14:paraId="2D6697C6"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 xml:space="preserve">Gesù è la Persona che sempre dovrà essere cercata e sempre dovrà essere donata. La si deve cercare per donarla nella purezza della sua verità. Una volta donata, ancora la si deve cercare, perché la purezza della verità di Cristo è infinita ed eterna. Pensare di presentare la verità di Cristo in una formula dogmatica in modo pieno e perfetto è non senso teologico e cristologico. Il dogma ci dice il limite oltre il quale vi è la falsità. La verità invece è infinita, eterna, per questo sempre nella verità ci si deve inoltrare, ma per inoltrarci Cristo Gesù va cercato senza mai stancarsi. Neanche nell’eternità si esaurisce la verità di Cristo. Essa è eterna, divina, infinita. Noi siamo esseri creati, finiti, limitati. Anche nel Paradiso la nostra beatitudine sarà vera immersione ininterrotta nella verità di Gesù Signore. Questa </w:t>
      </w:r>
      <w:r w:rsidRPr="00C51AFA">
        <w:rPr>
          <w:rFonts w:ascii="Arial" w:eastAsia="Times New Roman" w:hAnsi="Arial" w:cs="Arial"/>
          <w:color w:val="000000"/>
          <w:kern w:val="0"/>
          <w:sz w:val="24"/>
          <w:szCs w:val="24"/>
          <w:lang w:eastAsia="it-IT"/>
          <w14:ligatures w14:val="none"/>
        </w:rPr>
        <w:lastRenderedPageBreak/>
        <w:t>verità l’Apostolo Giovanni la rivela attraverso una donna, Maria di Màgdala. Essa insegna a noi come cercare e dare Cristo.</w:t>
      </w:r>
    </w:p>
    <w:p w14:paraId="53D95049"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Maria di Màgdala di buon mattino si reca al sepolcro. Trova la pietra rotolata via. Pensa che il corpo di Gesù sia stato trafugato e va subito ad informare gli Apostoli Pietro e Giovanni. Essi corrono al sepolcro. Vedono che tutto è in ordine. Giovanni giunge alla fede che Gesù era veramente risorto. Se ne vanno. Lasciano Maria sola e neanche si curano di lei. A Lei però non basta una tomba vuota e neanche le basta sapere che Gesù è risorto. Che se ne fa lei di una verità? Lei non vuole la verità di Cristo. Vuole Cristo verità. Vi è grande differenza tra possedere la verità di Cristo e Cristo verità. Cristo verità è Persona. Con Lui si può dialogare, parlare. Lui è Persona da amare, ascoltare. Con Lui si può stringere un vero patto di amicizia profonda. Lei potrà sempre abitare nel cuore di Cristo e Cristo nel suo. Con la Persona si può divenire una sola anima. La verità invece è un oggetto morto. È la Persona di Cristo la vita della sua verità. È Cristo che lei cerca. A che le serve una verità senza Cristo? Gesù cercato si lascia sempre trovare. Lui applica a sé le parole del Libro della Sapienza.</w:t>
      </w:r>
    </w:p>
    <w:p w14:paraId="52E9D3B0" w14:textId="77777777" w:rsidR="00C51AFA" w:rsidRPr="00C51AFA" w:rsidRDefault="00C51AFA" w:rsidP="00C51AFA">
      <w:pPr>
        <w:spacing w:after="120" w:line="240" w:lineRule="auto"/>
        <w:jc w:val="both"/>
        <w:rPr>
          <w:rFonts w:ascii="Arial" w:eastAsia="Times New Roman" w:hAnsi="Arial" w:cs="Times New Roman"/>
          <w:i/>
          <w:iCs/>
          <w:color w:val="000000"/>
          <w:kern w:val="0"/>
          <w:sz w:val="24"/>
          <w:szCs w:val="24"/>
          <w:lang w:eastAsia="it-IT"/>
          <w14:ligatures w14:val="none"/>
        </w:rPr>
      </w:pPr>
      <w:r w:rsidRPr="00C51AFA">
        <w:rPr>
          <w:rFonts w:ascii="Arial" w:eastAsia="Times New Roman" w:hAnsi="Arial" w:cs="Times New Roman"/>
          <w:i/>
          <w:iCs/>
          <w:color w:val="000000"/>
          <w:kern w:val="0"/>
          <w:sz w:val="24"/>
          <w:szCs w:val="24"/>
          <w:lang w:eastAsia="it-IT"/>
          <w14:ligatures w14:val="none"/>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(Sap 1,1-5). </w:t>
      </w:r>
    </w:p>
    <w:p w14:paraId="6F6AF89A"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 xml:space="preserve">Maria cerca con cuore puro, sincero, con amore semplice, innocente, casto. Gesù le si rivela, ma anche le comanda di annunziare quanto lei ha visto ai suoi discepoli. Il Cristo sempre diviene il Cristo trovato. Il Cristo trovato deve divenire il Cristo donato. </w:t>
      </w:r>
    </w:p>
    <w:p w14:paraId="75D01AD6"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 xml:space="preserve">Il fatto che oggi Cristo non venga più donato è un triste segno. Significa che non lo si cerca più. Le verità di ieri a nulla servono. Serve Cristo cercato, trovato, incontrato. Serve Cristo che nuovamente ci dona la missione di riferire ai nostri fratelli che da noi Lui è stato cercato, a noi Lui si è rivelato, Lui noi ha mandato nuovamente nel mondo per annunziare Lui, vita vera del mondo. La verità di Cristo non ci fa suoi missionari. Ci fa suoi missionari il Cristo da noi cercato e trovato o il Cristo che ci cerca e ci trova per affidarci la missione di dare Lui ad ogni cuore. Relazione personale di missione. Madre Purissima, Angeli, Santi, mettete nel cuore il desiderio di cercare Cristo sempre. </w:t>
      </w:r>
    </w:p>
    <w:p w14:paraId="4BA27D5A"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p>
    <w:p w14:paraId="33AFB80B" w14:textId="77777777" w:rsidR="00C51AFA" w:rsidRPr="00C51AFA" w:rsidRDefault="00C51AFA" w:rsidP="00C51AFA">
      <w:pPr>
        <w:spacing w:after="120" w:line="240" w:lineRule="auto"/>
        <w:jc w:val="both"/>
        <w:rPr>
          <w:rFonts w:ascii="Arial" w:eastAsia="Times New Roman" w:hAnsi="Arial" w:cs="Arial"/>
          <w:b/>
          <w:bCs/>
          <w:color w:val="000000"/>
          <w:kern w:val="0"/>
          <w:sz w:val="28"/>
          <w:szCs w:val="28"/>
          <w:lang w:eastAsia="it-IT"/>
          <w14:ligatures w14:val="none"/>
        </w:rPr>
      </w:pPr>
      <w:r w:rsidRPr="00C51AFA">
        <w:rPr>
          <w:rFonts w:ascii="Arial" w:eastAsia="Times New Roman" w:hAnsi="Arial" w:cs="Arial"/>
          <w:b/>
          <w:bCs/>
          <w:color w:val="000000"/>
          <w:kern w:val="0"/>
          <w:sz w:val="28"/>
          <w:szCs w:val="28"/>
          <w:lang w:eastAsia="it-IT"/>
          <w14:ligatures w14:val="none"/>
        </w:rPr>
        <w:t>Donna, perché piangi?</w:t>
      </w:r>
    </w:p>
    <w:p w14:paraId="7734495F"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8"/>
          <w:lang w:eastAsia="it-IT"/>
          <w14:ligatures w14:val="none"/>
        </w:rPr>
      </w:pPr>
      <w:r w:rsidRPr="00C51AFA">
        <w:rPr>
          <w:rFonts w:ascii="Arial" w:eastAsia="Times New Roman" w:hAnsi="Arial" w:cs="Times New Roman"/>
          <w:color w:val="000000"/>
          <w:kern w:val="0"/>
          <w:szCs w:val="24"/>
          <w:lang w:eastAsia="it-IT"/>
          <w14:ligatures w14:val="none"/>
        </w:rPr>
        <w:t xml:space="preserve">I figli d’Israele piangono perché hanno perso il loro Dio, il loro Creatore, il loro Signore, Colui che è per essi la fonte di ogni vita. Il Signore li rassicura: essi non dovranno più piangere. Lui ritorna ad essere con loro: </w:t>
      </w:r>
      <w:r w:rsidRPr="00C51AFA">
        <w:rPr>
          <w:rFonts w:ascii="Arial" w:eastAsia="Times New Roman" w:hAnsi="Arial" w:cs="Times New Roman"/>
          <w:i/>
          <w:color w:val="000000"/>
          <w:kern w:val="0"/>
          <w:szCs w:val="24"/>
          <w:lang w:eastAsia="it-IT"/>
          <w14:ligatures w14:val="none"/>
        </w:rPr>
        <w:t>“Eppure il Signore aspetta con fiducia per farvi</w:t>
      </w:r>
      <w:r w:rsidRPr="00C51AFA">
        <w:rPr>
          <w:rFonts w:ascii="Arial" w:eastAsia="Times New Roman" w:hAnsi="Arial" w:cs="Times New Roman"/>
          <w:i/>
          <w:color w:val="000000"/>
          <w:kern w:val="0"/>
          <w:sz w:val="24"/>
          <w:szCs w:val="28"/>
          <w:lang w:eastAsia="it-IT"/>
          <w14:ligatures w14:val="none"/>
        </w:rPr>
        <w:t xml:space="preserve">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w:t>
      </w:r>
      <w:r w:rsidRPr="00C51AFA">
        <w:rPr>
          <w:rFonts w:ascii="Arial" w:eastAsia="Times New Roman" w:hAnsi="Arial" w:cs="Times New Roman"/>
          <w:i/>
          <w:color w:val="000000"/>
          <w:kern w:val="0"/>
          <w:sz w:val="24"/>
          <w:szCs w:val="28"/>
          <w:lang w:eastAsia="it-IT"/>
          <w14:ligatures w14:val="none"/>
        </w:rPr>
        <w:lastRenderedPageBreak/>
        <w:t>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r w:rsidRPr="00C51AFA">
        <w:rPr>
          <w:rFonts w:ascii="Arial" w:eastAsia="Times New Roman" w:hAnsi="Arial" w:cs="Times New Roman"/>
          <w:color w:val="000000"/>
          <w:kern w:val="0"/>
          <w:sz w:val="24"/>
          <w:szCs w:val="28"/>
          <w:lang w:eastAsia="it-IT"/>
          <w14:ligatures w14:val="none"/>
        </w:rPr>
        <w:t xml:space="preserve"> (Is 30,18-26). Quando si perde il Signore tutto si perde. Il pianto è eterno se non saremmo accolti nel suo paradiso. È questa la tremenda pena del danno: abbiamo perso la fonte della vita.</w:t>
      </w:r>
    </w:p>
    <w:p w14:paraId="2BEFB760"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8"/>
          <w:lang w:eastAsia="it-IT"/>
          <w14:ligatures w14:val="none"/>
        </w:rPr>
      </w:pPr>
      <w:r w:rsidRPr="00C51AFA">
        <w:rPr>
          <w:rFonts w:ascii="Arial" w:eastAsia="Times New Roman" w:hAnsi="Arial" w:cs="Times New Roman"/>
          <w:color w:val="000000"/>
          <w:kern w:val="0"/>
          <w:sz w:val="24"/>
          <w:szCs w:val="28"/>
          <w:lang w:eastAsia="it-IT"/>
          <w14:ligatures w14:val="none"/>
        </w:rPr>
        <w:t>Maria di Màgdala piange. Ha perso la sorgente della sua vita, la fonte del suo essere e del suo esistere. Dal momento della sua conversione lei aveva consacrato la vita al suo Signore. Viveva di ascolto della sua Parola. Già gustava lo Spirito Santo che in Gesù era un vero fuoco di verità, misericordia, perdono. Ora questo fuoco che dava fuoco al suo esistere nella verità e nella giustizia secondo Dio non c’era più. Lo aveva perduto. Neanche più il suo corpo si trovava. Perso Gesù tutto per lei è perduto. Non le resta che la misera e triste vita di un tempo. Per questo lei piange e per questo cerca il suo Signore. Lei non cerca un uomo. Cerca la vita. Non cerca una persona. Cerca l’autore della sua vita. Cerca l’acqua e il pane che danno verità ai suoi giorni.</w:t>
      </w:r>
    </w:p>
    <w:p w14:paraId="265AAD13"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8"/>
          <w:lang w:eastAsia="it-IT"/>
          <w14:ligatures w14:val="none"/>
        </w:rPr>
      </w:pPr>
      <w:r w:rsidRPr="00C51AFA">
        <w:rPr>
          <w:rFonts w:ascii="Arial" w:eastAsia="Times New Roman" w:hAnsi="Arial" w:cs="Times New Roman"/>
          <w:color w:val="000000"/>
          <w:kern w:val="0"/>
          <w:sz w:val="24"/>
          <w:szCs w:val="28"/>
          <w:lang w:eastAsia="it-IT"/>
          <w14:ligatures w14:val="none"/>
        </w:rPr>
        <w:t>Maria di Màgdala è posta dallo Spirito Santo, per mezzo dell’Apostolo Giovanni, come vero modello di ricerca. Oggi, lo dobbiamo confessare, Cristo Gesù non è più cercato. Si cerca tutto, ma non Gesù. Non lo si cerca più, perché abbiamo ridotto l’uomo a solo corpo, sola materia. La materia si nutre di materia. Il corpo si nutre di cose. O la Chiesa, in ogni suo figlio, ritrova Cristo Gesù, unica sola vera sorgente di vita eterna, o saremo tutti condannati a vivere di terra per la terra, senza alcuna trascendenza o aspirazione verso Dio. Ma vivere di terra per la terra significa vivere di peccato per il peccato, nella morte per la morte. La missione del cristiano è proprio questa: cercare giorno per giorno Gesù Signore, per creare negli altri cuori il desiderio di cercare la vita. Quando il cristiano non cerca più Cristo Gesù, è il segno che è nella morte. Madre di Dio, Angeli, Santi, fate che ogni cristiano mai smetta di cercare Cristo Gesù.</w:t>
      </w:r>
    </w:p>
    <w:p w14:paraId="7FAE8B83"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8"/>
          <w:lang w:eastAsia="it-IT"/>
          <w14:ligatures w14:val="none"/>
        </w:rPr>
      </w:pPr>
    </w:p>
    <w:p w14:paraId="662B2A15" w14:textId="77777777" w:rsidR="00C51AFA" w:rsidRPr="00C51AFA" w:rsidRDefault="00C51AFA" w:rsidP="00C51AFA">
      <w:pPr>
        <w:spacing w:after="120" w:line="240" w:lineRule="auto"/>
        <w:rPr>
          <w:rFonts w:ascii="Arial" w:eastAsia="Times New Roman" w:hAnsi="Arial" w:cs="Times New Roman"/>
          <w:b/>
          <w:bCs/>
          <w:color w:val="000000"/>
          <w:kern w:val="0"/>
          <w:sz w:val="24"/>
          <w:szCs w:val="28"/>
          <w:lang w:eastAsia="it-IT"/>
          <w14:ligatures w14:val="none"/>
        </w:rPr>
      </w:pPr>
      <w:r w:rsidRPr="00C51AFA">
        <w:rPr>
          <w:rFonts w:ascii="Arial" w:eastAsia="Times New Roman" w:hAnsi="Arial" w:cs="Times New Roman"/>
          <w:b/>
          <w:bCs/>
          <w:color w:val="000000"/>
          <w:kern w:val="0"/>
          <w:sz w:val="24"/>
          <w:szCs w:val="28"/>
          <w:lang w:eastAsia="it-IT"/>
          <w14:ligatures w14:val="none"/>
        </w:rPr>
        <w:t>Rabbunì, Maestro Mio</w:t>
      </w:r>
    </w:p>
    <w:p w14:paraId="20FA4D75"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Per Maria di Màgdala, Gesù è il Rabbunì, il Maestro "mio". Ella vive di Lui; nel profondo del suo cuore, nell'intimo della sua coscienza, c'è per Lui un amore grande.</w:t>
      </w:r>
    </w:p>
    <w:p w14:paraId="3D7A5593"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 xml:space="preserve">Per lei Lui è tutto, è l'amico sincero, lo sposo del suo spirito, il pensiero della sua mente, il cuore dei suoi sentimenti, la vita della sua anima, l'essenza della sua nuova storia. Lui le appartiene in un modo vitale, essenziale, spirituale; in Lui è posta interamente la sua vita; da Lui riceve luce, energia, consistenza, gioia, pace, amore, respiro. </w:t>
      </w:r>
    </w:p>
    <w:p w14:paraId="1931BA9A"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lastRenderedPageBreak/>
        <w:t xml:space="preserve">Tutto il suo essere respira la pace quando ella è presso Gesù, intenta ad ascoltarlo, a vederlo, a cogliere il senso del divino e della trascendenza che emana dalla sua persona. Gesù traspira di Dio, di Cielo, di infinito, di santità, di bellezza. Gesù è diversamente bello; è bellezza non terrena, non umana, non del corpo, non di forme o di sembianze. Il cuore di Gesù, divinamente bello, santo, splendente, attraente, conquista il suo. </w:t>
      </w:r>
    </w:p>
    <w:p w14:paraId="23D06363"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Gesù è la speranza nuova di cui ha bisogno la sua anima, la sorgente della propria vita. Con Cristo, Maria si fa, diviene, di Lui si sazia e si disseta; con Lui il suo cuore ricomincia ad amare e tutto il proprio essere viene come a rivitalizzarsi. Egli è il sale della vita, la luce degli occhi, la medicina dello spirito, la risurrezione della sua esistenza, il nuovo assoluto nel quale solamente è possibile vivere. Senza Gesù la vita finisce; il cuore arresta i suoi battiti, il sangue ferma il suo corso, l'anima anch'essa cade in un languore mortale, tutto l'essere è come se perdesse il nucleo della propria sussistenza. Maria si conosce solo in Gesù; a lei interessa ascoltare Lui, sentire Lui, testimoniare Lui, vivere per Lui. E quando si entra così profondamente nel cuore di Gesù si compie il miracolo della testimonianza e dell'annunzio, si vuole che Gesù sia per ogni uomo, ciò che è per noi stessi e non si ha pace finché Egli non sia donato ai cuori, non diventi anche per loro il centro dei propri desideri, l'aspirazione della propria anima, il respiro del proprio essere.</w:t>
      </w:r>
    </w:p>
    <w:p w14:paraId="0C81A4B6"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L'evangelizzazione è donare Gesù tutto intero; è alitare nel mondo il respiro del proprio cuore che respira del cuore di Gesù; è l'espansione della propria vita, la comunicazione del proprio intimo, un'esplosione del proprio essere nel quale è contenuto interamente Gesù. Quando Gesù diventa il Rabbunì, allora la comunicazione di Lui diventa la manifestazione del proprio essere, del proprio amore, della propria vita; ogni istante di essa diviene testimonianza, annunzio della vita di Gesù; visibilmente si mostra Gesù, il suo agire, il suo operare, il suo pensiero, il suo relazionarsi, il modo come concretamente si vive la Parola del Padre, le opere che il Padre vuole che si compiano nel suo nome; tutto della persona diviene testimonianza di Gesù, anche i gesti più semplici, le circostanze insignificanti, le relazioni più informali, gli incontri più isolati.</w:t>
      </w:r>
    </w:p>
    <w:p w14:paraId="64988221"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Quando si realizza l'unione spirituale, mistica tra Gesù ed il suo testimone, questi rende presente Gesù al vivo nella sua carne, nella sua storia, nella sua vita, nel suo essere così come esso è, qualsiasi cosa faccia, da solo o in compagnia, in privato o in pubblico, nei momenti ufficiali e in ogni altro istante; tutto si trasforma in un incontro ed in una rivelazione del cuore di Gesù.</w:t>
      </w:r>
    </w:p>
    <w:p w14:paraId="49C505AD"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 xml:space="preserve">Gesù attraeva a sé per la forza e la potenza del Padre che si sprigionava in Lui; il cristiano attrae per la forza e la potenza di Gesù di cui è impastata la sua vita, interamente, completamente. L'evangelizzazione per attrazione è quella dei santi, i quali, mostrando al vivo Gesù nella loro vita, lo rendono bello, santo, puro, innocente, forte, amabile, pieno di speranza, liberatore degli uomini, salvatore dei cuori, gioia dello spirito. L'uomo a contatto con Gesù, reso vivo e vivente da loro, si lascia conquistare da Lui, da Lui attrarre, per iniziare il cammino dell'assimilazione a Lui, in quella forma perfetta di configurazione spirituale, la sola che è capace di nuove attrazioni e di nuove conversioni. </w:t>
      </w:r>
    </w:p>
    <w:p w14:paraId="2677A7F3"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 xml:space="preserve">Quando Gesù diventa il Rabbunì dell'anima, allora l'altro non vede l'anima, vede il Signore, vede Gesù, perché lo si è reso trasparente, visibile, presente. È proprio della santità la conformazione dell'anima del cristiano all'anima di Gesù; è allora che </w:t>
      </w:r>
      <w:r w:rsidRPr="00C51AFA">
        <w:rPr>
          <w:rFonts w:ascii="Arial" w:eastAsia="Times New Roman" w:hAnsi="Arial" w:cs="Arial"/>
          <w:color w:val="000000"/>
          <w:kern w:val="0"/>
          <w:sz w:val="24"/>
          <w:szCs w:val="24"/>
          <w:lang w:eastAsia="it-IT"/>
          <w14:ligatures w14:val="none"/>
        </w:rPr>
        <w:lastRenderedPageBreak/>
        <w:t xml:space="preserve">la persona scompare, non si vede più essa, si vede l'amore di Gesù che traspira da essa, non si vuole più essa, si cerca e si desidera la carità di Gesù che è tutta riversata nel cuore dell'anima che ha consumato con Gesù la sua morte e la sua risurrezione, nella perfetta configurazione al suo essere crocifisso e risorto. </w:t>
      </w:r>
    </w:p>
    <w:p w14:paraId="5772D08B" w14:textId="77777777" w:rsidR="00C51AFA" w:rsidRPr="00C51AFA" w:rsidRDefault="00C51AFA" w:rsidP="00C51AFA">
      <w:pPr>
        <w:spacing w:after="120" w:line="240" w:lineRule="auto"/>
        <w:jc w:val="both"/>
        <w:rPr>
          <w:rFonts w:ascii="PT Serif" w:hAnsi="PT Serif"/>
          <w:color w:val="111111"/>
          <w:sz w:val="30"/>
          <w:szCs w:val="30"/>
          <w:lang w:val="la-Latn"/>
        </w:rPr>
      </w:pPr>
      <w:r w:rsidRPr="00C51AFA">
        <w:rPr>
          <w:rFonts w:ascii="Arial" w:eastAsia="Times New Roman" w:hAnsi="Arial" w:cs="Arial"/>
          <w:color w:val="000000"/>
          <w:kern w:val="0"/>
          <w:sz w:val="24"/>
          <w:szCs w:val="24"/>
          <w:lang w:eastAsia="it-IT"/>
          <w14:ligatures w14:val="none"/>
        </w:rPr>
        <w:t>Madre della Redenzione, per te Gesù è più che il tuo Rabbi, il tuo Maestro. Tra Te e Lui vi è la stessa carne e lo stesso sangue, Lui è carne della Tua carne, ma anche Tu sei spirito del Suo spirito e santità della Sua santità. Tu lo hai rivestito di umanità, mentre Lui Ti ha rivestita di divinità, Ti ha ammantata della gloria dell'Onnipotente, vestendoti del sole della Sua gloria e del suo essere. Il Vostro è un mistero unico, mistero di Madre e di Figlio, mistero di Redenzione e di Santità, mistero di Martirio e di Risurrezione, mistero di Gloria eterna nel cielo. Nel mistero di Maria che dona tutta la sua vita al Figlio perché il Figlio possa compiere la Redenzione dell'uomo, è racchiuso tutto il mistero del cristiano, chiamato a dare tutto se stesso a Gesù, perché Gesù possa compiere oggi il mistero della redenzione del mondo. Madre di Dio, prega per noi perché Gesù ci doni tutta la Sua santità affinché noi possiamo dargli, attraverso essa, tutta la nostra vita, per compiere il Suo mistero di redenzione, oggi, per la salvezza del mondo.</w:t>
      </w:r>
      <w:bookmarkEnd w:id="386"/>
    </w:p>
    <w:p w14:paraId="6AB75855" w14:textId="77777777" w:rsidR="00C51AFA" w:rsidRPr="00C51AFA" w:rsidRDefault="00C51AFA" w:rsidP="00C51AFA">
      <w:pPr>
        <w:spacing w:before="120" w:after="120" w:line="240" w:lineRule="auto"/>
        <w:jc w:val="both"/>
        <w:rPr>
          <w:rFonts w:ascii="Arial" w:eastAsia="Times New Roman" w:hAnsi="Arial" w:cs="Arial"/>
          <w:kern w:val="0"/>
          <w:sz w:val="24"/>
          <w:szCs w:val="20"/>
          <w:lang w:val="la-Latn" w:eastAsia="it-IT"/>
          <w14:ligatures w14:val="none"/>
        </w:rPr>
      </w:pPr>
    </w:p>
    <w:p w14:paraId="16C4AE0A"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12558476" w14:textId="77777777" w:rsidR="00C51AFA" w:rsidRPr="00C51AFA" w:rsidRDefault="00C51AFA" w:rsidP="007A3907">
      <w:pPr>
        <w:pStyle w:val="Titolo1"/>
        <w:rPr>
          <w:rFonts w:eastAsiaTheme="majorEastAsia"/>
        </w:rPr>
      </w:pPr>
      <w:bookmarkStart w:id="394" w:name="_Toc203143339"/>
      <w:r w:rsidRPr="00C51AFA">
        <w:rPr>
          <w:rFonts w:eastAsiaTheme="majorEastAsia"/>
        </w:rPr>
        <w:t>DETTO QUESTO, SOFFIÒ E DISSE LORO: RICEVETE LO SPIRITO SANTO.</w:t>
      </w:r>
      <w:bookmarkEnd w:id="394"/>
    </w:p>
    <w:p w14:paraId="75C759A3" w14:textId="77777777" w:rsidR="00C51AFA" w:rsidRPr="00C51AFA" w:rsidRDefault="00C51AFA" w:rsidP="00C51AFA">
      <w:pPr>
        <w:spacing w:after="120" w:line="240" w:lineRule="auto"/>
        <w:jc w:val="center"/>
        <w:rPr>
          <w:rFonts w:ascii="Arial" w:eastAsia="Times New Roman" w:hAnsi="Arial" w:cs="Arial"/>
          <w:kern w:val="0"/>
          <w:sz w:val="28"/>
          <w:szCs w:val="28"/>
          <w:lang w:eastAsia="it-IT"/>
          <w14:ligatures w14:val="none"/>
        </w:rPr>
      </w:pPr>
      <w:r w:rsidRPr="00C51AFA">
        <w:rPr>
          <w:rFonts w:ascii="Arial" w:hAnsi="Arial" w:cs="Arial"/>
          <w:color w:val="000000"/>
          <w:sz w:val="28"/>
          <w:szCs w:val="28"/>
          <w:shd w:val="clear" w:color="auto" w:fill="FFFFFF"/>
        </w:rPr>
        <w:t xml:space="preserve">Et cum hoc dixisset, insufflavit et dicit eis: Accipite Spiritum Sanctum </w:t>
      </w:r>
      <w:r w:rsidRPr="00C51AFA">
        <w:rPr>
          <w:rFonts w:ascii="Cambria" w:hAnsi="Cambria" w:cs="Cambria"/>
          <w:color w:val="111111"/>
          <w:sz w:val="28"/>
          <w:szCs w:val="28"/>
        </w:rPr>
        <w:t>κα</w:t>
      </w:r>
      <w:r w:rsidRPr="00C51AFA">
        <w:rPr>
          <w:rFonts w:ascii="Times New Roman" w:hAnsi="Times New Roman" w:cs="Times New Roman"/>
          <w:color w:val="111111"/>
          <w:sz w:val="28"/>
          <w:szCs w:val="28"/>
        </w:rPr>
        <w:t>ὶ</w:t>
      </w:r>
      <w:r w:rsidRPr="00C51AFA">
        <w:rPr>
          <w:rFonts w:ascii="PT Serif" w:hAnsi="PT Serif"/>
          <w:color w:val="111111"/>
          <w:sz w:val="28"/>
          <w:szCs w:val="28"/>
        </w:rPr>
        <w:t xml:space="preserve"> </w:t>
      </w:r>
      <w:r w:rsidRPr="00C51AFA">
        <w:rPr>
          <w:rFonts w:ascii="Cambria" w:hAnsi="Cambria" w:cs="Cambria"/>
          <w:color w:val="111111"/>
          <w:sz w:val="28"/>
          <w:szCs w:val="28"/>
        </w:rPr>
        <w:t>το</w:t>
      </w:r>
      <w:r w:rsidRPr="00C51AFA">
        <w:rPr>
          <w:rFonts w:ascii="Times New Roman" w:hAnsi="Times New Roman" w:cs="Times New Roman"/>
          <w:color w:val="111111"/>
          <w:sz w:val="28"/>
          <w:szCs w:val="28"/>
        </w:rPr>
        <w:t>ῦ</w:t>
      </w:r>
      <w:r w:rsidRPr="00C51AFA">
        <w:rPr>
          <w:rFonts w:ascii="Cambria" w:hAnsi="Cambria" w:cs="Cambria"/>
          <w:color w:val="111111"/>
          <w:sz w:val="28"/>
          <w:szCs w:val="28"/>
        </w:rPr>
        <w:t>το</w:t>
      </w:r>
      <w:r w:rsidRPr="00C51AFA">
        <w:rPr>
          <w:rFonts w:ascii="PT Serif" w:hAnsi="PT Serif"/>
          <w:color w:val="111111"/>
          <w:sz w:val="28"/>
          <w:szCs w:val="28"/>
        </w:rPr>
        <w:t xml:space="preserve"> </w:t>
      </w:r>
      <w:r w:rsidRPr="00C51AFA">
        <w:rPr>
          <w:rFonts w:ascii="Cambria" w:hAnsi="Cambria" w:cs="Cambria"/>
          <w:color w:val="111111"/>
          <w:sz w:val="28"/>
          <w:szCs w:val="28"/>
        </w:rPr>
        <w:t>ε</w:t>
      </w:r>
      <w:r w:rsidRPr="00C51AFA">
        <w:rPr>
          <w:rFonts w:ascii="Times New Roman" w:hAnsi="Times New Roman" w:cs="Times New Roman"/>
          <w:color w:val="111111"/>
          <w:sz w:val="28"/>
          <w:szCs w:val="28"/>
        </w:rPr>
        <w:t>ἰ</w:t>
      </w:r>
      <w:r w:rsidRPr="00C51AFA">
        <w:rPr>
          <w:rFonts w:ascii="PT Serif" w:hAnsi="PT Serif"/>
          <w:color w:val="111111"/>
          <w:sz w:val="28"/>
          <w:szCs w:val="28"/>
        </w:rPr>
        <w:t>π</w:t>
      </w:r>
      <w:r w:rsidRPr="00C51AFA">
        <w:rPr>
          <w:rFonts w:ascii="Times New Roman" w:hAnsi="Times New Roman" w:cs="Times New Roman"/>
          <w:color w:val="111111"/>
          <w:sz w:val="28"/>
          <w:szCs w:val="28"/>
        </w:rPr>
        <w:t>ὼ</w:t>
      </w:r>
      <w:r w:rsidRPr="00C51AFA">
        <w:rPr>
          <w:rFonts w:ascii="Cambria" w:hAnsi="Cambria" w:cs="Cambria"/>
          <w:color w:val="111111"/>
          <w:sz w:val="28"/>
          <w:szCs w:val="28"/>
        </w:rPr>
        <w:t>ν</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ἐ</w:t>
      </w:r>
      <w:r w:rsidRPr="00C51AFA">
        <w:rPr>
          <w:rFonts w:ascii="Cambria" w:hAnsi="Cambria" w:cs="Cambria"/>
          <w:color w:val="111111"/>
          <w:sz w:val="28"/>
          <w:szCs w:val="28"/>
        </w:rPr>
        <w:t>νεφύσησεν</w:t>
      </w:r>
      <w:r w:rsidRPr="00C51AFA">
        <w:rPr>
          <w:rFonts w:ascii="PT Serif" w:hAnsi="PT Serif"/>
          <w:color w:val="111111"/>
          <w:sz w:val="28"/>
          <w:szCs w:val="28"/>
        </w:rPr>
        <w:t xml:space="preserve"> </w:t>
      </w:r>
      <w:r w:rsidRPr="00C51AFA">
        <w:rPr>
          <w:rFonts w:ascii="Cambria" w:hAnsi="Cambria" w:cs="Cambria"/>
          <w:color w:val="111111"/>
          <w:sz w:val="28"/>
          <w:szCs w:val="28"/>
        </w:rPr>
        <w:t>κα</w:t>
      </w:r>
      <w:r w:rsidRPr="00C51AFA">
        <w:rPr>
          <w:rFonts w:ascii="Times New Roman" w:hAnsi="Times New Roman" w:cs="Times New Roman"/>
          <w:color w:val="111111"/>
          <w:sz w:val="28"/>
          <w:szCs w:val="28"/>
        </w:rPr>
        <w:t>ὶ</w:t>
      </w:r>
      <w:r w:rsidRPr="00C51AFA">
        <w:rPr>
          <w:rFonts w:ascii="PT Serif" w:hAnsi="PT Serif"/>
          <w:color w:val="111111"/>
          <w:sz w:val="28"/>
          <w:szCs w:val="28"/>
        </w:rPr>
        <w:t xml:space="preserve"> </w:t>
      </w:r>
      <w:r w:rsidRPr="00C51AFA">
        <w:rPr>
          <w:rFonts w:ascii="Cambria" w:hAnsi="Cambria" w:cs="Cambria"/>
          <w:color w:val="111111"/>
          <w:sz w:val="28"/>
          <w:szCs w:val="28"/>
        </w:rPr>
        <w:t>λέγει</w:t>
      </w:r>
      <w:r w:rsidRPr="00C51AFA">
        <w:rPr>
          <w:rFonts w:ascii="PT Serif" w:hAnsi="PT Serif"/>
          <w:color w:val="111111"/>
          <w:sz w:val="28"/>
          <w:szCs w:val="28"/>
        </w:rPr>
        <w:t xml:space="preserve"> </w:t>
      </w:r>
      <w:r w:rsidRPr="00C51AFA">
        <w:rPr>
          <w:rFonts w:ascii="Cambria" w:hAnsi="Cambria" w:cs="Cambria"/>
          <w:color w:val="111111"/>
          <w:sz w:val="28"/>
          <w:szCs w:val="28"/>
        </w:rPr>
        <w:t>α</w:t>
      </w:r>
      <w:r w:rsidRPr="00C51AFA">
        <w:rPr>
          <w:rFonts w:ascii="Times New Roman" w:hAnsi="Times New Roman" w:cs="Times New Roman"/>
          <w:color w:val="111111"/>
          <w:sz w:val="28"/>
          <w:szCs w:val="28"/>
        </w:rPr>
        <w:t>ὐ</w:t>
      </w:r>
      <w:r w:rsidRPr="00C51AFA">
        <w:rPr>
          <w:rFonts w:ascii="Cambria" w:hAnsi="Cambria" w:cs="Cambria"/>
          <w:color w:val="111111"/>
          <w:sz w:val="28"/>
          <w:szCs w:val="28"/>
        </w:rPr>
        <w:t>το</w:t>
      </w:r>
      <w:r w:rsidRPr="00C51AFA">
        <w:rPr>
          <w:rFonts w:ascii="Times New Roman" w:hAnsi="Times New Roman" w:cs="Times New Roman"/>
          <w:color w:val="111111"/>
          <w:sz w:val="28"/>
          <w:szCs w:val="28"/>
        </w:rPr>
        <w:t>ῖ</w:t>
      </w:r>
      <w:r w:rsidRPr="00C51AFA">
        <w:rPr>
          <w:rFonts w:ascii="Cambria" w:hAnsi="Cambria" w:cs="Cambria"/>
          <w:color w:val="111111"/>
          <w:sz w:val="28"/>
          <w:szCs w:val="28"/>
        </w:rPr>
        <w:t>ς·</w:t>
      </w:r>
      <w:r w:rsidRPr="00C51AFA">
        <w:rPr>
          <w:rFonts w:ascii="PT Serif" w:hAnsi="PT Serif"/>
          <w:color w:val="111111"/>
          <w:sz w:val="28"/>
          <w:szCs w:val="28"/>
        </w:rPr>
        <w:t xml:space="preserve"> </w:t>
      </w:r>
      <w:r w:rsidRPr="00C51AFA">
        <w:rPr>
          <w:rFonts w:ascii="Cambria" w:hAnsi="Cambria" w:cs="Cambria"/>
          <w:color w:val="111111"/>
          <w:sz w:val="28"/>
          <w:szCs w:val="28"/>
        </w:rPr>
        <w:t>Λάβετε</w:t>
      </w:r>
      <w:r w:rsidRPr="00C51AFA">
        <w:rPr>
          <w:rFonts w:ascii="PT Serif" w:hAnsi="PT Serif"/>
          <w:color w:val="111111"/>
          <w:sz w:val="28"/>
          <w:szCs w:val="28"/>
        </w:rPr>
        <w:t xml:space="preserve"> </w:t>
      </w:r>
      <w:r w:rsidRPr="00C51AFA">
        <w:rPr>
          <w:rFonts w:ascii="PT Serif" w:hAnsi="PT Serif" w:cs="PT Serif"/>
          <w:color w:val="111111"/>
          <w:sz w:val="28"/>
          <w:szCs w:val="28"/>
        </w:rPr>
        <w:t>π</w:t>
      </w:r>
      <w:r w:rsidRPr="00C51AFA">
        <w:rPr>
          <w:rFonts w:ascii="Cambria" w:hAnsi="Cambria" w:cs="Cambria"/>
          <w:color w:val="111111"/>
          <w:sz w:val="28"/>
          <w:szCs w:val="28"/>
        </w:rPr>
        <w:t>νε</w:t>
      </w:r>
      <w:r w:rsidRPr="00C51AFA">
        <w:rPr>
          <w:rFonts w:ascii="Times New Roman" w:hAnsi="Times New Roman" w:cs="Times New Roman"/>
          <w:color w:val="111111"/>
          <w:sz w:val="28"/>
          <w:szCs w:val="28"/>
        </w:rPr>
        <w:t>ῦ</w:t>
      </w:r>
      <w:r w:rsidRPr="00C51AFA">
        <w:rPr>
          <w:rFonts w:ascii="PT Serif" w:hAnsi="PT Serif"/>
          <w:color w:val="111111"/>
          <w:sz w:val="28"/>
          <w:szCs w:val="28"/>
        </w:rPr>
        <w:t>μ</w:t>
      </w:r>
      <w:r w:rsidRPr="00C51AFA">
        <w:rPr>
          <w:rFonts w:ascii="Cambria" w:hAnsi="Cambria" w:cs="Cambria"/>
          <w:color w:val="111111"/>
          <w:sz w:val="28"/>
          <w:szCs w:val="28"/>
        </w:rPr>
        <w:t>α</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ἅ</w:t>
      </w:r>
      <w:r w:rsidRPr="00C51AFA">
        <w:rPr>
          <w:rFonts w:ascii="Cambria" w:hAnsi="Cambria" w:cs="Cambria"/>
          <w:color w:val="111111"/>
          <w:sz w:val="28"/>
          <w:szCs w:val="28"/>
        </w:rPr>
        <w:t>γιον·</w:t>
      </w:r>
    </w:p>
    <w:p w14:paraId="7BC6B9F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bookmarkStart w:id="395" w:name="_Hlk202646891"/>
      <w:r w:rsidRPr="00C51AFA">
        <w:rPr>
          <w:rFonts w:ascii="Arial" w:eastAsia="Times New Roman" w:hAnsi="Arial" w:cs="Arial"/>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bookmarkStart w:id="396" w:name="_Hlk202628868"/>
      <w:r w:rsidRPr="00C51AFA">
        <w:rPr>
          <w:rFonts w:ascii="Arial" w:eastAsia="Times New Roman" w:hAnsi="Arial" w:cs="Arial"/>
          <w:kern w:val="0"/>
          <w:sz w:val="24"/>
          <w:szCs w:val="20"/>
          <w:lang w:eastAsia="it-IT"/>
          <w14:ligatures w14:val="none"/>
        </w:rPr>
        <w:t xml:space="preserve">Detto questo, soffiò e disse loro: «Ricevete lo Spirito Santo. </w:t>
      </w:r>
      <w:bookmarkEnd w:id="396"/>
      <w:r w:rsidRPr="00C51AFA">
        <w:rPr>
          <w:rFonts w:ascii="Arial" w:eastAsia="Times New Roman" w:hAnsi="Arial" w:cs="Arial"/>
          <w:kern w:val="0"/>
          <w:sz w:val="24"/>
          <w:szCs w:val="20"/>
          <w:lang w:eastAsia="it-IT"/>
          <w14:ligatures w14:val="none"/>
        </w:rPr>
        <w:t xml:space="preserve">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bookmarkEnd w:id="395"/>
    <w:p w14:paraId="11D8834F" w14:textId="77777777" w:rsidR="00C51AFA" w:rsidRPr="00C51AFA" w:rsidRDefault="00C51AFA" w:rsidP="00C51AFA">
      <w:pPr>
        <w:spacing w:after="120" w:line="240" w:lineRule="auto"/>
        <w:jc w:val="both"/>
        <w:rPr>
          <w:rFonts w:ascii="Arial" w:hAnsi="Arial" w:cs="Arial"/>
          <w:color w:val="000000"/>
          <w:sz w:val="24"/>
          <w:szCs w:val="24"/>
          <w:shd w:val="clear" w:color="auto" w:fill="FFFFFF"/>
          <w:lang w:val="la-Latn"/>
        </w:rPr>
      </w:pPr>
      <w:r w:rsidRPr="00C51AFA">
        <w:rPr>
          <w:rFonts w:ascii="Arial" w:hAnsi="Arial" w:cs="Arial"/>
          <w:color w:val="000000"/>
          <w:sz w:val="24"/>
          <w:szCs w:val="24"/>
          <w:shd w:val="clear" w:color="auto" w:fill="FFFFFF"/>
          <w:lang w:val="la-Latn"/>
        </w:rPr>
        <w:t xml:space="preserve">Cum esset ergo sero die illa prima sabbatorum, et fores essent clausae, ubi erant discipuli, propter metum Iudaeorum, venit Iesus et stetit in medio et dicit eis: “ Pax vobis! ”. Et hoc cum dixisset, ostendit eis manus et latus. Gavisi sunt ergo discipuli, viso Domino. Dixit ergo eis iterum: “ Pax vobis! Sicut misit me Pater, et ego mitto vos ”. Et cum hoc dixisset, insufflavit et dicit eis: “ Accipite Spiritum Sanctum. Quorum remiseritis peccata, remissa sunt eis; quorum retinueritis, retenta sunt ”. Thomas autem, unus ex Duodecim, qui dicitur Didymus, non erat cum eis, quando venit Iesus. Dicebant ergo ei alii discipuli: “ Vidimus Dominum! ”. Ille autem dixit eis: “ Nisi videro in manibus eius signum clavorum et mittam digitum meum in signum clavorum et mittam manum meam in latus eius, non credam” (Gv 20,19-25). . </w:t>
      </w:r>
    </w:p>
    <w:p w14:paraId="3A32340F" w14:textId="77777777" w:rsidR="00C51AFA" w:rsidRPr="00C51AFA" w:rsidRDefault="00C51AFA" w:rsidP="00C51AFA">
      <w:pPr>
        <w:spacing w:after="120" w:line="240" w:lineRule="auto"/>
        <w:jc w:val="both"/>
        <w:rPr>
          <w:rFonts w:ascii="Arial" w:eastAsia="Times New Roman" w:hAnsi="Arial" w:cs="Arial"/>
          <w:bCs/>
          <w:kern w:val="0"/>
          <w:sz w:val="24"/>
          <w:szCs w:val="20"/>
          <w:lang w:val="la-Latn" w:eastAsia="it-IT"/>
          <w14:ligatures w14:val="none"/>
        </w:rPr>
      </w:pPr>
      <w:r w:rsidRPr="00C51AFA">
        <w:rPr>
          <w:rFonts w:ascii="Cambria" w:hAnsi="Cambria" w:cs="Cambria"/>
          <w:color w:val="111111"/>
          <w:sz w:val="26"/>
          <w:szCs w:val="26"/>
        </w:rPr>
        <w:lastRenderedPageBreak/>
        <w:t>Ο</w:t>
      </w:r>
      <w:r w:rsidRPr="00C51AFA">
        <w:rPr>
          <w:rFonts w:ascii="Times New Roman" w:hAnsi="Times New Roman" w:cs="Times New Roman"/>
          <w:color w:val="111111"/>
          <w:sz w:val="26"/>
          <w:szCs w:val="26"/>
        </w:rPr>
        <w:t>ὔ</w:t>
      </w:r>
      <w:r w:rsidRPr="00C51AFA">
        <w:rPr>
          <w:rFonts w:ascii="Cambria" w:hAnsi="Cambria" w:cs="Cambria"/>
          <w:color w:val="111111"/>
          <w:sz w:val="26"/>
          <w:szCs w:val="26"/>
        </w:rPr>
        <w:t>σης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ψίας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έρ</w:t>
      </w:r>
      <w:r w:rsidRPr="00C51AFA">
        <w:rPr>
          <w:rFonts w:ascii="Times New Roman" w:hAnsi="Times New Roman" w:cs="Times New Roman"/>
          <w:color w:val="111111"/>
          <w:sz w:val="26"/>
          <w:szCs w:val="26"/>
        </w:rPr>
        <w:t>ᾳ</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κείν</w:t>
      </w:r>
      <w:r w:rsidRPr="00C51AFA">
        <w:rPr>
          <w:rFonts w:ascii="Times New Roman" w:hAnsi="Times New Roman" w:cs="Times New Roman"/>
          <w:color w:val="111111"/>
          <w:sz w:val="26"/>
          <w:szCs w:val="26"/>
        </w:rPr>
        <w:t>ῃ</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ῇ</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PT Serif" w:hAnsi="PT Serif"/>
          <w:color w:val="111111"/>
          <w:sz w:val="26"/>
          <w:szCs w:val="26"/>
        </w:rPr>
        <w:t>μ</w:t>
      </w:r>
      <w:r w:rsidRPr="00C51AFA">
        <w:rPr>
          <w:rFonts w:ascii="Cambria" w:hAnsi="Cambria" w:cs="Cambria"/>
          <w:color w:val="111111"/>
          <w:sz w:val="26"/>
          <w:szCs w:val="26"/>
        </w:rPr>
        <w:t>ι</w:t>
      </w:r>
      <w:r w:rsidRPr="00C51AFA">
        <w:rPr>
          <w:rFonts w:ascii="Times New Roman" w:hAnsi="Times New Roman" w:cs="Times New Roman"/>
          <w:color w:val="111111"/>
          <w:sz w:val="26"/>
          <w:szCs w:val="26"/>
        </w:rPr>
        <w:t>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σαββάτων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θυρ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κεκλεισ</w:t>
      </w:r>
      <w:r w:rsidRPr="00C51AFA">
        <w:rPr>
          <w:rFonts w:ascii="PT Serif" w:hAnsi="PT Serif" w:cs="PT Serif"/>
          <w:color w:val="111111"/>
          <w:sz w:val="26"/>
          <w:szCs w:val="26"/>
        </w:rPr>
        <w:t>μ</w:t>
      </w:r>
      <w:r w:rsidRPr="00C51AFA">
        <w:rPr>
          <w:rFonts w:ascii="Cambria" w:hAnsi="Cambria" w:cs="Cambria"/>
          <w:color w:val="111111"/>
          <w:sz w:val="26"/>
          <w:szCs w:val="26"/>
        </w:rPr>
        <w:t>ένων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PT Serif" w:hAnsi="PT Serif"/>
          <w:color w:val="111111"/>
          <w:sz w:val="26"/>
          <w:szCs w:val="26"/>
        </w:rPr>
        <w:t>π</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σαν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PT Serif" w:hAnsi="PT Serif"/>
          <w:color w:val="111111"/>
          <w:sz w:val="26"/>
          <w:szCs w:val="26"/>
        </w:rPr>
        <w:t>μ</w:t>
      </w:r>
      <w:r w:rsidRPr="00C51AFA">
        <w:rPr>
          <w:rFonts w:ascii="Cambria" w:hAnsi="Cambria" w:cs="Cambria"/>
          <w:color w:val="111111"/>
          <w:sz w:val="26"/>
          <w:szCs w:val="26"/>
        </w:rPr>
        <w:t>αθητα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δι</w:t>
      </w:r>
      <w:r w:rsidRPr="00C51AFA">
        <w:rPr>
          <w:rFonts w:ascii="Times New Roman" w:hAnsi="Times New Roman" w:cs="Times New Roman"/>
          <w:color w:val="111111"/>
          <w:sz w:val="26"/>
          <w:szCs w:val="26"/>
        </w:rPr>
        <w:t>ὰ</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φόβον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ουδαίων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λθεν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έσον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ρήνη</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la-Latn"/>
        </w:rPr>
        <w:t>.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π</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δειξεν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χε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ρας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λευρ</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χάρησαν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αθητα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δόντες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κύριον</w:t>
      </w:r>
      <w:r w:rsidRPr="00C51AFA">
        <w:rPr>
          <w:rFonts w:ascii="PT Serif" w:hAnsi="PT Serif"/>
          <w:color w:val="111111"/>
          <w:sz w:val="26"/>
          <w:szCs w:val="26"/>
          <w:lang w:val="la-Latn"/>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Segoe UI Symbol" w:hAnsi="Segoe UI Symbol" w:cs="Segoe UI Symbol"/>
          <w:color w:val="111111"/>
          <w:sz w:val="26"/>
          <w:szCs w:val="26"/>
          <w:lang w:val="la-Latn"/>
        </w:rPr>
        <w:t>⸃</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ρήνη</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καθ</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έσταλκέν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ατήρ</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γ</w:t>
      </w:r>
      <w:r w:rsidRPr="00C51AFA">
        <w:rPr>
          <w:rFonts w:ascii="Times New Roman" w:hAnsi="Times New Roman" w:cs="Times New Roman"/>
          <w:color w:val="111111"/>
          <w:sz w:val="26"/>
          <w:szCs w:val="26"/>
        </w:rPr>
        <w:t>ὼ</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έ</w:t>
      </w:r>
      <w:r w:rsidRPr="00C51AFA">
        <w:rPr>
          <w:rFonts w:ascii="PT Serif" w:hAnsi="PT Serif" w:cs="PT Serif"/>
          <w:color w:val="111111"/>
          <w:sz w:val="26"/>
          <w:szCs w:val="26"/>
        </w:rPr>
        <w:t>μπ</w:t>
      </w:r>
      <w:r w:rsidRPr="00C51AFA">
        <w:rPr>
          <w:rFonts w:ascii="Cambria" w:hAnsi="Cambria" w:cs="Cambria"/>
          <w:color w:val="111111"/>
          <w:sz w:val="26"/>
          <w:szCs w:val="26"/>
        </w:rPr>
        <w:t>ω</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la-Latn"/>
        </w:rPr>
        <w:t>. </w:t>
      </w:r>
      <w:bookmarkStart w:id="397" w:name="_Hlk202628957"/>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π</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νεφύσησεν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Λάβετε</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νε</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ἅ</w:t>
      </w:r>
      <w:r w:rsidRPr="00C51AFA">
        <w:rPr>
          <w:rFonts w:ascii="Cambria" w:hAnsi="Cambria" w:cs="Cambria"/>
          <w:color w:val="111111"/>
          <w:sz w:val="26"/>
          <w:szCs w:val="26"/>
        </w:rPr>
        <w:t>γιον·</w:t>
      </w:r>
      <w:r w:rsidRPr="00C51AFA">
        <w:rPr>
          <w:rFonts w:ascii="PT Serif" w:hAnsi="PT Serif"/>
          <w:color w:val="111111"/>
          <w:sz w:val="26"/>
          <w:szCs w:val="26"/>
          <w:lang w:val="la-Latn"/>
        </w:rPr>
        <w:t> </w:t>
      </w:r>
      <w:bookmarkEnd w:id="397"/>
      <w:r w:rsidRPr="00C51AFA">
        <w:rPr>
          <w:rFonts w:ascii="Times New Roman" w:hAnsi="Times New Roman" w:cs="Times New Roman"/>
          <w:color w:val="111111"/>
          <w:sz w:val="26"/>
          <w:szCs w:val="26"/>
        </w:rPr>
        <w:t>ἄ</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τινων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φ</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τε</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ἁ</w:t>
      </w:r>
      <w:r w:rsidRPr="00C51AFA">
        <w:rPr>
          <w:rFonts w:ascii="PT Serif" w:hAnsi="PT Serif"/>
          <w:color w:val="111111"/>
          <w:sz w:val="26"/>
          <w:szCs w:val="26"/>
        </w:rPr>
        <w:t>μ</w:t>
      </w:r>
      <w:r w:rsidRPr="00C51AFA">
        <w:rPr>
          <w:rFonts w:ascii="Cambria" w:hAnsi="Cambria" w:cs="Cambria"/>
          <w:color w:val="111111"/>
          <w:sz w:val="26"/>
          <w:szCs w:val="26"/>
        </w:rPr>
        <w:t>αρτίας</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Times New Roman" w:hAnsi="Times New Roman" w:cs="Times New Roman"/>
          <w:color w:val="111111"/>
          <w:sz w:val="26"/>
          <w:szCs w:val="26"/>
        </w:rPr>
        <w:t>ἀ</w:t>
      </w:r>
      <w:r w:rsidRPr="00C51AFA">
        <w:rPr>
          <w:rFonts w:ascii="Cambria" w:hAnsi="Cambria" w:cs="Cambria"/>
          <w:color w:val="111111"/>
          <w:sz w:val="26"/>
          <w:szCs w:val="26"/>
        </w:rPr>
        <w:t>φέωνται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τινων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κρατ</w:t>
      </w:r>
      <w:r w:rsidRPr="00C51AFA">
        <w:rPr>
          <w:rFonts w:ascii="Times New Roman" w:hAnsi="Times New Roman" w:cs="Times New Roman"/>
          <w:color w:val="111111"/>
          <w:sz w:val="26"/>
          <w:szCs w:val="26"/>
        </w:rPr>
        <w:t>ῆ</w:t>
      </w:r>
      <w:r w:rsidRPr="00C51AFA">
        <w:rPr>
          <w:rFonts w:ascii="Cambria" w:hAnsi="Cambria" w:cs="Cambria"/>
          <w:color w:val="111111"/>
          <w:sz w:val="26"/>
          <w:szCs w:val="26"/>
        </w:rPr>
        <w:t>τε</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κεκράτηνται</w:t>
      </w:r>
      <w:r w:rsidRPr="00C51AFA">
        <w:rPr>
          <w:rFonts w:ascii="PT Serif" w:hAnsi="PT Serif"/>
          <w:color w:val="111111"/>
          <w:sz w:val="26"/>
          <w:szCs w:val="26"/>
          <w:lang w:val="la-Latn"/>
        </w:rPr>
        <w:t>. </w:t>
      </w:r>
      <w:r w:rsidRPr="00C51AFA">
        <w:rPr>
          <w:rFonts w:ascii="Cambria" w:hAnsi="Cambria" w:cs="Cambria"/>
          <w:color w:val="111111"/>
          <w:sz w:val="26"/>
          <w:szCs w:val="26"/>
        </w:rPr>
        <w:t>Θω</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ἷ</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κ</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δώδεκα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λεγό</w:t>
      </w:r>
      <w:r w:rsidRPr="00C51AFA">
        <w:rPr>
          <w:rFonts w:ascii="PT Serif" w:hAnsi="PT Serif" w:cs="PT Serif"/>
          <w:color w:val="111111"/>
          <w:sz w:val="26"/>
          <w:szCs w:val="26"/>
        </w:rPr>
        <w:t>μ</w:t>
      </w:r>
      <w:r w:rsidRPr="00C51AFA">
        <w:rPr>
          <w:rFonts w:ascii="Cambria" w:hAnsi="Cambria" w:cs="Cambria"/>
          <w:color w:val="111111"/>
          <w:sz w:val="26"/>
          <w:szCs w:val="26"/>
        </w:rPr>
        <w:t>ενος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Δ</w:t>
      </w:r>
      <w:r w:rsidRPr="00C51AFA">
        <w:rPr>
          <w:rFonts w:ascii="Cambria" w:hAnsi="Cambria" w:cs="Cambria"/>
          <w:color w:val="111111"/>
          <w:sz w:val="26"/>
          <w:szCs w:val="26"/>
        </w:rPr>
        <w:t>ίδυ</w:t>
      </w:r>
      <w:r w:rsidRPr="00C51AFA">
        <w:rPr>
          <w:rFonts w:ascii="PT Serif" w:hAnsi="PT Serif" w:cs="PT Serif"/>
          <w:color w:val="111111"/>
          <w:sz w:val="26"/>
          <w:szCs w:val="26"/>
        </w:rPr>
        <w:t>μ</w:t>
      </w:r>
      <w:r w:rsidRPr="00C51AFA">
        <w:rPr>
          <w:rFonts w:ascii="Cambria" w:hAnsi="Cambria" w:cs="Cambria"/>
          <w:color w:val="111111"/>
          <w:sz w:val="26"/>
          <w:szCs w:val="26"/>
        </w:rPr>
        <w:t>ος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ετ</w:t>
      </w:r>
      <w:r w:rsidRPr="00C51AFA">
        <w:rPr>
          <w:rFonts w:ascii="PT Serif" w:hAnsi="PT Serif" w:cs="PT Serif"/>
          <w:color w:val="111111"/>
          <w:sz w:val="26"/>
          <w:szCs w:val="26"/>
          <w:lang w:val="la-Latn"/>
        </w:rPr>
        <w:t>’</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τε</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λθεν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λεγον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λλοι</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αθηταί·</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ωράκα</w:t>
      </w:r>
      <w:r w:rsidRPr="00C51AFA">
        <w:rPr>
          <w:rFonts w:ascii="PT Serif" w:hAnsi="PT Serif" w:cs="PT Serif"/>
          <w:color w:val="111111"/>
          <w:sz w:val="26"/>
          <w:szCs w:val="26"/>
        </w:rPr>
        <w:t>μ</w:t>
      </w:r>
      <w:r w:rsidRPr="00C51AFA">
        <w:rPr>
          <w:rFonts w:ascii="Cambria" w:hAnsi="Cambria" w:cs="Cambria"/>
          <w:color w:val="111111"/>
          <w:sz w:val="26"/>
          <w:szCs w:val="26"/>
        </w:rPr>
        <w:t>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κύριον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Ἐὰ</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δω</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χερσ</w:t>
      </w:r>
      <w:r w:rsidRPr="00C51AFA">
        <w:rPr>
          <w:rFonts w:ascii="Times New Roman" w:hAnsi="Times New Roman" w:cs="Times New Roman"/>
          <w:color w:val="111111"/>
          <w:sz w:val="26"/>
          <w:szCs w:val="26"/>
        </w:rPr>
        <w:t>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τύ</w:t>
      </w:r>
      <w:r w:rsidRPr="00C51AFA">
        <w:rPr>
          <w:rFonts w:ascii="PT Serif" w:hAnsi="PT Serif" w:cs="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ἥ</w:t>
      </w:r>
      <w:r w:rsidRPr="00C51AFA">
        <w:rPr>
          <w:rFonts w:ascii="Cambria" w:hAnsi="Cambria" w:cs="Cambria"/>
          <w:color w:val="111111"/>
          <w:sz w:val="26"/>
          <w:szCs w:val="26"/>
        </w:rPr>
        <w:t>λων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βάλω</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δάκτυλόν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τύ</w:t>
      </w:r>
      <w:r w:rsidRPr="00C51AFA">
        <w:rPr>
          <w:rFonts w:ascii="PT Serif" w:hAnsi="PT Serif" w:cs="PT Serif"/>
          <w:color w:val="111111"/>
          <w:sz w:val="26"/>
          <w:szCs w:val="26"/>
        </w:rPr>
        <w:t>π</w:t>
      </w:r>
      <w:r w:rsidRPr="00C51AFA">
        <w:rPr>
          <w:rFonts w:ascii="Cambria" w:hAnsi="Cambria" w:cs="Cambria"/>
          <w:color w:val="111111"/>
          <w:sz w:val="26"/>
          <w:szCs w:val="26"/>
        </w:rPr>
        <w:t>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ἥ</w:t>
      </w:r>
      <w:r w:rsidRPr="00C51AFA">
        <w:rPr>
          <w:rFonts w:ascii="Cambria" w:hAnsi="Cambria" w:cs="Cambria"/>
          <w:color w:val="111111"/>
          <w:sz w:val="26"/>
          <w:szCs w:val="26"/>
        </w:rPr>
        <w:t>λων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βάλω</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PT Serif" w:hAnsi="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χε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ρα</w:t>
      </w:r>
      <w:r w:rsidRPr="00C51AFA">
        <w:rPr>
          <w:rFonts w:ascii="Segoe UI Symbol" w:hAnsi="Segoe UI Symbol" w:cs="Segoe UI Symbol"/>
          <w:color w:val="111111"/>
          <w:sz w:val="26"/>
          <w:szCs w:val="26"/>
          <w:lang w:val="la-Latn"/>
        </w:rPr>
        <w:t>⸃</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λευρ</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ιστεύσω</w:t>
      </w:r>
      <w:r w:rsidRPr="00C51AFA">
        <w:rPr>
          <w:rFonts w:ascii="PT Serif" w:hAnsi="PT Serif"/>
          <w:color w:val="111111"/>
          <w:sz w:val="26"/>
          <w:szCs w:val="26"/>
          <w:lang w:val="la-Latn"/>
        </w:rPr>
        <w:t xml:space="preserve"> </w:t>
      </w:r>
      <w:r w:rsidRPr="00C51AFA">
        <w:rPr>
          <w:rFonts w:ascii="Arial" w:eastAsia="Times New Roman" w:hAnsi="Arial" w:cs="Arial"/>
          <w:bCs/>
          <w:kern w:val="0"/>
          <w:sz w:val="24"/>
          <w:szCs w:val="20"/>
          <w:lang w:val="la-Latn" w:eastAsia="it-IT"/>
          <w14:ligatures w14:val="none"/>
        </w:rPr>
        <w:t xml:space="preserve">(Gv 20,19-25). </w:t>
      </w:r>
    </w:p>
    <w:p w14:paraId="3303EC6E" w14:textId="77777777" w:rsidR="00C51AFA" w:rsidRPr="00C51AFA" w:rsidRDefault="00C51AFA" w:rsidP="00C51AFA">
      <w:pPr>
        <w:spacing w:after="120" w:line="240" w:lineRule="auto"/>
        <w:jc w:val="both"/>
        <w:rPr>
          <w:rFonts w:ascii="Arial" w:eastAsia="Times New Roman" w:hAnsi="Arial" w:cs="Arial"/>
          <w:bCs/>
          <w:kern w:val="0"/>
          <w:sz w:val="24"/>
          <w:szCs w:val="20"/>
          <w:lang w:val="la-Latn" w:eastAsia="it-IT"/>
          <w14:ligatures w14:val="none"/>
        </w:rPr>
      </w:pPr>
    </w:p>
    <w:p w14:paraId="38920EA7"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p>
    <w:p w14:paraId="5648FC9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Capitolo XX del Vangelo secondo Giovanni inizia con Maria di Màgdala che reca agli Apostoli Simon Pietro e Giovanni la notizia che la pietra era stata tolta dal sepolcro e il corpo di Gesù era stato portato via. Segue la venuta dei due Apostoli presso il sepolcro e la nascita della fede nella risurrezione di Gesù nel cuore di Giovanni. Della fede di Simon Pietro nulla viene riferito. </w:t>
      </w:r>
    </w:p>
    <w:p w14:paraId="490E806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 seconda parte della narrazione riguarda per intero Maria di Màgdala, alla quale Gesù Risorto si manifesta e le affida la missione di annunciare ai suoi Fratelli che Lui è risorto e ascende al </w:t>
      </w:r>
      <w:r w:rsidRPr="00C51AFA">
        <w:rPr>
          <w:rFonts w:ascii="Arial" w:eastAsia="Times New Roman" w:hAnsi="Arial" w:cs="Arial"/>
          <w:bCs/>
          <w:i/>
          <w:iCs/>
          <w:kern w:val="0"/>
          <w:sz w:val="24"/>
          <w:szCs w:val="20"/>
          <w:lang w:eastAsia="it-IT"/>
          <w14:ligatures w14:val="none"/>
        </w:rPr>
        <w:t>“Dio mio e Dio vostro, Padre mio e Padre vostro”</w:t>
      </w:r>
      <w:r w:rsidRPr="00C51AFA">
        <w:rPr>
          <w:rFonts w:ascii="Arial" w:eastAsia="Times New Roman" w:hAnsi="Arial" w:cs="Arial"/>
          <w:bCs/>
          <w:kern w:val="0"/>
          <w:sz w:val="24"/>
          <w:szCs w:val="20"/>
          <w:lang w:eastAsia="it-IT"/>
          <w14:ligatures w14:val="none"/>
        </w:rPr>
        <w:t>.</w:t>
      </w:r>
    </w:p>
    <w:p w14:paraId="4C61941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 terza parte, sempre del primo giorno della settimana, che è il giorno della risurrezione, si vive nel Cenacolo: </w:t>
      </w:r>
      <w:r w:rsidRPr="00C51AFA">
        <w:rPr>
          <w:rFonts w:ascii="Arial" w:eastAsia="Times New Roman" w:hAnsi="Arial" w:cs="Arial"/>
          <w:bCs/>
          <w:i/>
          <w:iCs/>
          <w:kern w:val="0"/>
          <w:sz w:val="24"/>
          <w:szCs w:val="20"/>
          <w:lang w:eastAsia="it-IT"/>
          <w14:ligatures w14:val="none"/>
        </w:rPr>
        <w:t>“</w:t>
      </w:r>
      <w:r w:rsidRPr="00C51AFA">
        <w:rPr>
          <w:rFonts w:ascii="Arial" w:eastAsia="Times New Roman" w:hAnsi="Arial" w:cs="Arial"/>
          <w:i/>
          <w:i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w:t>
      </w:r>
      <w:r w:rsidRPr="00C51AFA">
        <w:rPr>
          <w:rFonts w:ascii="Arial" w:eastAsia="Times New Roman" w:hAnsi="Arial" w:cs="Arial"/>
          <w:kern w:val="0"/>
          <w:sz w:val="24"/>
          <w:szCs w:val="20"/>
          <w:lang w:eastAsia="it-IT"/>
          <w14:ligatures w14:val="none"/>
        </w:rPr>
        <w:t xml:space="preserve">Le porte sono chiuse. Nessuno le apre. Viene Gesù. Sta in mezzo e dice loro. </w:t>
      </w:r>
      <w:r w:rsidRPr="00C51AFA">
        <w:rPr>
          <w:rFonts w:ascii="Arial" w:eastAsia="Times New Roman" w:hAnsi="Arial" w:cs="Arial"/>
          <w:i/>
          <w:iCs/>
          <w:kern w:val="0"/>
          <w:sz w:val="24"/>
          <w:szCs w:val="20"/>
          <w:lang w:eastAsia="it-IT"/>
          <w14:ligatures w14:val="none"/>
        </w:rPr>
        <w:t>“Pace a voi!”</w:t>
      </w:r>
    </w:p>
    <w:p w14:paraId="567AFC9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pace è dare loro ciò che nel giardino piantato in Eden avevano perso: Dio, il loro Creatore e Signore. La vita. La comunione. L’armonia. La carità. La loro stessa natura creata a immagine e a somiglianza di Dio. La famiglia secondo Dio. La fratellanza secondo Dio. La terra come purissimo dono di Dio a servizio dell’uomo. Questa è la pace che Gesù dona. Questa pace gli Apostoli dovranno darla a ogni uomo che abita sulla terra, dal momento che tutti questi beni l’uomo li ha persi in Adamo. Daranno questi doni agli uomini, donando il Vangelo, donando Cristo Gesù. Portando nel Vangelo. Portando in Cristo Gesù.</w:t>
      </w:r>
    </w:p>
    <w:p w14:paraId="473801B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Satana ha convinto molti discepoli di Gesù della non necessità di dare Cristo alle Genti. A queste il Vangelo non va più domato. Il Vangelo, Cristo Gesù non si dona alle Genti per apostolica carità. Questi doni vanno dati per obbedienza a un comando esplicito di Gesù Signore. Se gli Apostoli non donano questi doni agli uomini non solo essi non amano Cristo Signore, non lo amano perché non gli </w:t>
      </w:r>
      <w:r w:rsidRPr="00C51AFA">
        <w:rPr>
          <w:rFonts w:ascii="Arial" w:eastAsia="Times New Roman" w:hAnsi="Arial" w:cs="Arial"/>
          <w:kern w:val="0"/>
          <w:sz w:val="24"/>
          <w:szCs w:val="20"/>
          <w:lang w:eastAsia="it-IT"/>
          <w14:ligatures w14:val="none"/>
        </w:rPr>
        <w:lastRenderedPageBreak/>
        <w:t xml:space="preserve">obbediscono. In più sono essi i soli responsabili di tutto il male che si commette sulla terra a causa del non dono alle Genti di Cristo Gesù e del suo Vangelo. </w:t>
      </w:r>
    </w:p>
    <w:p w14:paraId="4AA6CEC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Dopo aver dato la pace, Gesù si fa riconoscere: </w:t>
      </w:r>
      <w:r w:rsidRPr="00C51AFA">
        <w:rPr>
          <w:rFonts w:ascii="Arial" w:eastAsia="Times New Roman" w:hAnsi="Arial" w:cs="Arial"/>
          <w:i/>
          <w:iCs/>
          <w:kern w:val="0"/>
          <w:sz w:val="24"/>
          <w:szCs w:val="20"/>
          <w:lang w:eastAsia="it-IT"/>
          <w14:ligatures w14:val="none"/>
        </w:rPr>
        <w:t>“Detto questo, mostrò loro le mani e il fianco”.</w:t>
      </w:r>
      <w:r w:rsidRPr="00C51AFA">
        <w:rPr>
          <w:rFonts w:ascii="Arial" w:eastAsia="Times New Roman" w:hAnsi="Arial" w:cs="Arial"/>
          <w:kern w:val="0"/>
          <w:sz w:val="24"/>
          <w:szCs w:val="20"/>
          <w:lang w:eastAsia="it-IT"/>
          <w14:ligatures w14:val="none"/>
        </w:rPr>
        <w:t xml:space="preserve"> Lui è veramente il loro Maestro, il Crocifisso che ora è il Risorto. Come Gesù vive l’obbligo di farsi riconoscere nella sua verità. Lui è il loro Maestro e Signore, che è stato crocifisso, ma che ora è il Risorto, il Vivente eterno, il Signore sopra la morte e gli inferi, così anche gli Apostoli hanno l’obbligo di farsi riconoscere veri Apostoli del Signore. Non è la Tiara. Non è il Camauro. Non è la Mitria. Non è lo Zucchetto. Non è l’Anello. Non è la Croce pettorale. Non sono neanche i diversi abiti colore bianco, colore porpora, colore paonazzo, colore nero e neanche la fascia bianca, rossa, viola o paonazza che vengono indossati a seconda delle circostanze. Neanche il Pastorale è segno di riconoscimento. Segno di riconoscimento è il cuore di Cristo che viene creato quotidianamente dallo Spirito Santo nel loro petto al posto del loro cuore di peccato ereditato da Adamo. È il cuore del Crocifisso, è il cuore trafitto, è il cuore nel quale vive il cuore del Padre, il loro vero segno di riconoscimento: </w:t>
      </w:r>
      <w:r w:rsidRPr="00C51AFA">
        <w:rPr>
          <w:rFonts w:ascii="Arial" w:eastAsia="Times New Roman" w:hAnsi="Arial" w:cs="Arial"/>
          <w:i/>
          <w:iCs/>
          <w:kern w:val="0"/>
          <w:sz w:val="24"/>
          <w:szCs w:val="20"/>
          <w:lang w:eastAsia="it-IT"/>
          <w14:ligatures w14:val="none"/>
        </w:rPr>
        <w:t xml:space="preserve">“Quest’uomo è apostolo di Cristo perché pasce le pecore di Cristo con il cuore trafitto di Cristo”. </w:t>
      </w:r>
      <w:r w:rsidRPr="00C51AFA">
        <w:rPr>
          <w:rFonts w:ascii="Arial" w:eastAsia="Times New Roman" w:hAnsi="Arial" w:cs="Arial"/>
          <w:kern w:val="0"/>
          <w:sz w:val="24"/>
          <w:szCs w:val="20"/>
          <w:lang w:eastAsia="it-IT"/>
          <w14:ligatures w14:val="none"/>
        </w:rPr>
        <w:t xml:space="preserve">Sempre chi è Apostolo di Cristo Gesù deve manifestarsi come vero apostolo di Cristo Gesù. Come Cristo Gesù sempre si manifestava vero Apostolo del Padre, vivendo e operando con il cuore del Padre, così l’Apostolo di Cristo Gesù deve manifestarsi come vero Apostolo di Gesù vivendo e operando con il cuore trafitto di Cristo Gesù, nel quale vive il cuore del Padre. Cuore di Cristo, cuore del Padre, cuore dell’Apostolo un solo cuore. </w:t>
      </w:r>
    </w:p>
    <w:p w14:paraId="7C57877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si fa riconoscere e la gioia è sul volto degli Apostoli: </w:t>
      </w:r>
      <w:r w:rsidRPr="00C51AFA">
        <w:rPr>
          <w:rFonts w:ascii="Arial" w:eastAsia="Times New Roman" w:hAnsi="Arial" w:cs="Arial"/>
          <w:i/>
          <w:iCs/>
          <w:kern w:val="0"/>
          <w:sz w:val="24"/>
          <w:szCs w:val="20"/>
          <w:lang w:eastAsia="it-IT"/>
          <w14:ligatures w14:val="none"/>
        </w:rPr>
        <w:t xml:space="preserve">“E i discepoli gioirono al vedere il Signore”. </w:t>
      </w:r>
      <w:r w:rsidRPr="00C51AFA">
        <w:rPr>
          <w:rFonts w:ascii="Arial" w:eastAsia="Times New Roman" w:hAnsi="Arial" w:cs="Arial"/>
          <w:kern w:val="0"/>
          <w:sz w:val="24"/>
          <w:szCs w:val="20"/>
          <w:lang w:eastAsia="it-IT"/>
          <w14:ligatures w14:val="none"/>
        </w:rPr>
        <w:t xml:space="preserve">La gioia nasce dalla ritrovata presenza di Cristo. Erano stati separati da Lui. Ora Lui è tornato e nessuno più li potrà separare dal loro Maestro. Il Maestro è la loro vita. Il Maestro era stato tolto loro ed essi erano stati privati della loro vita. Ecco la tristezza e il pianto. Ora la loro vita è tornata e loro possono ritornare a vivere. Ecco la gioia. Se il mondo e anche molti figli della Chiesa sono nel pianto e ne lutto spirituale, è perché Cristo Gesù, loro vita è stato tolto loro. È perché Cristo Gesù, loro vita, non è stato loro donato nella pienezza della sua verità, della sua carità, della sua vita. Quando manca Cristo Gesù tutto manca. Cristo Gesù è il Cielo sulla terra. Dove si sporta Cristo Gesù si porta tutto il Cielo. Dove Cristo Gesù non si porta, si porta l’inferno sulla terra. È vero tradimento del mandato apostolico se un Apostolo del Signore, invece che portare il Cielo sulla terra, vi porta l’inferno, la falsità, la menzogna, il peccato, la morte. Se a questo, smette di essere Apostolo di Gesù e diviene Apostolo di Satana. Si metaschematizza in apostolo di Satana e in servo della sua schiavitù e della sua menzogna. </w:t>
      </w:r>
    </w:p>
    <w:p w14:paraId="44F43AD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688231E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w:t>
      </w:r>
    </w:p>
    <w:p w14:paraId="65C0748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nuovamente dono la Pace ai discepoli: </w:t>
      </w:r>
      <w:r w:rsidRPr="00C51AFA">
        <w:rPr>
          <w:rFonts w:ascii="Arial" w:eastAsia="Times New Roman" w:hAnsi="Arial" w:cs="Arial"/>
          <w:i/>
          <w:iCs/>
          <w:kern w:val="0"/>
          <w:sz w:val="24"/>
          <w:szCs w:val="20"/>
          <w:lang w:eastAsia="it-IT"/>
          <w14:ligatures w14:val="none"/>
        </w:rPr>
        <w:t xml:space="preserve">“Gesù disse loro di nuovo: «Pace a voi!”. </w:t>
      </w:r>
      <w:r w:rsidRPr="00C51AFA">
        <w:rPr>
          <w:rFonts w:ascii="Arial" w:eastAsia="Times New Roman" w:hAnsi="Arial" w:cs="Arial"/>
          <w:kern w:val="0"/>
          <w:sz w:val="24"/>
          <w:szCs w:val="20"/>
          <w:lang w:eastAsia="it-IT"/>
          <w14:ligatures w14:val="none"/>
        </w:rPr>
        <w:t xml:space="preserve">Chiediamoci: perché Gesù per una seconda volta dona la Pace ai suoi discepoli? La dona nuovamente, perché la Pace, la Grazia, la Verità, la Luce, la Sapienza, la Carità, la Fede, la Speranza, non vengono date una volta per sempre. L’Apostolo deve alimentarsi dei doni celesti, allo stesso modo che si alimenta di </w:t>
      </w:r>
      <w:r w:rsidRPr="00C51AFA">
        <w:rPr>
          <w:rFonts w:ascii="Arial" w:eastAsia="Times New Roman" w:hAnsi="Arial" w:cs="Arial"/>
          <w:kern w:val="0"/>
          <w:sz w:val="24"/>
          <w:szCs w:val="20"/>
          <w:lang w:eastAsia="it-IT"/>
          <w14:ligatures w14:val="none"/>
        </w:rPr>
        <w:lastRenderedPageBreak/>
        <w:t>aria. Come ogni istante deve alimentarsi di aria della terra, così deve alimentarsi di Aria divina, Aria celeste, Aria eterna. È questo il grande errore che noi commettiamo: abbiamo ricevuto un dono, pensiamo che la sua efficacia e la sua durata sia eterna. Invece dobbiamo pensare che in ogni istante il dono dovrà essere a noi fatto. Perché ci venga nuovamente fatto, dobbiamo chiederlo al Cielo. La via sempre efficace perché il dono ci venga fatto è chiedere il dono per la voce e il cuore della Madre madre nostra celeste. La gloria dovrà essere solo sua.</w:t>
      </w:r>
    </w:p>
    <w:p w14:paraId="23435F8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Ho vissuto in una realtà ecclesiale nella quale questo errore è stato perpetrato per diversi anni. Poiché il Signore ha fatto questo dono, questo dono è per sempre: si credeva e su pensava erroneamente con errore voluto e coltivato. La verità era per costoro solo l’appartenenza esteriore. Essi non volevano riconoscere che il dono è per sempre, se sempre glielo chiedi al Signore, senza alcuna interruzione. Se obbedisci al dono che ti è stato fatto, mettendolo a frutto. Altrimenti il dono scompare, muore e tu ti trovi nell’illusione di avere, mentre sei povero, spoglio, nudo. Questa realtà alla fine si è trovata nuda e spoglia di ogni dono celeste. Neanche più era custodita dalla siepe di angeli posti dal Signore a sua custodia. Sono venuti i cinghiali del bosco e l’hanno devastata. Ancora molti vivono di illusione e credono che il Signore nuovamente verrà e darà gloria e splendere a quella realtà, realtà che è nuda e spoglia di Dio e dello Spirito Santo, della Vergine Maria e del Vangelo. Si è spogli e nudi e ci si crede vestiti e ricchi. Illusione madre di ogni illusione.</w:t>
      </w:r>
    </w:p>
    <w:p w14:paraId="6AB5450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segue una Parola che merita di essere illuminata con ogni luce, sapienza, intelligenza di Spirito Santo. Ecco la Parola: </w:t>
      </w:r>
      <w:r w:rsidRPr="00C51AFA">
        <w:rPr>
          <w:rFonts w:ascii="Arial" w:eastAsia="Times New Roman" w:hAnsi="Arial" w:cs="Arial"/>
          <w:i/>
          <w:iCs/>
          <w:kern w:val="0"/>
          <w:sz w:val="24"/>
          <w:szCs w:val="20"/>
          <w:lang w:eastAsia="it-IT"/>
          <w14:ligatures w14:val="none"/>
        </w:rPr>
        <w:t xml:space="preserve">“Come il Padre ha mandato me, anche io mando voi». </w:t>
      </w:r>
      <w:r w:rsidRPr="00C51AFA">
        <w:rPr>
          <w:rFonts w:ascii="Arial" w:eastAsia="Times New Roman" w:hAnsi="Arial" w:cs="Arial"/>
          <w:kern w:val="0"/>
          <w:sz w:val="24"/>
          <w:szCs w:val="20"/>
          <w:lang w:eastAsia="it-IT"/>
          <w14:ligatures w14:val="none"/>
        </w:rPr>
        <w:t xml:space="preserve">Il Padre manda Cristo Gesù. Cristo Gesù è il Testimone fedele del Padre. Cristo Gesù manda gli Apostoli. Gli Apostoli sono i Testimoni fedeli di Cristo Gesù. Cristo Gesù e il Padre sono una sola cosa. Gli Apostolo e Cristo Gesù sono una cosa sola. Cristo Gesù nello Spirito Santo rivela il Padre agli Apostoli. Gli Apostoli nello Spirito Santo rivelano Cristo Gesù a ogni uomo che abita la terra. Cristo Gesù ama il Padre e obbedisce a Lui fino alla morte e a una morte di croce. Gli Apostoli amano Cristo Gesù e obbediscono a Lui fino alla morte e a una morte di croce. Cristo Gesù manifesta con segni, miracoli e prodigi che Lui è dal Padre. Gli Apostoli devono manifestare con segni, miracoli e prodigi che sono da Cristo Gesù. Il cuore del Padre e il cuore di Cristo sono un solo cuore. Il cuore di Cristo e il cuore degli Apostoli sono un solo cuore. Il Padre ha colmato di Spirito Santo Cristo Gesù. Cristo Gesù ha colmato di Spirito Santo i suoi Apostoli. </w:t>
      </w:r>
    </w:p>
    <w:p w14:paraId="47267FE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chiediamoci. Se Cristo Gesù e gli Apostoli del Signore sono un solo cuore e una sola vita, sono un solo mistero di redenzione e di salvezza, se Cristo Gesù ha affidato loro la missione ricevuta dal Padre, come è possibile che un Apostolo si possa vergognare di testimoniare Cristo, di parlare di Lui, di far conoscere Lui, di attrare a Lui il mondo intero? Se questo accade, accade perché l’Apostolo si è separato da Cristo. Cristo è divenuto per lui un Dio straniero. Un Dio come tutti gli altri dèi che si </w:t>
      </w:r>
      <w:r w:rsidRPr="00C51AFA">
        <w:rPr>
          <w:rFonts w:ascii="Arial" w:eastAsia="Times New Roman" w:hAnsi="Arial" w:cs="Arial"/>
          <w:i/>
          <w:iCs/>
          <w:kern w:val="0"/>
          <w:sz w:val="24"/>
          <w:szCs w:val="20"/>
          <w:lang w:eastAsia="it-IT"/>
          <w14:ligatures w14:val="none"/>
        </w:rPr>
        <w:t>“adorano”</w:t>
      </w:r>
      <w:r w:rsidRPr="00C51AFA">
        <w:rPr>
          <w:rFonts w:ascii="Arial" w:eastAsia="Times New Roman" w:hAnsi="Arial" w:cs="Arial"/>
          <w:kern w:val="0"/>
          <w:sz w:val="24"/>
          <w:szCs w:val="20"/>
          <w:lang w:eastAsia="it-IT"/>
          <w14:ligatures w14:val="none"/>
        </w:rPr>
        <w:t xml:space="preserve"> nel mondo. Questo accade perché essi si sono fatti apostoli di se stessi e qualcuno anche si è fatto apostolo di Satana. Questo vale anche per tutti quei presbiteri che hanno rinnegato Cristo. Si dono fatti presbiteri di se stessi e qualcuno anche presbitero di Satana. Che la Vergine Maria, la Regina degli Apostoli, scenda Lei e schiacci la testa al serpente antico che ha promesso al Signore nostro Dio di ridurre la sua Chiesa a una stalla, a una povera, misera stalla, senza più neanche un filo di paglia soprannaturale per nutrire i suoi figli. Scenda Lei con la sua potente mano, strappi gli Apostoli dalle mani del mondo e di Satana e li </w:t>
      </w:r>
      <w:r w:rsidRPr="00C51AFA">
        <w:rPr>
          <w:rFonts w:ascii="Arial" w:eastAsia="Times New Roman" w:hAnsi="Arial" w:cs="Arial"/>
          <w:kern w:val="0"/>
          <w:sz w:val="24"/>
          <w:szCs w:val="20"/>
          <w:lang w:eastAsia="it-IT"/>
          <w14:ligatures w14:val="none"/>
        </w:rPr>
        <w:lastRenderedPageBreak/>
        <w:t>ridoni al Figlio Suo, perché il Figlio li confermi nella missione. La vita di un Apostolo del Signore è Cristo Gesù ed è di Cristo Gesù. Se la si sottrae al servizio di Cristo, all’istante la si pone al servizio di Satana. Si serve Satana con le insegne di Cristo.</w:t>
      </w:r>
    </w:p>
    <w:p w14:paraId="2B0590A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Ora Gesù opera una vera creazione. Come il Padre sull’uomo formato dalla polvere del suolo, soffia nelle sue narici l’alito di vita e l’uomo diviene essere vivente, così Cristo Gesù alita sugli Apostoli il suo alito di Spirito Santo e gli Apostoli divengono esseri spirituali</w:t>
      </w:r>
      <w:r w:rsidRPr="00C51AFA">
        <w:rPr>
          <w:rFonts w:ascii="Arial" w:eastAsia="Times New Roman" w:hAnsi="Arial" w:cs="Arial"/>
          <w:i/>
          <w:iCs/>
          <w:kern w:val="0"/>
          <w:sz w:val="24"/>
          <w:szCs w:val="20"/>
          <w:lang w:eastAsia="it-IT"/>
          <w14:ligatures w14:val="none"/>
        </w:rPr>
        <w:t>: “Detto questo, soffiò e disse loro: «Ricevete lo Spirito Santo”</w:t>
      </w:r>
      <w:r w:rsidRPr="00C51AFA">
        <w:rPr>
          <w:rFonts w:ascii="Arial" w:eastAsia="Times New Roman" w:hAnsi="Arial" w:cs="Arial"/>
          <w:kern w:val="0"/>
          <w:sz w:val="24"/>
          <w:szCs w:val="20"/>
          <w:lang w:eastAsia="it-IT"/>
          <w14:ligatures w14:val="none"/>
        </w:rPr>
        <w:t xml:space="preserve">. </w:t>
      </w:r>
      <w:r w:rsidRPr="00C51AFA">
        <w:rPr>
          <w:rFonts w:ascii="Cambria" w:hAnsi="Cambria" w:cs="Cambria"/>
          <w:color w:val="111111"/>
          <w:sz w:val="26"/>
          <w:szCs w:val="26"/>
          <w:shd w:val="clear" w:color="auto" w:fill="FFFFFF"/>
        </w:rPr>
        <w:t>κα</w:t>
      </w:r>
      <w:r w:rsidRPr="00C51AFA">
        <w:rPr>
          <w:rFonts w:ascii="Times New Roman" w:hAnsi="Times New Roman" w:cs="Times New Roman"/>
          <w:color w:val="111111"/>
          <w:sz w:val="26"/>
          <w:szCs w:val="26"/>
          <w:shd w:val="clear" w:color="auto" w:fill="FFFFFF"/>
        </w:rPr>
        <w:t>ὶ</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ἔ</w:t>
      </w:r>
      <w:r w:rsidRPr="00C51AFA">
        <w:rPr>
          <w:rFonts w:ascii="PT Serif" w:hAnsi="PT Serif"/>
          <w:color w:val="111111"/>
          <w:sz w:val="26"/>
          <w:szCs w:val="26"/>
          <w:shd w:val="clear" w:color="auto" w:fill="FFFFFF"/>
        </w:rPr>
        <w:t>π</w:t>
      </w:r>
      <w:r w:rsidRPr="00C51AFA">
        <w:rPr>
          <w:rFonts w:ascii="Cambria" w:hAnsi="Cambria" w:cs="Cambria"/>
          <w:color w:val="111111"/>
          <w:sz w:val="26"/>
          <w:szCs w:val="26"/>
          <w:shd w:val="clear" w:color="auto" w:fill="FFFFFF"/>
        </w:rPr>
        <w:t>λασεν</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ὁ</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θε</w:t>
      </w:r>
      <w:r w:rsidRPr="00C51AFA">
        <w:rPr>
          <w:rFonts w:ascii="Times New Roman" w:hAnsi="Times New Roman" w:cs="Times New Roman"/>
          <w:color w:val="111111"/>
          <w:sz w:val="26"/>
          <w:szCs w:val="26"/>
          <w:shd w:val="clear" w:color="auto" w:fill="FFFFFF"/>
        </w:rPr>
        <w:t>ὸ</w:t>
      </w:r>
      <w:r w:rsidRPr="00C51AFA">
        <w:rPr>
          <w:rFonts w:ascii="Cambria" w:hAnsi="Cambria" w:cs="Cambria"/>
          <w:color w:val="111111"/>
          <w:sz w:val="26"/>
          <w:szCs w:val="26"/>
          <w:shd w:val="clear" w:color="auto" w:fill="FFFFFF"/>
        </w:rPr>
        <w:t>ς</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τ</w:t>
      </w:r>
      <w:r w:rsidRPr="00C51AFA">
        <w:rPr>
          <w:rFonts w:ascii="Times New Roman" w:hAnsi="Times New Roman" w:cs="Times New Roman"/>
          <w:color w:val="111111"/>
          <w:sz w:val="26"/>
          <w:szCs w:val="26"/>
          <w:shd w:val="clear" w:color="auto" w:fill="FFFFFF"/>
        </w:rPr>
        <w:t>ὸ</w:t>
      </w:r>
      <w:r w:rsidRPr="00C51AFA">
        <w:rPr>
          <w:rFonts w:ascii="Cambria" w:hAnsi="Cambria" w:cs="Cambria"/>
          <w:color w:val="111111"/>
          <w:sz w:val="26"/>
          <w:szCs w:val="26"/>
          <w:shd w:val="clear" w:color="auto" w:fill="FFFFFF"/>
        </w:rPr>
        <w:t>ν</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ἄ</w:t>
      </w:r>
      <w:r w:rsidRPr="00C51AFA">
        <w:rPr>
          <w:rFonts w:ascii="Cambria" w:hAnsi="Cambria" w:cs="Cambria"/>
          <w:color w:val="111111"/>
          <w:sz w:val="26"/>
          <w:szCs w:val="26"/>
          <w:shd w:val="clear" w:color="auto" w:fill="FFFFFF"/>
        </w:rPr>
        <w:t>νθρω</w:t>
      </w:r>
      <w:r w:rsidRPr="00C51AFA">
        <w:rPr>
          <w:rFonts w:ascii="PT Serif" w:hAnsi="PT Serif" w:cs="PT Serif"/>
          <w:color w:val="111111"/>
          <w:sz w:val="26"/>
          <w:szCs w:val="26"/>
          <w:shd w:val="clear" w:color="auto" w:fill="FFFFFF"/>
        </w:rPr>
        <w:t>π</w:t>
      </w:r>
      <w:r w:rsidRPr="00C51AFA">
        <w:rPr>
          <w:rFonts w:ascii="Cambria" w:hAnsi="Cambria" w:cs="Cambria"/>
          <w:color w:val="111111"/>
          <w:sz w:val="26"/>
          <w:szCs w:val="26"/>
          <w:shd w:val="clear" w:color="auto" w:fill="FFFFFF"/>
        </w:rPr>
        <w:t>ον</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χο</w:t>
      </w:r>
      <w:r w:rsidRPr="00C51AFA">
        <w:rPr>
          <w:rFonts w:ascii="Times New Roman" w:hAnsi="Times New Roman" w:cs="Times New Roman"/>
          <w:color w:val="111111"/>
          <w:sz w:val="26"/>
          <w:szCs w:val="26"/>
          <w:shd w:val="clear" w:color="auto" w:fill="FFFFFF"/>
        </w:rPr>
        <w:t>ῦ</w:t>
      </w:r>
      <w:r w:rsidRPr="00C51AFA">
        <w:rPr>
          <w:rFonts w:ascii="Cambria" w:hAnsi="Cambria" w:cs="Cambria"/>
          <w:color w:val="111111"/>
          <w:sz w:val="26"/>
          <w:szCs w:val="26"/>
          <w:shd w:val="clear" w:color="auto" w:fill="FFFFFF"/>
        </w:rPr>
        <w:t>ν</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ἀ</w:t>
      </w:r>
      <w:r w:rsidRPr="00C51AFA">
        <w:rPr>
          <w:rFonts w:ascii="PT Serif" w:hAnsi="PT Serif"/>
          <w:color w:val="111111"/>
          <w:sz w:val="26"/>
          <w:szCs w:val="26"/>
          <w:shd w:val="clear" w:color="auto" w:fill="FFFFFF"/>
        </w:rPr>
        <w:t>π</w:t>
      </w:r>
      <w:r w:rsidRPr="00C51AFA">
        <w:rPr>
          <w:rFonts w:ascii="Times New Roman" w:hAnsi="Times New Roman" w:cs="Times New Roman"/>
          <w:color w:val="111111"/>
          <w:sz w:val="26"/>
          <w:szCs w:val="26"/>
          <w:shd w:val="clear" w:color="auto" w:fill="FFFFFF"/>
        </w:rPr>
        <w:t>ὸ</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τ</w:t>
      </w:r>
      <w:r w:rsidRPr="00C51AFA">
        <w:rPr>
          <w:rFonts w:ascii="Times New Roman" w:hAnsi="Times New Roman" w:cs="Times New Roman"/>
          <w:color w:val="111111"/>
          <w:sz w:val="26"/>
          <w:szCs w:val="26"/>
          <w:shd w:val="clear" w:color="auto" w:fill="FFFFFF"/>
        </w:rPr>
        <w:t>ῆ</w:t>
      </w:r>
      <w:r w:rsidRPr="00C51AFA">
        <w:rPr>
          <w:rFonts w:ascii="Cambria" w:hAnsi="Cambria" w:cs="Cambria"/>
          <w:color w:val="111111"/>
          <w:sz w:val="26"/>
          <w:szCs w:val="26"/>
          <w:shd w:val="clear" w:color="auto" w:fill="FFFFFF"/>
        </w:rPr>
        <w:t>ς</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γ</w:t>
      </w:r>
      <w:r w:rsidRPr="00C51AFA">
        <w:rPr>
          <w:rFonts w:ascii="Times New Roman" w:hAnsi="Times New Roman" w:cs="Times New Roman"/>
          <w:color w:val="111111"/>
          <w:sz w:val="26"/>
          <w:szCs w:val="26"/>
          <w:shd w:val="clear" w:color="auto" w:fill="FFFFFF"/>
        </w:rPr>
        <w:t>ῆ</w:t>
      </w:r>
      <w:r w:rsidRPr="00C51AFA">
        <w:rPr>
          <w:rFonts w:ascii="Cambria" w:hAnsi="Cambria" w:cs="Cambria"/>
          <w:color w:val="111111"/>
          <w:sz w:val="26"/>
          <w:szCs w:val="26"/>
          <w:shd w:val="clear" w:color="auto" w:fill="FFFFFF"/>
        </w:rPr>
        <w:t>ς</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κα</w:t>
      </w:r>
      <w:r w:rsidRPr="00C51AFA">
        <w:rPr>
          <w:rFonts w:ascii="Times New Roman" w:hAnsi="Times New Roman" w:cs="Times New Roman"/>
          <w:color w:val="111111"/>
          <w:sz w:val="26"/>
          <w:szCs w:val="26"/>
          <w:shd w:val="clear" w:color="auto" w:fill="FFFFFF"/>
        </w:rPr>
        <w:t>ὶ</w:t>
      </w:r>
      <w:r w:rsidRPr="00C51AFA">
        <w:rPr>
          <w:rFonts w:ascii="PT Serif" w:hAnsi="PT Serif"/>
          <w:b/>
          <w:bCs/>
          <w:color w:val="111111"/>
          <w:sz w:val="26"/>
          <w:szCs w:val="26"/>
          <w:shd w:val="clear" w:color="auto" w:fill="FFFFFF"/>
        </w:rPr>
        <w:t xml:space="preserve"> </w:t>
      </w:r>
      <w:r w:rsidRPr="00C51AFA">
        <w:rPr>
          <w:rFonts w:ascii="Times New Roman" w:hAnsi="Times New Roman" w:cs="Times New Roman"/>
          <w:b/>
          <w:bCs/>
          <w:color w:val="111111"/>
          <w:sz w:val="26"/>
          <w:szCs w:val="26"/>
          <w:shd w:val="clear" w:color="auto" w:fill="FFFFFF"/>
        </w:rPr>
        <w:t>ἐ</w:t>
      </w:r>
      <w:r w:rsidRPr="00C51AFA">
        <w:rPr>
          <w:rFonts w:ascii="Cambria" w:hAnsi="Cambria" w:cs="Cambria"/>
          <w:b/>
          <w:bCs/>
          <w:color w:val="111111"/>
          <w:sz w:val="26"/>
          <w:szCs w:val="26"/>
          <w:shd w:val="clear" w:color="auto" w:fill="FFFFFF"/>
        </w:rPr>
        <w:t>νεφ</w:t>
      </w:r>
      <w:r w:rsidRPr="00C51AFA">
        <w:rPr>
          <w:rFonts w:ascii="Times New Roman" w:hAnsi="Times New Roman" w:cs="Times New Roman"/>
          <w:b/>
          <w:bCs/>
          <w:color w:val="111111"/>
          <w:sz w:val="26"/>
          <w:szCs w:val="26"/>
          <w:shd w:val="clear" w:color="auto" w:fill="FFFFFF"/>
        </w:rPr>
        <w:t>ύ</w:t>
      </w:r>
      <w:r w:rsidRPr="00C51AFA">
        <w:rPr>
          <w:rFonts w:ascii="Cambria" w:hAnsi="Cambria" w:cs="Cambria"/>
          <w:b/>
          <w:bCs/>
          <w:color w:val="111111"/>
          <w:sz w:val="26"/>
          <w:szCs w:val="26"/>
          <w:shd w:val="clear" w:color="auto" w:fill="FFFFFF"/>
        </w:rPr>
        <w:t>σησεν</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ε</w:t>
      </w:r>
      <w:r w:rsidRPr="00C51AFA">
        <w:rPr>
          <w:rFonts w:ascii="Times New Roman" w:hAnsi="Times New Roman" w:cs="Times New Roman"/>
          <w:color w:val="111111"/>
          <w:sz w:val="26"/>
          <w:szCs w:val="26"/>
          <w:shd w:val="clear" w:color="auto" w:fill="FFFFFF"/>
        </w:rPr>
        <w:t>ἰ</w:t>
      </w:r>
      <w:r w:rsidRPr="00C51AFA">
        <w:rPr>
          <w:rFonts w:ascii="Cambria" w:hAnsi="Cambria" w:cs="Cambria"/>
          <w:color w:val="111111"/>
          <w:sz w:val="26"/>
          <w:szCs w:val="26"/>
          <w:shd w:val="clear" w:color="auto" w:fill="FFFFFF"/>
        </w:rPr>
        <w:t>ς</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τ</w:t>
      </w:r>
      <w:r w:rsidRPr="00C51AFA">
        <w:rPr>
          <w:rFonts w:ascii="Times New Roman" w:hAnsi="Times New Roman" w:cs="Times New Roman"/>
          <w:color w:val="111111"/>
          <w:sz w:val="26"/>
          <w:szCs w:val="26"/>
          <w:shd w:val="clear" w:color="auto" w:fill="FFFFFF"/>
        </w:rPr>
        <w:t>ὸ</w:t>
      </w:r>
      <w:r w:rsidRPr="00C51AFA">
        <w:rPr>
          <w:rFonts w:ascii="PT Serif" w:hAnsi="PT Serif"/>
          <w:color w:val="111111"/>
          <w:sz w:val="26"/>
          <w:szCs w:val="26"/>
          <w:shd w:val="clear" w:color="auto" w:fill="FFFFFF"/>
        </w:rPr>
        <w:t xml:space="preserve"> π</w:t>
      </w:r>
      <w:r w:rsidRPr="00C51AFA">
        <w:rPr>
          <w:rFonts w:ascii="Cambria" w:hAnsi="Cambria" w:cs="Cambria"/>
          <w:color w:val="111111"/>
          <w:sz w:val="26"/>
          <w:szCs w:val="26"/>
          <w:shd w:val="clear" w:color="auto" w:fill="FFFFFF"/>
        </w:rPr>
        <w:t>ρ</w:t>
      </w:r>
      <w:r w:rsidRPr="00C51AFA">
        <w:rPr>
          <w:rFonts w:ascii="Times New Roman" w:hAnsi="Times New Roman" w:cs="Times New Roman"/>
          <w:color w:val="111111"/>
          <w:sz w:val="26"/>
          <w:szCs w:val="26"/>
          <w:shd w:val="clear" w:color="auto" w:fill="FFFFFF"/>
        </w:rPr>
        <w:t>ό</w:t>
      </w:r>
      <w:r w:rsidRPr="00C51AFA">
        <w:rPr>
          <w:rFonts w:ascii="Cambria" w:hAnsi="Cambria" w:cs="Cambria"/>
          <w:color w:val="111111"/>
          <w:sz w:val="26"/>
          <w:szCs w:val="26"/>
          <w:shd w:val="clear" w:color="auto" w:fill="FFFFFF"/>
        </w:rPr>
        <w:t>σω</w:t>
      </w:r>
      <w:r w:rsidRPr="00C51AFA">
        <w:rPr>
          <w:rFonts w:ascii="PT Serif" w:hAnsi="PT Serif" w:cs="PT Serif"/>
          <w:color w:val="111111"/>
          <w:sz w:val="26"/>
          <w:szCs w:val="26"/>
          <w:shd w:val="clear" w:color="auto" w:fill="FFFFFF"/>
        </w:rPr>
        <w:t>π</w:t>
      </w:r>
      <w:r w:rsidRPr="00C51AFA">
        <w:rPr>
          <w:rFonts w:ascii="Cambria" w:hAnsi="Cambria" w:cs="Cambria"/>
          <w:color w:val="111111"/>
          <w:sz w:val="26"/>
          <w:szCs w:val="26"/>
          <w:shd w:val="clear" w:color="auto" w:fill="FFFFFF"/>
        </w:rPr>
        <w:t>ον</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α</w:t>
      </w:r>
      <w:r w:rsidRPr="00C51AFA">
        <w:rPr>
          <w:rFonts w:ascii="Times New Roman" w:hAnsi="Times New Roman" w:cs="Times New Roman"/>
          <w:color w:val="111111"/>
          <w:sz w:val="26"/>
          <w:szCs w:val="26"/>
          <w:shd w:val="clear" w:color="auto" w:fill="FFFFFF"/>
        </w:rPr>
        <w:t>ὐ</w:t>
      </w:r>
      <w:r w:rsidRPr="00C51AFA">
        <w:rPr>
          <w:rFonts w:ascii="Cambria" w:hAnsi="Cambria" w:cs="Cambria"/>
          <w:color w:val="111111"/>
          <w:sz w:val="26"/>
          <w:szCs w:val="26"/>
          <w:shd w:val="clear" w:color="auto" w:fill="FFFFFF"/>
        </w:rPr>
        <w:t>το</w:t>
      </w:r>
      <w:r w:rsidRPr="00C51AFA">
        <w:rPr>
          <w:rFonts w:ascii="Times New Roman" w:hAnsi="Times New Roman" w:cs="Times New Roman"/>
          <w:color w:val="111111"/>
          <w:sz w:val="26"/>
          <w:szCs w:val="26"/>
          <w:shd w:val="clear" w:color="auto" w:fill="FFFFFF"/>
        </w:rPr>
        <w:t>ῦ</w:t>
      </w:r>
      <w:r w:rsidRPr="00C51AFA">
        <w:rPr>
          <w:rFonts w:ascii="PT Serif" w:hAnsi="PT Serif"/>
          <w:color w:val="111111"/>
          <w:sz w:val="26"/>
          <w:szCs w:val="26"/>
          <w:shd w:val="clear" w:color="auto" w:fill="FFFFFF"/>
        </w:rPr>
        <w:t xml:space="preserve"> π</w:t>
      </w:r>
      <w:r w:rsidRPr="00C51AFA">
        <w:rPr>
          <w:rFonts w:ascii="Cambria" w:hAnsi="Cambria" w:cs="Cambria"/>
          <w:color w:val="111111"/>
          <w:sz w:val="26"/>
          <w:szCs w:val="26"/>
          <w:shd w:val="clear" w:color="auto" w:fill="FFFFFF"/>
        </w:rPr>
        <w:t>νο</w:t>
      </w:r>
      <w:r w:rsidRPr="00C51AFA">
        <w:rPr>
          <w:rFonts w:ascii="Times New Roman" w:hAnsi="Times New Roman" w:cs="Times New Roman"/>
          <w:color w:val="111111"/>
          <w:sz w:val="26"/>
          <w:szCs w:val="26"/>
          <w:shd w:val="clear" w:color="auto" w:fill="FFFFFF"/>
        </w:rPr>
        <w:t>ὴ</w:t>
      </w:r>
      <w:r w:rsidRPr="00C51AFA">
        <w:rPr>
          <w:rFonts w:ascii="Cambria" w:hAnsi="Cambria" w:cs="Cambria"/>
          <w:color w:val="111111"/>
          <w:sz w:val="26"/>
          <w:szCs w:val="26"/>
          <w:shd w:val="clear" w:color="auto" w:fill="FFFFFF"/>
        </w:rPr>
        <w:t>ν</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ζω</w:t>
      </w:r>
      <w:r w:rsidRPr="00C51AFA">
        <w:rPr>
          <w:rFonts w:ascii="Times New Roman" w:hAnsi="Times New Roman" w:cs="Times New Roman"/>
          <w:color w:val="111111"/>
          <w:sz w:val="26"/>
          <w:szCs w:val="26"/>
          <w:shd w:val="clear" w:color="auto" w:fill="FFFFFF"/>
        </w:rPr>
        <w:t>ῆ</w:t>
      </w:r>
      <w:r w:rsidRPr="00C51AFA">
        <w:rPr>
          <w:rFonts w:ascii="Cambria" w:hAnsi="Cambria" w:cs="Cambria"/>
          <w:color w:val="111111"/>
          <w:sz w:val="26"/>
          <w:szCs w:val="26"/>
          <w:shd w:val="clear" w:color="auto" w:fill="FFFFFF"/>
        </w:rPr>
        <w:t>ς</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κα</w:t>
      </w:r>
      <w:r w:rsidRPr="00C51AFA">
        <w:rPr>
          <w:rFonts w:ascii="Times New Roman" w:hAnsi="Times New Roman" w:cs="Times New Roman"/>
          <w:color w:val="111111"/>
          <w:sz w:val="26"/>
          <w:szCs w:val="26"/>
          <w:shd w:val="clear" w:color="auto" w:fill="FFFFFF"/>
        </w:rPr>
        <w:t>ὶ</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ἐ</w:t>
      </w:r>
      <w:r w:rsidRPr="00C51AFA">
        <w:rPr>
          <w:rFonts w:ascii="Cambria" w:hAnsi="Cambria" w:cs="Cambria"/>
          <w:color w:val="111111"/>
          <w:sz w:val="26"/>
          <w:szCs w:val="26"/>
          <w:shd w:val="clear" w:color="auto" w:fill="FFFFFF"/>
        </w:rPr>
        <w:t>γ</w:t>
      </w:r>
      <w:r w:rsidRPr="00C51AFA">
        <w:rPr>
          <w:rFonts w:ascii="Times New Roman" w:hAnsi="Times New Roman" w:cs="Times New Roman"/>
          <w:color w:val="111111"/>
          <w:sz w:val="26"/>
          <w:szCs w:val="26"/>
          <w:shd w:val="clear" w:color="auto" w:fill="FFFFFF"/>
        </w:rPr>
        <w:t>έ</w:t>
      </w:r>
      <w:r w:rsidRPr="00C51AFA">
        <w:rPr>
          <w:rFonts w:ascii="Cambria" w:hAnsi="Cambria" w:cs="Cambria"/>
          <w:color w:val="111111"/>
          <w:sz w:val="26"/>
          <w:szCs w:val="26"/>
          <w:shd w:val="clear" w:color="auto" w:fill="FFFFFF"/>
        </w:rPr>
        <w:t>νετο</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ὁ</w:t>
      </w:r>
      <w:r w:rsidRPr="00C51AFA">
        <w:rPr>
          <w:rFonts w:ascii="PT Serif" w:hAnsi="PT Serif"/>
          <w:color w:val="111111"/>
          <w:sz w:val="26"/>
          <w:szCs w:val="26"/>
          <w:shd w:val="clear" w:color="auto" w:fill="FFFFFF"/>
        </w:rPr>
        <w:t xml:space="preserve"> </w:t>
      </w:r>
      <w:r w:rsidRPr="00C51AFA">
        <w:rPr>
          <w:rFonts w:ascii="Times New Roman" w:hAnsi="Times New Roman" w:cs="Times New Roman"/>
          <w:color w:val="111111"/>
          <w:sz w:val="26"/>
          <w:szCs w:val="26"/>
          <w:shd w:val="clear" w:color="auto" w:fill="FFFFFF"/>
        </w:rPr>
        <w:t>ἄ</w:t>
      </w:r>
      <w:r w:rsidRPr="00C51AFA">
        <w:rPr>
          <w:rFonts w:ascii="Cambria" w:hAnsi="Cambria" w:cs="Cambria"/>
          <w:color w:val="111111"/>
          <w:sz w:val="26"/>
          <w:szCs w:val="26"/>
          <w:shd w:val="clear" w:color="auto" w:fill="FFFFFF"/>
        </w:rPr>
        <w:t>νθρω</w:t>
      </w:r>
      <w:r w:rsidRPr="00C51AFA">
        <w:rPr>
          <w:rFonts w:ascii="PT Serif" w:hAnsi="PT Serif" w:cs="PT Serif"/>
          <w:color w:val="111111"/>
          <w:sz w:val="26"/>
          <w:szCs w:val="26"/>
          <w:shd w:val="clear" w:color="auto" w:fill="FFFFFF"/>
        </w:rPr>
        <w:t>π</w:t>
      </w:r>
      <w:r w:rsidRPr="00C51AFA">
        <w:rPr>
          <w:rFonts w:ascii="Cambria" w:hAnsi="Cambria" w:cs="Cambria"/>
          <w:color w:val="111111"/>
          <w:sz w:val="26"/>
          <w:szCs w:val="26"/>
          <w:shd w:val="clear" w:color="auto" w:fill="FFFFFF"/>
        </w:rPr>
        <w:t>ος</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ε</w:t>
      </w:r>
      <w:r w:rsidRPr="00C51AFA">
        <w:rPr>
          <w:rFonts w:ascii="Times New Roman" w:hAnsi="Times New Roman" w:cs="Times New Roman"/>
          <w:color w:val="111111"/>
          <w:sz w:val="26"/>
          <w:szCs w:val="26"/>
          <w:shd w:val="clear" w:color="auto" w:fill="FFFFFF"/>
        </w:rPr>
        <w:t>ἰ</w:t>
      </w:r>
      <w:r w:rsidRPr="00C51AFA">
        <w:rPr>
          <w:rFonts w:ascii="Cambria" w:hAnsi="Cambria" w:cs="Cambria"/>
          <w:color w:val="111111"/>
          <w:sz w:val="26"/>
          <w:szCs w:val="26"/>
          <w:shd w:val="clear" w:color="auto" w:fill="FFFFFF"/>
        </w:rPr>
        <w:t>ς</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ψυχ</w:t>
      </w:r>
      <w:r w:rsidRPr="00C51AFA">
        <w:rPr>
          <w:rFonts w:ascii="Times New Roman" w:hAnsi="Times New Roman" w:cs="Times New Roman"/>
          <w:color w:val="111111"/>
          <w:sz w:val="26"/>
          <w:szCs w:val="26"/>
          <w:shd w:val="clear" w:color="auto" w:fill="FFFFFF"/>
        </w:rPr>
        <w:t>ὴ</w:t>
      </w:r>
      <w:r w:rsidRPr="00C51AFA">
        <w:rPr>
          <w:rFonts w:ascii="Cambria" w:hAnsi="Cambria" w:cs="Cambria"/>
          <w:color w:val="111111"/>
          <w:sz w:val="26"/>
          <w:szCs w:val="26"/>
          <w:shd w:val="clear" w:color="auto" w:fill="FFFFFF"/>
        </w:rPr>
        <w:t>ν</w:t>
      </w:r>
      <w:r w:rsidRPr="00C51AFA">
        <w:rPr>
          <w:rFonts w:ascii="PT Serif" w:hAnsi="PT Serif"/>
          <w:color w:val="111111"/>
          <w:sz w:val="26"/>
          <w:szCs w:val="26"/>
          <w:shd w:val="clear" w:color="auto" w:fill="FFFFFF"/>
        </w:rPr>
        <w:t xml:space="preserve"> </w:t>
      </w:r>
      <w:r w:rsidRPr="00C51AFA">
        <w:rPr>
          <w:rFonts w:ascii="Cambria" w:hAnsi="Cambria" w:cs="Cambria"/>
          <w:color w:val="111111"/>
          <w:sz w:val="26"/>
          <w:szCs w:val="26"/>
          <w:shd w:val="clear" w:color="auto" w:fill="FFFFFF"/>
        </w:rPr>
        <w:t>ζ</w:t>
      </w:r>
      <w:r w:rsidRPr="00C51AFA">
        <w:rPr>
          <w:rFonts w:ascii="Times New Roman" w:hAnsi="Times New Roman" w:cs="Times New Roman"/>
          <w:color w:val="111111"/>
          <w:sz w:val="26"/>
          <w:szCs w:val="26"/>
          <w:shd w:val="clear" w:color="auto" w:fill="FFFFFF"/>
        </w:rPr>
        <w:t>ῶ</w:t>
      </w:r>
      <w:r w:rsidRPr="00C51AFA">
        <w:rPr>
          <w:rFonts w:ascii="Cambria" w:hAnsi="Cambria" w:cs="Cambria"/>
          <w:color w:val="111111"/>
          <w:sz w:val="26"/>
          <w:szCs w:val="26"/>
          <w:shd w:val="clear" w:color="auto" w:fill="FFFFFF"/>
        </w:rPr>
        <w:t xml:space="preserve">σαν </w:t>
      </w:r>
      <w:r w:rsidRPr="00C51AFA">
        <w:rPr>
          <w:rFonts w:ascii="Arial" w:eastAsia="Times New Roman" w:hAnsi="Arial" w:cs="Arial"/>
          <w:kern w:val="0"/>
          <w:sz w:val="24"/>
          <w:szCs w:val="20"/>
          <w:lang w:eastAsia="it-IT"/>
          <w14:ligatures w14:val="none"/>
        </w:rPr>
        <w:t xml:space="preserve">(Gen 2,7).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το</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PT Serif" w:hAnsi="PT Serif"/>
          <w:color w:val="111111"/>
          <w:sz w:val="26"/>
          <w:szCs w:val="26"/>
        </w:rPr>
        <w:t>π</w:t>
      </w:r>
      <w:r w:rsidRPr="00C51AFA">
        <w:rPr>
          <w:rFonts w:ascii="Times New Roman" w:hAnsi="Times New Roman" w:cs="Times New Roman"/>
          <w:color w:val="111111"/>
          <w:sz w:val="26"/>
          <w:szCs w:val="26"/>
        </w:rPr>
        <w:t>ὼ</w:t>
      </w:r>
      <w:r w:rsidRPr="00C51AFA">
        <w:rPr>
          <w:rFonts w:ascii="Cambria" w:hAnsi="Cambria" w:cs="Cambria"/>
          <w:color w:val="111111"/>
          <w:sz w:val="26"/>
          <w:szCs w:val="26"/>
        </w:rPr>
        <w:t>ν</w:t>
      </w:r>
      <w:r w:rsidRPr="00C51AFA">
        <w:rPr>
          <w:rFonts w:ascii="PT Serif" w:hAnsi="PT Serif"/>
          <w:b/>
          <w:bCs/>
          <w:color w:val="111111"/>
          <w:sz w:val="26"/>
          <w:szCs w:val="26"/>
          <w:lang w:val="la-Latn"/>
        </w:rPr>
        <w:t xml:space="preserve"> </w:t>
      </w:r>
      <w:r w:rsidRPr="00C51AFA">
        <w:rPr>
          <w:rFonts w:ascii="Times New Roman" w:hAnsi="Times New Roman" w:cs="Times New Roman"/>
          <w:b/>
          <w:bCs/>
          <w:color w:val="111111"/>
          <w:sz w:val="26"/>
          <w:szCs w:val="26"/>
        </w:rPr>
        <w:t>ἐ</w:t>
      </w:r>
      <w:r w:rsidRPr="00C51AFA">
        <w:rPr>
          <w:rFonts w:ascii="Cambria" w:hAnsi="Cambria" w:cs="Cambria"/>
          <w:b/>
          <w:bCs/>
          <w:color w:val="111111"/>
          <w:sz w:val="26"/>
          <w:szCs w:val="26"/>
        </w:rPr>
        <w:t>νεφύσησεν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Λάβετε</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νε</w:t>
      </w:r>
      <w:r w:rsidRPr="00C51AFA">
        <w:rPr>
          <w:rFonts w:ascii="Times New Roman" w:hAnsi="Times New Roman" w:cs="Times New Roman"/>
          <w:color w:val="111111"/>
          <w:sz w:val="26"/>
          <w:szCs w:val="26"/>
        </w:rPr>
        <w:t>ῦ</w:t>
      </w:r>
      <w:r w:rsidRPr="00C51AFA">
        <w:rPr>
          <w:rFonts w:ascii="PT Serif" w:hAnsi="PT Serif"/>
          <w:color w:val="111111"/>
          <w:sz w:val="26"/>
          <w:szCs w:val="26"/>
        </w:rPr>
        <w:t>μ</w:t>
      </w:r>
      <w:r w:rsidRPr="00C51AFA">
        <w:rPr>
          <w:rFonts w:ascii="Cambria" w:hAnsi="Cambria" w:cs="Cambria"/>
          <w:color w:val="111111"/>
          <w:sz w:val="26"/>
          <w:szCs w:val="26"/>
        </w:rPr>
        <w:t>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ἅ</w:t>
      </w:r>
      <w:r w:rsidRPr="00C51AFA">
        <w:rPr>
          <w:rFonts w:ascii="Cambria" w:hAnsi="Cambria" w:cs="Cambria"/>
          <w:color w:val="111111"/>
          <w:sz w:val="26"/>
          <w:szCs w:val="26"/>
        </w:rPr>
        <w:t>γιον·</w:t>
      </w:r>
      <w:r w:rsidRPr="00C51AFA">
        <w:rPr>
          <w:rFonts w:ascii="PT Serif" w:hAnsi="PT Serif"/>
          <w:color w:val="111111"/>
          <w:sz w:val="26"/>
          <w:szCs w:val="26"/>
          <w:lang w:val="la-Latn"/>
        </w:rPr>
        <w:t xml:space="preserve"> </w:t>
      </w:r>
      <w:r w:rsidRPr="00C51AFA">
        <w:rPr>
          <w:rFonts w:ascii="Arial" w:eastAsia="Times New Roman" w:hAnsi="Arial" w:cs="Arial"/>
          <w:kern w:val="0"/>
          <w:sz w:val="24"/>
          <w:szCs w:val="20"/>
          <w:lang w:eastAsia="it-IT"/>
          <w14:ligatures w14:val="none"/>
        </w:rPr>
        <w:t xml:space="preserve">Alle origini l’alito di vita. Ora l’alito è lo stesso Spirito Santo. Ricevete lo Spirito Santo. </w:t>
      </w:r>
    </w:p>
    <w:p w14:paraId="0F8AC79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Lo Spirito Santo non rende capaci gli Apostoli di compiere la missione lasciandoli nella loro umanità. Prima trasforma la loro umanità da “esseri secondo la natura di peccato” in </w:t>
      </w:r>
      <w:r w:rsidRPr="00C51AFA">
        <w:rPr>
          <w:rFonts w:ascii="Arial" w:eastAsia="Times New Roman" w:hAnsi="Arial" w:cs="Arial"/>
          <w:i/>
          <w:iCs/>
          <w:kern w:val="0"/>
          <w:sz w:val="24"/>
          <w:szCs w:val="20"/>
          <w:lang w:eastAsia="it-IT"/>
          <w14:ligatures w14:val="none"/>
        </w:rPr>
        <w:t xml:space="preserve">“esseri secondo la natura spirituale, natura che diviene partecipe della natura divina, della natura dello Spirito Santo, che è l’unica natura divina nella quale sussistono è il Padre e Cristo Signore”. </w:t>
      </w:r>
      <w:r w:rsidRPr="00C51AFA">
        <w:rPr>
          <w:rFonts w:ascii="Arial" w:eastAsia="Times New Roman" w:hAnsi="Arial" w:cs="Arial"/>
          <w:kern w:val="0"/>
          <w:sz w:val="24"/>
          <w:szCs w:val="20"/>
          <w:lang w:eastAsia="it-IT"/>
          <w14:ligatures w14:val="none"/>
        </w:rPr>
        <w:t xml:space="preserve">Questo soffio di Spirito Santo da parte di Cristo Gesù dovrà essere senza alcuna interruzione ed è senza alcuna interruzione se l’Apostolo obbedisce ad ogni comando a lui consegnato dal suo Maestro e Signore. Se l’Apostolo non obbedisce a Cristo Gesù, Cristo Gesù non può alitare su di Lui lo Spirito Santo e all’istante ritorna nella sua natura di peccato, natura di stoltezza, matura di morte. Produrrà i frutti del mondo e i frutti di Satana, ma non certo i frutti di Cristo Gesù. Manca del perenne soffio di Cristo che spira sopra di lui. </w:t>
      </w:r>
    </w:p>
    <w:p w14:paraId="5A1871F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fede ha le sue leggi e queste leggi vanno sempre osservate. Legge primaria della fede è questa: ogni dono di grazia, di verità, di giustizia, di pace, di amore, di sapienza, si intelligenza, ogni altro dono o carisma, ogni missione vivono, crescono, producono frutto per la nostra obbedienza alla Parola. Nella non obbedienza ogni dono muore. Muore anche ogni sapienza e intelligenza. Quanto noi diciamo e facciamo è frutto di stoltezza e di insipienza. Per la terra e per il mondo possiamo essere anche intelligenti e sapienti. Per il cielo siamo stolti e senza mente, senza cuore e senza anima. Siamo semplicemente morti e compiono opere di morti. Non c’è né sapienza e né intelligenza per chi non obbedisce al Signore. Chi scrive attesta che questa è purissima verità. Quando di disobbedisce al Signore, quando a Lui non si obbedisce, siamo privati della mente, del cuore, dell’anima, dello spirito, di ogni sapienza e intelligenza e prendiamo decisione di morte e non di vita. Ecco perché dobbiamo obbedire ad ogni comando del Signore: perché Lui possa sempre alitare su di noi il suo Santo Spirito e farci sempre di natura spirituale.</w:t>
      </w:r>
    </w:p>
    <w:p w14:paraId="76D8860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il Signore dona la sua stessa missione ai suoi Apostoli. Lui è venuto per perdonare il peccato degli uomini. Gli Apostoli ricevono anche loro il potere di perdonare i peccati degli uomini: </w:t>
      </w:r>
      <w:r w:rsidRPr="00C51AFA">
        <w:rPr>
          <w:rFonts w:ascii="Arial" w:eastAsia="Times New Roman" w:hAnsi="Arial" w:cs="Arial"/>
          <w:i/>
          <w:iCs/>
          <w:kern w:val="0"/>
          <w:sz w:val="24"/>
          <w:szCs w:val="20"/>
          <w:lang w:eastAsia="it-IT"/>
          <w14:ligatures w14:val="none"/>
        </w:rPr>
        <w:t xml:space="preserve">“A coloro a cui perdonerete i peccati, saranno perdonati; a coloro a cui non perdonerete, non saranno perdonati». </w:t>
      </w:r>
      <w:r w:rsidRPr="00C51AFA">
        <w:rPr>
          <w:rFonts w:ascii="Arial" w:eastAsia="Times New Roman" w:hAnsi="Arial" w:cs="Arial"/>
          <w:kern w:val="0"/>
          <w:sz w:val="24"/>
          <w:szCs w:val="20"/>
          <w:lang w:eastAsia="it-IT"/>
          <w14:ligatures w14:val="none"/>
        </w:rPr>
        <w:t xml:space="preserve">Come Gesù è l’Agnello di Dio che toglie il peccato del mondo, così anche gli Apostoli devono essere gli Agnelli di Cristo Gesù, in Cristo Agnello di Dio, per togliere il peccato del mondo. Come Cristo Gesù ha espiato il peccato del mondo facendolo suo e inchiodandolo sulla croce della sua piena obbedienza al Padre, così gli Apostoli, in Cristo, con Cristo, per Cristo, devono assumere sulle loro spalle il peccato del mondo ed espiarlo con la loro obbedienza ad ogni Parola di Gesù. Poiché oggi il </w:t>
      </w:r>
      <w:r w:rsidRPr="00C51AFA">
        <w:rPr>
          <w:rFonts w:ascii="Arial" w:eastAsia="Times New Roman" w:hAnsi="Arial" w:cs="Arial"/>
          <w:kern w:val="0"/>
          <w:sz w:val="24"/>
          <w:szCs w:val="20"/>
          <w:lang w:eastAsia="it-IT"/>
          <w14:ligatures w14:val="none"/>
        </w:rPr>
        <w:lastRenderedPageBreak/>
        <w:t>Vangelo da molti è stato ridotto a menzogna, a favola, a mito, menzogna, favola, mito è l’obbedienza, menzogna, favola e mito è anche il peccato. Non vi è necessità né di alcuna espiazione e di nessun perdono. Il peccato non esiste. Ecco la devastante eresia e falsità dei nostri giorni.</w:t>
      </w:r>
    </w:p>
    <w:p w14:paraId="6B9A224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Come gli Apostoli rimetteranno o perdoneranno il peccato o i peccati? Annunciando il Vangelo, invitando alla conversione, chiedendo di sottoporsi al sacramento del battesimo per nascere da acqua e da Spirito Santo. Nel battesimo il peccato è perdonato, perché in esso muore l’uomo vecchio con i suoi peccati e nasce l’uomo nuovo, l’uomo spirituale, l’uomo pieno di grazia e di Spirito Santo. Se non si nasce da acqua e da Spirito Santo il peccato non viene perdonato, perché non nasce l’uomo nuovo, l’uomo spirituale, l’uomo dalla natura partecipe della natura divina. Se però dall’obbedienza si ritorna nella disobbedienza, dalla natura di vita e di grazia si ritorna nella natura di peccato. Questa volta per il perdono dei peccati non si passa attraverso il sacramento del battesimo, ma per la via del sacramento della riconciliazione o della penitenza. In questo sacramento lo Spirito Santo deve far nuovamente morire la natura di peccato e deve risuscitare la natura di grazia, natura di luce e di verità, natura già creata dallo Spirito Santo natura nuova ma che noi abbiamo insudiciato con la nostra disobbedienza alla Parola del Signore.</w:t>
      </w:r>
    </w:p>
    <w:p w14:paraId="13216A3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Anche riguardo al perdono dei peccati la fede ha le sue Leggi. Legge essenziale è questa: nessun peccato potrà mai essere perdonato se non con l’abitazione dell’uomo nel Vangelo, nella Parola. Il battesimo perdona il peccato a chi per la conversione è entrato nel Vangelo. Il sacramento della penitenza perdona il peccato a chi con il pentimento è rientrato nel Vangelo. Se si rimane fuori del Vangelo, se si vuole rimanere fuori del Vangelo, nessun perdono dei peccati potrà essere donato.</w:t>
      </w:r>
    </w:p>
    <w:p w14:paraId="03F5706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vi è un falso problema e questo falso problema riguarda l’Eucaristia. Chi può ricevere l’Eucaristia? Chi abita nel Vangelo. Chi ritorna nel Vangelo. Chi vuole obbedire al Vangelo. L’Eucaristia è la vita di Cristo Gesù che diviene vita del Vangelo nel quale abitiamo. Se non abitiamo nel Vangelo, l’Eucaristia non si può ricevere. La si espone a vanità o a sacrilegio. Un adultero non è nel Vangelo. Un divorziato risposato non è nel Vangelo. Un calunniatore non è nel Vangelo. Un ladro non è nel Vangelo. Un idolatra non è nel Vangelo. Un omosessuale non è nel Vangelo. Ogni unione sessuale fuori del matrimonio unico e indissolubile non è nel Vangelo. Ogni altra disobbedienza al Vangelo non ci fa essere nel Vangelo. Prima si deve ritornare nel Vangelo e poi ci si può accostare all’Eucaristia. </w:t>
      </w:r>
    </w:p>
    <w:p w14:paraId="79E66C92"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Oggi a causa della perdita della nostra mente di discepoli di Gesù e di conseguenza della perdita di ogni sapienza e ogni intelligenza dello Spirito Santo, dalla stoltezza e dall’insipienza stiamo creando una molteplice varietà di falsi cristiani che noi però proclamiamo veri. Ecco i nostri veri cristiani: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r w:rsidRPr="00C51AFA">
        <w:rPr>
          <w:rFonts w:ascii="Arial" w:eastAsia="Times New Roman" w:hAnsi="Arial" w:cs="Arial"/>
          <w:kern w:val="0"/>
          <w:sz w:val="24"/>
          <w:szCs w:val="20"/>
          <w:lang w:eastAsia="it-IT"/>
          <w14:ligatures w14:val="none"/>
        </w:rPr>
        <w:lastRenderedPageBreak/>
        <w:t xml:space="preserve">Siamo oltre ciò che rivela l’Apostolo Paolo nella Lettera ai Romani: </w:t>
      </w:r>
      <w:r w:rsidRPr="00C51AFA">
        <w:rPr>
          <w:rFonts w:ascii="Arial" w:eastAsia="Times New Roman" w:hAnsi="Arial" w:cs="Arial"/>
          <w:i/>
          <w:iCs/>
          <w:kern w:val="0"/>
          <w:sz w:val="24"/>
          <w:szCs w:val="20"/>
          <w:lang w:eastAsia="it-IT"/>
          <w14:ligatures w14:val="none"/>
        </w:rPr>
        <w:t xml:space="preserve">“Uomini che soffocano la verità nell’ingiustizia”. </w:t>
      </w:r>
    </w:p>
    <w:p w14:paraId="17E0039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Oggi non abbiamo alcun soffocamento, si dice. Non esiste semplicemente il peccato per il cristiano. Il cristiano è riuscito a liberarsi anche dall’idea che qualcosa possa essere male morale. Non essendoci più il peccato neanche abbiamo bisogno di un Redentore. Ecco l’altro motivo che rende il cristiano nemico di Cristo e della sua verità: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vertà di Cristo abbiamo privato della sua essenza eterna. Siamo divenuti nemici e ostili di ogni verità divina, soprannaturale, eterna, incarnata, verità crocifissa e risorta. Che la Madre di Dio ci liberi da tanto disastro spirituale e morale.</w:t>
      </w:r>
    </w:p>
    <w:p w14:paraId="07F7918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Creando una moltitudine di falsi cristiani, poiché il cristiano e Cristo sono una sola cosa, si espone Cristo al peccato e questa esposizione è gravissimo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3F95B1D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 così noi,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 Sempre ci dobbiamo ricordare che la fede ha le sue leggi e queste leggi vanno osservate. Tutto nella nostra fede discende a noi dal Cielo se siamo nel Vangelo. Il Vangelo è la casa nella quale operano e il Padre e Cristo Gesù e lo Spirito Santo. Tutti i sacramenti della Chiesa operano nel Vangelo e per il Vangelo. Tutti i doni e le missioni dello Spirito Santo opera nel Vangelo e per il Vangelo. A chi gli Apostoli possono perdonare i peccati? A chi abita nel Vangelo. A chi vuole rimanere nel Vangelo, con volontà di non uscire mai da esso. </w:t>
      </w:r>
    </w:p>
    <w:p w14:paraId="6CD3825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093CB853"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Tommaso, uno dei Dodici, chiamato Dìdimo, non era con loro quando venne Gesù. Gli dicevano gli altri discepoli: «Abbiamo visto il Signore!». Ma egli </w:t>
      </w:r>
      <w:r w:rsidRPr="00C51AFA">
        <w:rPr>
          <w:rFonts w:ascii="Arial" w:eastAsia="Times New Roman" w:hAnsi="Arial" w:cs="Arial"/>
          <w:b/>
          <w:bCs/>
          <w:kern w:val="0"/>
          <w:sz w:val="24"/>
          <w:szCs w:val="20"/>
          <w:lang w:eastAsia="it-IT"/>
          <w14:ligatures w14:val="none"/>
        </w:rPr>
        <w:lastRenderedPageBreak/>
        <w:t>disse loro: «Se non vedo nelle sue mani il segno dei chiodi e non metto il mio dito nel segno dei chiodi e non metto la mia mano nel suo fianco, io non credo» (Gv 20,19-25).</w:t>
      </w:r>
    </w:p>
    <w:p w14:paraId="797804E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Gesù si mostra agli Apostoli. Dona la sua Pace. Alita su di loro lo Spirito Santo. Dona il potere rimettere i peccati. Quanto tutto questo accade, Tommaso, Apostolo del Signore, non è presente: </w:t>
      </w:r>
      <w:r w:rsidRPr="00C51AFA">
        <w:rPr>
          <w:rFonts w:ascii="Arial" w:eastAsia="Times New Roman" w:hAnsi="Arial" w:cs="Arial"/>
          <w:i/>
          <w:iCs/>
          <w:kern w:val="0"/>
          <w:sz w:val="24"/>
          <w:szCs w:val="20"/>
          <w:lang w:eastAsia="it-IT"/>
          <w14:ligatures w14:val="none"/>
        </w:rPr>
        <w:t xml:space="preserve">“Tommaso, uno dei Dodici, chiamato Dìdimo, non era con loro quando venne Gesù. </w:t>
      </w:r>
      <w:r w:rsidRPr="00C51AFA">
        <w:rPr>
          <w:rFonts w:ascii="Arial" w:eastAsia="Times New Roman" w:hAnsi="Arial" w:cs="Arial"/>
          <w:kern w:val="0"/>
          <w:sz w:val="24"/>
          <w:szCs w:val="20"/>
          <w:lang w:eastAsia="it-IT"/>
          <w14:ligatures w14:val="none"/>
        </w:rPr>
        <w:t>Il testo sacro ci dice che Tommaso non è presente. Non ci rivela però il motivo della sua assenza. A noi basta sapere che è assente.</w:t>
      </w:r>
    </w:p>
    <w:p w14:paraId="0C61912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cosa ora accade. I Dieci presenti e che sono stati creati come nuovi veri esseri spirituali, che hanno ricevuto la missione, che sono stati dotati del potere di perdonare i peccati, manifestano con voce corale quanto era loro accaduto: “</w:t>
      </w:r>
      <w:r w:rsidRPr="00C51AFA">
        <w:rPr>
          <w:rFonts w:ascii="Arial" w:eastAsia="Times New Roman" w:hAnsi="Arial" w:cs="Arial"/>
          <w:i/>
          <w:iCs/>
          <w:kern w:val="0"/>
          <w:sz w:val="24"/>
          <w:szCs w:val="20"/>
          <w:lang w:eastAsia="it-IT"/>
          <w14:ligatures w14:val="none"/>
        </w:rPr>
        <w:t>Gli dicevano gli altri discepoli: «Abbiamo visto il Signore!».</w:t>
      </w:r>
      <w:r w:rsidRPr="00C51AFA">
        <w:rPr>
          <w:rFonts w:ascii="Arial" w:eastAsia="Times New Roman" w:hAnsi="Arial" w:cs="Arial"/>
          <w:kern w:val="0"/>
          <w:sz w:val="24"/>
          <w:szCs w:val="20"/>
          <w:lang w:eastAsia="it-IT"/>
          <w14:ligatures w14:val="none"/>
        </w:rPr>
        <w:t xml:space="preserve"> Non dicono ciò che il Signore aveva fatto e detto. Dicono la verità primaria, la verità della quale nasce ogni altra verità: </w:t>
      </w:r>
      <w:r w:rsidRPr="00C51AFA">
        <w:rPr>
          <w:rFonts w:ascii="Arial" w:eastAsia="Times New Roman" w:hAnsi="Arial" w:cs="Arial"/>
          <w:i/>
          <w:iCs/>
          <w:kern w:val="0"/>
          <w:sz w:val="24"/>
          <w:szCs w:val="20"/>
          <w:lang w:eastAsia="it-IT"/>
          <w14:ligatures w14:val="none"/>
        </w:rPr>
        <w:t>“Abbiamo visto il Signore”</w:t>
      </w:r>
      <w:r w:rsidRPr="00C51AFA">
        <w:rPr>
          <w:rFonts w:ascii="Arial" w:eastAsia="Times New Roman" w:hAnsi="Arial" w:cs="Arial"/>
          <w:kern w:val="0"/>
          <w:sz w:val="24"/>
          <w:szCs w:val="20"/>
          <w:lang w:eastAsia="it-IT"/>
          <w14:ligatures w14:val="none"/>
        </w:rPr>
        <w:t>. Neanche dicono come lo hanno visto e dove e quando l’hanno visto. Partire dalla verità essenziale è sempre regola di perfetto annuncio. Se la verità di essenza viene negata, inutile aggiungere altro.</w:t>
      </w:r>
    </w:p>
    <w:p w14:paraId="160945E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Simbolo Niceno-Costantinopolitano contiene tutte le verità di essenza. Se una sola di questa verità di essenza viene negata, non vi è possibilità che si possano aggiungere altre verità esplicative o verità di complemento. </w:t>
      </w:r>
    </w:p>
    <w:p w14:paraId="7CCA86A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quali sono queste verità di essenza: </w:t>
      </w:r>
    </w:p>
    <w:p w14:paraId="009BA9A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testo greco:</w:t>
      </w:r>
    </w:p>
    <w:p w14:paraId="6EC92DEF" w14:textId="77777777" w:rsidR="00C51AFA" w:rsidRPr="00C51AFA" w:rsidRDefault="00C51AFA" w:rsidP="00C51AFA">
      <w:pPr>
        <w:spacing w:after="240" w:line="240" w:lineRule="auto"/>
        <w:jc w:val="both"/>
        <w:rPr>
          <w:rFonts w:ascii="Calibri" w:eastAsia="Times New Roman" w:hAnsi="Calibri" w:cs="Arial"/>
          <w:kern w:val="0"/>
          <w:sz w:val="26"/>
          <w:szCs w:val="26"/>
          <w:lang w:eastAsia="it-IT"/>
          <w14:ligatures w14:val="none"/>
        </w:rPr>
      </w:pPr>
      <w:r w:rsidRPr="00C51AFA">
        <w:rPr>
          <w:rFonts w:ascii="Cambria" w:eastAsia="Times New Roman" w:hAnsi="Cambria" w:cs="Cambria"/>
          <w:kern w:val="0"/>
          <w:sz w:val="26"/>
          <w:szCs w:val="26"/>
          <w:lang w:val="el-GR" w:eastAsia="it-IT"/>
          <w14:ligatures w14:val="none"/>
        </w:rPr>
        <w:t>Πιστεύομεν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εἰς</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ἕνα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Θεόν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Πατέρα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Παντοκράτορα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ποιητὴν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οὐρανοῦ</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γῆς</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ὁρατῶν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τε</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πάντων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ἀοράτων</w:t>
      </w:r>
      <w:r w:rsidRPr="00C51AFA">
        <w:rPr>
          <w:rFonts w:ascii="Greek" w:eastAsia="Times New Roman" w:hAnsi="Greek" w:cs="Arial"/>
          <w:kern w:val="0"/>
          <w:sz w:val="26"/>
          <w:szCs w:val="26"/>
          <w:lang w:eastAsia="it-IT"/>
          <w14:ligatures w14:val="none"/>
        </w:rPr>
        <w:t>.</w:t>
      </w:r>
    </w:p>
    <w:p w14:paraId="36F40CBB" w14:textId="77777777" w:rsidR="00C51AFA" w:rsidRPr="00C51AFA" w:rsidRDefault="00C51AFA" w:rsidP="00C51AFA">
      <w:pPr>
        <w:spacing w:after="240" w:line="240" w:lineRule="auto"/>
        <w:jc w:val="both"/>
        <w:rPr>
          <w:rFonts w:ascii="Greek" w:eastAsia="Times New Roman" w:hAnsi="Greek" w:cs="Arial"/>
          <w:kern w:val="0"/>
          <w:sz w:val="26"/>
          <w:szCs w:val="26"/>
          <w:lang w:eastAsia="it-IT"/>
          <w14:ligatures w14:val="none"/>
        </w:rPr>
      </w:pP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εἰς</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ἕνα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Κύριον</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Ἰησοῦν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Χριστόν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τὸν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Υἱὸν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τοῦ</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Θεοῦ</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τὸν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μονογενῆ</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τὸν</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ἐκ</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τοῦ</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Πατρὸς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γεννηθέντα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πρὸ</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πάντων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τῶν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αἰώνων</w:t>
      </w:r>
      <w:r w:rsidRPr="00C51AFA">
        <w:rPr>
          <w:rFonts w:ascii="Cambria" w:eastAsia="Times New Roman" w:hAnsi="Cambria" w:cs="Cambria"/>
          <w:kern w:val="0"/>
          <w:sz w:val="26"/>
          <w:szCs w:val="26"/>
          <w:lang w:eastAsia="it-IT"/>
          <w14:ligatures w14:val="none"/>
        </w:rPr>
        <w:t xml:space="preserve">· </w:t>
      </w:r>
      <w:bookmarkStart w:id="398" w:name="_Hlk130877848"/>
      <w:r w:rsidRPr="00C51AFA">
        <w:rPr>
          <w:rFonts w:ascii="Cambria" w:eastAsia="Times New Roman" w:hAnsi="Cambria" w:cs="Cambria"/>
          <w:kern w:val="0"/>
          <w:sz w:val="26"/>
          <w:szCs w:val="26"/>
          <w:lang w:val="el-GR" w:eastAsia="it-IT"/>
          <w14:ligatures w14:val="none"/>
        </w:rPr>
        <w:t>φῶς</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ἐκ</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φωτός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Θεὸν</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ἀληθινὸν</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ἐκ</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Θεοῦ</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ἀληθινοῦ</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γεννηθέντα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οὐ</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ποιηθέντα</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ὁμοούσιον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τῷ</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Πατρί</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δι</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οὗ</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τὰ</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πάντα</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ἐγένετο</w:t>
      </w:r>
      <w:r w:rsidRPr="00C51AFA">
        <w:rPr>
          <w:rFonts w:ascii="Greek" w:eastAsia="Times New Roman" w:hAnsi="Greek" w:cs="Arial"/>
          <w:kern w:val="0"/>
          <w:sz w:val="26"/>
          <w:szCs w:val="26"/>
          <w:lang w:eastAsia="it-IT"/>
          <w14:ligatures w14:val="none"/>
        </w:rPr>
        <w:t xml:space="preserve">. </w:t>
      </w:r>
      <w:bookmarkEnd w:id="398"/>
      <w:r w:rsidRPr="00C51AFA">
        <w:rPr>
          <w:rFonts w:ascii="Cambria" w:eastAsia="Times New Roman" w:hAnsi="Cambria" w:cs="Cambria"/>
          <w:kern w:val="0"/>
          <w:sz w:val="26"/>
          <w:szCs w:val="26"/>
          <w:lang w:val="el-GR" w:eastAsia="it-IT"/>
          <w14:ligatures w14:val="none"/>
        </w:rPr>
        <w:t>Τὸν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δι</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ἡμᾶς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τοὺς</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ἀνθρώπους</w:t>
      </w:r>
      <w:r w:rsidRPr="00C51AFA">
        <w:rPr>
          <w:rFonts w:ascii="Times New Roman" w:eastAsia="Times New Roman" w:hAnsi="Times New Roman" w:cs="Times New Roman"/>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διὰ</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τὴν</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ἡμετέραν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σωτηρίαν</w:t>
      </w:r>
      <w:r w:rsidRPr="00C51AFA">
        <w:rPr>
          <w:rFonts w:ascii="Cambria" w:eastAsia="Times New Roman" w:hAnsi="Cambria" w:cs="Cambria"/>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κατελθόντα</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ἐκ</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τῶν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οὐρανῶν</w:t>
      </w:r>
      <w:r w:rsidRPr="00C51AFA">
        <w:rPr>
          <w:rFonts w:ascii="Cambria" w:eastAsia="Times New Roman" w:hAnsi="Cambria" w:cs="Cambria"/>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σαρκωθέντα</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ἐκ</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Πνεύματος</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Ἁγίου</w:t>
      </w:r>
      <w:r w:rsidRPr="00C51AFA">
        <w:rPr>
          <w:rFonts w:ascii="Times New Roman" w:eastAsia="Times New Roman" w:hAnsi="Times New Roman" w:cs="Times New Roman"/>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Μαρίας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τῆς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Παρθένου</w:t>
      </w:r>
      <w:r w:rsidRPr="00C51AFA">
        <w:rPr>
          <w:rFonts w:ascii="Cambria" w:eastAsia="Times New Roman" w:hAnsi="Cambria" w:cs="Cambria"/>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ἐνανθρωπήσαντα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Σταυρωθέντα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τε</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ὑπὲρ</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ἡμῶν</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ἐπὶ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Ποντίου</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Πιλάτου</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w:t>
      </w:r>
      <w:r w:rsidRPr="00C51AFA">
        <w:rPr>
          <w:rFonts w:ascii="Times New Roman" w:eastAsia="Times New Roman" w:hAnsi="Times New Roman" w:cs="Times New Roman"/>
          <w:kern w:val="0"/>
          <w:sz w:val="26"/>
          <w:szCs w:val="26"/>
          <w:lang w:val="el-GR" w:eastAsia="it-IT"/>
          <w14:ligatures w14:val="none"/>
        </w:rPr>
        <w:t>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παθόντα</w:t>
      </w:r>
      <w:r w:rsidRPr="00C51AFA">
        <w:rPr>
          <w:rFonts w:ascii="Cambria" w:eastAsia="Times New Roman" w:hAnsi="Cambria" w:cs="Cambria"/>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ταφέντα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ἀναστάντα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τῇ</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τρίτῃ</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ἡμέρᾳ</w:t>
      </w:r>
      <w:r w:rsidRPr="00C51AFA">
        <w:rPr>
          <w:rFonts w:ascii="Times New Roman" w:eastAsia="Times New Roman" w:hAnsi="Times New Roman" w:cs="Times New Roman"/>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κατὰ</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τὰς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Γραφάς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ἀνελθόντα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εἰς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τοὺς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οὐρανοὺς</w:t>
      </w:r>
      <w:r w:rsidRPr="00C51AFA">
        <w:rPr>
          <w:rFonts w:ascii="Cambria" w:eastAsia="Times New Roman" w:hAnsi="Cambria" w:cs="Cambria"/>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καθεζόμενον</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w:t>
      </w:r>
      <w:r w:rsidRPr="00C51AFA">
        <w:rPr>
          <w:rFonts w:ascii="Greek" w:eastAsia="Times New Roman" w:hAnsi="Greek" w:cs="Arial"/>
          <w:kern w:val="0"/>
          <w:sz w:val="26"/>
          <w:szCs w:val="26"/>
          <w:lang w:eastAsia="it-IT"/>
          <w14:ligatures w14:val="none"/>
        </w:rPr>
        <w:t xml:space="preserve">v </w:t>
      </w:r>
      <w:r w:rsidRPr="00C51AFA">
        <w:rPr>
          <w:rFonts w:ascii="Cambria" w:eastAsia="Times New Roman" w:hAnsi="Cambria" w:cs="Cambria"/>
          <w:kern w:val="0"/>
          <w:sz w:val="26"/>
          <w:szCs w:val="26"/>
          <w:lang w:val="el-GR" w:eastAsia="it-IT"/>
          <w14:ligatures w14:val="none"/>
        </w:rPr>
        <w:t>δεξιᾷ</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τοῦ</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Πατρός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πάλιν</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ἐρχόμενον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μετὰ</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δόξης</w:t>
      </w:r>
      <w:r w:rsidRPr="00C51AFA">
        <w:rPr>
          <w:rFonts w:ascii="Cambria" w:eastAsia="Times New Roman" w:hAnsi="Cambria" w:cs="Cambria"/>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κρῖναι</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ζῶντας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νεκρούς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οὗ</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τῆς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βασιλείας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οὐκ</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ἔσται</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τέλος</w:t>
      </w:r>
      <w:r w:rsidRPr="00C51AFA">
        <w:rPr>
          <w:rFonts w:ascii="Greek" w:eastAsia="Times New Roman" w:hAnsi="Greek" w:cs="Arial"/>
          <w:kern w:val="0"/>
          <w:sz w:val="26"/>
          <w:szCs w:val="26"/>
          <w:lang w:eastAsia="it-IT"/>
          <w14:ligatures w14:val="none"/>
        </w:rPr>
        <w:t>.</w:t>
      </w:r>
    </w:p>
    <w:p w14:paraId="4B993E52" w14:textId="77777777" w:rsidR="00C51AFA" w:rsidRPr="00C51AFA" w:rsidRDefault="00C51AFA" w:rsidP="00C51AFA">
      <w:pPr>
        <w:spacing w:after="240" w:line="240" w:lineRule="auto"/>
        <w:jc w:val="both"/>
        <w:rPr>
          <w:rFonts w:ascii="Arial" w:eastAsia="Times New Roman" w:hAnsi="Arial" w:cs="Arial"/>
          <w:kern w:val="0"/>
          <w:sz w:val="26"/>
          <w:szCs w:val="26"/>
          <w:lang w:eastAsia="it-IT"/>
          <w14:ligatures w14:val="none"/>
        </w:rPr>
      </w:pP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εἰς</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τὸ</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Πνεῦμα</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τὸ</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Ἅγιον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τὸ</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κύριον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τὸ</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ζῳοποιόν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τὸ</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ἐκ</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τοῦ</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Πατρὸς</w:t>
      </w:r>
      <w:r w:rsidRPr="00C51AFA">
        <w:rPr>
          <w:rFonts w:ascii="Greek" w:eastAsia="Times New Roman" w:hAnsi="Greek" w:cs="Arial"/>
          <w:kern w:val="0"/>
          <w:sz w:val="26"/>
          <w:szCs w:val="26"/>
          <w:lang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ἐκπορευόμενον</w:t>
      </w:r>
      <w:r w:rsidRPr="00C51AFA">
        <w:rPr>
          <w:rFonts w:ascii="Greek" w:eastAsia="Times New Roman" w:hAnsi="Greek" w:cs="Arial"/>
          <w:kern w:val="0"/>
          <w:sz w:val="26"/>
          <w:szCs w:val="26"/>
          <w:lang w:eastAsia="it-IT"/>
          <w14:ligatures w14:val="none"/>
        </w:rPr>
        <w:t>, (</w:t>
      </w:r>
      <w:r w:rsidRPr="00C51AFA">
        <w:rPr>
          <w:rFonts w:ascii="Arial" w:eastAsia="Times New Roman" w:hAnsi="Arial" w:cs="Arial"/>
          <w:kern w:val="0"/>
          <w:sz w:val="26"/>
          <w:szCs w:val="26"/>
          <w:lang w:eastAsia="it-IT"/>
          <w14:ligatures w14:val="none"/>
        </w:rPr>
        <w:t xml:space="preserve">manca “e dal Figlio”). </w:t>
      </w:r>
      <w:r w:rsidRPr="00C51AFA">
        <w:rPr>
          <w:rFonts w:ascii="Cambria" w:eastAsia="Times New Roman" w:hAnsi="Cambria" w:cs="Cambria"/>
          <w:kern w:val="0"/>
          <w:sz w:val="26"/>
          <w:szCs w:val="26"/>
          <w:lang w:val="el-GR" w:eastAsia="it-IT"/>
          <w14:ligatures w14:val="none"/>
        </w:rPr>
        <w:t>τὸ</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σὺν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Πατρὶ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Υἱῷ</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συμπροσκυνούμενον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συνδοξαζόμενον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τὸ</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λαλῆσαν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διὰ</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τῶν</w:t>
      </w:r>
      <w:r w:rsidRPr="00C51AFA">
        <w:rPr>
          <w:rFonts w:ascii="Greek" w:eastAsia="Times New Roman" w:hAnsi="Greek" w:cs="Arial"/>
          <w:kern w:val="0"/>
          <w:sz w:val="26"/>
          <w:szCs w:val="26"/>
          <w:lang w:eastAsia="it-IT"/>
          <w14:ligatures w14:val="none"/>
        </w:rPr>
        <w:t xml:space="preserve"> </w:t>
      </w:r>
      <w:r w:rsidRPr="00C51AFA">
        <w:rPr>
          <w:rFonts w:ascii="Cambria" w:eastAsia="Times New Roman" w:hAnsi="Cambria" w:cs="Cambria"/>
          <w:kern w:val="0"/>
          <w:sz w:val="26"/>
          <w:szCs w:val="26"/>
          <w:lang w:val="el-GR" w:eastAsia="it-IT"/>
          <w14:ligatures w14:val="none"/>
        </w:rPr>
        <w:t>προφητῶν</w:t>
      </w:r>
      <w:r w:rsidRPr="00C51AFA">
        <w:rPr>
          <w:rFonts w:ascii="Greek" w:eastAsia="Times New Roman" w:hAnsi="Greek" w:cs="Arial"/>
          <w:kern w:val="0"/>
          <w:sz w:val="26"/>
          <w:szCs w:val="26"/>
          <w:lang w:eastAsia="it-IT"/>
          <w14:ligatures w14:val="none"/>
        </w:rPr>
        <w:t xml:space="preserve">. </w:t>
      </w:r>
    </w:p>
    <w:p w14:paraId="50F8A834" w14:textId="77777777" w:rsidR="00C51AFA" w:rsidRPr="00C51AFA" w:rsidRDefault="00C51AFA" w:rsidP="00C51AFA">
      <w:pPr>
        <w:spacing w:after="240" w:line="240" w:lineRule="auto"/>
        <w:jc w:val="both"/>
        <w:rPr>
          <w:rFonts w:ascii="Greek" w:eastAsia="Times New Roman" w:hAnsi="Greek" w:cs="Arial"/>
          <w:kern w:val="0"/>
          <w:sz w:val="26"/>
          <w:szCs w:val="26"/>
          <w:lang w:val="el-GR" w:eastAsia="it-IT"/>
          <w14:ligatures w14:val="none"/>
        </w:rPr>
      </w:pPr>
      <w:bookmarkStart w:id="399" w:name="_Hlk130792133"/>
      <w:r w:rsidRPr="00C51AFA">
        <w:rPr>
          <w:rFonts w:ascii="Cambria" w:eastAsia="Times New Roman" w:hAnsi="Cambria" w:cs="Cambria"/>
          <w:kern w:val="0"/>
          <w:sz w:val="26"/>
          <w:szCs w:val="26"/>
          <w:lang w:val="el-GR" w:eastAsia="it-IT"/>
          <w14:ligatures w14:val="none"/>
        </w:rPr>
        <w:t>Εἰς</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μίαν</w:t>
      </w:r>
      <w:r w:rsidRPr="00C51AFA">
        <w:rPr>
          <w:rFonts w:ascii="Greek" w:eastAsia="Times New Roman" w:hAnsi="Greek" w:cs="Arial"/>
          <w:kern w:val="0"/>
          <w:sz w:val="26"/>
          <w:szCs w:val="26"/>
          <w:lang w:val="el-GR"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Ἁγίαν</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Καθολικὴν</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val="el-GR"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Ἀποστολικὴν</w:t>
      </w:r>
      <w:r w:rsidRPr="00C51AFA">
        <w:rPr>
          <w:rFonts w:ascii="Greek" w:eastAsia="Times New Roman" w:hAnsi="Greek" w:cs="Arial"/>
          <w:kern w:val="0"/>
          <w:sz w:val="26"/>
          <w:szCs w:val="26"/>
          <w:lang w:val="el-GR"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Ἐκκλησίαν</w:t>
      </w:r>
      <w:r w:rsidRPr="00C51AFA">
        <w:rPr>
          <w:rFonts w:ascii="Greek" w:eastAsia="Times New Roman" w:hAnsi="Greek" w:cs="Arial"/>
          <w:kern w:val="0"/>
          <w:sz w:val="26"/>
          <w:szCs w:val="26"/>
          <w:lang w:val="el-GR" w:eastAsia="it-IT"/>
          <w14:ligatures w14:val="none"/>
        </w:rPr>
        <w:t>.</w:t>
      </w:r>
    </w:p>
    <w:bookmarkEnd w:id="399"/>
    <w:p w14:paraId="6E59B99D" w14:textId="77777777" w:rsidR="00C51AFA" w:rsidRPr="00C51AFA" w:rsidRDefault="00C51AFA" w:rsidP="00C51AFA">
      <w:pPr>
        <w:spacing w:after="240" w:line="240" w:lineRule="auto"/>
        <w:jc w:val="both"/>
        <w:rPr>
          <w:rFonts w:ascii="Greek" w:eastAsia="Times New Roman" w:hAnsi="Greek" w:cs="Arial"/>
          <w:kern w:val="0"/>
          <w:sz w:val="26"/>
          <w:szCs w:val="26"/>
          <w:lang w:eastAsia="it-IT"/>
          <w14:ligatures w14:val="none"/>
        </w:rPr>
      </w:pPr>
      <w:r w:rsidRPr="00C51AFA">
        <w:rPr>
          <w:rFonts w:ascii="Times New Roman" w:eastAsia="Times New Roman" w:hAnsi="Times New Roman" w:cs="Times New Roman"/>
          <w:kern w:val="0"/>
          <w:sz w:val="26"/>
          <w:szCs w:val="26"/>
          <w:lang w:val="el-GR" w:eastAsia="it-IT"/>
          <w14:ligatures w14:val="none"/>
        </w:rPr>
        <w:t>Ὁμολογοῦμεν</w:t>
      </w:r>
      <w:r w:rsidRPr="00C51AFA">
        <w:rPr>
          <w:rFonts w:ascii="Greek" w:eastAsia="Times New Roman" w:hAnsi="Greek" w:cs="Arial"/>
          <w:kern w:val="0"/>
          <w:sz w:val="26"/>
          <w:szCs w:val="26"/>
          <w:lang w:val="el-GR"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ἓν</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βάπτισμα</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εἰς</w:t>
      </w:r>
      <w:r w:rsidRPr="00C51AFA">
        <w:rPr>
          <w:rFonts w:ascii="Greek" w:eastAsia="Times New Roman" w:hAnsi="Greek" w:cs="Arial"/>
          <w:kern w:val="0"/>
          <w:sz w:val="26"/>
          <w:szCs w:val="26"/>
          <w:lang w:val="el-GR"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ἄφεσιν</w:t>
      </w:r>
      <w:r w:rsidRPr="00C51AFA">
        <w:rPr>
          <w:rFonts w:ascii="Greek" w:eastAsia="Times New Roman" w:hAnsi="Greek" w:cs="Arial"/>
          <w:kern w:val="0"/>
          <w:sz w:val="26"/>
          <w:szCs w:val="26"/>
          <w:lang w:val="el-GR"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ἁμαρτιῶν</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Προσδοκοῦμεν</w:t>
      </w:r>
      <w:r w:rsidRPr="00C51AFA">
        <w:rPr>
          <w:rFonts w:ascii="Greek" w:eastAsia="Times New Roman" w:hAnsi="Greek" w:cs="Arial"/>
          <w:kern w:val="0"/>
          <w:sz w:val="26"/>
          <w:szCs w:val="26"/>
          <w:lang w:val="el-GR"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ἀνάστασιν</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νεκρῶν</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Καὶ</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ζωὴν</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τοῦ</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μέλλοντος</w:t>
      </w:r>
      <w:r w:rsidRPr="00C51AFA">
        <w:rPr>
          <w:rFonts w:ascii="Greek" w:eastAsia="Times New Roman" w:hAnsi="Greek" w:cs="Arial"/>
          <w:kern w:val="0"/>
          <w:sz w:val="26"/>
          <w:szCs w:val="26"/>
          <w:lang w:val="el-GR" w:eastAsia="it-IT"/>
          <w14:ligatures w14:val="none"/>
        </w:rPr>
        <w:t xml:space="preserve"> </w:t>
      </w:r>
      <w:r w:rsidRPr="00C51AFA">
        <w:rPr>
          <w:rFonts w:ascii="Cambria" w:eastAsia="Times New Roman" w:hAnsi="Cambria" w:cs="Cambria"/>
          <w:kern w:val="0"/>
          <w:sz w:val="26"/>
          <w:szCs w:val="26"/>
          <w:lang w:val="el-GR" w:eastAsia="it-IT"/>
          <w14:ligatures w14:val="none"/>
        </w:rPr>
        <w:t>αἰῶνος</w:t>
      </w:r>
      <w:r w:rsidRPr="00C51AFA">
        <w:rPr>
          <w:rFonts w:ascii="Greek" w:eastAsia="Times New Roman" w:hAnsi="Greek" w:cs="Arial"/>
          <w:kern w:val="0"/>
          <w:sz w:val="26"/>
          <w:szCs w:val="26"/>
          <w:lang w:val="el-GR" w:eastAsia="it-IT"/>
          <w14:ligatures w14:val="none"/>
        </w:rPr>
        <w:t xml:space="preserve">. </w:t>
      </w:r>
      <w:r w:rsidRPr="00C51AFA">
        <w:rPr>
          <w:rFonts w:ascii="Times New Roman" w:eastAsia="Times New Roman" w:hAnsi="Times New Roman" w:cs="Times New Roman"/>
          <w:kern w:val="0"/>
          <w:sz w:val="26"/>
          <w:szCs w:val="26"/>
          <w:lang w:val="el-GR" w:eastAsia="it-IT"/>
          <w14:ligatures w14:val="none"/>
        </w:rPr>
        <w:t>Ἀμήν</w:t>
      </w:r>
      <w:r w:rsidRPr="00C51AFA">
        <w:rPr>
          <w:rFonts w:ascii="Greek" w:eastAsia="Times New Roman" w:hAnsi="Greek" w:cs="Arial"/>
          <w:kern w:val="0"/>
          <w:sz w:val="26"/>
          <w:szCs w:val="26"/>
          <w:lang w:eastAsia="it-IT"/>
          <w14:ligatures w14:val="none"/>
        </w:rPr>
        <w:t>.</w:t>
      </w:r>
    </w:p>
    <w:p w14:paraId="0332BD5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testo latino:</w:t>
      </w:r>
    </w:p>
    <w:p w14:paraId="4C97600B" w14:textId="77777777" w:rsidR="00C51AFA" w:rsidRPr="00C51AFA" w:rsidRDefault="00C51AFA" w:rsidP="00C51AFA">
      <w:pPr>
        <w:spacing w:after="120" w:line="240" w:lineRule="auto"/>
        <w:jc w:val="both"/>
        <w:rPr>
          <w:rFonts w:ascii="Arial" w:eastAsia="Times New Roman" w:hAnsi="Arial" w:cs="Arial"/>
          <w:kern w:val="0"/>
          <w:sz w:val="24"/>
          <w:szCs w:val="20"/>
          <w:lang w:val="la-Latn" w:eastAsia="it-IT"/>
          <w14:ligatures w14:val="none"/>
        </w:rPr>
      </w:pPr>
      <w:r w:rsidRPr="00C51AFA">
        <w:rPr>
          <w:rFonts w:ascii="Arial" w:eastAsia="Times New Roman" w:hAnsi="Arial" w:cs="Arial"/>
          <w:kern w:val="0"/>
          <w:sz w:val="24"/>
          <w:szCs w:val="20"/>
          <w:lang w:val="la-Latn" w:eastAsia="it-IT"/>
          <w14:ligatures w14:val="none"/>
        </w:rPr>
        <w:lastRenderedPageBreak/>
        <w:t>Credo in unum Deum, Patrem omnipoténtem, Factorem cæli et terræ, visibílium ómnium et invisibilium</w:t>
      </w:r>
    </w:p>
    <w:p w14:paraId="664C55DF" w14:textId="77777777" w:rsidR="00C51AFA" w:rsidRPr="00C51AFA" w:rsidRDefault="00C51AFA" w:rsidP="00C51AFA">
      <w:pPr>
        <w:spacing w:after="120" w:line="240" w:lineRule="auto"/>
        <w:jc w:val="both"/>
        <w:rPr>
          <w:rFonts w:ascii="Arial" w:eastAsia="Times New Roman" w:hAnsi="Arial" w:cs="Arial"/>
          <w:kern w:val="0"/>
          <w:sz w:val="24"/>
          <w:szCs w:val="20"/>
          <w:lang w:val="la-Latn" w:eastAsia="it-IT"/>
          <w14:ligatures w14:val="none"/>
        </w:rPr>
      </w:pPr>
      <w:r w:rsidRPr="00C51AFA">
        <w:rPr>
          <w:rFonts w:ascii="Arial" w:eastAsia="Times New Roman" w:hAnsi="Arial" w:cs="Arial"/>
          <w:kern w:val="0"/>
          <w:sz w:val="24"/>
          <w:szCs w:val="20"/>
          <w:lang w:val="la-Latn" w:eastAsia="it-IT"/>
          <w14:ligatures w14:val="none"/>
        </w:rPr>
        <w:t>Et in unum Dóminum Iesum Christum, Filium Dei unigénitumet ex Patre natumante ómnia sǽcula: Deum de Deo, Lumen de Lúmine, Deum verum de Deo vero, génitum, non factum, consubstantiálem Patri: per quem ómnia facta sunt; qui propter nos hómines et propter nostram salútem, descéndit de cælis, et incarnátus est de Spíritu Sancto ex Maria Vírgine et homo factus est, crucifíxus étiam pro nobis sub Póntio Piláto, passus et sepúltus est, et resurréxit tértia die secúndum Scriptúras, et ascéndit in cælum, sedet ad déxteram Patris, et íterum ventúrus est cum glória, iudicáre vivos et mórtuos, cuius regni non erit finis.</w:t>
      </w:r>
    </w:p>
    <w:p w14:paraId="19872E9F" w14:textId="77777777" w:rsidR="00C51AFA" w:rsidRPr="00C51AFA" w:rsidRDefault="00C51AFA" w:rsidP="00C51AFA">
      <w:pPr>
        <w:spacing w:after="120" w:line="240" w:lineRule="auto"/>
        <w:jc w:val="both"/>
        <w:rPr>
          <w:rFonts w:ascii="Arial" w:eastAsia="Times New Roman" w:hAnsi="Arial" w:cs="Arial"/>
          <w:kern w:val="0"/>
          <w:sz w:val="24"/>
          <w:szCs w:val="20"/>
          <w:lang w:val="la-Latn" w:eastAsia="it-IT"/>
          <w14:ligatures w14:val="none"/>
        </w:rPr>
      </w:pPr>
      <w:r w:rsidRPr="00C51AFA">
        <w:rPr>
          <w:rFonts w:ascii="Arial" w:eastAsia="Times New Roman" w:hAnsi="Arial" w:cs="Arial"/>
          <w:kern w:val="0"/>
          <w:sz w:val="24"/>
          <w:szCs w:val="20"/>
          <w:lang w:val="la-Latn" w:eastAsia="it-IT"/>
          <w14:ligatures w14:val="none"/>
        </w:rPr>
        <w:t xml:space="preserve">Credo in Spíritum Sanctum, Dominum et vivificántem, qui ex Patre Filióque procédit, qui cum Patre et Fílio simul adorátur et conglorificátur, qui locútus est per prophétas. </w:t>
      </w:r>
    </w:p>
    <w:p w14:paraId="72143EBC" w14:textId="77777777" w:rsidR="00C51AFA" w:rsidRPr="00C51AFA" w:rsidRDefault="00C51AFA" w:rsidP="00C51AFA">
      <w:pPr>
        <w:spacing w:after="120" w:line="240" w:lineRule="auto"/>
        <w:jc w:val="both"/>
        <w:rPr>
          <w:rFonts w:ascii="Arial" w:eastAsia="Times New Roman" w:hAnsi="Arial" w:cs="Arial"/>
          <w:kern w:val="0"/>
          <w:sz w:val="24"/>
          <w:szCs w:val="20"/>
          <w:lang w:val="la-Latn" w:eastAsia="it-IT"/>
          <w14:ligatures w14:val="none"/>
        </w:rPr>
      </w:pPr>
      <w:r w:rsidRPr="00C51AFA">
        <w:rPr>
          <w:rFonts w:ascii="Arial" w:eastAsia="Times New Roman" w:hAnsi="Arial" w:cs="Arial"/>
          <w:kern w:val="0"/>
          <w:sz w:val="24"/>
          <w:szCs w:val="20"/>
          <w:lang w:val="la-Latn" w:eastAsia="it-IT"/>
          <w14:ligatures w14:val="none"/>
        </w:rPr>
        <w:t>Et unam sanctam cathólicam et apostólicam Ecclésiam.</w:t>
      </w:r>
    </w:p>
    <w:p w14:paraId="0DB79C40" w14:textId="77777777" w:rsidR="00C51AFA" w:rsidRPr="00C51AFA" w:rsidRDefault="00C51AFA" w:rsidP="00C51AFA">
      <w:pPr>
        <w:spacing w:after="120" w:line="240" w:lineRule="auto"/>
        <w:jc w:val="both"/>
        <w:rPr>
          <w:rFonts w:ascii="Arial" w:eastAsia="Times New Roman" w:hAnsi="Arial" w:cs="Arial"/>
          <w:kern w:val="0"/>
          <w:sz w:val="24"/>
          <w:szCs w:val="20"/>
          <w:lang w:val="la-Latn" w:eastAsia="it-IT"/>
          <w14:ligatures w14:val="none"/>
        </w:rPr>
      </w:pPr>
      <w:r w:rsidRPr="00C51AFA">
        <w:rPr>
          <w:rFonts w:ascii="Arial" w:eastAsia="Times New Roman" w:hAnsi="Arial" w:cs="Arial"/>
          <w:kern w:val="0"/>
          <w:sz w:val="24"/>
          <w:szCs w:val="20"/>
          <w:lang w:val="la-Latn" w:eastAsia="it-IT"/>
          <w14:ligatures w14:val="none"/>
        </w:rPr>
        <w:t>Confíteor unum Baptísma in remissiónem peccatórum. Et exspécto resurrectiónem mortuórum, et vitam ventúri sæculi.Amen.</w:t>
      </w:r>
    </w:p>
    <w:p w14:paraId="57F1F0B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 testo italiano</w:t>
      </w:r>
    </w:p>
    <w:p w14:paraId="77AD199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Credo in un solo Dio, Padre onnipotente, Creatore del cielo e della terra, di tutte le cose visibili e invisibili.</w:t>
      </w:r>
    </w:p>
    <w:p w14:paraId="46BB7FA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221D4D1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592324E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Credo la Chiesa, una santa cattolica e apostolica.</w:t>
      </w:r>
    </w:p>
    <w:p w14:paraId="344B789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Professo un solo Battesimo per il perdono dei peccati. Aspetto la risurrezione dei morti e la vita del mondo che verrà. Amen.</w:t>
      </w:r>
    </w:p>
    <w:p w14:paraId="4E5D844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74A79E2E"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cosa giusta che anche noi impariamo quali sono le verità di essenza dalle quali sempre iniziare. Se questa verità di essenza vengono accolte, allora, poi con il tempo, si procederà a completare ciò che manca. Nel giorno di Pentecoste l’Apostolo Pietro dona la verità di essenza. Poi per quanti hanno accolto questa verità, vi è l’insegnamento assiduo degli Apostoli:</w:t>
      </w:r>
    </w:p>
    <w:p w14:paraId="5D6C527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1FA5179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w:t>
      </w:r>
      <w:r w:rsidRPr="00C51AFA">
        <w:rPr>
          <w:rFonts w:ascii="Arial" w:eastAsia="Times New Roman" w:hAnsi="Arial" w:cs="Arial"/>
          <w:i/>
          <w:iCs/>
          <w:kern w:val="0"/>
          <w:sz w:val="24"/>
          <w:szCs w:val="20"/>
          <w:lang w:eastAsia="it-IT"/>
          <w14:ligatures w14:val="none"/>
        </w:rPr>
        <w:lastRenderedPageBreak/>
        <w:t>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1B87E78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2,36-47). </w:t>
      </w:r>
    </w:p>
    <w:p w14:paraId="47CB26A6"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Un tempo insegnano questa metodologia a quanti manifestavano la volontà di spendere qualche parola in favore del Vangelo e di Cristo Signore: </w:t>
      </w:r>
      <w:r w:rsidRPr="00C51AFA">
        <w:rPr>
          <w:rFonts w:ascii="Arial" w:eastAsia="Times New Roman" w:hAnsi="Arial" w:cs="Arial"/>
          <w:i/>
          <w:iCs/>
          <w:kern w:val="0"/>
          <w:sz w:val="24"/>
          <w:szCs w:val="20"/>
          <w:lang w:eastAsia="it-IT"/>
          <w14:ligatures w14:val="none"/>
        </w:rPr>
        <w:t xml:space="preserve">“Immaginate che vi troviate alla fermata di un Bus e iniziate un dialogo con una persona. Avete solo quale minuto di tempo. Con quale parola di essenza iniziate il vostro dialogo? Se sbagliate la parola di essenza, avete perso un momento di grazia. Se invece partite dalla Parola giusta, potete salvare una persona. Come si fa a sapere con quale parola giusta iniziare? Sempre dovrete chiedere allo Spirito Santo ogni sapienza e ogni intelligenza e sempre chiedere la giusta Parola di essenza”. </w:t>
      </w:r>
    </w:p>
    <w:p w14:paraId="5796960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Davo vigore a queste parole ricordando due esempi della Scrittura: la preghiera di Ester e la risposta di Neemia:</w:t>
      </w:r>
    </w:p>
    <w:p w14:paraId="47058D30"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«Mio Signore, nostro re, tu sei l’unico! Vieni in aiuto a me che sono sola e non ho altro soccorso all’infuori di te, perché un grande pericolo mi sovrasta.</w:t>
      </w:r>
    </w:p>
    <w:p w14:paraId="3B0648B3"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7B1FC1D5"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C5BFB2C"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Non consegnare, Signore, il tuo scettro a quelli che neppure esistono. Non permettere che ridano della nostra caduta; ma volgi contro di loro questi loro progetti e colpisci con un castigo esemplare chi è a capo dei nostri persecutori.</w:t>
      </w:r>
    </w:p>
    <w:p w14:paraId="3FBF84F3"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Ricòrdati, Signore, manifèstati nel giorno della nostra afflizione e </w:t>
      </w:r>
      <w:proofErr w:type="spellStart"/>
      <w:r w:rsidRPr="00C51AFA">
        <w:rPr>
          <w:rFonts w:ascii="Arial" w:eastAsia="Times New Roman" w:hAnsi="Arial" w:cs="Arial"/>
          <w:i/>
          <w:iCs/>
          <w:kern w:val="0"/>
          <w:sz w:val="24"/>
          <w:szCs w:val="20"/>
          <w:lang w:eastAsia="it-IT"/>
          <w14:ligatures w14:val="none"/>
        </w:rPr>
        <w:t>da’</w:t>
      </w:r>
      <w:proofErr w:type="spellEnd"/>
      <w:r w:rsidRPr="00C51AFA">
        <w:rPr>
          <w:rFonts w:ascii="Arial" w:eastAsia="Times New Roman" w:hAnsi="Arial" w:cs="Arial"/>
          <w:i/>
          <w:iCs/>
          <w:kern w:val="0"/>
          <w:sz w:val="24"/>
          <w:szCs w:val="20"/>
          <w:lang w:eastAsia="it-IT"/>
          <w14:ligatures w14:val="none"/>
        </w:rPr>
        <w:t xml:space="preserve"> a me coraggio, o re degli dèi e dominatore di ogni potere. </w:t>
      </w:r>
    </w:p>
    <w:p w14:paraId="315C406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b/>
          <w:bCs/>
          <w:i/>
          <w:iCs/>
          <w:kern w:val="0"/>
          <w:sz w:val="24"/>
          <w:szCs w:val="20"/>
          <w:lang w:eastAsia="it-IT"/>
          <w14:ligatures w14:val="none"/>
        </w:rPr>
        <w:t>Metti nella mia bocca una parola ben misurata di fronte al leone e volgi il suo cuore all’odio contro colui che ci combatte, per lo sterminio suo e di coloro che sono d’accordo con lui.</w:t>
      </w:r>
      <w:r w:rsidRPr="00C51AFA">
        <w:rPr>
          <w:rFonts w:ascii="Arial" w:eastAsia="Times New Roman" w:hAnsi="Arial" w:cs="Arial"/>
          <w:i/>
          <w:iCs/>
          <w:kern w:val="0"/>
          <w:sz w:val="24"/>
          <w:szCs w:val="20"/>
          <w:lang w:eastAsia="it-IT"/>
          <w14:ligatures w14:val="none"/>
        </w:rPr>
        <w:t xml:space="preserve"> </w:t>
      </w:r>
    </w:p>
    <w:p w14:paraId="3B20BA3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Quanto a noi, salvaci con la tua mano e vieni in mio aiuto, perché sono sola e non ho altri che te, Signore!</w:t>
      </w:r>
    </w:p>
    <w:p w14:paraId="7194AC4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6FA28AB1"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 Dio, che su tutti eserciti la forza, ascolta la voce dei disperati, liberaci dalla mano dei malvagi e libera me dalla mia angoscia!» (Est 4,17 l -17 z). </w:t>
      </w:r>
    </w:p>
    <w:p w14:paraId="49AF9339"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(Ne 2,1-4). </w:t>
      </w:r>
    </w:p>
    <w:p w14:paraId="6FAFD35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Chi vuole “creare” Cristo Gesù nei cuori, deve abitare sempre nello Spirito Santo e sempre lo Spirito Santo deve abitare in lui, con obbligo da parte del discepolo di Gesù di ravvivarlo, perché in lui diventi albero maestoso dai molti rami. Più in lui crescerà la Spirito Santo, più lui crescerà nella Spirito Santo e più la sua Parola sarà bene misura e sempre riceverà in dono una Parola di essenza ben misurata. Riceverà quella Parla che serve al cuore di chi ascolta, cuore che solo lo Spirito conosce. Questa parola di essenza sempre va chiesta allo Spirito Santo. </w:t>
      </w:r>
    </w:p>
    <w:p w14:paraId="474B7E1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immediata la risposta dell’Apostolo Tommaso: </w:t>
      </w:r>
      <w:r w:rsidRPr="00C51AFA">
        <w:rPr>
          <w:rFonts w:ascii="Arial" w:eastAsia="Times New Roman" w:hAnsi="Arial" w:cs="Arial"/>
          <w:i/>
          <w:iCs/>
          <w:kern w:val="0"/>
          <w:sz w:val="24"/>
          <w:szCs w:val="20"/>
          <w:lang w:eastAsia="it-IT"/>
          <w14:ligatures w14:val="none"/>
        </w:rPr>
        <w:t xml:space="preserve">“Ma egli disse loro: «Se non vedo nelle sue mani il segno dei chiodi e non metto il mio dito nel segno dei chiodi e non metto la mia mano nel suo fianco, io non credo» (Gv 20,19-25). </w:t>
      </w:r>
      <w:r w:rsidRPr="00C51AFA">
        <w:rPr>
          <w:rFonts w:ascii="Arial" w:eastAsia="Times New Roman" w:hAnsi="Arial" w:cs="Arial"/>
          <w:kern w:val="0"/>
          <w:sz w:val="24"/>
          <w:szCs w:val="20"/>
          <w:lang w:eastAsia="it-IT"/>
          <w14:ligatures w14:val="none"/>
        </w:rPr>
        <w:t>Ecco che condizioni che pone l’apostolo Tommaso per credere:</w:t>
      </w:r>
    </w:p>
    <w:p w14:paraId="3630BE93" w14:textId="77777777" w:rsidR="00C51AFA" w:rsidRPr="00C51AFA" w:rsidRDefault="00C51AFA" w:rsidP="00C51AFA">
      <w:pPr>
        <w:spacing w:after="120" w:line="240" w:lineRule="auto"/>
        <w:jc w:val="both"/>
        <w:rPr>
          <w:rFonts w:ascii="Arial" w:hAnsi="Arial" w:cs="Arial"/>
          <w:sz w:val="24"/>
          <w:szCs w:val="24"/>
        </w:rPr>
      </w:pPr>
      <w:r w:rsidRPr="00C51AFA">
        <w:rPr>
          <w:rFonts w:ascii="Arial" w:eastAsia="Times New Roman" w:hAnsi="Arial" w:cs="Arial"/>
          <w:kern w:val="0"/>
          <w:sz w:val="24"/>
          <w:szCs w:val="20"/>
          <w:lang w:eastAsia="it-IT"/>
          <w14:ligatures w14:val="none"/>
        </w:rPr>
        <w:t>Prima di ogni cosa Gesù risorto lo deve vedere con i suoi occhi e con i suoi occhi deve vedere il segno dei chiodi. Questo però ancora non basta. Lui deve mettere il dito al posto dei chiodi e la mano nel fianco. Se queste condizioni non si verificheranno, lui non crederà. Per Tommaso la sola vista può rivelarsi ingannatrice, Gli Apostoli, nel Vangelo secondo Luca, non credevano di vedere un fantasma? Le mani invece non possono ingannare. Su tocca la carne viva. Tommaso vuole avere una certezza assoluta</w:t>
      </w:r>
      <w:r w:rsidRPr="00C51AFA">
        <w:rPr>
          <w:rFonts w:ascii="Arial" w:hAnsi="Arial" w:cs="Arial"/>
          <w:sz w:val="24"/>
          <w:szCs w:val="24"/>
        </w:rPr>
        <w:t xml:space="preserve">. Lui vuole toccare la carne di Gesù. </w:t>
      </w:r>
    </w:p>
    <w:p w14:paraId="070BEA2B"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 xml:space="preserve">Lui non vuole che domani qualcuno gli dica che sta parlando o annunciando un fantasma. Il suo Cristo non è un fantasma. Lui lo ha visto e lo ha toccato. Lui parla di una persona che è veramente risorta. San Giovanni Apostolo, nel Prolo della sua Prima Lettera, non dice forse che lui annuncia ciò che le sue mani hanno toccato e ciò che i suoi occhi hanno visto e la sua mente ha contemplato? </w:t>
      </w:r>
    </w:p>
    <w:p w14:paraId="6F232226" w14:textId="77777777" w:rsidR="00C51AFA" w:rsidRPr="00C51AFA" w:rsidRDefault="00C51AFA" w:rsidP="00C51AFA">
      <w:pPr>
        <w:spacing w:after="120" w:line="240" w:lineRule="auto"/>
        <w:jc w:val="both"/>
        <w:rPr>
          <w:rFonts w:ascii="Arial" w:hAnsi="Arial" w:cs="Arial"/>
          <w:i/>
          <w:iCs/>
          <w:sz w:val="24"/>
          <w:szCs w:val="24"/>
        </w:rPr>
      </w:pPr>
      <w:r w:rsidRPr="00C51AFA">
        <w:rPr>
          <w:rFonts w:ascii="Arial" w:hAnsi="Arial" w:cs="Arial"/>
          <w:i/>
          <w:iCs/>
          <w:sz w:val="24"/>
          <w:szCs w:val="24"/>
        </w:rPr>
        <w:lastRenderedPageBreak/>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31E2044A"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 xml:space="preserve">Ora è cosa giusta chiedersi: è legittima una tale richiesta per credere nel Cristo Risorto dai morti? Si risponde che è cosa giusta che quanti annunciano Cristo Gesù lo annuncino così come lo annunciava l’Apostolo Paolo con la potenza di segni e di prodigi e con profondo convincimento di Spirito Santo. L’altro deve sapere che si trova dinanzi a un Apostolo di Cristo Signore, allo stesso modo che quanti si incontravano con Gesù, sapevano si trovavano dinanzi a un uomo mandato da Dio, dinanzi a un uomo nel quale operava Dio. </w:t>
      </w:r>
    </w:p>
    <w:p w14:paraId="46CB67B8"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 xml:space="preserve">Ma di Tommaso è legittima la richiesta? Si risponde che non è legittima perché chi gli ha annunciato di aver visto il Signore sono Dieci suoi amici, Dieci Apostoli come Lui. Questi Dieci Apostoli non hanno alcun interesse di ingannare un Apostolo del Signore. La sua è mancanza di fiducia negli amici più cari. </w:t>
      </w:r>
    </w:p>
    <w:p w14:paraId="0456D9B6"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 xml:space="preserve">In ordine alla fede nel Risorto, la non fede di Tommaso dona certezza alla verità di Cristo Signore. Veramente Gesù è risorto. Lo attesta uno che prima non ha voluto credere. Anche sula fede di Tommaso possiamo edificare la nostra fede. Ora chiediamoci: sulla nostra fede può qualcuno fondare la sua fede, perché noi l’abbiamo creata nel suo cuore con la potenza di segni e di prodigi e con ogni potenza di Spirito Santo? Sempre la fede vera genera fede vera, la fede convinta genera fede convinta, la fede forte e tenace genera fede forte e tenace. </w:t>
      </w:r>
    </w:p>
    <w:p w14:paraId="12EAC2C2" w14:textId="77777777" w:rsidR="00C51AFA" w:rsidRPr="00C51AFA" w:rsidRDefault="00C51AFA" w:rsidP="00C51AFA">
      <w:pPr>
        <w:spacing w:after="120" w:line="240" w:lineRule="auto"/>
        <w:jc w:val="both"/>
        <w:rPr>
          <w:rFonts w:ascii="Arial" w:hAnsi="Arial" w:cs="Arial"/>
          <w:sz w:val="24"/>
          <w:szCs w:val="24"/>
        </w:rPr>
      </w:pPr>
    </w:p>
    <w:p w14:paraId="533E4353" w14:textId="77777777" w:rsidR="00C51AFA" w:rsidRPr="00C51AFA" w:rsidRDefault="00C51AFA" w:rsidP="00C51AFA">
      <w:pPr>
        <w:spacing w:after="120" w:line="240" w:lineRule="auto"/>
        <w:jc w:val="both"/>
        <w:rPr>
          <w:rFonts w:ascii="Arial" w:hAnsi="Arial" w:cs="Arial"/>
          <w:b/>
          <w:bCs/>
          <w:sz w:val="24"/>
          <w:szCs w:val="24"/>
        </w:rPr>
      </w:pPr>
      <w:r w:rsidRPr="00C51AFA">
        <w:rPr>
          <w:rFonts w:ascii="Arial" w:hAnsi="Arial" w:cs="Arial"/>
          <w:b/>
          <w:bCs/>
          <w:sz w:val="24"/>
          <w:szCs w:val="24"/>
        </w:rPr>
        <w:t xml:space="preserve">Necessarie domande </w:t>
      </w:r>
    </w:p>
    <w:p w14:paraId="16A99F7F"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cosa significa per Gesù entrare a porte chiuse nel Cenacolo?</w:t>
      </w:r>
    </w:p>
    <w:p w14:paraId="04588489"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qual è il primo Dono fatto da Gesù Risorto ai suoi Discepoli?</w:t>
      </w:r>
    </w:p>
    <w:p w14:paraId="52E1347D"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cosa è la Pace?</w:t>
      </w:r>
    </w:p>
    <w:p w14:paraId="24A78C82"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che la Pace è Cristo?</w:t>
      </w:r>
    </w:p>
    <w:p w14:paraId="4AC61CAF"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che la Pace è in Cristo che si riceve?</w:t>
      </w:r>
    </w:p>
    <w:p w14:paraId="2D474E07"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che la Pace è per Cristo e con Cristo che si vive?</w:t>
      </w:r>
    </w:p>
    <w:p w14:paraId="23891DF7"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 xml:space="preserve">So che non c’è Pace per coloro che si rifiutano di credere in Cristo. </w:t>
      </w:r>
    </w:p>
    <w:p w14:paraId="5E4F41C7"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Perché Gesù mostra agli Apostoli i segni dei chiodi?</w:t>
      </w:r>
    </w:p>
    <w:p w14:paraId="219B6036" w14:textId="77777777" w:rsidR="00C51AFA" w:rsidRPr="00C51AFA" w:rsidRDefault="00C51AFA" w:rsidP="00C51AFA">
      <w:pPr>
        <w:spacing w:after="120" w:line="240" w:lineRule="auto"/>
        <w:jc w:val="both"/>
        <w:rPr>
          <w:rFonts w:ascii="Arial" w:hAnsi="Arial" w:cs="Arial"/>
          <w:i/>
          <w:iCs/>
          <w:sz w:val="24"/>
          <w:szCs w:val="24"/>
        </w:rPr>
      </w:pPr>
      <w:r w:rsidRPr="00C51AFA">
        <w:rPr>
          <w:rFonts w:ascii="Arial" w:hAnsi="Arial" w:cs="Arial"/>
          <w:sz w:val="24"/>
          <w:szCs w:val="24"/>
        </w:rPr>
        <w:t xml:space="preserve">Conosco tutta la portata che contengono queste Parole di Gesù: </w:t>
      </w:r>
      <w:r w:rsidRPr="00C51AFA">
        <w:rPr>
          <w:rFonts w:ascii="Arial" w:hAnsi="Arial" w:cs="Arial"/>
          <w:i/>
          <w:iCs/>
          <w:sz w:val="24"/>
          <w:szCs w:val="24"/>
        </w:rPr>
        <w:t>“Come il Padre ha mandato me, anche io mando voi”?</w:t>
      </w:r>
    </w:p>
    <w:p w14:paraId="60C6C730"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come il Padre ha mandato Cristo Gesù?</w:t>
      </w:r>
    </w:p>
    <w:p w14:paraId="44D478E5"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perché lo ha mandato?</w:t>
      </w:r>
    </w:p>
    <w:p w14:paraId="262EB7B8"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perché Gesù manda i suoi Apostoli?</w:t>
      </w:r>
    </w:p>
    <w:p w14:paraId="694ACF1B"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lastRenderedPageBreak/>
        <w:t>So dove li manda e cosa si attende da loro?</w:t>
      </w:r>
    </w:p>
    <w:p w14:paraId="75F820A9" w14:textId="77777777" w:rsidR="00C51AFA" w:rsidRPr="00C51AFA" w:rsidRDefault="00C51AFA" w:rsidP="00C51AFA">
      <w:pPr>
        <w:spacing w:after="120" w:line="240" w:lineRule="auto"/>
        <w:jc w:val="both"/>
        <w:rPr>
          <w:rFonts w:ascii="Arial" w:hAnsi="Arial" w:cs="Arial"/>
          <w:i/>
          <w:iCs/>
          <w:sz w:val="24"/>
          <w:szCs w:val="24"/>
        </w:rPr>
      </w:pPr>
      <w:r w:rsidRPr="00C51AFA">
        <w:rPr>
          <w:rFonts w:ascii="Arial" w:hAnsi="Arial" w:cs="Arial"/>
          <w:sz w:val="24"/>
          <w:szCs w:val="24"/>
        </w:rPr>
        <w:t xml:space="preserve">So quali sono i frutti di queste parole di Gesù: </w:t>
      </w:r>
      <w:r w:rsidRPr="00C51AFA">
        <w:rPr>
          <w:rFonts w:ascii="Arial" w:hAnsi="Arial" w:cs="Arial"/>
          <w:i/>
          <w:iCs/>
          <w:sz w:val="24"/>
          <w:szCs w:val="24"/>
        </w:rPr>
        <w:t>“Detto questo, soffiò su di loro”?</w:t>
      </w:r>
    </w:p>
    <w:p w14:paraId="4B09FC23"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che Gesù compie la stessa azione compiuta dal Padre il giorno della creazione dell’uom?</w:t>
      </w:r>
    </w:p>
    <w:p w14:paraId="591AB796"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Qual è la differenza tra l’alito del Padre e l’alito di Cristo Gesù?</w:t>
      </w:r>
    </w:p>
    <w:p w14:paraId="7101CC68"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che anche l’Apostolo deve essere alito di Cristo Gesù se vuole operare redenzione e salvezza in questo mondo?</w:t>
      </w:r>
    </w:p>
    <w:p w14:paraId="6D0BA698"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 xml:space="preserve">So che l’alito dell’Apostolo deve essere in tutto simile all’alito della Vergine Maria nella casa di Elisabetta? </w:t>
      </w:r>
    </w:p>
    <w:p w14:paraId="7302F5F3"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cosa è il perdono dei peccati?</w:t>
      </w:r>
    </w:p>
    <w:p w14:paraId="53A2584C"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qual è la missione degli Apostoli in ordine al perdono dei peccati?</w:t>
      </w:r>
    </w:p>
    <w:p w14:paraId="1622408A"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come l’Apostolo, partecipa in Cristo, con Cristo, per Cristo all’espiazione del peccato del mondo?</w:t>
      </w:r>
    </w:p>
    <w:p w14:paraId="3B12BB4F"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che il perdono del peccato avviene sempre nel Vangelo e mai fuori di esso?</w:t>
      </w:r>
    </w:p>
    <w:p w14:paraId="58A8A2FC"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che se una persona rifiuta di entrare o di rimanere nel Vangelo non può ricevere il perdono dei peccati?</w:t>
      </w:r>
    </w:p>
    <w:p w14:paraId="58817CDB"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che non è legittima e neanche giusta la non fede di Tommaso nella Parola dei Dieci, Apostoli come Lui?</w:t>
      </w:r>
    </w:p>
    <w:p w14:paraId="7A9FB931"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So perché l’Apostolo Tomaso vuole avere una fede fede ben fondata a prova di vittoria su ogni dubbio che potrebbe sorgere un domani?</w:t>
      </w:r>
    </w:p>
    <w:p w14:paraId="5C90929F"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Quanto solida e ben fondata è la mia fede?</w:t>
      </w:r>
    </w:p>
    <w:p w14:paraId="3155C77D" w14:textId="77777777" w:rsidR="00C51AFA" w:rsidRPr="00C51AFA" w:rsidRDefault="00C51AFA" w:rsidP="00C51AFA">
      <w:pPr>
        <w:spacing w:after="120" w:line="240" w:lineRule="auto"/>
        <w:jc w:val="both"/>
        <w:rPr>
          <w:rFonts w:ascii="Arial" w:hAnsi="Arial" w:cs="Arial"/>
          <w:sz w:val="24"/>
          <w:szCs w:val="24"/>
        </w:rPr>
      </w:pPr>
      <w:r w:rsidRPr="00C51AFA">
        <w:rPr>
          <w:rFonts w:ascii="Arial" w:hAnsi="Arial" w:cs="Arial"/>
          <w:sz w:val="24"/>
          <w:szCs w:val="24"/>
        </w:rPr>
        <w:t>Qualcuno oggi potrebbe poggiarsi sulla mia fede per edificare la sua?</w:t>
      </w:r>
    </w:p>
    <w:p w14:paraId="42D2C533" w14:textId="77777777" w:rsidR="00C51AFA" w:rsidRPr="00C51AFA" w:rsidRDefault="00C51AFA" w:rsidP="00C51AFA">
      <w:pPr>
        <w:spacing w:after="120" w:line="240" w:lineRule="auto"/>
        <w:jc w:val="both"/>
        <w:rPr>
          <w:rFonts w:ascii="Arial" w:hAnsi="Arial" w:cs="Arial"/>
          <w:sz w:val="24"/>
          <w:szCs w:val="24"/>
        </w:rPr>
      </w:pPr>
    </w:p>
    <w:p w14:paraId="2AE4179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Riflessioni prevedenti </w:t>
      </w:r>
    </w:p>
    <w:p w14:paraId="0B6A8C99" w14:textId="77777777" w:rsidR="00C51AFA" w:rsidRPr="00C51AFA" w:rsidRDefault="00C51AFA" w:rsidP="00C51AFA">
      <w:pPr>
        <w:spacing w:after="120" w:line="240" w:lineRule="auto"/>
        <w:rPr>
          <w:rFonts w:ascii="Arial" w:hAnsi="Arial" w:cs="Arial"/>
          <w:b/>
          <w:bCs/>
          <w:sz w:val="24"/>
          <w:szCs w:val="24"/>
          <w:lang w:eastAsia="it-IT"/>
        </w:rPr>
      </w:pPr>
      <w:r w:rsidRPr="00C51AFA">
        <w:rPr>
          <w:rFonts w:ascii="Arial" w:hAnsi="Arial" w:cs="Arial"/>
          <w:b/>
          <w:bCs/>
          <w:sz w:val="24"/>
          <w:szCs w:val="24"/>
          <w:lang w:eastAsia="it-IT"/>
        </w:rPr>
        <w:t>Come il Padre ha mandato me, anche io mando voi</w:t>
      </w:r>
    </w:p>
    <w:p w14:paraId="11A083A8"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w:t>
      </w:r>
      <w:r w:rsidRPr="00C51AFA">
        <w:rPr>
          <w:rFonts w:ascii="Arial" w:eastAsia="Times New Roman" w:hAnsi="Arial" w:cs="Arial"/>
          <w:kern w:val="0"/>
          <w:sz w:val="24"/>
          <w:szCs w:val="24"/>
          <w:lang w:eastAsia="it-IT"/>
          <w14:ligatures w14:val="none"/>
        </w:rPr>
        <w:lastRenderedPageBreak/>
        <w:t xml:space="preserve">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55E76EBD"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2A903708"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p>
    <w:p w14:paraId="799BF6BC" w14:textId="77777777" w:rsidR="00C51AFA" w:rsidRPr="00C51AFA" w:rsidRDefault="00C51AFA" w:rsidP="00C51AFA">
      <w:pPr>
        <w:spacing w:after="120" w:line="240" w:lineRule="auto"/>
        <w:rPr>
          <w:rFonts w:ascii="Arial" w:hAnsi="Arial" w:cs="Arial"/>
          <w:b/>
          <w:bCs/>
          <w:sz w:val="24"/>
          <w:szCs w:val="24"/>
          <w:lang w:eastAsia="it-IT"/>
        </w:rPr>
      </w:pPr>
      <w:bookmarkStart w:id="400" w:name="_Toc62216547"/>
      <w:r w:rsidRPr="00C51AFA">
        <w:rPr>
          <w:rFonts w:ascii="Arial" w:hAnsi="Arial" w:cs="Arial"/>
          <w:b/>
          <w:bCs/>
          <w:sz w:val="24"/>
          <w:szCs w:val="24"/>
          <w:lang w:eastAsia="it-IT"/>
        </w:rPr>
        <w:t>Abbiamo visto il Signore!</w:t>
      </w:r>
      <w:bookmarkEnd w:id="400"/>
    </w:p>
    <w:p w14:paraId="6F55796A"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Quanto la sera della risurrezione di Gesù avviene nel Cenacolo, ci riporta all’origine della creazione dell’uomo: </w:t>
      </w:r>
      <w:r w:rsidRPr="00C51AFA">
        <w:rPr>
          <w:rFonts w:ascii="Arial" w:eastAsia="Times New Roman" w:hAnsi="Arial" w:cs="Arial"/>
          <w:i/>
          <w:kern w:val="0"/>
          <w:sz w:val="24"/>
          <w:szCs w:val="24"/>
          <w:lang w:eastAsia="it-IT"/>
          <w14:ligatures w14:val="none"/>
        </w:rPr>
        <w:t>“</w:t>
      </w:r>
      <w:r w:rsidRPr="00C51AFA">
        <w:rPr>
          <w:rFonts w:ascii="Arial" w:eastAsia="Times New Roman" w:hAnsi="Arial" w:cs="Arial"/>
          <w:i/>
          <w:color w:val="000000"/>
          <w:kern w:val="0"/>
          <w:sz w:val="24"/>
          <w:szCs w:val="24"/>
          <w:lang w:eastAsia="it-IT"/>
          <w14:ligatures w14:val="none"/>
        </w:rPr>
        <w:t>Allora il Signore Dio plasmò l’uomo con polvere del suolo e soffiò nelle sue narici un alito di vita e l’uomo divenne un essere vivente”</w:t>
      </w:r>
      <w:r w:rsidRPr="00C51AFA">
        <w:rPr>
          <w:rFonts w:ascii="Arial" w:eastAsia="Times New Roman" w:hAnsi="Arial" w:cs="Arial"/>
          <w:color w:val="000000"/>
          <w:kern w:val="0"/>
          <w:sz w:val="24"/>
          <w:szCs w:val="24"/>
          <w:lang w:eastAsia="it-IT"/>
          <w14:ligatures w14:val="none"/>
        </w:rPr>
        <w:t xml:space="preserve"> (Gen 2,7). Dinanzi al Signore vi è della creta modellata, plasmata. Ma è solo creta. Nient’altro. Lui soffia nelle narici di questa creta l’alito della vita e l’uomo diviene un essere vivente, diviene uomo. L’alito di vita spirato da Dio è quel salto ontologico che fa la differenza con l’intera creazione. Solo nell’uomo Dio ha spirato l’alito della vita dall’interno di sé.</w:t>
      </w:r>
    </w:p>
    <w:p w14:paraId="3D1FBFBC" w14:textId="77777777" w:rsidR="00C51AFA" w:rsidRPr="00C51AFA" w:rsidRDefault="00C51AFA" w:rsidP="00C51AFA">
      <w:pPr>
        <w:spacing w:after="120" w:line="240" w:lineRule="auto"/>
        <w:jc w:val="both"/>
        <w:rPr>
          <w:rFonts w:ascii="Arial" w:eastAsia="Times New Roman" w:hAnsi="Arial" w:cs="Arial"/>
          <w:color w:val="000000"/>
          <w:kern w:val="0"/>
          <w:sz w:val="24"/>
          <w:szCs w:val="24"/>
          <w:lang w:eastAsia="it-IT"/>
          <w14:ligatures w14:val="none"/>
        </w:rPr>
      </w:pPr>
      <w:r w:rsidRPr="00C51AFA">
        <w:rPr>
          <w:rFonts w:ascii="Arial" w:eastAsia="Times New Roman" w:hAnsi="Arial" w:cs="Arial"/>
          <w:color w:val="000000"/>
          <w:kern w:val="0"/>
          <w:sz w:val="24"/>
          <w:szCs w:val="24"/>
          <w:lang w:eastAsia="it-IT"/>
          <w14:ligatures w14:val="none"/>
        </w:rPr>
        <w:t xml:space="preserve">Gesù, come il Padre suo, si trova non più dinanzi ad una creta intera, bensì di fronte ad una creta rotta, frantumato, irriconoscibile, non ha più neanche le sembianze </w:t>
      </w:r>
      <w:r w:rsidRPr="00C51AFA">
        <w:rPr>
          <w:rFonts w:ascii="Arial" w:eastAsia="Times New Roman" w:hAnsi="Arial" w:cs="Arial"/>
          <w:color w:val="000000"/>
          <w:kern w:val="0"/>
          <w:sz w:val="24"/>
          <w:szCs w:val="24"/>
          <w:lang w:eastAsia="it-IT"/>
          <w14:ligatures w14:val="none"/>
        </w:rPr>
        <w:lastRenderedPageBreak/>
        <w:t xml:space="preserve">dell’uomo tanto essa è andata in rovina a causa del peccato. Gesù cosa fa? Compie lo stesso gesto del Padre. Alita sui discepoli e dice loro: </w:t>
      </w:r>
      <w:r w:rsidRPr="00C51AFA">
        <w:rPr>
          <w:rFonts w:ascii="Arial" w:eastAsia="Times New Roman" w:hAnsi="Arial" w:cs="Arial"/>
          <w:i/>
          <w:color w:val="000000"/>
          <w:kern w:val="0"/>
          <w:sz w:val="24"/>
          <w:szCs w:val="24"/>
          <w:lang w:eastAsia="it-IT"/>
          <w14:ligatures w14:val="none"/>
        </w:rPr>
        <w:t>“Ricevete lo Spirito Santo. A coloro a cui perdonerete i peccati, saranno perdonati; a coloro a cui non perdonerete, non saranno perdonati”</w:t>
      </w:r>
      <w:r w:rsidRPr="00C51AFA">
        <w:rPr>
          <w:rFonts w:ascii="Arial" w:eastAsia="Times New Roman" w:hAnsi="Arial" w:cs="Arial"/>
          <w:color w:val="000000"/>
          <w:kern w:val="0"/>
          <w:sz w:val="24"/>
          <w:szCs w:val="24"/>
          <w:lang w:eastAsia="it-IT"/>
          <w14:ligatures w14:val="none"/>
        </w:rPr>
        <w:t xml:space="preserve">. Gesù dona loro una nuova vita. L’alito è lo Spirito Santo di Dio. È Lui la vita nuova, vera, divina che ormai scorrerà nel sangue dei suoi discepoli. Questo nuovo alito di vita, che è Dio stesso nel suo Santo Spirito, costituisce i discepoli </w:t>
      </w:r>
      <w:r w:rsidRPr="00C51AFA">
        <w:rPr>
          <w:rFonts w:ascii="Arial" w:eastAsia="Times New Roman" w:hAnsi="Arial" w:cs="Arial"/>
          <w:i/>
          <w:color w:val="000000"/>
          <w:kern w:val="0"/>
          <w:sz w:val="24"/>
          <w:szCs w:val="24"/>
          <w:lang w:eastAsia="it-IT"/>
          <w14:ligatures w14:val="none"/>
        </w:rPr>
        <w:t>“creatori della nuova vita”</w:t>
      </w:r>
      <w:r w:rsidRPr="00C51AFA">
        <w:rPr>
          <w:rFonts w:ascii="Arial" w:eastAsia="Times New Roman" w:hAnsi="Arial" w:cs="Arial"/>
          <w:color w:val="000000"/>
          <w:kern w:val="0"/>
          <w:sz w:val="24"/>
          <w:szCs w:val="24"/>
          <w:lang w:eastAsia="it-IT"/>
          <w14:ligatures w14:val="none"/>
        </w:rPr>
        <w:t xml:space="preserve"> al pari di Gesù. Sono loro ora che dovranno alitare lo Spirito Santo sopra ogni carne al fine di creare l’umanità nuova. Sono loro i padri del nuovo uomo. </w:t>
      </w:r>
    </w:p>
    <w:p w14:paraId="060B5C41"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Fin dal Cenacolo gli Apostoli sono chiamati a prendere coscienza che la missione è ardua, difficile, a volte potrebbe sembrare loro anche impossibile. Tommaso, uno di loro, non è presente quanto il Signore viene e porta la luce della sua verità nei cuori. Essi, appena lo vedono, glielo dicono: </w:t>
      </w:r>
      <w:r w:rsidRPr="00C51AFA">
        <w:rPr>
          <w:rFonts w:ascii="Arial" w:eastAsia="Times New Roman" w:hAnsi="Arial" w:cs="Arial"/>
          <w:i/>
          <w:kern w:val="0"/>
          <w:sz w:val="24"/>
          <w:szCs w:val="24"/>
          <w:lang w:eastAsia="it-IT"/>
          <w14:ligatures w14:val="none"/>
        </w:rPr>
        <w:t>“Abbiamo visto il Signore”</w:t>
      </w:r>
      <w:r w:rsidRPr="00C51AFA">
        <w:rPr>
          <w:rFonts w:ascii="Arial" w:eastAsia="Times New Roman" w:hAnsi="Arial" w:cs="Arial"/>
          <w:kern w:val="0"/>
          <w:sz w:val="24"/>
          <w:szCs w:val="24"/>
          <w:lang w:eastAsia="it-IT"/>
          <w14:ligatures w14:val="none"/>
        </w:rPr>
        <w:t xml:space="preserve">. La risposta di Tommaso toglie ogni respiro all’anima. Lui per credere, non ha bisogno della loro parola. Ha necessità di vedere, toccare, sentire Cristo nella sua fisicità di carne, di ossa, di sangue: </w:t>
      </w:r>
      <w:r w:rsidRPr="00C51AFA">
        <w:rPr>
          <w:rFonts w:ascii="Arial" w:eastAsia="Times New Roman" w:hAnsi="Arial" w:cs="Arial"/>
          <w:i/>
          <w:kern w:val="0"/>
          <w:sz w:val="24"/>
          <w:szCs w:val="24"/>
          <w:lang w:eastAsia="it-IT"/>
          <w14:ligatures w14:val="none"/>
        </w:rPr>
        <w:t>“Se non vedo nelle sue mani il segno dei chiodi e non metto il mio dito nel segno dei chiodi e non metto la mia mano nel suo fianco, io non credo”</w:t>
      </w:r>
      <w:r w:rsidRPr="00C51AFA">
        <w:rPr>
          <w:rFonts w:ascii="Arial" w:eastAsia="Times New Roman" w:hAnsi="Arial" w:cs="Arial"/>
          <w:kern w:val="0"/>
          <w:sz w:val="24"/>
          <w:szCs w:val="24"/>
          <w:lang w:eastAsia="it-IT"/>
          <w14:ligatures w14:val="none"/>
        </w:rPr>
        <w:t xml:space="preserve">. È una richiesta che esclude ogni mediazione umana in ordine alla nascita della fede. Verrà sempre Cristo Gesù ad esaudire un desiderio così escludente l’uomo, o è necessario passare sempre attraverso la mediazione di quanti già credono? Oppure devono farsi i discepoli il Cristo Crocifisso e Risorto perché la fede metta radici in un cuore? La fede non passa attraverso la visione. Spesso però Gesù ha aiutato con la visione. Vergine Maria, Madre della Redenzione, aiutaci a realizzare in noi l’immagine viva di Gesù Signore. Angeli e Santi di Dio, fateci porta della fede, della speranza, della carità. </w:t>
      </w:r>
    </w:p>
    <w:p w14:paraId="7CDECBA1"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p>
    <w:p w14:paraId="0A36CB2A" w14:textId="77777777" w:rsidR="00C51AFA" w:rsidRPr="00C51AFA" w:rsidRDefault="00C51AFA" w:rsidP="00C51AFA">
      <w:pPr>
        <w:spacing w:after="120" w:line="240" w:lineRule="auto"/>
        <w:rPr>
          <w:rFonts w:ascii="Arial" w:hAnsi="Arial" w:cs="Arial"/>
          <w:b/>
          <w:bCs/>
          <w:sz w:val="24"/>
          <w:szCs w:val="24"/>
          <w:lang w:eastAsia="it-IT"/>
        </w:rPr>
      </w:pPr>
      <w:bookmarkStart w:id="401" w:name="_Toc62215721"/>
      <w:r w:rsidRPr="00C51AFA">
        <w:rPr>
          <w:rFonts w:ascii="Arial" w:hAnsi="Arial" w:cs="Arial"/>
          <w:b/>
          <w:bCs/>
          <w:sz w:val="24"/>
          <w:szCs w:val="24"/>
          <w:lang w:eastAsia="it-IT"/>
        </w:rPr>
        <w:t>Come il Padre ha mandato me, anche io mando voi</w:t>
      </w:r>
      <w:bookmarkEnd w:id="401"/>
    </w:p>
    <w:p w14:paraId="731CBE7B"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8"/>
          <w:lang w:eastAsia="it-IT"/>
          <w14:ligatures w14:val="none"/>
        </w:rPr>
      </w:pPr>
      <w:r w:rsidRPr="00C51AFA">
        <w:rPr>
          <w:rFonts w:ascii="Arial" w:eastAsia="Times New Roman" w:hAnsi="Arial" w:cs="Arial"/>
          <w:kern w:val="0"/>
          <w:sz w:val="24"/>
          <w:szCs w:val="24"/>
          <w:lang w:eastAsia="it-IT"/>
          <w14:ligatures w14:val="none"/>
        </w:rPr>
        <w:t xml:space="preserve">L’inizio della fede nasce sempre dall’incontro dell’uomo con il suo Dio. Mai ci potrà essere vera fede senza questo principio fondante. Così fu all’inizio della creazione: </w:t>
      </w:r>
      <w:r w:rsidRPr="00C51AFA">
        <w:rPr>
          <w:rFonts w:ascii="Arial" w:eastAsia="Times New Roman" w:hAnsi="Arial" w:cs="Arial"/>
          <w:i/>
          <w:kern w:val="0"/>
          <w:sz w:val="24"/>
          <w:szCs w:val="24"/>
          <w:lang w:eastAsia="it-IT"/>
          <w14:ligatures w14:val="none"/>
        </w:rPr>
        <w:t>“</w:t>
      </w:r>
      <w:r w:rsidRPr="00C51AFA">
        <w:rPr>
          <w:rFonts w:ascii="Arial" w:eastAsia="Times New Roman" w:hAnsi="Arial" w:cs="Times New Roman"/>
          <w:i/>
          <w:color w:val="000000"/>
          <w:kern w:val="0"/>
          <w:sz w:val="24"/>
          <w:szCs w:val="28"/>
          <w:lang w:eastAsia="it-IT"/>
          <w14:ligatures w14:val="none"/>
        </w:rPr>
        <w:t>Dio li benedisse e Dio disse loro: «Siate fecondi e moltiplicatevi, riempite la terra e soggiogatela, dominate sui pesci del mare e sugli uccelli del cielo e su ogni essere vivente che striscia sulla terra»” (Gen 1,28). “Il Signore Dio diede questo comando all’uomo: «Tu potrai mangiare di tutti gli alberi del giardino, ma dell’albero della conoscenza del bene e del male non devi mangiare, perché, nel giorno in cui tu ne mangerai, certamente dovrai morire»”</w:t>
      </w:r>
      <w:r w:rsidRPr="00C51AFA">
        <w:rPr>
          <w:rFonts w:ascii="Arial" w:eastAsia="Times New Roman" w:hAnsi="Arial" w:cs="Times New Roman"/>
          <w:color w:val="000000"/>
          <w:kern w:val="0"/>
          <w:sz w:val="24"/>
          <w:szCs w:val="28"/>
          <w:lang w:eastAsia="it-IT"/>
          <w14:ligatures w14:val="none"/>
        </w:rPr>
        <w:t xml:space="preserve"> (Gen 2,16-17).</w:t>
      </w:r>
    </w:p>
    <w:p w14:paraId="30C465AD"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Così è stato con Abramo: </w:t>
      </w:r>
      <w:r w:rsidRPr="00C51AFA">
        <w:rPr>
          <w:rFonts w:ascii="Arial" w:eastAsia="Times New Roman" w:hAnsi="Arial" w:cs="Arial"/>
          <w:i/>
          <w:kern w:val="0"/>
          <w:sz w:val="24"/>
          <w:szCs w:val="24"/>
          <w:lang w:eastAsia="it-IT"/>
          <w14:ligatures w14:val="none"/>
        </w:rPr>
        <w:t>“</w:t>
      </w:r>
      <w:r w:rsidRPr="00C51AFA">
        <w:rPr>
          <w:rFonts w:ascii="Arial" w:eastAsia="Times New Roman" w:hAnsi="Arial" w:cs="Times New Roman"/>
          <w:i/>
          <w:color w:val="000000"/>
          <w:kern w:val="0"/>
          <w:sz w:val="24"/>
          <w:szCs w:val="28"/>
          <w:lang w:eastAsia="it-IT"/>
          <w14:ligatures w14:val="none"/>
        </w:rPr>
        <w:t>Il Signore disse ad Abram:</w:t>
      </w:r>
      <w:r w:rsidRPr="00C51AFA">
        <w:rPr>
          <w:rFonts w:ascii="Arial" w:eastAsia="Times New Roman" w:hAnsi="Arial" w:cs="Times New Roman"/>
          <w:color w:val="000000"/>
          <w:kern w:val="0"/>
          <w:sz w:val="24"/>
          <w:szCs w:val="28"/>
          <w:lang w:eastAsia="it-IT"/>
          <w14:ligatures w14:val="none"/>
        </w:rPr>
        <w:t xml:space="preserve"> </w:t>
      </w:r>
      <w:r w:rsidRPr="00C51AFA">
        <w:rPr>
          <w:rFonts w:ascii="Arial" w:eastAsia="Times New Roman" w:hAnsi="Arial" w:cs="Times New Roman"/>
          <w:i/>
          <w:color w:val="000000"/>
          <w:kern w:val="0"/>
          <w:sz w:val="24"/>
          <w:szCs w:val="28"/>
          <w:lang w:eastAsia="it-IT"/>
          <w14:ligatures w14:val="none"/>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r w:rsidRPr="00C51AFA">
        <w:rPr>
          <w:rFonts w:ascii="Arial" w:eastAsia="Times New Roman" w:hAnsi="Arial" w:cs="Times New Roman"/>
          <w:color w:val="000000"/>
          <w:kern w:val="0"/>
          <w:sz w:val="24"/>
          <w:szCs w:val="28"/>
          <w:lang w:eastAsia="it-IT"/>
          <w14:ligatures w14:val="none"/>
        </w:rPr>
        <w:t xml:space="preserve">Gen 12,1-3). </w:t>
      </w:r>
      <w:r w:rsidRPr="00C51AFA">
        <w:rPr>
          <w:rFonts w:ascii="Arial" w:eastAsia="Times New Roman" w:hAnsi="Arial" w:cs="Arial"/>
          <w:kern w:val="0"/>
          <w:sz w:val="24"/>
          <w:szCs w:val="24"/>
          <w:lang w:eastAsia="it-IT"/>
          <w14:ligatures w14:val="none"/>
        </w:rPr>
        <w:t xml:space="preserve">Così è stato con Mosè: </w:t>
      </w:r>
      <w:r w:rsidRPr="00C51AFA">
        <w:rPr>
          <w:rFonts w:ascii="Arial" w:eastAsia="Times New Roman" w:hAnsi="Arial" w:cs="Arial"/>
          <w:i/>
          <w:kern w:val="0"/>
          <w:sz w:val="24"/>
          <w:szCs w:val="24"/>
          <w:lang w:eastAsia="it-IT"/>
          <w14:ligatures w14:val="none"/>
        </w:rPr>
        <w:t>”</w:t>
      </w:r>
      <w:r w:rsidRPr="00C51AFA">
        <w:rPr>
          <w:rFonts w:ascii="Arial" w:eastAsia="Times New Roman" w:hAnsi="Arial" w:cs="Times New Roman"/>
          <w:i/>
          <w:color w:val="000000"/>
          <w:kern w:val="0"/>
          <w:sz w:val="24"/>
          <w:szCs w:val="28"/>
          <w:lang w:eastAsia="it-IT"/>
          <w14:ligatures w14:val="none"/>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w:t>
      </w:r>
      <w:r w:rsidRPr="00C51AFA">
        <w:rPr>
          <w:rFonts w:ascii="Arial" w:eastAsia="Times New Roman" w:hAnsi="Arial" w:cs="Times New Roman"/>
          <w:i/>
          <w:color w:val="000000"/>
          <w:kern w:val="0"/>
          <w:sz w:val="24"/>
          <w:szCs w:val="28"/>
          <w:lang w:eastAsia="it-IT"/>
          <w14:ligatures w14:val="none"/>
        </w:rPr>
        <w:lastRenderedPageBreak/>
        <w:t>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sidRPr="00C51AFA">
        <w:rPr>
          <w:rFonts w:ascii="Arial" w:eastAsia="Times New Roman" w:hAnsi="Arial" w:cs="Times New Roman"/>
          <w:color w:val="000000"/>
          <w:kern w:val="0"/>
          <w:sz w:val="24"/>
          <w:szCs w:val="28"/>
          <w:lang w:eastAsia="it-IT"/>
          <w14:ligatures w14:val="none"/>
        </w:rPr>
        <w:t xml:space="preserve"> (Es 3,7-12). </w:t>
      </w:r>
      <w:r w:rsidRPr="00C51AFA">
        <w:rPr>
          <w:rFonts w:ascii="Arial" w:eastAsia="Times New Roman" w:hAnsi="Arial" w:cs="Arial"/>
          <w:kern w:val="0"/>
          <w:sz w:val="24"/>
          <w:szCs w:val="24"/>
          <w:lang w:eastAsia="it-IT"/>
          <w14:ligatures w14:val="none"/>
        </w:rPr>
        <w:t xml:space="preserve">Così è stato con i profeti. Così è stato con Cristo Gesù. Così è stato con gli Apostoli. Dopo questo primo incontro fondatore, la fede nasce dalla testimonianza unitamente al dono della Parola. Senza testimonianza e senza Parola mai potrà nascere la fede: </w:t>
      </w:r>
      <w:r w:rsidRPr="00C51AFA">
        <w:rPr>
          <w:rFonts w:ascii="Arial" w:eastAsia="Times New Roman" w:hAnsi="Arial" w:cs="Arial"/>
          <w:i/>
          <w:kern w:val="0"/>
          <w:sz w:val="24"/>
          <w:szCs w:val="24"/>
          <w:lang w:eastAsia="it-IT"/>
          <w14:ligatures w14:val="none"/>
        </w:rPr>
        <w:t>“</w:t>
      </w:r>
      <w:r w:rsidRPr="00C51AFA">
        <w:rPr>
          <w:rFonts w:ascii="Arial" w:eastAsia="Times New Roman" w:hAnsi="Arial" w:cs="Times New Roman"/>
          <w:i/>
          <w:kern w:val="0"/>
          <w:sz w:val="24"/>
          <w:szCs w:val="28"/>
          <w:lang w:eastAsia="it-IT"/>
          <w14:ligatures w14:val="none"/>
        </w:rPr>
        <w:t>la fede viene dall’ascolto e l’ascolto riguarda la parola di Cristo”</w:t>
      </w:r>
      <w:r w:rsidRPr="00C51AFA">
        <w:rPr>
          <w:rFonts w:ascii="Arial" w:eastAsia="Times New Roman" w:hAnsi="Arial" w:cs="Times New Roman"/>
          <w:kern w:val="0"/>
          <w:sz w:val="24"/>
          <w:szCs w:val="28"/>
          <w:lang w:eastAsia="it-IT"/>
          <w14:ligatures w14:val="none"/>
        </w:rPr>
        <w:t xml:space="preserve"> (Rm 10,17). Tommaso vuole sottrarsi a questa regola. Vuole essere testimone oculare. Vuole assistere al principio fondatore della fede in Cristo Gesù, il Risorto. </w:t>
      </w:r>
    </w:p>
    <w:p w14:paraId="797D7463"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Times New Roman"/>
          <w:iCs/>
          <w:kern w:val="0"/>
          <w:sz w:val="24"/>
          <w:szCs w:val="28"/>
          <w:lang w:eastAsia="it-IT"/>
          <w14:ligatures w14:val="none"/>
        </w:rPr>
        <w:t xml:space="preserve">Tommaso non può abolire le regole della fede. Gesù oggi le conferma tutte. Non può lui apparire per togliere ogni dubbio a coloro che non credono sulla parola dei testimoni. Fede e visione vengono separate per sempre. Da oggi chi vuole credere, dovrà farlo fondandosi sulla Parola dei testimoni, di quanti sono araldi di Cristo Gesù, suoi messaggeri, inviati, ambasciatori, per recare ad ogni uomo la buona novella. </w:t>
      </w:r>
      <w:r w:rsidRPr="00C51AFA">
        <w:rPr>
          <w:rFonts w:ascii="Arial" w:eastAsia="Times New Roman" w:hAnsi="Arial" w:cs="Arial"/>
          <w:kern w:val="0"/>
          <w:sz w:val="24"/>
          <w:szCs w:val="24"/>
          <w:lang w:eastAsia="it-IT"/>
          <w14:ligatures w14:val="none"/>
        </w:rPr>
        <w:t xml:space="preserve">Vergine Maria, Madre della Redenzione, Angeli, Santi, fateci testimoni credibili. </w:t>
      </w:r>
    </w:p>
    <w:p w14:paraId="5CE6F24C" w14:textId="77777777" w:rsidR="00C51AFA" w:rsidRPr="00C51AFA" w:rsidRDefault="00C51AFA" w:rsidP="00C51AFA">
      <w:pPr>
        <w:spacing w:after="120" w:line="240" w:lineRule="auto"/>
        <w:rPr>
          <w:rFonts w:ascii="Arial" w:eastAsia="Times New Roman" w:hAnsi="Arial" w:cs="Arial"/>
          <w:kern w:val="0"/>
          <w:lang w:eastAsia="it-IT"/>
          <w14:ligatures w14:val="none"/>
        </w:rPr>
      </w:pPr>
    </w:p>
    <w:p w14:paraId="22EA4306" w14:textId="77777777" w:rsidR="00C51AFA" w:rsidRPr="00C51AFA" w:rsidRDefault="00C51AFA" w:rsidP="00C51AFA">
      <w:pPr>
        <w:spacing w:after="120" w:line="240" w:lineRule="auto"/>
        <w:rPr>
          <w:rFonts w:ascii="Arial" w:hAnsi="Arial" w:cs="Arial"/>
          <w:b/>
          <w:bCs/>
          <w:sz w:val="32"/>
          <w:szCs w:val="32"/>
          <w:lang w:eastAsia="it-IT"/>
        </w:rPr>
      </w:pPr>
      <w:bookmarkStart w:id="402" w:name="_Toc62214158"/>
      <w:r w:rsidRPr="00C51AFA">
        <w:rPr>
          <w:rFonts w:ascii="Arial" w:hAnsi="Arial" w:cs="Arial"/>
          <w:b/>
          <w:bCs/>
          <w:sz w:val="24"/>
          <w:szCs w:val="24"/>
          <w:lang w:eastAsia="it-IT"/>
        </w:rPr>
        <w:t>Ricevete lo Spirito Santo</w:t>
      </w:r>
      <w:bookmarkEnd w:id="402"/>
    </w:p>
    <w:p w14:paraId="101A08DC" w14:textId="77777777" w:rsidR="00C51AFA" w:rsidRPr="00C51AFA" w:rsidRDefault="00C51AFA" w:rsidP="00C51AFA">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C51AFA">
        <w:rPr>
          <w:rFonts w:ascii="Arial" w:eastAsia="Times New Roman" w:hAnsi="Arial" w:cs="Times New Roman"/>
          <w:iCs/>
          <w:color w:val="000000"/>
          <w:kern w:val="0"/>
          <w:position w:val="4"/>
          <w:sz w:val="24"/>
          <w:szCs w:val="24"/>
          <w:lang w:eastAsia="it-IT"/>
          <w14:ligatures w14:val="none"/>
        </w:rPr>
        <w:t xml:space="preserve">oggi avviene nel Cenacolo, dobbiamo per un istante ricollegarci a quanto fece il Signore Dio all’inizio della sua creazione quando dalla polvere del suolo formò l’uomo, cioè formò </w:t>
      </w:r>
      <w:r w:rsidRPr="00C51AFA">
        <w:rPr>
          <w:rFonts w:ascii="Arial" w:eastAsia="Times New Roman" w:hAnsi="Arial" w:cs="Times New Roman"/>
          <w:i/>
          <w:iCs/>
          <w:color w:val="000000"/>
          <w:kern w:val="0"/>
          <w:position w:val="4"/>
          <w:sz w:val="24"/>
          <w:szCs w:val="24"/>
          <w:lang w:eastAsia="it-IT"/>
          <w14:ligatures w14:val="none"/>
        </w:rPr>
        <w:t>“la statua”, “l’effigie”, “la figura”</w:t>
      </w:r>
      <w:r w:rsidRPr="00C51AFA">
        <w:rPr>
          <w:rFonts w:ascii="Arial" w:eastAsia="Times New Roman" w:hAnsi="Arial" w:cs="Times New Roman"/>
          <w:iCs/>
          <w:color w:val="000000"/>
          <w:kern w:val="0"/>
          <w:position w:val="4"/>
          <w:sz w:val="24"/>
          <w:szCs w:val="24"/>
          <w:lang w:eastAsia="it-IT"/>
          <w14:ligatures w14:val="none"/>
        </w:rPr>
        <w:t xml:space="preserve"> dell’uomo. Vi è la statua, ma non l’uomo. Il simulacro non è l’uomo. Gli manca l’essenza. </w:t>
      </w:r>
    </w:p>
    <w:p w14:paraId="51D2A4EE" w14:textId="77777777" w:rsidR="00C51AFA" w:rsidRPr="00C51AFA" w:rsidRDefault="00C51AFA" w:rsidP="00C51AFA">
      <w:pPr>
        <w:spacing w:after="120" w:line="240" w:lineRule="auto"/>
        <w:jc w:val="both"/>
        <w:rPr>
          <w:rFonts w:ascii="Arial" w:eastAsia="Times New Roman" w:hAnsi="Arial" w:cs="Times New Roman"/>
          <w:i/>
          <w:iCs/>
          <w:color w:val="000000"/>
          <w:kern w:val="0"/>
          <w:sz w:val="24"/>
          <w:szCs w:val="24"/>
          <w:lang w:eastAsia="it-IT"/>
          <w14:ligatures w14:val="none"/>
        </w:rPr>
      </w:pPr>
      <w:r w:rsidRPr="00C51AFA">
        <w:rPr>
          <w:rFonts w:ascii="Arial" w:eastAsia="Times New Roman" w:hAnsi="Arial" w:cs="Times New Roman"/>
          <w:i/>
          <w:iCs/>
          <w:color w:val="000000"/>
          <w:kern w:val="0"/>
          <w:sz w:val="24"/>
          <w:szCs w:val="24"/>
          <w:lang w:eastAsia="it-IT"/>
          <w14:ligatures w14:val="none"/>
        </w:rPr>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2,4-24). </w:t>
      </w:r>
    </w:p>
    <w:p w14:paraId="190E2378" w14:textId="77777777" w:rsidR="00C51AFA" w:rsidRPr="00C51AFA" w:rsidRDefault="00C51AFA" w:rsidP="00C51AFA">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C51AFA">
        <w:rPr>
          <w:rFonts w:ascii="Arial" w:eastAsia="Times New Roman" w:hAnsi="Arial" w:cs="Times New Roman"/>
          <w:iCs/>
          <w:color w:val="000000"/>
          <w:kern w:val="0"/>
          <w:position w:val="4"/>
          <w:sz w:val="24"/>
          <w:szCs w:val="24"/>
          <w:lang w:eastAsia="it-IT"/>
          <w14:ligatures w14:val="none"/>
        </w:rPr>
        <w:t xml:space="preserve">Dio pone l’essenza nell’uomo e gli crea anche l’essere a lui corrispondente. Nasce l’uomo sulla terra, che per natura è maschio e femmina, costituiti in unità inscindibile. </w:t>
      </w:r>
    </w:p>
    <w:p w14:paraId="4E736060" w14:textId="77777777" w:rsidR="00C51AFA" w:rsidRPr="00C51AFA" w:rsidRDefault="00C51AFA" w:rsidP="00C51AFA">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C51AFA">
        <w:rPr>
          <w:rFonts w:ascii="Arial" w:eastAsia="Times New Roman" w:hAnsi="Arial" w:cs="Times New Roman"/>
          <w:iCs/>
          <w:color w:val="000000"/>
          <w:kern w:val="0"/>
          <w:position w:val="4"/>
          <w:sz w:val="24"/>
          <w:szCs w:val="24"/>
          <w:lang w:eastAsia="it-IT"/>
          <w14:ligatures w14:val="none"/>
        </w:rPr>
        <w:lastRenderedPageBreak/>
        <w:t xml:space="preserve">Così Gesù prese della polvere del suo popolo e con grande fatica formò </w:t>
      </w:r>
      <w:r w:rsidRPr="00C51AFA">
        <w:rPr>
          <w:rFonts w:ascii="Arial" w:eastAsia="Times New Roman" w:hAnsi="Arial" w:cs="Times New Roman"/>
          <w:i/>
          <w:iCs/>
          <w:color w:val="000000"/>
          <w:kern w:val="0"/>
          <w:position w:val="4"/>
          <w:sz w:val="24"/>
          <w:szCs w:val="24"/>
          <w:lang w:eastAsia="it-IT"/>
          <w14:ligatures w14:val="none"/>
        </w:rPr>
        <w:t xml:space="preserve">“la statua”, “l’effigie”, “la figura” </w:t>
      </w:r>
      <w:r w:rsidRPr="00C51AFA">
        <w:rPr>
          <w:rFonts w:ascii="Arial" w:eastAsia="Times New Roman" w:hAnsi="Arial" w:cs="Times New Roman"/>
          <w:iCs/>
          <w:color w:val="000000"/>
          <w:kern w:val="0"/>
          <w:position w:val="4"/>
          <w:sz w:val="24"/>
          <w:szCs w:val="24"/>
          <w:lang w:eastAsia="it-IT"/>
          <w14:ligatures w14:val="none"/>
        </w:rPr>
        <w:t xml:space="preserve">dell’apostolo. Vi è la statua, ma ancora non vi è l’apostolo, il suo missionario, colui che deve renderlo presente in tutto il mondo, presso tutti i popoli. A questa polvere impastata per tre lunghi anni, oggi Gesù infonde l’essenza, il suo Santo Spirito. Si crea un essere a Lui corrispondente, per formare con Lui un solo corpo, una sola vita. Da questo solo corpo e da questa sola vita dovrà essere generato ogni altro figlio a Dio, fino alla consumazione dei secoli. È in questa nuova creazione che si compie l’opera della salvezza. Rotta questa unità, non c’è salvezza, né redenzione. </w:t>
      </w:r>
    </w:p>
    <w:p w14:paraId="3B451C0A" w14:textId="77777777" w:rsidR="00C51AFA" w:rsidRPr="00C51AFA" w:rsidRDefault="00C51AFA" w:rsidP="00C51AFA">
      <w:pPr>
        <w:spacing w:after="120" w:line="240" w:lineRule="auto"/>
        <w:jc w:val="both"/>
        <w:rPr>
          <w:rFonts w:ascii="Arial" w:eastAsia="Times New Roman" w:hAnsi="Arial" w:cs="Times New Roman"/>
          <w:iCs/>
          <w:color w:val="000000"/>
          <w:kern w:val="0"/>
          <w:position w:val="4"/>
          <w:sz w:val="24"/>
          <w:lang w:eastAsia="it-IT"/>
          <w14:ligatures w14:val="none"/>
        </w:rPr>
      </w:pPr>
      <w:r w:rsidRPr="00C51AFA">
        <w:rPr>
          <w:rFonts w:ascii="Arial" w:eastAsia="Times New Roman" w:hAnsi="Arial" w:cs="Times New Roman"/>
          <w:iCs/>
          <w:color w:val="000000"/>
          <w:kern w:val="0"/>
          <w:position w:val="4"/>
          <w:sz w:val="24"/>
          <w:lang w:eastAsia="it-IT"/>
          <w14:ligatures w14:val="none"/>
        </w:rPr>
        <w:t xml:space="preserve">Cristo Gesù e i suoi Apostoli dovranno essere questa inseparabile, inscindibile unità. Devono essere questa sola carne, questo solo corpo di salvezza e di redenzione. Non due corpi, ma uno solo. Non due entità separate e disgiunte, ma una sola. Non due missioni di salvezza, ma una sola. Non c’è missione dove non c’è unità. Vergine Maria, Madre della Redenzione, Angeli, Santi, fateci una cosa sola in Cristo. </w:t>
      </w:r>
    </w:p>
    <w:p w14:paraId="65518B50" w14:textId="77777777" w:rsidR="00C51AFA" w:rsidRPr="00C51AFA" w:rsidRDefault="00C51AFA" w:rsidP="00C51AFA">
      <w:pPr>
        <w:spacing w:after="120" w:line="240" w:lineRule="auto"/>
        <w:jc w:val="both"/>
        <w:rPr>
          <w:rFonts w:ascii="Arial" w:eastAsia="Times New Roman" w:hAnsi="Arial" w:cs="Times New Roman"/>
          <w:iCs/>
          <w:color w:val="000000"/>
          <w:kern w:val="0"/>
          <w:position w:val="4"/>
          <w:sz w:val="24"/>
          <w:lang w:eastAsia="it-IT"/>
          <w14:ligatures w14:val="none"/>
        </w:rPr>
      </w:pPr>
    </w:p>
    <w:p w14:paraId="045A7A8C" w14:textId="77777777" w:rsidR="00C51AFA" w:rsidRPr="00C51AFA" w:rsidRDefault="00C51AFA" w:rsidP="00C51AFA">
      <w:pPr>
        <w:spacing w:after="120" w:line="240" w:lineRule="auto"/>
        <w:rPr>
          <w:rFonts w:ascii="Arial" w:hAnsi="Arial" w:cs="Arial"/>
          <w:b/>
          <w:bCs/>
          <w:sz w:val="24"/>
          <w:szCs w:val="36"/>
          <w:lang w:eastAsia="it-IT"/>
        </w:rPr>
      </w:pPr>
      <w:bookmarkStart w:id="403" w:name="_Toc62213336"/>
      <w:r w:rsidRPr="00C51AFA">
        <w:rPr>
          <w:rFonts w:ascii="Arial" w:hAnsi="Arial" w:cs="Arial"/>
          <w:b/>
          <w:bCs/>
          <w:sz w:val="24"/>
          <w:szCs w:val="24"/>
          <w:lang w:eastAsia="it-IT"/>
        </w:rPr>
        <w:t>Mostrò loro le mani e il fianco</w:t>
      </w:r>
      <w:bookmarkEnd w:id="403"/>
    </w:p>
    <w:p w14:paraId="1E1BF15A"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Il Crocifisso è il Risorto, il Risorto è il Crocifisso. Questa identità è essenza della fede. La verità di Dio e dell’uomo è in questa unità di croce e di risurrezione. L’Agnello immolato è il Vivente, il Signore, Colui che ha in mano la chiave per aprire i sigilli della storia. Questa verità è il principio ermeneutico dell’Apocalisse di San Giovanni.</w:t>
      </w:r>
    </w:p>
    <w:p w14:paraId="3106CEC8" w14:textId="77777777" w:rsidR="00C51AFA" w:rsidRPr="00C51AFA" w:rsidRDefault="00C51AFA" w:rsidP="00C51AFA">
      <w:pPr>
        <w:spacing w:after="120" w:line="240" w:lineRule="auto"/>
        <w:jc w:val="both"/>
        <w:rPr>
          <w:rFonts w:ascii="Arial" w:eastAsia="Times New Roman" w:hAnsi="Arial" w:cs="Arial"/>
          <w:i/>
          <w:kern w:val="0"/>
          <w:position w:val="4"/>
          <w:sz w:val="24"/>
          <w:szCs w:val="24"/>
          <w:lang w:eastAsia="it-IT"/>
          <w14:ligatures w14:val="none"/>
        </w:rPr>
      </w:pPr>
      <w:r w:rsidRPr="00C51AFA">
        <w:rPr>
          <w:rFonts w:ascii="Arial" w:eastAsia="Times New Roman" w:hAnsi="Arial" w:cs="Times New Roman"/>
          <w:i/>
          <w:kern w:val="0"/>
          <w:position w:val="4"/>
          <w:sz w:val="24"/>
          <w:szCs w:val="24"/>
          <w:lang w:eastAsia="it-IT"/>
          <w14:ligatures w14:val="none"/>
        </w:rPr>
        <w:t xml:space="preserve">Appena lo vidi, caddi ai suoi piedi come morto. Ma egli, posando su di me la sua destra, disse: «Non temere! Io sono il Primo e </w:t>
      </w:r>
      <w:proofErr w:type="spellStart"/>
      <w:r w:rsidRPr="00C51AFA">
        <w:rPr>
          <w:rFonts w:ascii="Arial" w:eastAsia="Times New Roman" w:hAnsi="Arial" w:cs="Times New Roman"/>
          <w:i/>
          <w:kern w:val="0"/>
          <w:position w:val="4"/>
          <w:sz w:val="24"/>
          <w:szCs w:val="24"/>
          <w:lang w:eastAsia="it-IT"/>
          <w14:ligatures w14:val="none"/>
        </w:rPr>
        <w:t>l’Ultimo</w:t>
      </w:r>
      <w:proofErr w:type="spellEnd"/>
      <w:r w:rsidRPr="00C51AFA">
        <w:rPr>
          <w:rFonts w:ascii="Arial" w:eastAsia="Times New Roman" w:hAnsi="Arial" w:cs="Times New Roman"/>
          <w:i/>
          <w:kern w:val="0"/>
          <w:position w:val="4"/>
          <w:sz w:val="24"/>
          <w:szCs w:val="24"/>
          <w:lang w:eastAsia="it-IT"/>
          <w14:ligatures w14:val="none"/>
        </w:rPr>
        <w:t xml:space="preserve">, e il Vivente. Ero morto, ma ora vivo per sempre e ho le chiavi della morte e degli inferi (Ap 1,17-18). </w:t>
      </w:r>
    </w:p>
    <w:p w14:paraId="6D379443" w14:textId="77777777" w:rsidR="00C51AFA" w:rsidRPr="00C51AFA" w:rsidRDefault="00C51AFA" w:rsidP="00C51AFA">
      <w:pPr>
        <w:spacing w:after="120" w:line="240" w:lineRule="auto"/>
        <w:jc w:val="both"/>
        <w:rPr>
          <w:rFonts w:ascii="Arial" w:eastAsia="Times New Roman" w:hAnsi="Arial" w:cs="Times New Roman"/>
          <w:i/>
          <w:kern w:val="0"/>
          <w:position w:val="4"/>
          <w:sz w:val="24"/>
          <w:szCs w:val="24"/>
          <w:lang w:eastAsia="it-IT"/>
          <w14:ligatures w14:val="none"/>
        </w:rPr>
      </w:pPr>
      <w:r w:rsidRPr="00C51AFA">
        <w:rPr>
          <w:rFonts w:ascii="Arial" w:eastAsia="Times New Roman" w:hAnsi="Arial" w:cs="Times New Roman"/>
          <w:i/>
          <w:kern w:val="0"/>
          <w:position w:val="4"/>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83FC4BB" w14:textId="77777777" w:rsidR="00C51AFA" w:rsidRPr="00C51AFA" w:rsidRDefault="00C51AFA" w:rsidP="00C51AFA">
      <w:pPr>
        <w:spacing w:after="120" w:line="240" w:lineRule="auto"/>
        <w:jc w:val="both"/>
        <w:rPr>
          <w:rFonts w:ascii="Arial" w:eastAsia="Times New Roman" w:hAnsi="Arial" w:cs="Times New Roman"/>
          <w:i/>
          <w:kern w:val="0"/>
          <w:position w:val="4"/>
          <w:sz w:val="24"/>
          <w:szCs w:val="24"/>
          <w:lang w:eastAsia="it-IT"/>
          <w14:ligatures w14:val="none"/>
        </w:rPr>
      </w:pPr>
      <w:r w:rsidRPr="00C51AFA">
        <w:rPr>
          <w:rFonts w:ascii="Arial" w:eastAsia="Times New Roman" w:hAnsi="Arial" w:cs="Times New Roman"/>
          <w:i/>
          <w:kern w:val="0"/>
          <w:position w:val="4"/>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16AED1D" w14:textId="77777777" w:rsidR="00C51AFA" w:rsidRPr="00C51AFA" w:rsidRDefault="00C51AFA" w:rsidP="00C51AFA">
      <w:pPr>
        <w:spacing w:after="120" w:line="240" w:lineRule="auto"/>
        <w:jc w:val="both"/>
        <w:rPr>
          <w:rFonts w:ascii="Arial" w:eastAsia="Times New Roman" w:hAnsi="Arial" w:cs="Times New Roman"/>
          <w:i/>
          <w:kern w:val="0"/>
          <w:position w:val="4"/>
          <w:sz w:val="24"/>
          <w:szCs w:val="24"/>
          <w:lang w:eastAsia="it-IT"/>
          <w14:ligatures w14:val="none"/>
        </w:rPr>
      </w:pPr>
      <w:r w:rsidRPr="00C51AFA">
        <w:rPr>
          <w:rFonts w:ascii="Arial" w:eastAsia="Times New Roman" w:hAnsi="Arial" w:cs="Times New Roman"/>
          <w:i/>
          <w:kern w:val="0"/>
          <w:position w:val="4"/>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w:t>
      </w:r>
      <w:r w:rsidRPr="00C51AFA">
        <w:rPr>
          <w:rFonts w:ascii="Arial" w:eastAsia="Times New Roman" w:hAnsi="Arial" w:cs="Times New Roman"/>
          <w:i/>
          <w:kern w:val="0"/>
          <w:position w:val="4"/>
          <w:sz w:val="24"/>
          <w:szCs w:val="24"/>
          <w:lang w:eastAsia="it-IT"/>
          <w14:ligatures w14:val="none"/>
        </w:rPr>
        <w:lastRenderedPageBreak/>
        <w:t xml:space="preserve">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E172755"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Questa unità oggi si sta sgretolando. Sta imperando una visione falsa sia sul Crocifisso che sul Risorto. Gesù invece vuole che vi sia perfetta unità e pienezza di verità sul Risorto che è il Crocifisso e sul crocifisso che è il Risorto. La storia è una.</w:t>
      </w:r>
    </w:p>
    <w:p w14:paraId="694CD1C0"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Questa unità va ricomposta nel cristiano. Anche lui deve essere il crocifisso che è risorto e il risorto che è stato crocifisso. Chi separa la croce dalla gloria mai potrà essere un vero discepolo di Gesù. Croce e gloria devono rimanere in eterno una cosa sola. Ogni discepolo di Gesù, se vuole essere creduto, deve presentarsi ai fratelli con i segni della croce nel suo corpo. È la croce che attesta la sua verità evangelica. Vergine Maria, Madre della Redenzione, Angeli, Santi, aiutateci ad amare la croce. </w:t>
      </w:r>
    </w:p>
    <w:p w14:paraId="4317A5D7" w14:textId="77777777" w:rsidR="00C51AFA" w:rsidRPr="00C51AFA" w:rsidRDefault="00C51AFA" w:rsidP="00C51AFA">
      <w:pPr>
        <w:spacing w:after="120" w:line="240" w:lineRule="auto"/>
        <w:rPr>
          <w:rFonts w:ascii="Arial" w:eastAsia="Times New Roman" w:hAnsi="Arial" w:cs="Arial"/>
          <w:kern w:val="0"/>
          <w:lang w:eastAsia="it-IT"/>
          <w14:ligatures w14:val="none"/>
        </w:rPr>
      </w:pPr>
    </w:p>
    <w:p w14:paraId="7D4202F1" w14:textId="77777777" w:rsidR="00C51AFA" w:rsidRPr="00C51AFA" w:rsidRDefault="00C51AFA" w:rsidP="00C51AFA">
      <w:pPr>
        <w:spacing w:after="120" w:line="240" w:lineRule="auto"/>
        <w:rPr>
          <w:rFonts w:ascii="Arial" w:hAnsi="Arial" w:cs="Arial"/>
          <w:b/>
          <w:bCs/>
          <w:sz w:val="28"/>
          <w:szCs w:val="36"/>
          <w:lang w:eastAsia="it-IT"/>
        </w:rPr>
      </w:pPr>
      <w:bookmarkStart w:id="404" w:name="_Toc62212525"/>
      <w:r w:rsidRPr="00C51AFA">
        <w:rPr>
          <w:rFonts w:ascii="Arial" w:hAnsi="Arial" w:cs="Arial"/>
          <w:b/>
          <w:bCs/>
          <w:sz w:val="24"/>
          <w:szCs w:val="24"/>
          <w:lang w:eastAsia="it-IT"/>
        </w:rPr>
        <w:t>Gesù è il Cristo, il Figlio di Dio</w:t>
      </w:r>
      <w:bookmarkEnd w:id="404"/>
    </w:p>
    <w:p w14:paraId="6877CF95"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Tutto quanto Gesù opera nel Vangelo secondo Giovanni, viene operato perché si giunga alla perfetta fede in Cristo Gesù. La salvezza è dalla vera fede in Lui. Ogni falsa fede genera una falsa umanità. Più la fede diviene vera, più l’umanità diviene vera. Se l’umanità vive nella falsità è il segno evidente che la sua fede è falsa. La fede non è la verità teologica dei libri. È invece Cristo accolto nella pienezza del suo essere perché possa oggi vivere nel proprio cuore secondo questa sua pienezza di vita eterna. Chi più di tutti si avvicina alla verità di Cristo Gesù è Marta nella circostanza della morte del fratello, ormai da quattro giorni nella tomba. Quanto lei dice di Gesù è il compendio di tutta la fede che l’Apostolo Giovanni pone come pienezza di verità di Cristo Signore. </w:t>
      </w:r>
    </w:p>
    <w:p w14:paraId="57638708" w14:textId="77777777" w:rsidR="00C51AFA" w:rsidRPr="00C51AFA" w:rsidRDefault="00C51AFA" w:rsidP="00C51AFA">
      <w:pPr>
        <w:spacing w:after="120" w:line="240" w:lineRule="auto"/>
        <w:jc w:val="both"/>
        <w:rPr>
          <w:rFonts w:ascii="Arial" w:eastAsia="Times New Roman" w:hAnsi="Arial" w:cs="Times New Roman"/>
          <w:i/>
          <w:iCs/>
          <w:kern w:val="0"/>
          <w:sz w:val="24"/>
          <w:szCs w:val="24"/>
          <w:lang w:eastAsia="it-IT"/>
          <w14:ligatures w14:val="none"/>
        </w:rPr>
      </w:pPr>
      <w:r w:rsidRPr="00C51AFA">
        <w:rPr>
          <w:rFonts w:ascii="Arial" w:eastAsia="Times New Roman" w:hAnsi="Arial" w:cs="Times New Roman"/>
          <w:i/>
          <w:iCs/>
          <w:kern w:val="0"/>
          <w:sz w:val="24"/>
          <w:szCs w:val="24"/>
          <w:lang w:eastAsia="it-IT"/>
          <w14:ligatures w14:val="none"/>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C51AFA">
        <w:rPr>
          <w:rFonts w:ascii="Arial" w:eastAsia="Times New Roman" w:hAnsi="Arial" w:cs="Times New Roman"/>
          <w:i/>
          <w:iCs/>
          <w:kern w:val="0"/>
          <w:position w:val="4"/>
          <w:sz w:val="24"/>
          <w:szCs w:val="24"/>
          <w:lang w:eastAsia="it-IT"/>
          <w14:ligatures w14:val="none"/>
        </w:rPr>
        <w:t xml:space="preserve"> </w:t>
      </w:r>
      <w:r w:rsidRPr="00C51AFA">
        <w:rPr>
          <w:rFonts w:ascii="Arial" w:eastAsia="Times New Roman" w:hAnsi="Arial" w:cs="Times New Roman"/>
          <w:i/>
          <w:iCs/>
          <w:kern w:val="0"/>
          <w:sz w:val="24"/>
          <w:szCs w:val="24"/>
          <w:lang w:eastAsia="it-IT"/>
          <w14:ligatures w14:val="none"/>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14:paraId="20401A12"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Cristo e Figlio di Dio nella terminologia veterotestamentaria era la stessa cosa. In Giovanni e in tutto il Nuovo Testamento, il Figlio di Dio è il vero Figlio di Dio, è il suo Unigenito, il Figlio, il solo Figlio generato dal Padre nel seno dell’eternità, in principio. Il Salvatore dell’uomo, colui che viene per dare ad ogni uomo la vita eterna, non è un uomo semplicemente. È il Figlio eterno del Padre che si è fatto carne nel seno della Vergine Maria. Il Messia è il vero Figlio di Dio, il vero Figlio di Dio è colui che viene nel mondo, cioè colui che è il Salvatore del mondo, perché il suo Messia. </w:t>
      </w:r>
    </w:p>
    <w:p w14:paraId="5634E80C"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lastRenderedPageBreak/>
        <w:t>Ecco la fede perfetta: Gesù è il Cristo. Gesù è il Figlio di Maria. Il Figlio di Maria è il Figlio di Dio. Il Figlio di Maria e di Dio è il Messia, il Salvatore, il Redentore. Ancora però non vi è alcuna salvezza. La salvezza nasce quando Gesù, il Cristo, il Figlio di Dio, viene predicato, annunziato, l’uomo crede nel suo nome, nella sua verità, lo accoglie come suo Salvatore, in questa fede nella sua verità di Messia, facendo il Figlio di Dio suo messia, si ha la vita. La vita che si ha è la vita eterna, la vita divina. Nella fede in Cristo Gesù, il Figlio di Dio, l’uomo si riveste di vita divina. Viene alimentato di Dio, entra in possesso della vita eterna, diviene vita eterna. È la salvezza. Vergine Maria, Madre della Redenzione, Angeli, Santi, dateci la vera fede in Cristo.</w:t>
      </w:r>
    </w:p>
    <w:p w14:paraId="46B70773"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p>
    <w:p w14:paraId="76A5A09D" w14:textId="77777777" w:rsidR="00C51AFA" w:rsidRPr="00C51AFA" w:rsidRDefault="00C51AFA" w:rsidP="00C51AFA">
      <w:pPr>
        <w:spacing w:after="120" w:line="240" w:lineRule="auto"/>
        <w:rPr>
          <w:rFonts w:ascii="Arial" w:hAnsi="Arial" w:cs="Arial"/>
          <w:b/>
          <w:bCs/>
          <w:sz w:val="32"/>
          <w:szCs w:val="36"/>
          <w:lang w:eastAsia="it-IT"/>
        </w:rPr>
      </w:pPr>
      <w:bookmarkStart w:id="405" w:name="_Toc453776773"/>
      <w:bookmarkStart w:id="406" w:name="_Toc62211716"/>
      <w:r w:rsidRPr="00C51AFA">
        <w:rPr>
          <w:rFonts w:ascii="Arial" w:hAnsi="Arial" w:cs="Arial"/>
          <w:b/>
          <w:bCs/>
          <w:sz w:val="24"/>
          <w:szCs w:val="24"/>
          <w:lang w:eastAsia="it-IT"/>
        </w:rPr>
        <w:t>Abbiamo visto il Signore!</w:t>
      </w:r>
      <w:bookmarkEnd w:id="405"/>
      <w:bookmarkEnd w:id="406"/>
    </w:p>
    <w:p w14:paraId="4B0F9F12"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Vi è perfetta similitudine tra l’inizio della missione di Gesù e quella dei suoi apostoli. Nella sinagoga di Nazaret Cristo Signore comincia nell’incredulità dei suoi concittadini. Nel Cenacolo anche la missione degli Apostoli con l’incredulità di uno di loro. </w:t>
      </w:r>
    </w:p>
    <w:p w14:paraId="31564F14" w14:textId="77777777" w:rsidR="00C51AFA" w:rsidRPr="00C51AFA" w:rsidRDefault="00C51AFA" w:rsidP="00C51AFA">
      <w:pPr>
        <w:spacing w:after="120" w:line="240" w:lineRule="auto"/>
        <w:jc w:val="both"/>
        <w:rPr>
          <w:rFonts w:ascii="Arial" w:eastAsia="Times New Roman" w:hAnsi="Arial" w:cs="Times New Roman"/>
          <w:i/>
          <w:iCs/>
          <w:kern w:val="0"/>
          <w:sz w:val="24"/>
          <w:szCs w:val="24"/>
          <w:lang w:eastAsia="it-IT"/>
          <w14:ligatures w14:val="none"/>
        </w:rPr>
      </w:pPr>
      <w:r w:rsidRPr="00C51AFA">
        <w:rPr>
          <w:rFonts w:ascii="Arial" w:eastAsia="Times New Roman" w:hAnsi="Arial" w:cs="Times New Roman"/>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57248E6D"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Gesù vuole fin da subito che i suoi Apostoli conoscano che al Vangelo da essi annunziato non sarà prestata una immediata e subitanea fede. L’uomo presso il quale essi si recheranno pretenderà segni, esigerà prodigi, vorrà che gli venga attestata con prove razionali la verità di quanto viene annunziato. Tommaso è la perfetta immagine di ogni altro uomo. Anzi vi è qualcosa in più. Tommaso non crede ai suoi amici, a quanti con lui hanno vissuto con il Maestro per ben tre anni. Gli altri uomini sono degli estranei. Neanche sanno dell’esistenza di Cristo e ignorano anche chi è il vero Dio. I Dodici dovranno andare nel mondo con questa certezza: annunziare il Vangelo non è cosa semplice, facile. Ma essi dovranno annunziare il Vangelo.</w:t>
      </w:r>
    </w:p>
    <w:p w14:paraId="3078D579"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Oggi sembra che la Chiesa in molti suoi figli voglia superare ogni difficoltà nell’annunzio del Vangelo. Molti presentano ai loro stessi amici credenti un Vangelo privo di ogni verità trascendente e soprannaturale. Altri si presentano al mondo con qualche principio di morale universale sul quale si può trovare una certa convergenza. Ma Gesù non ha mandato i Dodici nel mondo per predicare un Vangelo modellato sull’uomo. Li ha inviati per predicare il Vangelo modellato sulla sua croce. Rinneghiamo Cristo Gesù e tradiamo l’uomo quando gli presentiamo un </w:t>
      </w:r>
      <w:r w:rsidRPr="00C51AFA">
        <w:rPr>
          <w:rFonts w:ascii="Arial" w:eastAsia="Times New Roman" w:hAnsi="Arial" w:cs="Arial"/>
          <w:kern w:val="0"/>
          <w:sz w:val="24"/>
          <w:szCs w:val="24"/>
          <w:lang w:eastAsia="it-IT"/>
          <w14:ligatures w14:val="none"/>
        </w:rPr>
        <w:lastRenderedPageBreak/>
        <w:t xml:space="preserve">nostro “Vangelo” privo dei contenuti della più pura verità di Gesù signore. Dare un Vangelo senza il Vangelo a nulla serve. Meglio lasciare l’uomo nella sua ignoranza di Cristo. Solo il vero Vangelo è potente salvezza per chi lo riceve e custodisce nella sua verità. Vergine Maria, Madre della Redenzione, Angeli, Santi, custoditeci nel Vangelo di Gesù. </w:t>
      </w:r>
    </w:p>
    <w:p w14:paraId="26A24FAF"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p>
    <w:p w14:paraId="3BD7C66A" w14:textId="77777777" w:rsidR="00C51AFA" w:rsidRPr="00C51AFA" w:rsidRDefault="00C51AFA" w:rsidP="00C51AFA">
      <w:pPr>
        <w:spacing w:after="120" w:line="240" w:lineRule="auto"/>
        <w:jc w:val="both"/>
        <w:rPr>
          <w:rFonts w:ascii="Arial" w:eastAsia="Times New Roman" w:hAnsi="Arial" w:cs="Arial"/>
          <w:b/>
          <w:bCs/>
          <w:kern w:val="0"/>
          <w:sz w:val="24"/>
          <w:szCs w:val="24"/>
          <w:lang w:eastAsia="it-IT"/>
          <w14:ligatures w14:val="none"/>
        </w:rPr>
      </w:pPr>
      <w:r w:rsidRPr="00C51AFA">
        <w:rPr>
          <w:rFonts w:ascii="Arial" w:eastAsia="Times New Roman" w:hAnsi="Arial" w:cs="Arial"/>
          <w:b/>
          <w:bCs/>
          <w:kern w:val="0"/>
          <w:sz w:val="24"/>
          <w:szCs w:val="24"/>
          <w:lang w:eastAsia="it-IT"/>
          <w14:ligatures w14:val="none"/>
        </w:rPr>
        <w:t>Prima meditazione</w:t>
      </w:r>
    </w:p>
    <w:p w14:paraId="5FE3A22E"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 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w:t>
      </w:r>
    </w:p>
    <w:p w14:paraId="3AD1981A"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Gesù come prima parola augura la pace, più che augurarla, la dona. Egli è il datore della pace. 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quindi anche la pace è l’opera dentro di noi del suo Santo Spirito. 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15C4EBAC"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3E91F13D"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lastRenderedPageBreak/>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7FE07D22"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Dopo che essi gustano la gioia di essere nuovamente con lui, Gesù augura nuovamente la pace. È questo un augurio diverso e differente dal primo. È un augurio che è l’inizio di una vita nuova. 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questa verità con la quale si legge l’intera realtà. L’intera realtà Gesù ci ha insegnato a leggerla in modo diverso e l’ultimo suo insegnamento è stato dato dall’alto della croce.</w:t>
      </w:r>
    </w:p>
    <w:p w14:paraId="622D8898"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w:t>
      </w:r>
    </w:p>
    <w:p w14:paraId="07DE2A2E"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7104DCF5"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Gesù, alitando su di loro e infondendo in loro lo Spirito Santo, opera quella nuova creazione, ad immagine della sua nuova umanità. In questo gesto di Gesù l’uomo </w:t>
      </w:r>
      <w:r w:rsidRPr="00C51AFA">
        <w:rPr>
          <w:rFonts w:ascii="Arial" w:eastAsia="Times New Roman" w:hAnsi="Arial" w:cs="Arial"/>
          <w:kern w:val="0"/>
          <w:sz w:val="24"/>
          <w:szCs w:val="24"/>
          <w:lang w:eastAsia="it-IT"/>
          <w14:ligatures w14:val="none"/>
        </w:rPr>
        <w:lastRenderedPageBreak/>
        <w:t>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dal nulla, come dal nulla un altro giorno, nel giorno di Dio, il sesto giorno, egli era stato fatto a sua immagine e a sua somiglianza, ad immagine e a somiglianza del suo creatore.</w:t>
      </w:r>
    </w:p>
    <w:p w14:paraId="629D9053"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rimettendolo e rimuovendolo dal suo cuore, perché non esista mai più in esso e non esistendo non lo condizioni. 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51B69A97"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 E così il discepolo del Signore sa due cose: sa che ogni primo giorno egli deve ridivenire nuovo, interamente nuovo, deve abbandonare tutto ciò che è mondo e si è attaccato </w:t>
      </w:r>
      <w:r w:rsidRPr="00C51AFA">
        <w:rPr>
          <w:rFonts w:ascii="Arial" w:eastAsia="Times New Roman" w:hAnsi="Arial" w:cs="Arial"/>
          <w:kern w:val="0"/>
          <w:sz w:val="24"/>
          <w:szCs w:val="24"/>
          <w:lang w:eastAsia="it-IT"/>
          <w14:ligatures w14:val="none"/>
        </w:rPr>
        <w:lastRenderedPageBreak/>
        <w:t xml:space="preserve">al suo cuore e ai suoi pensieri, deve condurre nel cenacolo quanti per la sua parola e la sua opera hanno creduto nella novità operata da Cristo Gesù. </w:t>
      </w:r>
    </w:p>
    <w:p w14:paraId="655575E9"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1A994A6E" w14:textId="77777777" w:rsidR="00C51AFA" w:rsidRPr="00C51AFA" w:rsidRDefault="00C51AFA" w:rsidP="00C51AFA">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Nel cenacolo non c’è Tommaso, anche lui apostolo del Signore. Viene qui tralasciato il motivo della sua assenza. 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 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dove Dio vuole che essa sia. </w:t>
      </w:r>
    </w:p>
    <w:p w14:paraId="05C92F30" w14:textId="77777777" w:rsidR="00C51AFA" w:rsidRPr="00C51AFA" w:rsidRDefault="00C51AFA" w:rsidP="00C51AFA">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1223F405" w14:textId="77777777" w:rsidR="00C51AFA" w:rsidRPr="00C51AFA" w:rsidRDefault="00C51AFA" w:rsidP="00C51AFA">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08552469" w14:textId="77777777" w:rsidR="00C51AFA" w:rsidRPr="00C51AFA" w:rsidRDefault="00C51AFA" w:rsidP="00C51AFA">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Tommaso risponde semplicemente loro che lui ha bisogno di altro per credere in quello che loro dicono. Lui deve vedere nelle mani di Gesù il segno dei chiodi e deve mettere il dito nel posto dei chiodi e inoltre deve mettere anche la mano nel </w:t>
      </w:r>
      <w:r w:rsidRPr="00C51AFA">
        <w:rPr>
          <w:rFonts w:ascii="Arial" w:eastAsia="Times New Roman" w:hAnsi="Arial" w:cs="Times New Roman"/>
          <w:kern w:val="0"/>
          <w:sz w:val="24"/>
          <w:szCs w:val="20"/>
          <w:lang w:eastAsia="it-IT"/>
          <w14:ligatures w14:val="none"/>
        </w:rPr>
        <w:lastRenderedPageBreak/>
        <w:t xml:space="preserve">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semplicemente fondata sul segno, ma il segno non è la realtà, il segno è semplicemente qualcosa di visibile, di tangibile, che rinvia ad una realtà più grande, misteriosa, arcana, divina. </w:t>
      </w:r>
    </w:p>
    <w:p w14:paraId="45627349" w14:textId="77777777" w:rsidR="00C51AFA" w:rsidRPr="00C51AFA" w:rsidRDefault="00C51AFA" w:rsidP="00C51AFA">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 </w:t>
      </w:r>
    </w:p>
    <w:p w14:paraId="6CED98A0" w14:textId="77777777" w:rsidR="00C51AFA" w:rsidRPr="00C51AFA" w:rsidRDefault="00C51AFA" w:rsidP="00C51AFA">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e di verità, bensì secondo pensieri umani, che nulla hanno a che fare con la verità di Gesù, con la rivelazione del Padre.</w:t>
      </w:r>
    </w:p>
    <w:p w14:paraId="72051B8C" w14:textId="77777777" w:rsidR="00C51AFA" w:rsidRPr="00C51AFA" w:rsidRDefault="00C51AFA" w:rsidP="00C51AFA">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 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48FEB994"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La pace di Gesù. Gesù è venuto per recare agli uomini la pace di Dio; questa non è uno stato esterno, o esteriore all’uomo, una condizione ambientale, sociale, civile, economica, o altro di questo genere. La pace è una sola: è il dono all’uomo del suo nuovo essere, della sua nuova vita, che è rigenerazione, ricomposizione, nuova nascita. Posto l’uomo nel possesso di sé, egli trova la pace, gusta la gioia, sente il suo cuore pieno, perché in esso c’è Dio che è la fonte di ogni bene per l’uomo. Con Dio nel cuore l’uomo non manca di nulla, è in pace.</w:t>
      </w:r>
    </w:p>
    <w:p w14:paraId="6F223602"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 xml:space="preserve">Come il Padre. Gesù è il missionario del Padre; egli è stato inviato da Lui sulla terra per compiere la missione della sua glorificazione e attraverso la glorificazione del Padre anche la salvezza dei suoi fratelli, assieme alla glorificazione del suo corpo e </w:t>
      </w:r>
      <w:r w:rsidRPr="00C51AFA">
        <w:rPr>
          <w:rFonts w:ascii="Arial" w:eastAsia="Times New Roman" w:hAnsi="Arial" w:cs="Arial"/>
          <w:kern w:val="0"/>
          <w:sz w:val="24"/>
          <w:szCs w:val="24"/>
          <w:lang w:eastAsia="it-IT"/>
          <w14:ligatures w14:val="none"/>
        </w:rPr>
        <w:lastRenderedPageBreak/>
        <w:t>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0E7EE35D"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Alitò su di loro. 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34E52B58"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La remissione dei peccati. 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56BCB086"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r w:rsidRPr="00C51AFA">
        <w:rPr>
          <w:rFonts w:ascii="Arial" w:eastAsia="Times New Roman" w:hAnsi="Arial" w:cs="Arial"/>
          <w:kern w:val="0"/>
          <w:sz w:val="24"/>
          <w:szCs w:val="24"/>
          <w:lang w:eastAsia="it-IT"/>
          <w14:ligatures w14:val="none"/>
        </w:rPr>
        <w:t>Il giorno del cenacolo. 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1FCCF18E" w14:textId="77777777" w:rsidR="00C51AFA" w:rsidRPr="00C51AFA" w:rsidRDefault="00C51AFA" w:rsidP="00C51AFA">
      <w:pPr>
        <w:spacing w:after="120" w:line="240" w:lineRule="auto"/>
        <w:jc w:val="both"/>
        <w:rPr>
          <w:rFonts w:ascii="Arial" w:eastAsia="Times New Roman" w:hAnsi="Arial" w:cs="Arial"/>
          <w:kern w:val="0"/>
          <w:sz w:val="24"/>
          <w:szCs w:val="24"/>
          <w:lang w:eastAsia="it-IT"/>
          <w14:ligatures w14:val="none"/>
        </w:rPr>
      </w:pPr>
    </w:p>
    <w:p w14:paraId="145B8524" w14:textId="77777777" w:rsidR="00C51AFA" w:rsidRPr="00C51AFA" w:rsidRDefault="00C51AFA" w:rsidP="00C51AFA">
      <w:pPr>
        <w:spacing w:after="120" w:line="240" w:lineRule="auto"/>
        <w:jc w:val="both"/>
        <w:rPr>
          <w:rFonts w:ascii="Arial" w:eastAsia="Times New Roman" w:hAnsi="Arial" w:cs="Arial"/>
          <w:b/>
          <w:bCs/>
          <w:kern w:val="0"/>
          <w:sz w:val="24"/>
          <w:szCs w:val="24"/>
          <w:lang w:eastAsia="it-IT"/>
          <w14:ligatures w14:val="none"/>
        </w:rPr>
      </w:pPr>
      <w:r w:rsidRPr="00C51AFA">
        <w:rPr>
          <w:rFonts w:ascii="Arial" w:eastAsia="Times New Roman" w:hAnsi="Arial" w:cs="Arial"/>
          <w:b/>
          <w:bCs/>
          <w:kern w:val="0"/>
          <w:sz w:val="24"/>
          <w:szCs w:val="24"/>
          <w:lang w:eastAsia="it-IT"/>
          <w14:ligatures w14:val="none"/>
        </w:rPr>
        <w:t>Seconda meditazione</w:t>
      </w:r>
    </w:p>
    <w:p w14:paraId="160F8488"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C51AFA">
        <w:rPr>
          <w:rFonts w:ascii="Arial" w:eastAsia="Times New Roman" w:hAnsi="Arial" w:cs="Times New Roman"/>
          <w:i/>
          <w:kern w:val="0"/>
          <w:sz w:val="24"/>
          <w:szCs w:val="20"/>
          <w:lang w:eastAsia="it-IT"/>
          <w14:ligatures w14:val="none"/>
        </w:rPr>
        <w:t xml:space="preserve">“Pace a voi!”. </w:t>
      </w:r>
      <w:r w:rsidRPr="00C51AFA">
        <w:rPr>
          <w:rFonts w:ascii="Arial" w:eastAsia="Times New Roman" w:hAnsi="Arial" w:cs="Times New Roman"/>
          <w:kern w:val="0"/>
          <w:sz w:val="24"/>
          <w:szCs w:val="20"/>
          <w:lang w:eastAsia="it-IT"/>
          <w14:ligatures w14:val="none"/>
        </w:rPr>
        <w:t xml:space="preserve">È il primo dono che Gesù fa ai suoi discepoli: </w:t>
      </w:r>
      <w:r w:rsidRPr="00C51AFA">
        <w:rPr>
          <w:rFonts w:ascii="Arial" w:eastAsia="Times New Roman" w:hAnsi="Arial" w:cs="Times New Roman"/>
          <w:i/>
          <w:kern w:val="0"/>
          <w:sz w:val="24"/>
          <w:szCs w:val="20"/>
          <w:lang w:eastAsia="it-IT"/>
          <w14:ligatures w14:val="none"/>
        </w:rPr>
        <w:t>“Dona la sua pace”</w:t>
      </w:r>
      <w:r w:rsidRPr="00C51AFA">
        <w:rPr>
          <w:rFonts w:ascii="Arial" w:eastAsia="Times New Roman" w:hAnsi="Arial" w:cs="Times New Roman"/>
          <w:kern w:val="0"/>
          <w:sz w:val="24"/>
          <w:szCs w:val="20"/>
          <w:lang w:eastAsia="it-IT"/>
          <w14:ligatures w14:val="none"/>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6C5C0FB3" w14:textId="77777777" w:rsidR="00C51AFA" w:rsidRPr="00C51AFA" w:rsidRDefault="00C51AFA" w:rsidP="00C51AFA">
      <w:pPr>
        <w:spacing w:after="120" w:line="240" w:lineRule="auto"/>
        <w:jc w:val="both"/>
        <w:rPr>
          <w:rFonts w:ascii="Arial" w:eastAsia="Times New Roman" w:hAnsi="Arial" w:cs="Times New Roman"/>
          <w:b/>
          <w:kern w:val="0"/>
          <w:sz w:val="24"/>
          <w:szCs w:val="20"/>
          <w:lang w:eastAsia="it-IT"/>
          <w14:ligatures w14:val="none"/>
        </w:rPr>
      </w:pPr>
      <w:r w:rsidRPr="00C51AFA">
        <w:rPr>
          <w:rFonts w:ascii="Arial" w:eastAsia="Times New Roman" w:hAnsi="Arial" w:cs="Times New Roman"/>
          <w:kern w:val="0"/>
          <w:sz w:val="24"/>
          <w:szCs w:val="20"/>
          <w:lang w:eastAsia="it-IT"/>
          <w14:ligatures w14:val="none"/>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r w:rsidRPr="00C51AFA">
        <w:rPr>
          <w:rFonts w:ascii="Arial" w:eastAsia="Times New Roman" w:hAnsi="Arial" w:cs="Times New Roman"/>
          <w:b/>
          <w:kern w:val="0"/>
          <w:sz w:val="24"/>
          <w:szCs w:val="20"/>
          <w:lang w:eastAsia="it-IT"/>
          <w14:ligatures w14:val="none"/>
        </w:rPr>
        <w:t xml:space="preserve"> </w:t>
      </w:r>
    </w:p>
    <w:p w14:paraId="22D32C02"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1A4C0472"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La gioia è quella di aver ritrovato la Persona che era stata persa con la morte. È anche la gioia di sapere che nessuno potrà più togliere loro il Maestro e il Signore.</w:t>
      </w:r>
    </w:p>
    <w:p w14:paraId="71535A55"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 </w:t>
      </w:r>
    </w:p>
    <w:p w14:paraId="25BD75AD"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w:t>
      </w:r>
      <w:r w:rsidRPr="00C51AFA">
        <w:rPr>
          <w:rFonts w:ascii="Arial" w:eastAsia="Times New Roman" w:hAnsi="Arial" w:cs="Times New Roman"/>
          <w:kern w:val="0"/>
          <w:sz w:val="24"/>
          <w:szCs w:val="20"/>
          <w:lang w:eastAsia="it-IT"/>
          <w14:ligatures w14:val="none"/>
        </w:rPr>
        <w:lastRenderedPageBreak/>
        <w:t>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w:t>
      </w:r>
    </w:p>
    <w:p w14:paraId="70583EFE"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04758B9D"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Nell’Antico Testamento era stato il Padre a spirare nelle narici di Adamo il soffio della vita, facendo divenire Adamo essere vivente. Ora è Gesù che soffia sugli Apostoli un nuovo alito della vita e li fa divenire esseri viventi nuovi. Questo nuovo alito della vita è lo Spirito Santo: </w:t>
      </w:r>
      <w:r w:rsidRPr="00C51AFA">
        <w:rPr>
          <w:rFonts w:ascii="Arial" w:eastAsia="Times New Roman" w:hAnsi="Arial" w:cs="Times New Roman"/>
          <w:i/>
          <w:kern w:val="0"/>
          <w:sz w:val="24"/>
          <w:szCs w:val="20"/>
          <w:lang w:eastAsia="it-IT"/>
          <w14:ligatures w14:val="none"/>
        </w:rPr>
        <w:t xml:space="preserve">“Ricevete lo Spirito Santo”. </w:t>
      </w:r>
      <w:r w:rsidRPr="00C51AFA">
        <w:rPr>
          <w:rFonts w:ascii="Arial" w:eastAsia="Times New Roman" w:hAnsi="Arial" w:cs="Times New Roman"/>
          <w:kern w:val="0"/>
          <w:sz w:val="24"/>
          <w:szCs w:val="20"/>
          <w:lang w:eastAsia="it-IT"/>
          <w14:ligatures w14:val="none"/>
        </w:rPr>
        <w:t>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w:t>
      </w:r>
    </w:p>
    <w:p w14:paraId="2C79CAE5"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57698A42"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06E9E25E"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w:t>
      </w:r>
      <w:r w:rsidRPr="00C51AFA">
        <w:rPr>
          <w:rFonts w:ascii="Arial" w:eastAsia="Times New Roman" w:hAnsi="Arial" w:cs="Times New Roman"/>
          <w:kern w:val="0"/>
          <w:sz w:val="24"/>
          <w:szCs w:val="20"/>
          <w:lang w:eastAsia="it-IT"/>
          <w14:ligatures w14:val="none"/>
        </w:rPr>
        <w:lastRenderedPageBreak/>
        <w:t>il pentimento è reale e il proposito vero nessun Apostolo del Signore può rifiutarsi di perdonare i peccati. San Giacomo invita i fratelli a confessarsi i peccati gli uni agli altri. 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 Questo è quanto dice Gesù ai suoi Apostoli. San Giacomo invece insegna ai fratelli che vivono nella stessa comunità la via della grande umiltà. Qual è questa grande umiltà? È quella di riconoscere i propri peccati dinanzi ai fratelli.</w:t>
      </w:r>
    </w:p>
    <w:p w14:paraId="559DE233"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Se uno ha sbagliato deve riconoscere di avere sbagliato. Deve confessare il suo errore, cioè deve dichiararlo errore e non ostinarsi nel ritenerlo cosa giusta e santa. 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w:t>
      </w:r>
    </w:p>
    <w:p w14:paraId="24FBA542"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Chi vuole il perdono dei peccati deve recarsi da loro e con umiltà chiedere che gli vengano rimessi. Questa verità è contenuta nelle parole di Gesù: </w:t>
      </w:r>
      <w:r w:rsidRPr="00C51AFA">
        <w:rPr>
          <w:rFonts w:ascii="Arial" w:eastAsia="Times New Roman" w:hAnsi="Arial" w:cs="Times New Roman"/>
          <w:i/>
          <w:kern w:val="0"/>
          <w:sz w:val="24"/>
          <w:szCs w:val="20"/>
          <w:lang w:eastAsia="it-IT"/>
          <w14:ligatures w14:val="none"/>
        </w:rPr>
        <w:t>“A coloro a cui perdonerete i peccati, saranno perdonati; a coloro a cui non perdonerete, non saranno perdonati”</w:t>
      </w:r>
      <w:r w:rsidRPr="00C51AFA">
        <w:rPr>
          <w:rFonts w:ascii="Arial" w:eastAsia="Times New Roman" w:hAnsi="Arial" w:cs="Times New Roman"/>
          <w:kern w:val="0"/>
          <w:sz w:val="24"/>
          <w:szCs w:val="20"/>
          <w:lang w:eastAsia="it-IT"/>
          <w14:ligatures w14:val="none"/>
        </w:rPr>
        <w:t>. 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64FF8993"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Tommaso non è presente a questo primo incontro di Gesù con i Dodici. Lui è uno dei Dodici e tuttavia è assente. Tommaso è chiamato Didimo, cioè il Gemello. Questa la notizia storica. Viene manifestata un’assenza. </w:t>
      </w:r>
    </w:p>
    <w:p w14:paraId="3A4DB9E0"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Gli altri discepoli, quelli che erano stati presenti all’incontro, gli riferiscono quanto è avvenuto in un modo assai semplice: </w:t>
      </w:r>
      <w:r w:rsidRPr="00C51AFA">
        <w:rPr>
          <w:rFonts w:ascii="Arial" w:eastAsia="Times New Roman" w:hAnsi="Arial" w:cs="Times New Roman"/>
          <w:i/>
          <w:kern w:val="0"/>
          <w:sz w:val="24"/>
          <w:szCs w:val="20"/>
          <w:lang w:eastAsia="it-IT"/>
          <w14:ligatures w14:val="none"/>
        </w:rPr>
        <w:t xml:space="preserve">“Abbiamo visto il Signore!”. </w:t>
      </w:r>
      <w:r w:rsidRPr="00C51AFA">
        <w:rPr>
          <w:rFonts w:ascii="Arial" w:eastAsia="Times New Roman" w:hAnsi="Arial" w:cs="Times New Roman"/>
          <w:kern w:val="0"/>
          <w:sz w:val="24"/>
          <w:szCs w:val="20"/>
          <w:lang w:eastAsia="it-IT"/>
          <w14:ligatures w14:val="none"/>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C51AFA">
        <w:rPr>
          <w:rFonts w:ascii="Arial" w:eastAsia="Times New Roman" w:hAnsi="Arial" w:cs="Times New Roman"/>
          <w:i/>
          <w:kern w:val="0"/>
          <w:sz w:val="24"/>
          <w:szCs w:val="20"/>
          <w:lang w:eastAsia="it-IT"/>
          <w14:ligatures w14:val="none"/>
        </w:rPr>
        <w:t xml:space="preserve">«Se non vedo nelle sue mani il segno dei chiodi e non metto il mio dito nel segno dei chiodi e non metto la mia mano nel suo fianco, io non credo». </w:t>
      </w:r>
      <w:r w:rsidRPr="00C51AFA">
        <w:rPr>
          <w:rFonts w:ascii="Arial" w:eastAsia="Times New Roman" w:hAnsi="Arial" w:cs="Times New Roman"/>
          <w:kern w:val="0"/>
          <w:sz w:val="24"/>
          <w:szCs w:val="20"/>
          <w:lang w:eastAsia="it-IT"/>
          <w14:ligatures w14:val="none"/>
        </w:rPr>
        <w:t xml:space="preserve">Traduciamo questa sua risposta. Voi siete dei sempliciotti. Voi vedete il Signore e credete. Io ho bisogno molto di più. 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 In fondo il ragionamento che fa Tommaso è </w:t>
      </w:r>
      <w:r w:rsidRPr="00C51AFA">
        <w:rPr>
          <w:rFonts w:ascii="Arial" w:eastAsia="Times New Roman" w:hAnsi="Arial" w:cs="Times New Roman"/>
          <w:kern w:val="0"/>
          <w:sz w:val="24"/>
          <w:szCs w:val="20"/>
          <w:lang w:eastAsia="it-IT"/>
          <w14:ligatures w14:val="none"/>
        </w:rPr>
        <w:lastRenderedPageBreak/>
        <w:t>semplice da comprendersi. Un solo senso può ingannare un uomo. Tutti possono dire di vedere o di aver visto il Signore.</w:t>
      </w:r>
    </w:p>
    <w:p w14:paraId="52E08850"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Con due sensi concordi siamo nella legge della verità di una testimonianza. Un solo testimone non è credibile. La sola vista non è credibile. Vista e tatto sono credibili. Sono due sensi e non uno solo. Tommaso vuole una garanzia infallibilmente vera. Ma anche gli altri discepoli avevano avuto una tale garanzia. 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0ADA38E9"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La pace</w:t>
      </w:r>
      <w:r w:rsidRPr="00C51AFA">
        <w:rPr>
          <w:rFonts w:ascii="Arial" w:eastAsia="Times New Roman" w:hAnsi="Arial" w:cs="Times New Roman"/>
          <w:b/>
          <w:kern w:val="0"/>
          <w:sz w:val="24"/>
          <w:szCs w:val="20"/>
          <w:lang w:eastAsia="it-IT"/>
          <w14:ligatures w14:val="none"/>
        </w:rPr>
        <w:t xml:space="preserve"> </w:t>
      </w:r>
      <w:r w:rsidRPr="00C51AFA">
        <w:rPr>
          <w:rFonts w:ascii="Arial" w:eastAsia="Times New Roman" w:hAnsi="Arial" w:cs="Times New Roman"/>
          <w:kern w:val="0"/>
          <w:sz w:val="24"/>
          <w:szCs w:val="20"/>
          <w:lang w:eastAsia="it-IT"/>
          <w14:ligatures w14:val="none"/>
        </w:rPr>
        <w:t>è il primo dono di Gesù</w:t>
      </w:r>
      <w:r w:rsidRPr="00C51AFA">
        <w:rPr>
          <w:rFonts w:ascii="Arial" w:eastAsia="Times New Roman" w:hAnsi="Arial" w:cs="Times New Roman"/>
          <w:b/>
          <w:kern w:val="0"/>
          <w:sz w:val="24"/>
          <w:szCs w:val="20"/>
          <w:lang w:eastAsia="it-IT"/>
          <w14:ligatures w14:val="none"/>
        </w:rPr>
        <w:t xml:space="preserve"> </w:t>
      </w:r>
      <w:r w:rsidRPr="00C51AFA">
        <w:rPr>
          <w:rFonts w:ascii="Arial" w:eastAsia="Times New Roman" w:hAnsi="Arial" w:cs="Times New Roman"/>
          <w:kern w:val="0"/>
          <w:sz w:val="24"/>
          <w:szCs w:val="20"/>
          <w:lang w:eastAsia="it-IT"/>
          <w14:ligatures w14:val="none"/>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70C5FFEF" w14:textId="77777777" w:rsidR="00C51AFA" w:rsidRPr="00C51AFA" w:rsidRDefault="00C51AFA" w:rsidP="00C51AFA">
      <w:pPr>
        <w:spacing w:after="120" w:line="240" w:lineRule="auto"/>
        <w:jc w:val="both"/>
        <w:rPr>
          <w:rFonts w:ascii="Arial" w:eastAsia="Times New Roman" w:hAnsi="Arial" w:cs="Times New Roman"/>
          <w:bCs/>
          <w:kern w:val="0"/>
          <w:sz w:val="24"/>
          <w:szCs w:val="20"/>
          <w:lang w:eastAsia="it-IT"/>
          <w14:ligatures w14:val="none"/>
        </w:rPr>
      </w:pPr>
      <w:r w:rsidRPr="00C51AFA">
        <w:rPr>
          <w:rFonts w:ascii="Arial" w:eastAsia="Times New Roman" w:hAnsi="Arial" w:cs="Times New Roman"/>
          <w:bCs/>
          <w:i/>
          <w:kern w:val="0"/>
          <w:sz w:val="24"/>
          <w:szCs w:val="20"/>
          <w:lang w:eastAsia="it-IT"/>
          <w14:ligatures w14:val="none"/>
        </w:rPr>
        <w:t>“Come il Padre ha mandato me, così anch’io mando voi”</w:t>
      </w:r>
      <w:r w:rsidRPr="00C51AFA">
        <w:rPr>
          <w:rFonts w:ascii="Arial" w:eastAsia="Times New Roman" w:hAnsi="Arial" w:cs="Times New Roman"/>
          <w:bCs/>
          <w:kern w:val="0"/>
          <w:sz w:val="24"/>
          <w:szCs w:val="20"/>
          <w:lang w:eastAsia="it-IT"/>
          <w14:ligatures w14:val="none"/>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w:t>
      </w:r>
      <w:r w:rsidRPr="00C51AFA">
        <w:rPr>
          <w:rFonts w:ascii="Arial" w:eastAsia="Times New Roman" w:hAnsi="Arial" w:cs="Times New Roman"/>
          <w:bCs/>
          <w:kern w:val="0"/>
          <w:sz w:val="24"/>
          <w:szCs w:val="20"/>
          <w:lang w:eastAsia="it-IT"/>
          <w14:ligatures w14:val="none"/>
        </w:rPr>
        <w:lastRenderedPageBreak/>
        <w:t xml:space="preserve">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76F863FD"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r w:rsidRPr="00C51AFA">
        <w:rPr>
          <w:rFonts w:ascii="Arial" w:eastAsia="Times New Roman" w:hAnsi="Arial" w:cs="Times New Roman"/>
          <w:i/>
          <w:kern w:val="0"/>
          <w:sz w:val="24"/>
          <w:szCs w:val="20"/>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sidRPr="00C51AFA">
        <w:rPr>
          <w:rFonts w:ascii="Arial" w:eastAsia="Times New Roman" w:hAnsi="Arial" w:cs="Times New Roman"/>
          <w:kern w:val="0"/>
          <w:sz w:val="24"/>
          <w:szCs w:val="20"/>
          <w:lang w:eastAsia="it-IT"/>
          <w14:ligatures w14:val="none"/>
        </w:rPr>
        <w:t xml:space="preserve"> (Mt 16,13-30). </w:t>
      </w:r>
    </w:p>
    <w:p w14:paraId="3220DDF7"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Gli Apostoli di Gesù dovranno iniziare la loro missione con il dare il perdono dei peccati. Generalmente si pensa – ed è questo errore comune – che il perdono dei </w:t>
      </w:r>
      <w:r w:rsidRPr="00C51AFA">
        <w:rPr>
          <w:rFonts w:ascii="Arial" w:eastAsia="Times New Roman" w:hAnsi="Arial" w:cs="Times New Roman"/>
          <w:kern w:val="0"/>
          <w:sz w:val="24"/>
          <w:szCs w:val="20"/>
          <w:lang w:eastAsia="it-IT"/>
          <w14:ligatures w14:val="none"/>
        </w:rPr>
        <w:lastRenderedPageBreak/>
        <w:t>peccati avvenga attraverso il Sacramento della Confessione. Nulla di più errato. Il perdono dei peccati avviene attraverso il Sacramento del Battesimo. Questa verità è insegnata dagli Atti degli Apostoli.</w:t>
      </w:r>
    </w:p>
    <w:p w14:paraId="31F02CB7" w14:textId="77777777" w:rsidR="00C51AFA" w:rsidRPr="00C51AFA" w:rsidRDefault="00C51AFA" w:rsidP="00C51AFA">
      <w:pPr>
        <w:spacing w:after="120" w:line="240" w:lineRule="auto"/>
        <w:jc w:val="both"/>
        <w:rPr>
          <w:rFonts w:ascii="Arial" w:eastAsia="Times New Roman" w:hAnsi="Arial" w:cs="Times New Roman"/>
          <w:i/>
          <w:iCs/>
          <w:kern w:val="0"/>
          <w:sz w:val="24"/>
          <w:szCs w:val="20"/>
          <w:lang w:eastAsia="it-IT"/>
          <w14:ligatures w14:val="none"/>
        </w:rPr>
      </w:pPr>
      <w:r w:rsidRPr="00C51AFA">
        <w:rPr>
          <w:rFonts w:ascii="Arial" w:eastAsia="Times New Roman" w:hAnsi="Arial" w:cs="Times New Roman"/>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5F0361B" w14:textId="77777777" w:rsidR="00C51AFA" w:rsidRPr="00C51AFA" w:rsidRDefault="00C51AFA" w:rsidP="00C51AFA">
      <w:pPr>
        <w:spacing w:after="120" w:line="240" w:lineRule="auto"/>
        <w:jc w:val="both"/>
        <w:rPr>
          <w:rFonts w:ascii="Arial" w:eastAsia="Times New Roman" w:hAnsi="Arial" w:cs="Times New Roman"/>
          <w:i/>
          <w:iCs/>
          <w:kern w:val="0"/>
          <w:sz w:val="24"/>
          <w:szCs w:val="20"/>
          <w:lang w:eastAsia="it-IT"/>
          <w14:ligatures w14:val="none"/>
        </w:rPr>
      </w:pPr>
      <w:r w:rsidRPr="00C51AFA">
        <w:rPr>
          <w:rFonts w:ascii="Arial" w:eastAsia="Times New Roman" w:hAnsi="Arial" w:cs="Times New Roman"/>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4B588A8A" w14:textId="77777777" w:rsidR="00C51AFA" w:rsidRPr="00C51AFA" w:rsidRDefault="00C51AFA" w:rsidP="00C51AFA">
      <w:pPr>
        <w:spacing w:after="120" w:line="240" w:lineRule="auto"/>
        <w:jc w:val="both"/>
        <w:rPr>
          <w:rFonts w:ascii="Arial" w:eastAsia="Times New Roman" w:hAnsi="Arial" w:cs="Times New Roman"/>
          <w:i/>
          <w:iCs/>
          <w:kern w:val="0"/>
          <w:sz w:val="24"/>
          <w:szCs w:val="20"/>
          <w:lang w:eastAsia="it-IT"/>
          <w14:ligatures w14:val="none"/>
        </w:rPr>
      </w:pPr>
      <w:r w:rsidRPr="00C51AFA">
        <w:rPr>
          <w:rFonts w:ascii="Arial" w:eastAsia="Times New Roman" w:hAnsi="Arial" w:cs="Times New Roman"/>
          <w:i/>
          <w:iCs/>
          <w:kern w:val="0"/>
          <w:sz w:val="24"/>
          <w:szCs w:val="20"/>
          <w:lang w:eastAsia="it-IT"/>
          <w14:ligatures w14:val="none"/>
        </w:rPr>
        <w:t>Sappia dunque con certezza tutta la casa d’Israele che Dio ha costituito Signore e Cristo quel Gesù che voi avete crocifisso».</w:t>
      </w:r>
    </w:p>
    <w:p w14:paraId="1EC7BD15" w14:textId="77777777" w:rsidR="00C51AFA" w:rsidRPr="00C51AFA" w:rsidRDefault="00C51AFA" w:rsidP="00C51AFA">
      <w:pPr>
        <w:spacing w:after="120" w:line="240" w:lineRule="auto"/>
        <w:jc w:val="both"/>
        <w:rPr>
          <w:rFonts w:ascii="Arial" w:eastAsia="Times New Roman" w:hAnsi="Arial" w:cs="Times New Roman"/>
          <w:i/>
          <w:iCs/>
          <w:kern w:val="0"/>
          <w:sz w:val="24"/>
          <w:szCs w:val="20"/>
          <w:lang w:eastAsia="it-IT"/>
          <w14:ligatures w14:val="none"/>
        </w:rPr>
      </w:pPr>
      <w:r w:rsidRPr="00C51AFA">
        <w:rPr>
          <w:rFonts w:ascii="Arial" w:eastAsia="Times New Roman" w:hAnsi="Arial" w:cs="Times New Roman"/>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6FAD8626"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Questa stessa verità è testimoniata anche dal Vangelo secondo Marco e dal Vangelo secondo Matteo.</w:t>
      </w:r>
    </w:p>
    <w:p w14:paraId="6F00507F" w14:textId="77777777" w:rsidR="00C51AFA" w:rsidRPr="00C51AFA" w:rsidRDefault="00C51AFA" w:rsidP="00C51AFA">
      <w:pPr>
        <w:spacing w:after="120" w:line="240" w:lineRule="auto"/>
        <w:jc w:val="both"/>
        <w:rPr>
          <w:rFonts w:ascii="Arial" w:eastAsia="Times New Roman" w:hAnsi="Arial" w:cs="Times New Roman"/>
          <w:i/>
          <w:iCs/>
          <w:kern w:val="0"/>
          <w:sz w:val="24"/>
          <w:szCs w:val="20"/>
          <w:lang w:eastAsia="it-IT"/>
          <w14:ligatures w14:val="none"/>
        </w:rPr>
      </w:pPr>
      <w:r w:rsidRPr="00C51AFA">
        <w:rPr>
          <w:rFonts w:ascii="Arial" w:eastAsia="Times New Roman" w:hAnsi="Arial" w:cs="Times New Roman"/>
          <w:i/>
          <w:iCs/>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7A1CF92A" w14:textId="77777777" w:rsidR="00C51AFA" w:rsidRPr="00C51AFA" w:rsidRDefault="00C51AFA" w:rsidP="00C51AFA">
      <w:pPr>
        <w:spacing w:after="120" w:line="240" w:lineRule="auto"/>
        <w:jc w:val="both"/>
        <w:rPr>
          <w:rFonts w:ascii="Arial" w:eastAsia="Times New Roman" w:hAnsi="Arial" w:cs="Times New Roman"/>
          <w:i/>
          <w:iCs/>
          <w:kern w:val="0"/>
          <w:sz w:val="24"/>
          <w:szCs w:val="20"/>
          <w:lang w:eastAsia="it-IT"/>
          <w14:ligatures w14:val="none"/>
        </w:rPr>
      </w:pPr>
      <w:r w:rsidRPr="00C51AFA">
        <w:rPr>
          <w:rFonts w:ascii="Arial" w:eastAsia="Times New Roman" w:hAnsi="Arial" w:cs="Times New Roman"/>
          <w:i/>
          <w:iCs/>
          <w:kern w:val="0"/>
          <w:sz w:val="24"/>
          <w:szCs w:val="20"/>
          <w:lang w:eastAsia="it-IT"/>
          <w14:ligatures w14:val="none"/>
        </w:rPr>
        <w:t xml:space="preserve">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C51AFA">
          <w:rPr>
            <w:rFonts w:ascii="Arial" w:eastAsia="Times New Roman" w:hAnsi="Arial" w:cs="Times New Roman"/>
            <w:i/>
            <w:iCs/>
            <w:kern w:val="0"/>
            <w:sz w:val="24"/>
            <w:szCs w:val="20"/>
            <w:lang w:eastAsia="it-IT"/>
            <w14:ligatures w14:val="none"/>
          </w:rPr>
          <w:t>la Parola</w:t>
        </w:r>
      </w:smartTag>
      <w:r w:rsidRPr="00C51AFA">
        <w:rPr>
          <w:rFonts w:ascii="Arial" w:eastAsia="Times New Roman" w:hAnsi="Arial" w:cs="Times New Roman"/>
          <w:i/>
          <w:iCs/>
          <w:kern w:val="0"/>
          <w:sz w:val="24"/>
          <w:szCs w:val="20"/>
          <w:lang w:eastAsia="it-IT"/>
          <w14:ligatures w14:val="none"/>
        </w:rPr>
        <w:t xml:space="preserve"> con i segni che la accompagnavano. (Mc 14,16-20). </w:t>
      </w:r>
    </w:p>
    <w:p w14:paraId="448FC927" w14:textId="77777777" w:rsidR="00C51AFA" w:rsidRPr="00C51AFA" w:rsidRDefault="00C51AFA" w:rsidP="00C51AFA">
      <w:pPr>
        <w:spacing w:after="120" w:line="240" w:lineRule="auto"/>
        <w:jc w:val="both"/>
        <w:rPr>
          <w:rFonts w:ascii="Arial" w:eastAsia="Times New Roman" w:hAnsi="Arial" w:cs="Times New Roman"/>
          <w:i/>
          <w:iCs/>
          <w:kern w:val="0"/>
          <w:sz w:val="24"/>
          <w:szCs w:val="20"/>
          <w:lang w:eastAsia="it-IT"/>
          <w14:ligatures w14:val="none"/>
        </w:rPr>
      </w:pPr>
      <w:r w:rsidRPr="00C51AFA">
        <w:rPr>
          <w:rFonts w:ascii="Arial" w:eastAsia="Times New Roman" w:hAnsi="Arial" w:cs="Times New Roman"/>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B24B19C"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Si predica il Vangelo, si invita esplicitamente alla conversione, ci si pente dei propri peccati, si riceve il perdono immergendo la persona nelle acque del Battesimo. Il </w:t>
      </w:r>
      <w:r w:rsidRPr="00C51AFA">
        <w:rPr>
          <w:rFonts w:ascii="Arial" w:eastAsia="Times New Roman" w:hAnsi="Arial" w:cs="Times New Roman"/>
          <w:kern w:val="0"/>
          <w:sz w:val="24"/>
          <w:szCs w:val="20"/>
          <w:lang w:eastAsia="it-IT"/>
          <w14:ligatures w14:val="none"/>
        </w:rPr>
        <w:lastRenderedPageBreak/>
        <w:t xml:space="preserve">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29BEA2B6"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p>
    <w:p w14:paraId="1174EF52" w14:textId="77777777" w:rsidR="00C51AFA" w:rsidRPr="00C51AFA" w:rsidRDefault="00C51AFA" w:rsidP="00C51AFA">
      <w:pPr>
        <w:spacing w:after="120" w:line="240" w:lineRule="auto"/>
        <w:jc w:val="both"/>
        <w:rPr>
          <w:rFonts w:ascii="Arial" w:eastAsia="Times New Roman" w:hAnsi="Arial" w:cs="Times New Roman"/>
          <w:b/>
          <w:bCs/>
          <w:kern w:val="0"/>
          <w:sz w:val="24"/>
          <w:szCs w:val="20"/>
          <w:lang w:eastAsia="it-IT"/>
          <w14:ligatures w14:val="none"/>
        </w:rPr>
      </w:pPr>
      <w:r w:rsidRPr="00C51AFA">
        <w:rPr>
          <w:rFonts w:ascii="Arial" w:eastAsia="Times New Roman" w:hAnsi="Arial" w:cs="Times New Roman"/>
          <w:b/>
          <w:bCs/>
          <w:kern w:val="0"/>
          <w:sz w:val="24"/>
          <w:szCs w:val="20"/>
          <w:lang w:eastAsia="it-IT"/>
          <w14:ligatures w14:val="none"/>
        </w:rPr>
        <w:t>Terza Meditazione</w:t>
      </w:r>
    </w:p>
    <w:p w14:paraId="4E0DD00A"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02F2F2C4"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3D580898"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754E7C52"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 xml:space="preserve">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 Ogni Parola di Gesù infallibilmente si compie. Si compie subito, nel tempo, nell’eternità. Nessuna sua Parola rimarrà </w:t>
      </w:r>
      <w:r w:rsidRPr="00C51AFA">
        <w:rPr>
          <w:rFonts w:ascii="Arial" w:eastAsia="Times New Roman" w:hAnsi="Arial" w:cs="Times New Roman"/>
          <w:color w:val="000000"/>
          <w:kern w:val="0"/>
          <w:sz w:val="24"/>
          <w:szCs w:val="20"/>
          <w:lang w:eastAsia="it-IT"/>
          <w14:ligatures w14:val="none"/>
        </w:rPr>
        <w:lastRenderedPageBreak/>
        <w:t>senza compimento. Basterebbe solo questa fede per farci comprendere a quale stoltezza oggi si è giunti.</w:t>
      </w:r>
    </w:p>
    <w:p w14:paraId="5F04431C"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w:t>
      </w:r>
    </w:p>
    <w:p w14:paraId="418F639C"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 xml:space="preserve">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w:t>
      </w:r>
    </w:p>
    <w:p w14:paraId="34ED3ABA"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0BF2D05C"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7D300447"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3621141A"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 xml:space="preserve">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w:t>
      </w:r>
      <w:r w:rsidRPr="00C51AFA">
        <w:rPr>
          <w:rFonts w:ascii="Arial" w:eastAsia="Times New Roman" w:hAnsi="Arial" w:cs="Times New Roman"/>
          <w:color w:val="000000"/>
          <w:kern w:val="0"/>
          <w:sz w:val="24"/>
          <w:szCs w:val="20"/>
          <w:lang w:eastAsia="it-IT"/>
          <w14:ligatures w14:val="none"/>
        </w:rPr>
        <w:lastRenderedPageBreak/>
        <w:t>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 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2E0CEA1C"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407E04A5" w14:textId="77777777" w:rsidR="00C51AFA" w:rsidRPr="00C51AFA" w:rsidRDefault="00C51AFA" w:rsidP="00C51AFA">
      <w:pPr>
        <w:spacing w:before="120" w:after="120" w:line="240" w:lineRule="auto"/>
        <w:jc w:val="both"/>
        <w:rPr>
          <w:rFonts w:ascii="Arial" w:eastAsia="Times New Roman" w:hAnsi="Arial" w:cs="Arial"/>
          <w:kern w:val="0"/>
          <w:sz w:val="24"/>
          <w:szCs w:val="20"/>
          <w:lang w:eastAsia="it-IT"/>
          <w14:ligatures w14:val="none"/>
        </w:rPr>
      </w:pPr>
    </w:p>
    <w:p w14:paraId="34010FE6" w14:textId="30E392F1" w:rsidR="00C51AFA" w:rsidRPr="00C51AFA" w:rsidRDefault="00C51AFA" w:rsidP="007A3907">
      <w:pPr>
        <w:pStyle w:val="Titolo1"/>
      </w:pPr>
      <w:bookmarkStart w:id="407" w:name="_Toc203143340"/>
      <w:r w:rsidRPr="00C51AFA">
        <w:t>PERCHÉ CREDIATE CHE GESÙ È IL CRISTO, IL FIGLIO DI DIO,</w:t>
      </w:r>
      <w:r w:rsidR="007A3907">
        <w:t xml:space="preserve"> </w:t>
      </w:r>
      <w:r w:rsidRPr="00C51AFA">
        <w:t>E PERCHÉ, CREDENDO, ABBIATE LA VITA NEL SUO NOME</w:t>
      </w:r>
      <w:bookmarkEnd w:id="407"/>
    </w:p>
    <w:p w14:paraId="27CBB051" w14:textId="77777777" w:rsidR="00C51AFA" w:rsidRPr="00C51AFA" w:rsidRDefault="00C51AFA" w:rsidP="00C51AFA">
      <w:pPr>
        <w:spacing w:after="120" w:line="240" w:lineRule="auto"/>
        <w:jc w:val="center"/>
        <w:rPr>
          <w:rFonts w:ascii="Arial" w:eastAsia="Times New Roman" w:hAnsi="Arial" w:cs="Arial"/>
          <w:kern w:val="0"/>
          <w:sz w:val="28"/>
          <w:szCs w:val="28"/>
          <w:lang w:eastAsia="it-IT"/>
          <w14:ligatures w14:val="none"/>
        </w:rPr>
      </w:pPr>
      <w:r w:rsidRPr="00C51AFA">
        <w:rPr>
          <w:rFonts w:ascii="Arial" w:eastAsia="Times New Roman" w:hAnsi="Arial" w:cs="Arial"/>
          <w:kern w:val="0"/>
          <w:sz w:val="28"/>
          <w:szCs w:val="28"/>
          <w:lang w:eastAsia="it-IT"/>
          <w14:ligatures w14:val="none"/>
        </w:rPr>
        <w:t xml:space="preserve">Ut credatis quia Iesus est Christus Filius Dei et ut credentes vitam habeatis in nomine eius </w:t>
      </w:r>
      <w:r w:rsidRPr="00C51AFA">
        <w:rPr>
          <w:rFonts w:ascii="Times New Roman" w:hAnsi="Times New Roman" w:cs="Times New Roman"/>
          <w:color w:val="111111"/>
          <w:sz w:val="28"/>
          <w:szCs w:val="28"/>
        </w:rPr>
        <w:t>ἵ</w:t>
      </w:r>
      <w:r w:rsidRPr="00C51AFA">
        <w:rPr>
          <w:rFonts w:ascii="Cambria" w:hAnsi="Cambria" w:cs="Cambria"/>
          <w:color w:val="111111"/>
          <w:sz w:val="28"/>
          <w:szCs w:val="28"/>
        </w:rPr>
        <w:t>να</w:t>
      </w:r>
      <w:r w:rsidRPr="00C51AFA">
        <w:rPr>
          <w:rFonts w:ascii="PT Serif" w:hAnsi="PT Serif"/>
          <w:color w:val="111111"/>
          <w:sz w:val="28"/>
          <w:szCs w:val="28"/>
        </w:rPr>
        <w:t xml:space="preserve"> </w:t>
      </w:r>
      <w:r w:rsidRPr="00C51AFA">
        <w:rPr>
          <w:rFonts w:ascii="Segoe UI Symbol" w:hAnsi="Segoe UI Symbol" w:cs="Segoe UI Symbol"/>
          <w:color w:val="111111"/>
          <w:sz w:val="28"/>
          <w:szCs w:val="28"/>
        </w:rPr>
        <w:t>⸀</w:t>
      </w:r>
      <w:r w:rsidRPr="00C51AFA">
        <w:rPr>
          <w:rFonts w:ascii="PT Serif" w:hAnsi="PT Serif"/>
          <w:color w:val="111111"/>
          <w:sz w:val="28"/>
          <w:szCs w:val="28"/>
        </w:rPr>
        <w:t>π</w:t>
      </w:r>
      <w:r w:rsidRPr="00C51AFA">
        <w:rPr>
          <w:rFonts w:ascii="Cambria" w:hAnsi="Cambria" w:cs="Cambria"/>
          <w:color w:val="111111"/>
          <w:sz w:val="28"/>
          <w:szCs w:val="28"/>
        </w:rPr>
        <w:t>ιστεύητε</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ὅ</w:t>
      </w:r>
      <w:r w:rsidRPr="00C51AFA">
        <w:rPr>
          <w:rFonts w:ascii="Cambria" w:hAnsi="Cambria" w:cs="Cambria"/>
          <w:color w:val="111111"/>
          <w:sz w:val="28"/>
          <w:szCs w:val="28"/>
        </w:rPr>
        <w:t>τι</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Ἰ</w:t>
      </w:r>
      <w:r w:rsidRPr="00C51AFA">
        <w:rPr>
          <w:rFonts w:ascii="Cambria" w:hAnsi="Cambria" w:cs="Cambria"/>
          <w:color w:val="111111"/>
          <w:sz w:val="28"/>
          <w:szCs w:val="28"/>
        </w:rPr>
        <w:t>ησο</w:t>
      </w:r>
      <w:r w:rsidRPr="00C51AFA">
        <w:rPr>
          <w:rFonts w:ascii="Times New Roman" w:hAnsi="Times New Roman" w:cs="Times New Roman"/>
          <w:color w:val="111111"/>
          <w:sz w:val="28"/>
          <w:szCs w:val="28"/>
        </w:rPr>
        <w:t>ῦ</w:t>
      </w:r>
      <w:r w:rsidRPr="00C51AFA">
        <w:rPr>
          <w:rFonts w:ascii="Cambria" w:hAnsi="Cambria" w:cs="Cambria"/>
          <w:color w:val="111111"/>
          <w:sz w:val="28"/>
          <w:szCs w:val="28"/>
        </w:rPr>
        <w:t>ς</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ἐ</w:t>
      </w:r>
      <w:r w:rsidRPr="00C51AFA">
        <w:rPr>
          <w:rFonts w:ascii="Cambria" w:hAnsi="Cambria" w:cs="Cambria"/>
          <w:color w:val="111111"/>
          <w:sz w:val="28"/>
          <w:szCs w:val="28"/>
        </w:rPr>
        <w:t>στιν</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ὁ</w:t>
      </w:r>
      <w:r w:rsidRPr="00C51AFA">
        <w:rPr>
          <w:rFonts w:ascii="PT Serif" w:hAnsi="PT Serif"/>
          <w:color w:val="111111"/>
          <w:sz w:val="28"/>
          <w:szCs w:val="28"/>
        </w:rPr>
        <w:t xml:space="preserve"> </w:t>
      </w:r>
      <w:r w:rsidRPr="00C51AFA">
        <w:rPr>
          <w:rFonts w:ascii="Cambria" w:hAnsi="Cambria" w:cs="Cambria"/>
          <w:color w:val="111111"/>
          <w:sz w:val="28"/>
          <w:szCs w:val="28"/>
        </w:rPr>
        <w:t>χριστ</w:t>
      </w:r>
      <w:r w:rsidRPr="00C51AFA">
        <w:rPr>
          <w:rFonts w:ascii="Times New Roman" w:hAnsi="Times New Roman" w:cs="Times New Roman"/>
          <w:color w:val="111111"/>
          <w:sz w:val="28"/>
          <w:szCs w:val="28"/>
        </w:rPr>
        <w:t>ὸ</w:t>
      </w:r>
      <w:r w:rsidRPr="00C51AFA">
        <w:rPr>
          <w:rFonts w:ascii="Cambria" w:hAnsi="Cambria" w:cs="Cambria"/>
          <w:color w:val="111111"/>
          <w:sz w:val="28"/>
          <w:szCs w:val="28"/>
        </w:rPr>
        <w:t>ς</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ὁ</w:t>
      </w:r>
      <w:r w:rsidRPr="00C51AFA">
        <w:rPr>
          <w:rFonts w:ascii="PT Serif" w:hAnsi="PT Serif"/>
          <w:color w:val="111111"/>
          <w:sz w:val="28"/>
          <w:szCs w:val="28"/>
        </w:rPr>
        <w:t xml:space="preserve"> </w:t>
      </w:r>
      <w:r w:rsidRPr="00C51AFA">
        <w:rPr>
          <w:rFonts w:ascii="Cambria" w:hAnsi="Cambria" w:cs="Cambria"/>
          <w:color w:val="111111"/>
          <w:sz w:val="28"/>
          <w:szCs w:val="28"/>
        </w:rPr>
        <w:t>υ</w:t>
      </w:r>
      <w:r w:rsidRPr="00C51AFA">
        <w:rPr>
          <w:rFonts w:ascii="Times New Roman" w:hAnsi="Times New Roman" w:cs="Times New Roman"/>
          <w:color w:val="111111"/>
          <w:sz w:val="28"/>
          <w:szCs w:val="28"/>
        </w:rPr>
        <w:t>ἱὸ</w:t>
      </w:r>
      <w:r w:rsidRPr="00C51AFA">
        <w:rPr>
          <w:rFonts w:ascii="Cambria" w:hAnsi="Cambria" w:cs="Cambria"/>
          <w:color w:val="111111"/>
          <w:sz w:val="28"/>
          <w:szCs w:val="28"/>
        </w:rPr>
        <w:t>ς</w:t>
      </w:r>
      <w:r w:rsidRPr="00C51AFA">
        <w:rPr>
          <w:rFonts w:ascii="PT Serif" w:hAnsi="PT Serif"/>
          <w:color w:val="111111"/>
          <w:sz w:val="28"/>
          <w:szCs w:val="28"/>
        </w:rPr>
        <w:t xml:space="preserve"> </w:t>
      </w:r>
      <w:r w:rsidRPr="00C51AFA">
        <w:rPr>
          <w:rFonts w:ascii="Cambria" w:hAnsi="Cambria" w:cs="Cambria"/>
          <w:color w:val="111111"/>
          <w:sz w:val="28"/>
          <w:szCs w:val="28"/>
        </w:rPr>
        <w:t>το</w:t>
      </w:r>
      <w:r w:rsidRPr="00C51AFA">
        <w:rPr>
          <w:rFonts w:ascii="Times New Roman" w:hAnsi="Times New Roman" w:cs="Times New Roman"/>
          <w:color w:val="111111"/>
          <w:sz w:val="28"/>
          <w:szCs w:val="28"/>
        </w:rPr>
        <w:t>ῦ</w:t>
      </w:r>
      <w:r w:rsidRPr="00C51AFA">
        <w:rPr>
          <w:rFonts w:ascii="PT Serif" w:hAnsi="PT Serif"/>
          <w:color w:val="111111"/>
          <w:sz w:val="28"/>
          <w:szCs w:val="28"/>
        </w:rPr>
        <w:t xml:space="preserve"> </w:t>
      </w:r>
      <w:r w:rsidRPr="00C51AFA">
        <w:rPr>
          <w:rFonts w:ascii="Cambria" w:hAnsi="Cambria" w:cs="Cambria"/>
          <w:color w:val="111111"/>
          <w:sz w:val="28"/>
          <w:szCs w:val="28"/>
        </w:rPr>
        <w:t>θεο</w:t>
      </w:r>
      <w:r w:rsidRPr="00C51AFA">
        <w:rPr>
          <w:rFonts w:ascii="Times New Roman" w:hAnsi="Times New Roman" w:cs="Times New Roman"/>
          <w:color w:val="111111"/>
          <w:sz w:val="28"/>
          <w:szCs w:val="28"/>
        </w:rPr>
        <w:t>ῦ</w:t>
      </w:r>
      <w:r w:rsidRPr="00C51AFA">
        <w:rPr>
          <w:rFonts w:ascii="PT Serif" w:hAnsi="PT Serif"/>
          <w:color w:val="111111"/>
          <w:sz w:val="28"/>
          <w:szCs w:val="28"/>
        </w:rPr>
        <w:t xml:space="preserve">, </w:t>
      </w:r>
      <w:r w:rsidRPr="00C51AFA">
        <w:rPr>
          <w:rFonts w:ascii="Cambria" w:hAnsi="Cambria" w:cs="Cambria"/>
          <w:color w:val="111111"/>
          <w:sz w:val="28"/>
          <w:szCs w:val="28"/>
        </w:rPr>
        <w:t>κα</w:t>
      </w:r>
      <w:r w:rsidRPr="00C51AFA">
        <w:rPr>
          <w:rFonts w:ascii="Times New Roman" w:hAnsi="Times New Roman" w:cs="Times New Roman"/>
          <w:color w:val="111111"/>
          <w:sz w:val="28"/>
          <w:szCs w:val="28"/>
        </w:rPr>
        <w:t>ὶ</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ἵ</w:t>
      </w:r>
      <w:r w:rsidRPr="00C51AFA">
        <w:rPr>
          <w:rFonts w:ascii="Cambria" w:hAnsi="Cambria" w:cs="Cambria"/>
          <w:color w:val="111111"/>
          <w:sz w:val="28"/>
          <w:szCs w:val="28"/>
        </w:rPr>
        <w:t>να</w:t>
      </w:r>
      <w:r w:rsidRPr="00C51AFA">
        <w:rPr>
          <w:rFonts w:ascii="PT Serif" w:hAnsi="PT Serif"/>
          <w:color w:val="111111"/>
          <w:sz w:val="28"/>
          <w:szCs w:val="28"/>
        </w:rPr>
        <w:t xml:space="preserve"> </w:t>
      </w:r>
      <w:r w:rsidRPr="00C51AFA">
        <w:rPr>
          <w:rFonts w:ascii="PT Serif" w:hAnsi="PT Serif" w:cs="PT Serif"/>
          <w:color w:val="111111"/>
          <w:sz w:val="28"/>
          <w:szCs w:val="28"/>
        </w:rPr>
        <w:t>π</w:t>
      </w:r>
      <w:r w:rsidRPr="00C51AFA">
        <w:rPr>
          <w:rFonts w:ascii="Cambria" w:hAnsi="Cambria" w:cs="Cambria"/>
          <w:color w:val="111111"/>
          <w:sz w:val="28"/>
          <w:szCs w:val="28"/>
        </w:rPr>
        <w:t>ιστεύοντες</w:t>
      </w:r>
      <w:r w:rsidRPr="00C51AFA">
        <w:rPr>
          <w:rFonts w:ascii="PT Serif" w:hAnsi="PT Serif"/>
          <w:color w:val="111111"/>
          <w:sz w:val="28"/>
          <w:szCs w:val="28"/>
        </w:rPr>
        <w:t xml:space="preserve"> </w:t>
      </w:r>
      <w:r w:rsidRPr="00C51AFA">
        <w:rPr>
          <w:rFonts w:ascii="Cambria" w:hAnsi="Cambria" w:cs="Cambria"/>
          <w:color w:val="111111"/>
          <w:sz w:val="28"/>
          <w:szCs w:val="28"/>
        </w:rPr>
        <w:t>ζω</w:t>
      </w:r>
      <w:r w:rsidRPr="00C51AFA">
        <w:rPr>
          <w:rFonts w:ascii="Times New Roman" w:hAnsi="Times New Roman" w:cs="Times New Roman"/>
          <w:color w:val="111111"/>
          <w:sz w:val="28"/>
          <w:szCs w:val="28"/>
        </w:rPr>
        <w:t>ὴ</w:t>
      </w:r>
      <w:r w:rsidRPr="00C51AFA">
        <w:rPr>
          <w:rFonts w:ascii="Cambria" w:hAnsi="Cambria" w:cs="Cambria"/>
          <w:color w:val="111111"/>
          <w:sz w:val="28"/>
          <w:szCs w:val="28"/>
        </w:rPr>
        <w:t>ν</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ἔ</w:t>
      </w:r>
      <w:r w:rsidRPr="00C51AFA">
        <w:rPr>
          <w:rFonts w:ascii="Cambria" w:hAnsi="Cambria" w:cs="Cambria"/>
          <w:color w:val="111111"/>
          <w:sz w:val="28"/>
          <w:szCs w:val="28"/>
        </w:rPr>
        <w:t>χητε</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ἐ</w:t>
      </w:r>
      <w:r w:rsidRPr="00C51AFA">
        <w:rPr>
          <w:rFonts w:ascii="Cambria" w:hAnsi="Cambria" w:cs="Cambria"/>
          <w:color w:val="111111"/>
          <w:sz w:val="28"/>
          <w:szCs w:val="28"/>
        </w:rPr>
        <w:t>ν</w:t>
      </w:r>
      <w:r w:rsidRPr="00C51AFA">
        <w:rPr>
          <w:rFonts w:ascii="PT Serif" w:hAnsi="PT Serif"/>
          <w:color w:val="111111"/>
          <w:sz w:val="28"/>
          <w:szCs w:val="28"/>
        </w:rPr>
        <w:t xml:space="preserve"> </w:t>
      </w:r>
      <w:r w:rsidRPr="00C51AFA">
        <w:rPr>
          <w:rFonts w:ascii="Cambria" w:hAnsi="Cambria" w:cs="Cambria"/>
          <w:color w:val="111111"/>
          <w:sz w:val="28"/>
          <w:szCs w:val="28"/>
        </w:rPr>
        <w:t>τ</w:t>
      </w:r>
      <w:r w:rsidRPr="00C51AFA">
        <w:rPr>
          <w:rFonts w:ascii="Times New Roman" w:hAnsi="Times New Roman" w:cs="Times New Roman"/>
          <w:color w:val="111111"/>
          <w:sz w:val="28"/>
          <w:szCs w:val="28"/>
        </w:rPr>
        <w:t>ῷ</w:t>
      </w:r>
      <w:r w:rsidRPr="00C51AFA">
        <w:rPr>
          <w:rFonts w:ascii="PT Serif" w:hAnsi="PT Serif"/>
          <w:color w:val="111111"/>
          <w:sz w:val="28"/>
          <w:szCs w:val="28"/>
        </w:rPr>
        <w:t xml:space="preserve"> </w:t>
      </w:r>
      <w:r w:rsidRPr="00C51AFA">
        <w:rPr>
          <w:rFonts w:ascii="Times New Roman" w:hAnsi="Times New Roman" w:cs="Times New Roman"/>
          <w:color w:val="111111"/>
          <w:sz w:val="28"/>
          <w:szCs w:val="28"/>
        </w:rPr>
        <w:t>ὀ</w:t>
      </w:r>
      <w:r w:rsidRPr="00C51AFA">
        <w:rPr>
          <w:rFonts w:ascii="Cambria" w:hAnsi="Cambria" w:cs="Cambria"/>
          <w:color w:val="111111"/>
          <w:sz w:val="28"/>
          <w:szCs w:val="28"/>
        </w:rPr>
        <w:t>νό</w:t>
      </w:r>
      <w:r w:rsidRPr="00C51AFA">
        <w:rPr>
          <w:rFonts w:ascii="PT Serif" w:hAnsi="PT Serif" w:cs="PT Serif"/>
          <w:color w:val="111111"/>
          <w:sz w:val="28"/>
          <w:szCs w:val="28"/>
        </w:rPr>
        <w:t>μ</w:t>
      </w:r>
      <w:r w:rsidRPr="00C51AFA">
        <w:rPr>
          <w:rFonts w:ascii="Cambria" w:hAnsi="Cambria" w:cs="Cambria"/>
          <w:color w:val="111111"/>
          <w:sz w:val="28"/>
          <w:szCs w:val="28"/>
        </w:rPr>
        <w:t>ατι</w:t>
      </w:r>
      <w:r w:rsidRPr="00C51AFA">
        <w:rPr>
          <w:rFonts w:ascii="PT Serif" w:hAnsi="PT Serif"/>
          <w:color w:val="111111"/>
          <w:sz w:val="28"/>
          <w:szCs w:val="28"/>
        </w:rPr>
        <w:t xml:space="preserve"> </w:t>
      </w:r>
      <w:r w:rsidRPr="00C51AFA">
        <w:rPr>
          <w:rFonts w:ascii="Cambria" w:hAnsi="Cambria" w:cs="Cambria"/>
          <w:color w:val="111111"/>
          <w:sz w:val="28"/>
          <w:szCs w:val="28"/>
        </w:rPr>
        <w:t>α</w:t>
      </w:r>
      <w:r w:rsidRPr="00C51AFA">
        <w:rPr>
          <w:rFonts w:ascii="Times New Roman" w:hAnsi="Times New Roman" w:cs="Times New Roman"/>
          <w:color w:val="111111"/>
          <w:sz w:val="28"/>
          <w:szCs w:val="28"/>
        </w:rPr>
        <w:t>ὐ</w:t>
      </w:r>
      <w:r w:rsidRPr="00C51AFA">
        <w:rPr>
          <w:rFonts w:ascii="Cambria" w:hAnsi="Cambria" w:cs="Cambria"/>
          <w:color w:val="111111"/>
          <w:sz w:val="28"/>
          <w:szCs w:val="28"/>
        </w:rPr>
        <w:t>το</w:t>
      </w:r>
      <w:r w:rsidRPr="00C51AFA">
        <w:rPr>
          <w:rFonts w:ascii="Times New Roman" w:hAnsi="Times New Roman" w:cs="Times New Roman"/>
          <w:color w:val="111111"/>
          <w:sz w:val="28"/>
          <w:szCs w:val="28"/>
        </w:rPr>
        <w:t>ῦ</w:t>
      </w:r>
      <w:r w:rsidRPr="00C51AFA">
        <w:rPr>
          <w:rFonts w:ascii="PT Serif" w:hAnsi="PT Serif"/>
          <w:color w:val="111111"/>
          <w:sz w:val="28"/>
          <w:szCs w:val="28"/>
        </w:rPr>
        <w:t>.</w:t>
      </w:r>
    </w:p>
    <w:p w14:paraId="4C37CB0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1374767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bookmarkStart w:id="408" w:name="_Hlk202628585"/>
      <w:r w:rsidRPr="00C51AFA">
        <w:rPr>
          <w:rFonts w:ascii="Arial" w:eastAsia="Times New Roman" w:hAnsi="Arial" w:cs="Arial"/>
          <w:kern w:val="0"/>
          <w:sz w:val="24"/>
          <w:szCs w:val="20"/>
          <w:lang w:eastAsia="it-IT"/>
          <w14:ligatures w14:val="none"/>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w:t>
      </w:r>
      <w:bookmarkStart w:id="409" w:name="_Hlk202628193"/>
      <w:r w:rsidRPr="00C51AFA">
        <w:rPr>
          <w:rFonts w:ascii="Arial" w:eastAsia="Times New Roman" w:hAnsi="Arial" w:cs="Arial"/>
          <w:kern w:val="0"/>
          <w:sz w:val="24"/>
          <w:szCs w:val="20"/>
          <w:lang w:eastAsia="it-IT"/>
          <w14:ligatures w14:val="none"/>
        </w:rPr>
        <w:t xml:space="preserve">perché crediate che Gesù è il Cristo, il Figlio di Dio, e perché, credendo, abbiate la vita nel suo nome </w:t>
      </w:r>
      <w:bookmarkEnd w:id="409"/>
      <w:r w:rsidRPr="00C51AFA">
        <w:rPr>
          <w:rFonts w:ascii="Arial" w:eastAsia="Times New Roman" w:hAnsi="Arial" w:cs="Arial"/>
          <w:kern w:val="0"/>
          <w:sz w:val="24"/>
          <w:szCs w:val="20"/>
          <w:lang w:eastAsia="it-IT"/>
          <w14:ligatures w14:val="none"/>
        </w:rPr>
        <w:t xml:space="preserve">(Gv 20,26-31). </w:t>
      </w:r>
    </w:p>
    <w:bookmarkEnd w:id="408"/>
    <w:p w14:paraId="75F2033A" w14:textId="77777777" w:rsidR="00C51AFA" w:rsidRPr="00C51AFA" w:rsidRDefault="00C51AFA" w:rsidP="00C51AFA">
      <w:pPr>
        <w:spacing w:after="120" w:line="240" w:lineRule="auto"/>
        <w:jc w:val="both"/>
        <w:rPr>
          <w:rFonts w:ascii="Arial" w:eastAsia="Times New Roman" w:hAnsi="Arial" w:cs="Arial"/>
          <w:kern w:val="0"/>
          <w:sz w:val="24"/>
          <w:szCs w:val="24"/>
          <w:lang w:val="la-Latn" w:eastAsia="it-IT"/>
          <w14:ligatures w14:val="none"/>
        </w:rPr>
      </w:pPr>
      <w:r w:rsidRPr="00C51AFA">
        <w:rPr>
          <w:rFonts w:ascii="Arial" w:hAnsi="Arial" w:cs="Arial"/>
          <w:color w:val="000000"/>
          <w:sz w:val="24"/>
          <w:szCs w:val="24"/>
          <w:shd w:val="clear" w:color="auto" w:fill="FFFFFF"/>
          <w:lang w:val="la-Latn"/>
        </w:rPr>
        <w:t xml:space="preserve">Et post dies octo iterum erant discipuli eius intus, et Thomas cum eis. Venit Iesus ianuis clausis et stetit in medio et dixit: “ Pax vobis! ”. Deinde dicit Thomae: “ Infer digitum tuum huc et vide manus meas et affer manum tuam et mitte in latus meum; et noli fieri incredulus sed fidelis! ”. Respondit Thomas et dixit ei: “ Dominus meus et Deus meus! ”.Dicit ei Iesus: “ Quia vidisti me, credidisti. Beati, qui non viderunt et crediderunt! ”. Multa quidem et alia signa fecit Iesus in conspectu discipulorum suorum, quae non sunt scripta in libro hoc; </w:t>
      </w:r>
      <w:r w:rsidRPr="00C51AFA">
        <w:rPr>
          <w:rFonts w:ascii="Arial" w:eastAsia="Times New Roman" w:hAnsi="Arial" w:cs="Arial"/>
          <w:kern w:val="0"/>
          <w:sz w:val="24"/>
          <w:szCs w:val="24"/>
          <w:lang w:val="la-Latn" w:eastAsia="it-IT"/>
          <w14:ligatures w14:val="none"/>
        </w:rPr>
        <w:t xml:space="preserve">haec autem scripta sunt, </w:t>
      </w:r>
      <w:bookmarkStart w:id="410" w:name="_Hlk202628175"/>
      <w:r w:rsidRPr="00C51AFA">
        <w:rPr>
          <w:rFonts w:ascii="Arial" w:eastAsia="Times New Roman" w:hAnsi="Arial" w:cs="Arial"/>
          <w:kern w:val="0"/>
          <w:sz w:val="24"/>
          <w:szCs w:val="24"/>
          <w:lang w:val="la-Latn" w:eastAsia="it-IT"/>
          <w14:ligatures w14:val="none"/>
        </w:rPr>
        <w:t xml:space="preserve">ut credatis quia Iesus est Christus Filius Dei et ut credentes vitam habeatis in nomine eius </w:t>
      </w:r>
      <w:bookmarkEnd w:id="410"/>
      <w:r w:rsidRPr="00C51AFA">
        <w:rPr>
          <w:rFonts w:ascii="Arial" w:eastAsia="Times New Roman" w:hAnsi="Arial" w:cs="Arial"/>
          <w:kern w:val="0"/>
          <w:sz w:val="24"/>
          <w:szCs w:val="24"/>
          <w:lang w:val="la-Latn" w:eastAsia="it-IT"/>
          <w14:ligatures w14:val="none"/>
        </w:rPr>
        <w:t xml:space="preserve">((Gv 20,26-31). </w:t>
      </w:r>
    </w:p>
    <w:p w14:paraId="6072D143" w14:textId="77777777" w:rsidR="00C51AFA" w:rsidRPr="00C51AFA" w:rsidRDefault="00C51AFA" w:rsidP="00C51AFA">
      <w:pPr>
        <w:spacing w:after="120" w:line="240" w:lineRule="auto"/>
        <w:jc w:val="both"/>
        <w:rPr>
          <w:rFonts w:ascii="Arial" w:eastAsia="Times New Roman" w:hAnsi="Arial" w:cs="Arial"/>
          <w:bCs/>
          <w:kern w:val="0"/>
          <w:sz w:val="24"/>
          <w:szCs w:val="20"/>
          <w:lang w:val="la-Latn" w:eastAsia="it-IT"/>
          <w14:ligatures w14:val="none"/>
        </w:rPr>
      </w:pP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εθ</w:t>
      </w:r>
      <w:r w:rsidRPr="00C51AFA">
        <w:rPr>
          <w:rFonts w:ascii="PT Serif" w:hAnsi="PT Serif" w:cs="PT Serif"/>
          <w:color w:val="111111"/>
          <w:sz w:val="26"/>
          <w:szCs w:val="26"/>
          <w:lang w:val="la-Latn"/>
        </w:rPr>
        <w:t>’</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ἡ</w:t>
      </w:r>
      <w:r w:rsidRPr="00C51AFA">
        <w:rPr>
          <w:rFonts w:ascii="PT Serif" w:hAnsi="PT Serif"/>
          <w:color w:val="111111"/>
          <w:sz w:val="26"/>
          <w:szCs w:val="26"/>
        </w:rPr>
        <w:t>μ</w:t>
      </w:r>
      <w:r w:rsidRPr="00C51AFA">
        <w:rPr>
          <w:rFonts w:ascii="Cambria" w:hAnsi="Cambria" w:cs="Cambria"/>
          <w:color w:val="111111"/>
          <w:sz w:val="26"/>
          <w:szCs w:val="26"/>
        </w:rPr>
        <w:t>έρας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κτ</w:t>
      </w:r>
      <w:r w:rsidRPr="00C51AFA">
        <w:rPr>
          <w:rFonts w:ascii="Times New Roman" w:hAnsi="Times New Roman" w:cs="Times New Roman"/>
          <w:color w:val="111111"/>
          <w:sz w:val="26"/>
          <w:szCs w:val="26"/>
        </w:rPr>
        <w:t>ὼ</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άλιν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ἦ</w:t>
      </w:r>
      <w:r w:rsidRPr="00C51AFA">
        <w:rPr>
          <w:rFonts w:ascii="Cambria" w:hAnsi="Cambria" w:cs="Cambria"/>
          <w:color w:val="111111"/>
          <w:sz w:val="26"/>
          <w:szCs w:val="26"/>
        </w:rPr>
        <w:t>σαν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σω</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αθητα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Θω</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ετ</w:t>
      </w:r>
      <w:r w:rsidRPr="00C51AFA">
        <w:rPr>
          <w:rFonts w:ascii="PT Serif" w:hAnsi="PT Serif" w:cs="PT Serif"/>
          <w:color w:val="111111"/>
          <w:sz w:val="26"/>
          <w:szCs w:val="26"/>
          <w:lang w:val="la-Latn"/>
        </w:rPr>
        <w:t>’</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ρχεται</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θυρ</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κεκλεισ</w:t>
      </w:r>
      <w:r w:rsidRPr="00C51AFA">
        <w:rPr>
          <w:rFonts w:ascii="PT Serif" w:hAnsi="PT Serif" w:cs="PT Serif"/>
          <w:color w:val="111111"/>
          <w:sz w:val="26"/>
          <w:szCs w:val="26"/>
        </w:rPr>
        <w:t>μ</w:t>
      </w:r>
      <w:r w:rsidRPr="00C51AFA">
        <w:rPr>
          <w:rFonts w:ascii="Cambria" w:hAnsi="Cambria" w:cs="Cambria"/>
          <w:color w:val="111111"/>
          <w:sz w:val="26"/>
          <w:szCs w:val="26"/>
        </w:rPr>
        <w:t>ένων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Cambria" w:hAnsi="Cambria" w:cs="Cambria"/>
          <w:color w:val="111111"/>
          <w:sz w:val="26"/>
          <w:szCs w:val="26"/>
        </w:rPr>
        <w:t>έσον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ρήνη</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ὑ</w:t>
      </w:r>
      <w:r w:rsidRPr="00C51AFA">
        <w:rPr>
          <w:rFonts w:ascii="PT Serif" w:hAnsi="PT Serif"/>
          <w:color w:val="111111"/>
          <w:sz w:val="26"/>
          <w:szCs w:val="26"/>
        </w:rPr>
        <w:t>μ</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ν</w:t>
      </w:r>
      <w:r w:rsidRPr="00C51AFA">
        <w:rPr>
          <w:rFonts w:ascii="PT Serif" w:hAnsi="PT Serif"/>
          <w:color w:val="111111"/>
          <w:sz w:val="26"/>
          <w:szCs w:val="26"/>
          <w:lang w:val="la-Latn"/>
        </w:rPr>
        <w:t>.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Cambria" w:hAnsi="Cambria" w:cs="Cambria"/>
          <w:color w:val="111111"/>
          <w:sz w:val="26"/>
          <w:szCs w:val="26"/>
        </w:rPr>
        <w:t>τα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Θω</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ᾷ</w:t>
      </w:r>
      <w:r w:rsidRPr="00C51AFA">
        <w:rPr>
          <w:rFonts w:ascii="Cambria" w:hAnsi="Cambria" w:cs="Cambria"/>
          <w:color w:val="111111"/>
          <w:sz w:val="26"/>
          <w:szCs w:val="26"/>
        </w:rPr>
        <w:t>·</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Φέρε</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δάκτυλόν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ὧ</w:t>
      </w:r>
      <w:r w:rsidRPr="00C51AFA">
        <w:rPr>
          <w:rFonts w:ascii="Cambria" w:hAnsi="Cambria" w:cs="Cambria"/>
          <w:color w:val="111111"/>
          <w:sz w:val="26"/>
          <w:szCs w:val="26"/>
        </w:rPr>
        <w:t>δε</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ἴ</w:t>
      </w:r>
      <w:r w:rsidRPr="00C51AFA">
        <w:rPr>
          <w:rFonts w:ascii="Cambria" w:hAnsi="Cambria" w:cs="Cambria"/>
          <w:color w:val="111111"/>
          <w:sz w:val="26"/>
          <w:szCs w:val="26"/>
        </w:rPr>
        <w:t>δε</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χε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ράς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φέρε</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χε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ρά</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βάλε</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λευράν</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γίνου</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ἄ</w:t>
      </w:r>
      <w:r w:rsidRPr="00C51AFA">
        <w:rPr>
          <w:rFonts w:ascii="PT Serif" w:hAnsi="PT Serif"/>
          <w:color w:val="111111"/>
          <w:sz w:val="26"/>
          <w:szCs w:val="26"/>
        </w:rPr>
        <w:t>π</w:t>
      </w:r>
      <w:r w:rsidRPr="00C51AFA">
        <w:rPr>
          <w:rFonts w:ascii="Cambria" w:hAnsi="Cambria" w:cs="Cambria"/>
          <w:color w:val="111111"/>
          <w:sz w:val="26"/>
          <w:szCs w:val="26"/>
        </w:rPr>
        <w:t>ιστος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lastRenderedPageBreak/>
        <w:t>ἀ</w:t>
      </w:r>
      <w:r w:rsidRPr="00C51AFA">
        <w:rPr>
          <w:rFonts w:ascii="Cambria" w:hAnsi="Cambria" w:cs="Cambria"/>
          <w:color w:val="111111"/>
          <w:sz w:val="26"/>
          <w:szCs w:val="26"/>
        </w:rPr>
        <w:t>λλ</w:t>
      </w:r>
      <w:r w:rsidRPr="00C51AFA">
        <w:rPr>
          <w:rFonts w:ascii="Times New Roman" w:hAnsi="Times New Roman" w:cs="Times New Roman"/>
          <w:color w:val="111111"/>
          <w:sz w:val="26"/>
          <w:szCs w:val="26"/>
        </w:rPr>
        <w:t>ὰ</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ιστός</w:t>
      </w:r>
      <w:r w:rsidRPr="00C51AFA">
        <w:rPr>
          <w:rFonts w:ascii="PT Serif" w:hAnsi="PT Serif"/>
          <w:color w:val="111111"/>
          <w:sz w:val="26"/>
          <w:szCs w:val="26"/>
          <w:lang w:val="la-Latn"/>
        </w:rPr>
        <w:t>. </w:t>
      </w:r>
      <w:r w:rsidRPr="00C51AFA">
        <w:rPr>
          <w:rFonts w:ascii="Segoe UI Symbol" w:hAnsi="Segoe UI Symbol" w:cs="Segoe UI Symbol"/>
          <w:color w:val="111111"/>
          <w:sz w:val="26"/>
          <w:szCs w:val="26"/>
          <w:lang w:val="la-Latn"/>
        </w:rPr>
        <w:t>⸀</w:t>
      </w:r>
      <w:r w:rsidRPr="00C51AFA">
        <w:rPr>
          <w:rFonts w:ascii="Times New Roman" w:hAnsi="Times New Roman" w:cs="Times New Roman"/>
          <w:color w:val="111111"/>
          <w:sz w:val="26"/>
          <w:szCs w:val="26"/>
        </w:rPr>
        <w:t>ἀ</w:t>
      </w:r>
      <w:r w:rsidRPr="00C51AFA">
        <w:rPr>
          <w:rFonts w:ascii="PT Serif" w:hAnsi="PT Serif"/>
          <w:color w:val="111111"/>
          <w:sz w:val="26"/>
          <w:szCs w:val="26"/>
        </w:rPr>
        <w:t>π</w:t>
      </w:r>
      <w:r w:rsidRPr="00C51AFA">
        <w:rPr>
          <w:rFonts w:ascii="Cambria" w:hAnsi="Cambria" w:cs="Cambria"/>
          <w:color w:val="111111"/>
          <w:sz w:val="26"/>
          <w:szCs w:val="26"/>
        </w:rPr>
        <w:t>εκρίθη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Θω</w:t>
      </w:r>
      <w:r w:rsidRPr="00C51AFA">
        <w:rPr>
          <w:rFonts w:ascii="PT Serif" w:hAnsi="PT Serif" w:cs="PT Serif"/>
          <w:color w:val="111111"/>
          <w:sz w:val="26"/>
          <w:szCs w:val="26"/>
        </w:rPr>
        <w:t>μ</w:t>
      </w:r>
      <w:r w:rsidRPr="00C51AFA">
        <w:rPr>
          <w:rFonts w:ascii="Times New Roman" w:hAnsi="Times New Roman" w:cs="Times New Roman"/>
          <w:color w:val="111111"/>
          <w:sz w:val="26"/>
          <w:szCs w:val="26"/>
        </w:rPr>
        <w:t>ᾶ</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ἶ</w:t>
      </w:r>
      <w:r w:rsidRPr="00C51AFA">
        <w:rPr>
          <w:rFonts w:ascii="PT Serif" w:hAnsi="PT Serif"/>
          <w:color w:val="111111"/>
          <w:sz w:val="26"/>
          <w:szCs w:val="26"/>
        </w:rPr>
        <w:t>π</w:t>
      </w:r>
      <w:r w:rsidRPr="00C51AFA">
        <w:rPr>
          <w:rFonts w:ascii="Cambria" w:hAnsi="Cambria" w:cs="Cambria"/>
          <w:color w:val="111111"/>
          <w:sz w:val="26"/>
          <w:szCs w:val="26"/>
        </w:rPr>
        <w:t>εν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Cambria" w:hAnsi="Cambria" w:cs="Cambria"/>
          <w:color w:val="111111"/>
          <w:sz w:val="26"/>
          <w:szCs w:val="26"/>
        </w:rPr>
        <w:t>·</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κύριός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θεός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ου</w:t>
      </w:r>
      <w:r w:rsidRPr="00C51AFA">
        <w:rPr>
          <w:rFonts w:ascii="PT Serif" w:hAnsi="PT Serif"/>
          <w:color w:val="111111"/>
          <w:sz w:val="26"/>
          <w:szCs w:val="26"/>
          <w:lang w:val="la-Latn"/>
        </w:rPr>
        <w:t>. </w:t>
      </w:r>
      <w:r w:rsidRPr="00C51AFA">
        <w:rPr>
          <w:rFonts w:ascii="Cambria" w:hAnsi="Cambria" w:cs="Cambria"/>
          <w:color w:val="111111"/>
          <w:sz w:val="26"/>
          <w:szCs w:val="26"/>
        </w:rPr>
        <w:t>λέγει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ἑ</w:t>
      </w:r>
      <w:r w:rsidRPr="00C51AFA">
        <w:rPr>
          <w:rFonts w:ascii="Cambria" w:hAnsi="Cambria" w:cs="Cambria"/>
          <w:color w:val="111111"/>
          <w:sz w:val="26"/>
          <w:szCs w:val="26"/>
        </w:rPr>
        <w:t>ώρακάς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ε</w:t>
      </w:r>
      <w:r w:rsidRPr="00C51AFA">
        <w:rPr>
          <w:rFonts w:ascii="PT Serif" w:hAnsi="PT Serif" w:cs="PT Serif"/>
          <w:color w:val="111111"/>
          <w:sz w:val="26"/>
          <w:szCs w:val="26"/>
        </w:rPr>
        <w:t>π</w:t>
      </w:r>
      <w:r w:rsidRPr="00C51AFA">
        <w:rPr>
          <w:rFonts w:ascii="Cambria" w:hAnsi="Cambria" w:cs="Cambria"/>
          <w:color w:val="111111"/>
          <w:sz w:val="26"/>
          <w:szCs w:val="26"/>
        </w:rPr>
        <w:t>ίστευκας</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μ</w:t>
      </w:r>
      <w:r w:rsidRPr="00C51AFA">
        <w:rPr>
          <w:rFonts w:ascii="Cambria" w:hAnsi="Cambria" w:cs="Cambria"/>
          <w:color w:val="111111"/>
          <w:sz w:val="26"/>
          <w:szCs w:val="26"/>
        </w:rPr>
        <w:t>ακάριοι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ἱ</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ὴ</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δόντες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PT Serif" w:hAnsi="PT Serif"/>
          <w:color w:val="111111"/>
          <w:sz w:val="26"/>
          <w:szCs w:val="26"/>
        </w:rPr>
        <w:t>π</w:t>
      </w:r>
      <w:r w:rsidRPr="00C51AFA">
        <w:rPr>
          <w:rFonts w:ascii="Cambria" w:hAnsi="Cambria" w:cs="Cambria"/>
          <w:color w:val="111111"/>
          <w:sz w:val="26"/>
          <w:szCs w:val="26"/>
        </w:rPr>
        <w:t>ιστεύσαντες</w:t>
      </w:r>
      <w:r w:rsidRPr="00C51AFA">
        <w:rPr>
          <w:rFonts w:ascii="PT Serif" w:hAnsi="PT Serif"/>
          <w:color w:val="111111"/>
          <w:sz w:val="26"/>
          <w:szCs w:val="26"/>
          <w:lang w:val="la-Latn"/>
        </w:rPr>
        <w:t>. </w:t>
      </w:r>
      <w:r w:rsidRPr="00C51AFA">
        <w:rPr>
          <w:rFonts w:ascii="Cambria" w:hAnsi="Cambria" w:cs="Cambria"/>
          <w:color w:val="111111"/>
          <w:sz w:val="26"/>
          <w:szCs w:val="26"/>
        </w:rPr>
        <w:t>Πολλ</w:t>
      </w:r>
      <w:r w:rsidRPr="00C51AFA">
        <w:rPr>
          <w:rFonts w:ascii="Times New Roman" w:hAnsi="Times New Roman" w:cs="Times New Roman"/>
          <w:color w:val="111111"/>
          <w:sz w:val="26"/>
          <w:szCs w:val="26"/>
        </w:rPr>
        <w:t>ὰ</w:t>
      </w:r>
      <w:r w:rsidRPr="00C51AFA">
        <w:rPr>
          <w:rFonts w:ascii="PT Serif" w:hAnsi="PT Serif"/>
          <w:color w:val="111111"/>
          <w:sz w:val="26"/>
          <w:szCs w:val="26"/>
          <w:lang w:val="la-Latn"/>
        </w:rPr>
        <w:t xml:space="preserve"> </w:t>
      </w:r>
      <w:r w:rsidRPr="00C51AFA">
        <w:rPr>
          <w:rFonts w:ascii="PT Serif" w:hAnsi="PT Serif"/>
          <w:color w:val="111111"/>
          <w:sz w:val="26"/>
          <w:szCs w:val="26"/>
        </w:rPr>
        <w:t>μ</w:t>
      </w:r>
      <w:r w:rsidRPr="00C51AFA">
        <w:rPr>
          <w:rFonts w:ascii="Times New Roman" w:hAnsi="Times New Roman" w:cs="Times New Roman"/>
          <w:color w:val="111111"/>
          <w:sz w:val="26"/>
          <w:szCs w:val="26"/>
        </w:rPr>
        <w:t>ὲ</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ὖ</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ἄ</w:t>
      </w:r>
      <w:r w:rsidRPr="00C51AFA">
        <w:rPr>
          <w:rFonts w:ascii="Cambria" w:hAnsi="Cambria" w:cs="Cambria"/>
          <w:color w:val="111111"/>
          <w:sz w:val="26"/>
          <w:szCs w:val="26"/>
        </w:rPr>
        <w:t>λλα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ση</w:t>
      </w:r>
      <w:r w:rsidRPr="00C51AFA">
        <w:rPr>
          <w:rFonts w:ascii="PT Serif" w:hAnsi="PT Serif" w:cs="PT Serif"/>
          <w:color w:val="111111"/>
          <w:sz w:val="26"/>
          <w:szCs w:val="26"/>
        </w:rPr>
        <w:t>μ</w:t>
      </w:r>
      <w:r w:rsidRPr="00C51AFA">
        <w:rPr>
          <w:rFonts w:ascii="Cambria" w:hAnsi="Cambria" w:cs="Cambria"/>
          <w:color w:val="111111"/>
          <w:sz w:val="26"/>
          <w:szCs w:val="26"/>
        </w:rPr>
        <w:t>ε</w:t>
      </w:r>
      <w:r w:rsidRPr="00C51AFA">
        <w:rPr>
          <w:rFonts w:ascii="Times New Roman" w:hAnsi="Times New Roman" w:cs="Times New Roman"/>
          <w:color w:val="111111"/>
          <w:sz w:val="26"/>
          <w:szCs w:val="26"/>
        </w:rPr>
        <w:t>ῖ</w:t>
      </w:r>
      <w:r w:rsidRPr="00C51AFA">
        <w:rPr>
          <w:rFonts w:ascii="Cambria" w:hAnsi="Cambria" w:cs="Cambria"/>
          <w:color w:val="111111"/>
          <w:sz w:val="26"/>
          <w:szCs w:val="26"/>
        </w:rPr>
        <w:t>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PT Serif" w:hAnsi="PT Serif"/>
          <w:color w:val="111111"/>
          <w:sz w:val="26"/>
          <w:szCs w:val="26"/>
        </w:rPr>
        <w:t>π</w:t>
      </w:r>
      <w:r w:rsidRPr="00C51AFA">
        <w:rPr>
          <w:rFonts w:ascii="Cambria" w:hAnsi="Cambria" w:cs="Cambria"/>
          <w:color w:val="111111"/>
          <w:sz w:val="26"/>
          <w:szCs w:val="26"/>
        </w:rPr>
        <w:t>οίησεν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νώ</w:t>
      </w:r>
      <w:r w:rsidRPr="00C51AFA">
        <w:rPr>
          <w:rFonts w:ascii="PT Serif" w:hAnsi="PT Serif" w:cs="PT Serif"/>
          <w:color w:val="111111"/>
          <w:sz w:val="26"/>
          <w:szCs w:val="26"/>
        </w:rPr>
        <w:t>π</w:t>
      </w:r>
      <w:r w:rsidRPr="00C51AFA">
        <w:rPr>
          <w:rFonts w:ascii="Cambria" w:hAnsi="Cambria" w:cs="Cambria"/>
          <w:color w:val="111111"/>
          <w:sz w:val="26"/>
          <w:szCs w:val="26"/>
        </w:rPr>
        <w:t>ιον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PT Serif" w:hAnsi="PT Serif"/>
          <w:color w:val="111111"/>
          <w:sz w:val="26"/>
          <w:szCs w:val="26"/>
        </w:rPr>
        <w:t>μ</w:t>
      </w:r>
      <w:r w:rsidRPr="00C51AFA">
        <w:rPr>
          <w:rFonts w:ascii="Cambria" w:hAnsi="Cambria" w:cs="Cambria"/>
          <w:color w:val="111111"/>
          <w:sz w:val="26"/>
          <w:szCs w:val="26"/>
        </w:rPr>
        <w:t>αθητ</w:t>
      </w:r>
      <w:r w:rsidRPr="00C51AFA">
        <w:rPr>
          <w:rFonts w:ascii="Times New Roman" w:hAnsi="Times New Roman" w:cs="Times New Roman"/>
          <w:color w:val="111111"/>
          <w:sz w:val="26"/>
          <w:szCs w:val="26"/>
        </w:rPr>
        <w:t>ῶ</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ἃ</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ο</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κ</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στιν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γεγρα</w:t>
      </w:r>
      <w:r w:rsidRPr="00C51AFA">
        <w:rPr>
          <w:rFonts w:ascii="PT Serif" w:hAnsi="PT Serif" w:cs="PT Serif"/>
          <w:color w:val="111111"/>
          <w:sz w:val="26"/>
          <w:szCs w:val="26"/>
        </w:rPr>
        <w:t>μμ</w:t>
      </w:r>
      <w:r w:rsidRPr="00C51AFA">
        <w:rPr>
          <w:rFonts w:ascii="Cambria" w:hAnsi="Cambria" w:cs="Cambria"/>
          <w:color w:val="111111"/>
          <w:sz w:val="26"/>
          <w:szCs w:val="26"/>
        </w:rPr>
        <w:t>ένα</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βιβλί</w:t>
      </w:r>
      <w:r w:rsidRPr="00C51AFA">
        <w:rPr>
          <w:rFonts w:ascii="Times New Roman" w:hAnsi="Times New Roman" w:cs="Times New Roman"/>
          <w:color w:val="111111"/>
          <w:sz w:val="26"/>
          <w:szCs w:val="26"/>
        </w:rPr>
        <w:t>ῳ</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τούτ</w:t>
      </w:r>
      <w:r w:rsidRPr="00C51AFA">
        <w:rPr>
          <w:rFonts w:ascii="Times New Roman" w:hAnsi="Times New Roman" w:cs="Times New Roman"/>
          <w:color w:val="111111"/>
          <w:sz w:val="26"/>
          <w:szCs w:val="26"/>
        </w:rPr>
        <w:t>ῳ</w:t>
      </w:r>
      <w:r w:rsidRPr="00C51AFA">
        <w:rPr>
          <w:rFonts w:ascii="Cambria" w:hAnsi="Cambria" w:cs="Cambria"/>
          <w:color w:val="111111"/>
          <w:sz w:val="26"/>
          <w:szCs w:val="26"/>
        </w:rPr>
        <w:t>·</w:t>
      </w:r>
      <w:r w:rsidRPr="00C51AFA">
        <w:rPr>
          <w:rFonts w:ascii="PT Serif" w:hAnsi="PT Serif"/>
          <w:color w:val="111111"/>
          <w:sz w:val="26"/>
          <w:szCs w:val="26"/>
          <w:lang w:val="la-Latn"/>
        </w:rPr>
        <w:t> </w:t>
      </w:r>
      <w:r w:rsidRPr="00C51AFA">
        <w:rPr>
          <w:rFonts w:ascii="Cambria" w:hAnsi="Cambria" w:cs="Cambria"/>
          <w:color w:val="111111"/>
          <w:sz w:val="26"/>
          <w:szCs w:val="26"/>
        </w:rPr>
        <w:t>τα</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τα</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δ</w:t>
      </w:r>
      <w:r w:rsidRPr="00C51AFA">
        <w:rPr>
          <w:rFonts w:ascii="Times New Roman" w:hAnsi="Times New Roman" w:cs="Times New Roman"/>
          <w:color w:val="111111"/>
          <w:sz w:val="26"/>
          <w:szCs w:val="26"/>
        </w:rPr>
        <w:t>ὲ</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γέγρα</w:t>
      </w:r>
      <w:r w:rsidRPr="00C51AFA">
        <w:rPr>
          <w:rFonts w:ascii="PT Serif" w:hAnsi="PT Serif" w:cs="PT Serif"/>
          <w:color w:val="111111"/>
          <w:sz w:val="26"/>
          <w:szCs w:val="26"/>
        </w:rPr>
        <w:t>π</w:t>
      </w:r>
      <w:r w:rsidRPr="00C51AFA">
        <w:rPr>
          <w:rFonts w:ascii="Cambria" w:hAnsi="Cambria" w:cs="Cambria"/>
          <w:color w:val="111111"/>
          <w:sz w:val="26"/>
          <w:szCs w:val="26"/>
        </w:rPr>
        <w:t>ται</w:t>
      </w:r>
      <w:bookmarkStart w:id="411" w:name="_Hlk202628223"/>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la-Latn"/>
        </w:rPr>
        <w:t xml:space="preserve"> </w:t>
      </w:r>
      <w:r w:rsidRPr="00C51AFA">
        <w:rPr>
          <w:rFonts w:ascii="Segoe UI Symbol" w:hAnsi="Segoe UI Symbol" w:cs="Segoe UI Symbol"/>
          <w:color w:val="111111"/>
          <w:sz w:val="26"/>
          <w:szCs w:val="26"/>
          <w:lang w:val="la-Latn"/>
        </w:rPr>
        <w:t>⸀</w:t>
      </w:r>
      <w:r w:rsidRPr="00C51AFA">
        <w:rPr>
          <w:rFonts w:ascii="PT Serif" w:hAnsi="PT Serif"/>
          <w:color w:val="111111"/>
          <w:sz w:val="26"/>
          <w:szCs w:val="26"/>
        </w:rPr>
        <w:t>π</w:t>
      </w:r>
      <w:r w:rsidRPr="00C51AFA">
        <w:rPr>
          <w:rFonts w:ascii="Cambria" w:hAnsi="Cambria" w:cs="Cambria"/>
          <w:color w:val="111111"/>
          <w:sz w:val="26"/>
          <w:szCs w:val="26"/>
        </w:rPr>
        <w:t>ιστεύητε</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ὅ</w:t>
      </w:r>
      <w:r w:rsidRPr="00C51AFA">
        <w:rPr>
          <w:rFonts w:ascii="Cambria" w:hAnsi="Cambria" w:cs="Cambria"/>
          <w:color w:val="111111"/>
          <w:sz w:val="26"/>
          <w:szCs w:val="26"/>
        </w:rPr>
        <w:t>τι</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Ἰ</w:t>
      </w:r>
      <w:r w:rsidRPr="00C51AFA">
        <w:rPr>
          <w:rFonts w:ascii="Cambria" w:hAnsi="Cambria" w:cs="Cambria"/>
          <w:color w:val="111111"/>
          <w:sz w:val="26"/>
          <w:szCs w:val="26"/>
        </w:rPr>
        <w:t>ησο</w:t>
      </w:r>
      <w:r w:rsidRPr="00C51AFA">
        <w:rPr>
          <w:rFonts w:ascii="Times New Roman" w:hAnsi="Times New Roman" w:cs="Times New Roman"/>
          <w:color w:val="111111"/>
          <w:sz w:val="26"/>
          <w:szCs w:val="26"/>
        </w:rPr>
        <w:t>ῦ</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στιν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χριστ</w:t>
      </w:r>
      <w:r w:rsidRPr="00C51AFA">
        <w:rPr>
          <w:rFonts w:ascii="Times New Roman" w:hAnsi="Times New Roman" w:cs="Times New Roman"/>
          <w:color w:val="111111"/>
          <w:sz w:val="26"/>
          <w:szCs w:val="26"/>
        </w:rPr>
        <w:t>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ὁ</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υ</w:t>
      </w:r>
      <w:r w:rsidRPr="00C51AFA">
        <w:rPr>
          <w:rFonts w:ascii="Times New Roman" w:hAnsi="Times New Roman" w:cs="Times New Roman"/>
          <w:color w:val="111111"/>
          <w:sz w:val="26"/>
          <w:szCs w:val="26"/>
        </w:rPr>
        <w:t>ἱὸ</w:t>
      </w:r>
      <w:r w:rsidRPr="00C51AFA">
        <w:rPr>
          <w:rFonts w:ascii="Cambria" w:hAnsi="Cambria" w:cs="Cambria"/>
          <w:color w:val="111111"/>
          <w:sz w:val="26"/>
          <w:szCs w:val="26"/>
        </w:rPr>
        <w:t>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θεο</w:t>
      </w:r>
      <w:r w:rsidRPr="00C51AFA">
        <w:rPr>
          <w:rFonts w:ascii="Times New Roman" w:hAnsi="Times New Roman" w:cs="Times New Roman"/>
          <w:color w:val="111111"/>
          <w:sz w:val="26"/>
          <w:szCs w:val="26"/>
        </w:rPr>
        <w:t>ῦ</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κα</w:t>
      </w:r>
      <w:r w:rsidRPr="00C51AFA">
        <w:rPr>
          <w:rFonts w:ascii="Times New Roman" w:hAnsi="Times New Roman" w:cs="Times New Roman"/>
          <w:color w:val="111111"/>
          <w:sz w:val="26"/>
          <w:szCs w:val="26"/>
        </w:rPr>
        <w:t>ὶ</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ἵ</w:t>
      </w:r>
      <w:r w:rsidRPr="00C51AFA">
        <w:rPr>
          <w:rFonts w:ascii="Cambria" w:hAnsi="Cambria" w:cs="Cambria"/>
          <w:color w:val="111111"/>
          <w:sz w:val="26"/>
          <w:szCs w:val="26"/>
        </w:rPr>
        <w:t>να</w:t>
      </w:r>
      <w:r w:rsidRPr="00C51AFA">
        <w:rPr>
          <w:rFonts w:ascii="PT Serif" w:hAnsi="PT Serif"/>
          <w:color w:val="111111"/>
          <w:sz w:val="26"/>
          <w:szCs w:val="26"/>
          <w:lang w:val="la-Latn"/>
        </w:rPr>
        <w:t xml:space="preserve"> </w:t>
      </w:r>
      <w:r w:rsidRPr="00C51AFA">
        <w:rPr>
          <w:rFonts w:ascii="PT Serif" w:hAnsi="PT Serif" w:cs="PT Serif"/>
          <w:color w:val="111111"/>
          <w:sz w:val="26"/>
          <w:szCs w:val="26"/>
        </w:rPr>
        <w:t>π</w:t>
      </w:r>
      <w:r w:rsidRPr="00C51AFA">
        <w:rPr>
          <w:rFonts w:ascii="Cambria" w:hAnsi="Cambria" w:cs="Cambria"/>
          <w:color w:val="111111"/>
          <w:sz w:val="26"/>
          <w:szCs w:val="26"/>
        </w:rPr>
        <w:t>ιστεύοντες</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ζω</w:t>
      </w:r>
      <w:r w:rsidRPr="00C51AFA">
        <w:rPr>
          <w:rFonts w:ascii="Times New Roman" w:hAnsi="Times New Roman" w:cs="Times New Roman"/>
          <w:color w:val="111111"/>
          <w:sz w:val="26"/>
          <w:szCs w:val="26"/>
        </w:rPr>
        <w:t>ὴ</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ἔ</w:t>
      </w:r>
      <w:r w:rsidRPr="00C51AFA">
        <w:rPr>
          <w:rFonts w:ascii="Cambria" w:hAnsi="Cambria" w:cs="Cambria"/>
          <w:color w:val="111111"/>
          <w:sz w:val="26"/>
          <w:szCs w:val="26"/>
        </w:rPr>
        <w:t>χητε</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ἐ</w:t>
      </w:r>
      <w:r w:rsidRPr="00C51AFA">
        <w:rPr>
          <w:rFonts w:ascii="Cambria" w:hAnsi="Cambria" w:cs="Cambria"/>
          <w:color w:val="111111"/>
          <w:sz w:val="26"/>
          <w:szCs w:val="26"/>
        </w:rPr>
        <w:t>ν</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τ</w:t>
      </w:r>
      <w:r w:rsidRPr="00C51AFA">
        <w:rPr>
          <w:rFonts w:ascii="Times New Roman" w:hAnsi="Times New Roman" w:cs="Times New Roman"/>
          <w:color w:val="111111"/>
          <w:sz w:val="26"/>
          <w:szCs w:val="26"/>
        </w:rPr>
        <w:t>ῷ</w:t>
      </w:r>
      <w:r w:rsidRPr="00C51AFA">
        <w:rPr>
          <w:rFonts w:ascii="PT Serif" w:hAnsi="PT Serif"/>
          <w:color w:val="111111"/>
          <w:sz w:val="26"/>
          <w:szCs w:val="26"/>
          <w:lang w:val="la-Latn"/>
        </w:rPr>
        <w:t xml:space="preserve"> </w:t>
      </w:r>
      <w:r w:rsidRPr="00C51AFA">
        <w:rPr>
          <w:rFonts w:ascii="Times New Roman" w:hAnsi="Times New Roman" w:cs="Times New Roman"/>
          <w:color w:val="111111"/>
          <w:sz w:val="26"/>
          <w:szCs w:val="26"/>
        </w:rPr>
        <w:t>ὀ</w:t>
      </w:r>
      <w:r w:rsidRPr="00C51AFA">
        <w:rPr>
          <w:rFonts w:ascii="Cambria" w:hAnsi="Cambria" w:cs="Cambria"/>
          <w:color w:val="111111"/>
          <w:sz w:val="26"/>
          <w:szCs w:val="26"/>
        </w:rPr>
        <w:t>νό</w:t>
      </w:r>
      <w:r w:rsidRPr="00C51AFA">
        <w:rPr>
          <w:rFonts w:ascii="PT Serif" w:hAnsi="PT Serif" w:cs="PT Serif"/>
          <w:color w:val="111111"/>
          <w:sz w:val="26"/>
          <w:szCs w:val="26"/>
        </w:rPr>
        <w:t>μ</w:t>
      </w:r>
      <w:r w:rsidRPr="00C51AFA">
        <w:rPr>
          <w:rFonts w:ascii="Cambria" w:hAnsi="Cambria" w:cs="Cambria"/>
          <w:color w:val="111111"/>
          <w:sz w:val="26"/>
          <w:szCs w:val="26"/>
        </w:rPr>
        <w:t>ατι</w:t>
      </w:r>
      <w:r w:rsidRPr="00C51AFA">
        <w:rPr>
          <w:rFonts w:ascii="PT Serif" w:hAnsi="PT Serif"/>
          <w:color w:val="111111"/>
          <w:sz w:val="26"/>
          <w:szCs w:val="26"/>
          <w:lang w:val="la-Latn"/>
        </w:rPr>
        <w:t xml:space="preserve"> </w:t>
      </w:r>
      <w:r w:rsidRPr="00C51AFA">
        <w:rPr>
          <w:rFonts w:ascii="Cambria" w:hAnsi="Cambria" w:cs="Cambria"/>
          <w:color w:val="111111"/>
          <w:sz w:val="26"/>
          <w:szCs w:val="26"/>
        </w:rPr>
        <w:t>α</w:t>
      </w:r>
      <w:r w:rsidRPr="00C51AFA">
        <w:rPr>
          <w:rFonts w:ascii="Times New Roman" w:hAnsi="Times New Roman" w:cs="Times New Roman"/>
          <w:color w:val="111111"/>
          <w:sz w:val="26"/>
          <w:szCs w:val="26"/>
        </w:rPr>
        <w:t>ὐ</w:t>
      </w:r>
      <w:r w:rsidRPr="00C51AFA">
        <w:rPr>
          <w:rFonts w:ascii="Cambria" w:hAnsi="Cambria" w:cs="Cambria"/>
          <w:color w:val="111111"/>
          <w:sz w:val="26"/>
          <w:szCs w:val="26"/>
        </w:rPr>
        <w:t>το</w:t>
      </w:r>
      <w:r w:rsidRPr="00C51AFA">
        <w:rPr>
          <w:rFonts w:ascii="Times New Roman" w:hAnsi="Times New Roman" w:cs="Times New Roman"/>
          <w:color w:val="111111"/>
          <w:sz w:val="26"/>
          <w:szCs w:val="26"/>
        </w:rPr>
        <w:t>ῦ</w:t>
      </w:r>
      <w:bookmarkEnd w:id="411"/>
      <w:r w:rsidRPr="00C51AFA">
        <w:rPr>
          <w:rFonts w:ascii="Times New Roman" w:hAnsi="Times New Roman" w:cs="Times New Roman"/>
          <w:color w:val="111111"/>
          <w:sz w:val="26"/>
          <w:szCs w:val="26"/>
          <w:lang w:val="la-Latn"/>
        </w:rPr>
        <w:t xml:space="preserve"> </w:t>
      </w:r>
      <w:r w:rsidRPr="00C51AFA">
        <w:rPr>
          <w:rFonts w:ascii="Arial" w:eastAsia="Times New Roman" w:hAnsi="Arial" w:cs="Arial"/>
          <w:bCs/>
          <w:kern w:val="0"/>
          <w:sz w:val="24"/>
          <w:szCs w:val="20"/>
          <w:lang w:val="la-Latn" w:eastAsia="it-IT"/>
          <w14:ligatures w14:val="none"/>
        </w:rPr>
        <w:t xml:space="preserve">(Gv 20,26-31). </w:t>
      </w:r>
    </w:p>
    <w:p w14:paraId="2FD2E7A9" w14:textId="77777777" w:rsidR="00C51AFA" w:rsidRPr="00C51AFA" w:rsidRDefault="00C51AFA" w:rsidP="00C51AFA">
      <w:pPr>
        <w:spacing w:after="120" w:line="240" w:lineRule="auto"/>
        <w:jc w:val="both"/>
        <w:rPr>
          <w:rFonts w:ascii="Arial" w:eastAsia="Times New Roman" w:hAnsi="Arial" w:cs="Arial"/>
          <w:bCs/>
          <w:kern w:val="0"/>
          <w:sz w:val="24"/>
          <w:szCs w:val="20"/>
          <w:lang w:val="la-Latn" w:eastAsia="it-IT"/>
          <w14:ligatures w14:val="none"/>
        </w:rPr>
      </w:pPr>
    </w:p>
    <w:p w14:paraId="490DFC96"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Otto giorni dopo i discepoli erano di nuovo in casa e c’era con loro anche Tommaso. Venne Gesù, a porte chiuse, stette in mezzo e disse: «Pace a voi!». </w:t>
      </w:r>
    </w:p>
    <w:p w14:paraId="389FD73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Prima di ascoltare le richieste di Tommaso, del suo Apostolo, Gesù lascia passare otto giorni. È il tempo sufficiente, perché Tommaso mediti, rifletta, ritoni sui suoi passi, faccia un salto dalla non fede alla fede, dalla non fiducia nei Dieci alla fiducia in essi. Si può sempre avere un momento di non fede e di non fiducia, ma poi riflettendo e meditando si può passare dalla non fede alla fede e dalla non fiducia alla fiducia. Otto giorni dopo ecco cosa accade: </w:t>
      </w:r>
      <w:r w:rsidRPr="00C51AFA">
        <w:rPr>
          <w:rFonts w:ascii="Arial" w:eastAsia="Times New Roman" w:hAnsi="Arial" w:cs="Arial"/>
          <w:bCs/>
          <w:i/>
          <w:iCs/>
          <w:kern w:val="0"/>
          <w:sz w:val="24"/>
          <w:szCs w:val="20"/>
          <w:lang w:eastAsia="it-IT"/>
          <w14:ligatures w14:val="none"/>
        </w:rPr>
        <w:t>“</w:t>
      </w:r>
      <w:r w:rsidRPr="00C51AFA">
        <w:rPr>
          <w:rFonts w:ascii="Arial" w:eastAsia="Times New Roman" w:hAnsi="Arial" w:cs="Arial"/>
          <w:i/>
          <w:iCs/>
          <w:kern w:val="0"/>
          <w:sz w:val="24"/>
          <w:szCs w:val="20"/>
          <w:lang w:eastAsia="it-IT"/>
          <w14:ligatures w14:val="none"/>
        </w:rPr>
        <w:t xml:space="preserve">Otto giorni dopo i discepoli erano di nuovo in casa e c’era con loro anche Tommaso”.  </w:t>
      </w:r>
      <w:r w:rsidRPr="00C51AFA">
        <w:rPr>
          <w:rFonts w:ascii="Arial" w:eastAsia="Times New Roman" w:hAnsi="Arial" w:cs="Arial"/>
          <w:kern w:val="0"/>
          <w:sz w:val="24"/>
          <w:szCs w:val="20"/>
          <w:lang w:eastAsia="it-IT"/>
          <w14:ligatures w14:val="none"/>
        </w:rPr>
        <w:t>Tutti gli Undici Apostoli sono nello stesso luogo. Nessuno di essi manca.</w:t>
      </w:r>
    </w:p>
    <w:p w14:paraId="670F3E5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ora cosa fa Gesù: </w:t>
      </w:r>
      <w:r w:rsidRPr="00C51AFA">
        <w:rPr>
          <w:rFonts w:ascii="Arial" w:eastAsia="Times New Roman" w:hAnsi="Arial" w:cs="Arial"/>
          <w:i/>
          <w:iCs/>
          <w:kern w:val="0"/>
          <w:sz w:val="24"/>
          <w:szCs w:val="20"/>
          <w:lang w:eastAsia="it-IT"/>
          <w14:ligatures w14:val="none"/>
        </w:rPr>
        <w:t xml:space="preserve">“Venne Gesù, a porte chiuse, stette in mezzo e disse: «Pace a voi!». </w:t>
      </w:r>
      <w:r w:rsidRPr="00C51AFA">
        <w:rPr>
          <w:rFonts w:ascii="Arial" w:eastAsia="Times New Roman" w:hAnsi="Arial" w:cs="Arial"/>
          <w:kern w:val="0"/>
          <w:sz w:val="24"/>
          <w:szCs w:val="20"/>
          <w:lang w:eastAsia="it-IT"/>
          <w14:ligatures w14:val="none"/>
        </w:rPr>
        <w:t xml:space="preserve">Viene Gesù e tutto accade come è accaduto la prima volta. Gesù entra a porte chiuse, sta in messo e dona la pace così come l’ha data otto giorni prima: </w:t>
      </w:r>
      <w:r w:rsidRPr="00C51AFA">
        <w:rPr>
          <w:rFonts w:ascii="Arial" w:eastAsia="Times New Roman" w:hAnsi="Arial" w:cs="Arial"/>
          <w:i/>
          <w:iCs/>
          <w:kern w:val="0"/>
          <w:sz w:val="24"/>
          <w:szCs w:val="20"/>
          <w:lang w:eastAsia="it-IT"/>
          <w14:ligatures w14:val="none"/>
        </w:rPr>
        <w:t>“Pace a voi!”.</w:t>
      </w:r>
      <w:r w:rsidRPr="00C51AFA">
        <w:rPr>
          <w:rFonts w:ascii="Arial" w:eastAsia="Times New Roman" w:hAnsi="Arial" w:cs="Arial"/>
          <w:kern w:val="0"/>
          <w:sz w:val="24"/>
          <w:szCs w:val="20"/>
          <w:lang w:eastAsia="it-IT"/>
          <w14:ligatures w14:val="none"/>
        </w:rPr>
        <w:t xml:space="preserve"> Niente viene modificato fino al presente. Di ciò che veniva dopo vi è silenzio assoluto. Non si parla della missione. Essa è già stata conferita.  Non si parla del soffio dello Spirito Santo. Esso è già stato alitato. Neanche si parla del perdono dei peccati. Il potere è già stato conferito. </w:t>
      </w:r>
    </w:p>
    <w:p w14:paraId="4ED6F9F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La pace invece sempre si deve dare, perché la pace sempre si può perdere e sempre va data e sempre vissuta e sempre ritrovata. Ogni comunità che nasce dal Vangelo sempre deve rimanere nella pace e sempre ogni membro deve dare la sua pace ad ogni altro membro. Se un membro non dona la sua Pace, che è la Pace di Cristo Gesù, ad ogni altro membro, la comunità tutta potrebbe essere nella sofferenza. Basta un solo membro che non sia in pace con un altro solo membro e non si è nella pace con tutto il corpo di Cristo. Se non si è in pace con un solo membro, non si è in pace con il copro di Cristo. Questa verità mai va da noi dimenticata. Questa verità va sempre ricordata. </w:t>
      </w:r>
    </w:p>
    <w:p w14:paraId="283FCC86"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32960413"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w:t>
      </w:r>
    </w:p>
    <w:p w14:paraId="40272D1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subito, senza lasciare scorrere altro tempo, Gesù chiede a Tommaso di verificare quanto Lui lui aveva chiesto come cosa necessaria per porre lui il suo atto di fede nel Cristo Risorto: </w:t>
      </w:r>
      <w:r w:rsidRPr="00C51AFA">
        <w:rPr>
          <w:rFonts w:ascii="Arial" w:eastAsia="Times New Roman" w:hAnsi="Arial" w:cs="Arial"/>
          <w:i/>
          <w:iCs/>
          <w:kern w:val="0"/>
          <w:sz w:val="24"/>
          <w:szCs w:val="20"/>
          <w:lang w:eastAsia="it-IT"/>
          <w14:ligatures w14:val="none"/>
        </w:rPr>
        <w:t>“Poi disse a Tommaso: «Metti qui il tuo dito e guarda le mie mani; tendi la tua mano e mettila nel mio fianco;</w:t>
      </w:r>
      <w:bookmarkStart w:id="412" w:name="_Hlk203034462"/>
      <w:r w:rsidRPr="00C51AFA">
        <w:rPr>
          <w:rFonts w:ascii="Arial" w:eastAsia="Times New Roman" w:hAnsi="Arial" w:cs="Arial"/>
          <w:i/>
          <w:iCs/>
          <w:kern w:val="0"/>
          <w:sz w:val="24"/>
          <w:szCs w:val="20"/>
          <w:lang w:eastAsia="it-IT"/>
          <w14:ligatures w14:val="none"/>
        </w:rPr>
        <w:t xml:space="preserve"> e non essere incredulo, ma credente!</w:t>
      </w:r>
      <w:bookmarkEnd w:id="412"/>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kern w:val="0"/>
          <w:sz w:val="24"/>
          <w:szCs w:val="20"/>
          <w:lang w:eastAsia="it-IT"/>
          <w14:ligatures w14:val="none"/>
        </w:rPr>
        <w:t xml:space="preserve">Prima Gesù gli chiede di mettere il dito e di guardare  le sue mani. Di stendere la sua mano e di metterla nel suo fianco. Gesù lo esaudisce in ogni sua </w:t>
      </w:r>
      <w:r w:rsidRPr="00C51AFA">
        <w:rPr>
          <w:rFonts w:ascii="Arial" w:eastAsia="Times New Roman" w:hAnsi="Arial" w:cs="Arial"/>
          <w:kern w:val="0"/>
          <w:sz w:val="24"/>
          <w:szCs w:val="20"/>
          <w:lang w:eastAsia="it-IT"/>
          <w14:ligatures w14:val="none"/>
        </w:rPr>
        <w:lastRenderedPageBreak/>
        <w:t xml:space="preserve">richiesta. Perché lo esaudisce? Perché Tommaso dovrà essere fonte, sorgente di fede per il mondo intero. Ora la fede di un Apostolo mai dovrà vacillare. Quando la fede di un Apostolo vacilla, tutta la fede che è nata dalla sua fede vacillerà anch’essa. Se cade un Apostolo, molta altra fede cadrà anch’essa. </w:t>
      </w:r>
    </w:p>
    <w:p w14:paraId="39FA6DB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Perché un Apostolo e in modo del tutto particolare un Papa e anche un Parroco non vacilli nella fede, può anche lui chiedere a Cristo Gesù che gli faccia toccare le sue mani e il suo costato e di certo Gesù lo esaudirà. Non può un ministero di Cristo e un amministratore dei misteri Dio vacillare o cadere dalla fede. Un Apostolo, un Papa, un Parroco, sono in tutto simile a un lago soprannaturale contenente ogni acqua soprannaturale. Ora quest’acqua è raccolta da un’alta e possente diga, Questa alta e possente diga è la fede in Cristo Gesù del Papa, dell’Apostolo, del Parroco. Se la diga vacilla, se la diga si rompe, se la diga si sbriciola, tutta l’acqua si riversa in un istante nella vallata e porta disastri ingeniti. Muore ogni vita di fede che veniva alimentata dall’acqua del lago. </w:t>
      </w:r>
    </w:p>
    <w:p w14:paraId="574F66C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Pur donando esaudimento ad ogni richiesta di Tommaso, Gesù lo invita a </w:t>
      </w:r>
      <w:r w:rsidRPr="00C51AFA">
        <w:rPr>
          <w:rFonts w:ascii="Arial" w:eastAsia="Times New Roman" w:hAnsi="Arial" w:cs="Arial"/>
          <w:i/>
          <w:iCs/>
          <w:kern w:val="0"/>
          <w:sz w:val="24"/>
          <w:szCs w:val="20"/>
          <w:lang w:eastAsia="it-IT"/>
          <w14:ligatures w14:val="none"/>
        </w:rPr>
        <w:t xml:space="preserve">“non essere incredulo, ma credente!”. </w:t>
      </w:r>
      <w:r w:rsidRPr="00C51AFA">
        <w:rPr>
          <w:rFonts w:ascii="Arial" w:eastAsia="Times New Roman" w:hAnsi="Arial" w:cs="Arial"/>
          <w:kern w:val="0"/>
          <w:sz w:val="24"/>
          <w:szCs w:val="20"/>
          <w:lang w:eastAsia="it-IT"/>
          <w14:ligatures w14:val="none"/>
        </w:rPr>
        <w:t xml:space="preserve">Perché Tommaso non deve essere incredulo ma credente? Perché la Parola della Risurrezione l’ha ricevuta da Dieci Apostoli. Ora quando il Collegio Apostolo è unanime nella professione dell’unica fede è segno evidente che lo Spirito Santo regna nei loro cuori. Lo Spirito Santo è lo Spirito della verità, dell’unità, della comunione, della confessione dell’unica fede.  </w:t>
      </w:r>
    </w:p>
    <w:p w14:paraId="1C260E8C"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Questa Legge dello Spirito vale anche per tutti noi: Quando il Collegio Apostolico vive di unità e di comunione ed è unanime nella professione dell’unica fede, allora la nostra fede è ben fondata. È fondata sullo Spirito Santo che governa il Collegio Apostolico. Se è vero che il Papa da solo è fondamento di vera fede quando parla ex cathedra, è anche vero che il Papa mai potrà parlare ex cathedra senza prima aver consultato il Collegio Apostolico e mai potrà pronunciarsi ex cathedra se sa che tutto il collegio apostolici all’unanimità manca della necessaria convinzione nello Spirito Santo. Si attende. Si fanno ulteriori indagini e poi ci si può anche pronunciare con pronunciamento solenne. </w:t>
      </w:r>
    </w:p>
    <w:p w14:paraId="7B08E42D"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Le leggi della fede vanno sempre rispettate. Esse non vengono da noi, Vengono da Dio. E a tutto ciò che viene da Dio va data piena e solenne obbedienza. Un papa non può pensare che ogni sua parola sia un dogma di fede. Né un fedele laico, o un presbitero o un apostolo del Signore deve pensare che una parola o una decisione del Papa sia un dogma di fede. Tutto ciò che esce dal cuore del Papa, appartiene al Papa, non appartiene al corpo di Cristo. Tutto ciò che esce dal cuore di Cristo che vive nel cuore de Papa, appartiene a tutto il corpo di Cristo. Nello Spirito Santo il Papa, l’Apostolo, il Parroco dovranno parlare dal cuore di Cristo che vive nel loro cuore. Nello Spirito Santo ogni fedele in Cristo deve sempre conoscere se una parola viene dal cuore dell’uomo o dal cuore di Cristo Gesù. </w:t>
      </w:r>
    </w:p>
    <w:p w14:paraId="1F2691F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È questa l’altissima missione dello Spirito Santo: è Lui che sempre deve separare la parola dell’uomo dalla Parola di Cristo, i sentimenti dell’uomo dai sentimenti di Cristo. Quando si tratta di dogma, allora in questo caso si deve sempre prestare obbedienza. Sempre però ci dobbiamo ricordare che la parola ordinaria di un papa non è dogma, anche se essa va accolta con devoto assenso. Il devoto assenso però va dato nel rispetto della regola agostiniana, riportata da San Tommaso d’Aquino nella sua Summa Theologiae. È regola per leggere anche la sua Summa.</w:t>
      </w:r>
    </w:p>
    <w:p w14:paraId="25B9FE0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lastRenderedPageBreak/>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w:t>
      </w:r>
      <w:r w:rsidRPr="00C51AFA">
        <w:rPr>
          <w:rFonts w:ascii="Arial" w:eastAsia="Times New Roman" w:hAnsi="Arial" w:cs="Arial"/>
          <w:kern w:val="0"/>
          <w:sz w:val="24"/>
          <w:szCs w:val="20"/>
          <w:lang w:val="fr-FR" w:eastAsia="it-IT"/>
          <w14:ligatures w14:val="none"/>
        </w:rPr>
        <w:t xml:space="preserve">Innititur enim fides nostra revelationi apostolis et prophetis factae, qui canonicos libros scripserunt, non autem revelationi, si que fuit aliis doctoribus facta. </w:t>
      </w:r>
      <w:r w:rsidRPr="00C51AFA">
        <w:rPr>
          <w:rFonts w:ascii="Arial" w:eastAsia="Times New Roman" w:hAnsi="Arial" w:cs="Arial"/>
          <w:kern w:val="0"/>
          <w:sz w:val="24"/>
          <w:szCs w:val="20"/>
          <w:lang w:eastAsia="it-IT"/>
          <w14:ligatures w14:val="none"/>
        </w:rPr>
        <w:t>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.(Tomaso D’Aquino, S. Th. 1 q 1 a 8 ad 2).</w:t>
      </w:r>
    </w:p>
    <w:p w14:paraId="6B52475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Lo Spirito Santo è prima della parola di un Papa e dopo di essa; è prima della parola di un Vescovo e dopo di essa; è prima della parola di un Parroco e dopo di essa. Al comando sempre si obbedisce. Ai decreti sempre si obbedisce. Poiché la parola del comando non sempre corrisponde alla verità, si obbedisce al comando, mai però si deve dichiarare vero ciò che è falso. </w:t>
      </w:r>
    </w:p>
    <w:p w14:paraId="4E87289F"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Chi scrive ha obbedito a un decreto con pronta e immediata obbedienza. Mai però dichiarerà che è verità quanto scritto in esso, perché è evidente negazione di una verità storica e questa verità storica tocca in prima persona colui che scrive. La sua vita è stata creata da una parola soprannaturale, parola di Spirito Santo, Parola della Vergine Maria, Parola di Cristo Gesù, Parola del Padre Celeste e nessuno potrà mai dire che questa parola viene dalla terra. Come nessuno potrà dire che la nuova vita di Paolo non è stata creata da Cristo Risorto in persona, si licet parva componere magnis, così nessuno potrà mai dire che la nuova vita di chi scrive non sia stata creata da una Parola dello Spirito Santo, della Vergine Maria, di Cristo Gesù, del Padre dei Cieli, Parola discesa dal cielo, come disceso dal cielo è lo Spirito Santo che ha creato la sua  nuova natura.  </w:t>
      </w:r>
    </w:p>
    <w:p w14:paraId="322E442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Si obbedisce al decreto. Non si obbedisce alla falsità contenuta in esso. La nostra obbedienza sempre dovrà essere alla verità. Ecco perché sempre si deve separare obbedienza al decreto, mai però a una o a molte falsità contenute in esso. </w:t>
      </w:r>
    </w:p>
    <w:p w14:paraId="33F8CD87"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perché Tommaso non deve essere incredulo, ma credente, perché possiede tutti gli elementi necessari per porre un vero atto di fede. </w:t>
      </w:r>
    </w:p>
    <w:p w14:paraId="6AF1939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Alla presenza di Gesù Tommaso non ha più bisogno di nessuna delle condizioni da lui poste. Subito fa la sua professione di fede, fede non nel Cristo Risorto, ma fede in chi è Cristo Risorto per lui. </w:t>
      </w:r>
      <w:r w:rsidRPr="00C51AFA">
        <w:rPr>
          <w:rFonts w:ascii="Arial" w:eastAsia="Times New Roman" w:hAnsi="Arial" w:cs="Arial"/>
          <w:i/>
          <w:iCs/>
          <w:kern w:val="0"/>
          <w:sz w:val="24"/>
          <w:szCs w:val="20"/>
          <w:lang w:eastAsia="it-IT"/>
          <w14:ligatures w14:val="none"/>
        </w:rPr>
        <w:t xml:space="preserve">“Gli rispose Tommaso: «Mio Signore e mio Dio!». </w:t>
      </w:r>
      <w:r w:rsidRPr="00C51AFA">
        <w:rPr>
          <w:rFonts w:ascii="Arial" w:eastAsia="Times New Roman" w:hAnsi="Arial" w:cs="Arial"/>
          <w:kern w:val="0"/>
          <w:sz w:val="24"/>
          <w:szCs w:val="20"/>
          <w:lang w:eastAsia="it-IT"/>
          <w14:ligatures w14:val="none"/>
        </w:rPr>
        <w:t xml:space="preserve">Cristo Risorto è per Tommaso il suo Signore e il suo Duo. È il suo Signore perché è il suo Dio. Tommaso è il primo che confessa la divinità di Cristo Gesù. La Parola </w:t>
      </w:r>
      <w:r w:rsidRPr="00C51AFA">
        <w:rPr>
          <w:rFonts w:ascii="Arial" w:eastAsia="Times New Roman" w:hAnsi="Arial" w:cs="Arial"/>
          <w:i/>
          <w:iCs/>
          <w:kern w:val="0"/>
          <w:sz w:val="24"/>
          <w:szCs w:val="20"/>
          <w:lang w:eastAsia="it-IT"/>
          <w14:ligatures w14:val="none"/>
        </w:rPr>
        <w:t>“Dio”</w:t>
      </w:r>
      <w:r w:rsidRPr="00C51AFA">
        <w:rPr>
          <w:rFonts w:ascii="Arial" w:eastAsia="Times New Roman" w:hAnsi="Arial" w:cs="Arial"/>
          <w:kern w:val="0"/>
          <w:sz w:val="24"/>
          <w:szCs w:val="20"/>
          <w:lang w:eastAsia="it-IT"/>
          <w14:ligatures w14:val="none"/>
        </w:rPr>
        <w:t xml:space="preserve"> la troviamo nel Vangelo secondo Giovanni ben 69 volte. Solo sulla bocca di Tommaso Cristo Gesù viene confessato </w:t>
      </w:r>
      <w:r w:rsidRPr="00C51AFA">
        <w:rPr>
          <w:rFonts w:ascii="Arial" w:eastAsia="Times New Roman" w:hAnsi="Arial" w:cs="Arial"/>
          <w:i/>
          <w:iCs/>
          <w:kern w:val="0"/>
          <w:sz w:val="24"/>
          <w:szCs w:val="20"/>
          <w:lang w:eastAsia="it-IT"/>
          <w14:ligatures w14:val="none"/>
        </w:rPr>
        <w:t>“mio Dio”</w:t>
      </w:r>
      <w:r w:rsidRPr="00C51AFA">
        <w:rPr>
          <w:rFonts w:ascii="Arial" w:eastAsia="Times New Roman" w:hAnsi="Arial" w:cs="Arial"/>
          <w:kern w:val="0"/>
          <w:sz w:val="24"/>
          <w:szCs w:val="20"/>
          <w:lang w:eastAsia="it-IT"/>
          <w14:ligatures w14:val="none"/>
        </w:rPr>
        <w:t>. Alcuni credono in Gesù, Figlio di Dio. Ma Figlio di Dio può essere anche compreso come Messia del Signore. Ecco tutte le volte in cui Dio viene espressamente nominato:</w:t>
      </w:r>
    </w:p>
    <w:p w14:paraId="50B75EF2"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In principio era il Verbo, il Verbo era presso Dio e il Verbo era Dio (Gv 1, 1). Egli era in principio presso Dio (Gv 1, 2). Venne un uomo mandato da Dio e il suo nome era </w:t>
      </w:r>
      <w:r w:rsidRPr="00C51AFA">
        <w:rPr>
          <w:rFonts w:ascii="Arial" w:eastAsia="Times New Roman" w:hAnsi="Arial" w:cs="Arial"/>
          <w:i/>
          <w:iCs/>
          <w:kern w:val="0"/>
          <w:sz w:val="24"/>
          <w:szCs w:val="20"/>
          <w:lang w:eastAsia="it-IT"/>
          <w14:ligatures w14:val="none"/>
        </w:rPr>
        <w:lastRenderedPageBreak/>
        <w:t xml:space="preserve">Giovanni (Gv 1, 6). A quanti però l'hanno accolto, ha dato potere di diventare figli di Dio: a quelli che credono nel suo nome (Gv 1, 12). I quali non da sangue, né da volere di carne, né da volere di uomo, ma da Dio sono stati generati (Gv 1, 13). Dio nessuno l'ha mai visto: proprio il Figlio unigenito, che è nel seno del Padre, lui lo ha rivelato (Gv 1, 18). Il giorno dopo, Giovanni vedendo Gesù venire verso di lui disse: "Ecco l'agnello di Dio, ecco colui che toglie il peccato del mondo! (Gv 1, 29). E io ho visto e ho reso testimonianza che questi è il Figlio di Dio" (Gv 1, 34). E, fissando lo sguardo su Gesù che passava, disse: "Ecco l'agnello di Dio!". (Gv 1, 36). Gli replicò Natanaèle: "Rabbì, tu sei il Figlio di Dio, tu sei il re d'Israele!" (Gv 1, 49)- Poi gli disse: "In verità, in verità vi dico: vedrete il cielo aperto e gli angeli di Dio salire e scendere sul Figlio dell'uomo" (Gv 1, 51). </w:t>
      </w:r>
    </w:p>
    <w:p w14:paraId="25C23D29"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Egli andò da Gesù, di notte, e gli disse: "Rabbì, sappiamo che sei un maestro venuto da Dio; nessuno infatti può fare i segni che tu fai, se Dio non è con lui" (Gv 3, 2). Gli rispose Gesù: "In verità, in verità ti dico, se uno non rinasce dall'alto, non può vedere il regno di Dio" (Gv 3, 3). Gli rispose Gesù: "In verità, in verità ti dico, se uno non nasce da acqua e da Spirito, non può entrare nel regno di Dio (Gv 3, 5). Dio infatti ha tanto amato il mondo da dare il suo Figlio unigenito, perché chiunque crede in lui non muoia, ma abbia la vita eterna (Gv 3, 16). Dio non ha mandato il Figlio nel mondo per giudicare il mondo, ma perché il mondo si salvi per mezzo di lui. (Gv 3, 17). Chi crede in lui non è condannato; ma chi non crede è già stato condannato, perché non ha creduto nel nome dell'unigenito Figlio di Dio (Gv 3, 18). Ma chi opera la verità viene alla luce, perché appaia chiaramente che le sue opere sono state fatte in Dio (Gv 3, 21). Chi però ne accetta la testimonianza, certifica che Dio è veritiero (Gv 3, 33). Infatti colui che Dio ha mandato proferisce le parole di Dio e dà lo Spirito senza misura (Gv 3, 34). Chi crede nel Figlio ha la vita eterna; chi non obbedisce al Figlio non vedrà la vita, ma l'ira di Dio incombe su di lui". (Gv 3, 36). </w:t>
      </w:r>
    </w:p>
    <w:p w14:paraId="27B1202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Gesù le rispose: "Se tu conoscessi il dono di Dio e chi è colui che ti dice: "Dammi da bere!", tu stessa gliene avresti chiesto ed egli ti avrebbe dato acqua viva" (Gv 4, 10). I nostri padri hanno adorato Dio sopra questo monte e voi dite che è Gerusalemme il luogo in cui bisogna adorare". (Gv 4, 20). Dio è spirito, e quelli che lo adorano devono adorarlo in spirito e verità" (Gv 4, 24). Proprio per questo i Giudei cercavano ancor più di ucciderlo: perché non soltanto violava il sabato, ma chiamava Dio suo Padre, facendosi uguale a Dio (Gv 5, 18). In verità, in verità vi dico: è venuto il momento, ed è questo, in cui i morti udranno la voce del Figlio di Dio, e quelli che l'avranno ascoltata, vivranno (Gv 5, 25). Ma io vi conosco e so che non avete in voi l'amore di Dio (Gv 5, 42). E come potete credere, voi che prendete gloria gli uni dagli altri, e non cercate la gloria che viene da Dio solo? (Gv 5, 44. Procuratevi non il cibo che perisce, ma quello che dura per la vita eterna, e che il Figlio dell'uomo vi darà. Perché su di lui il Padre, Dio, ha messo il suo sigillo" (Gv 6, 27). Gli dissero allora: "Che cosa dobbiamo fare per compiere le opere di Dio?". (Gv 6, 28). Gesù rispose: "Questa è l'opera di Dio: credere in colui che egli ha mandato" (Gv 6, 29). Il pane di Dio è colui che discende dal cielo e dà la vita al mondo" (Gv 6, 33). Sta scritto nei profeti: E tutti saranno ammaestrati da Dio. Chiunque ha udito il Padre e ha imparato da lui, viene a me (Gv 6, 45). Non che alcuno abbia visto il Padre, ma solo colui che viene da Dio ha visto il Padre. (Gv 6, 46). Noi abbiamo creduto e conosciuto che tu sei il Santo di Dio" (Gv 6, 69). Chi vuol fare la sua volontà, conoscerà se questa dottrina viene da Dio, o se io parlo da me stesso (Gv 7, 17). Ora invece cercate di uccidere me, che vi ho detto la verità udita da Dio; </w:t>
      </w:r>
      <w:r w:rsidRPr="00C51AFA">
        <w:rPr>
          <w:rFonts w:ascii="Arial" w:eastAsia="Times New Roman" w:hAnsi="Arial" w:cs="Arial"/>
          <w:i/>
          <w:iCs/>
          <w:kern w:val="0"/>
          <w:sz w:val="24"/>
          <w:szCs w:val="20"/>
          <w:lang w:eastAsia="it-IT"/>
          <w14:ligatures w14:val="none"/>
        </w:rPr>
        <w:lastRenderedPageBreak/>
        <w:t xml:space="preserve">questo, Abramo non l'ha fatto. (Gv 8, 40). Voi fate le opere del padre vostro". Gli risposero: "Noi non siamo nati da prostituzione, noi abbiamo un solo Padre, Dio!" (Gv 8, 41)l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512BD608"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Rispose Gesù: "Se io glorificassi me stesso, la mia gloria non sarebbe nulla; chi mi glorifica è il Padre mio, del quale voi dite: "E' nostro Dio!" (Gv 8, 54).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"Da’ gloria a Dio! Noi sappiamo che quest'uomo è un peccatore" (Gv 9, 24). Noi sappiamo infatti che a Mosè ha parlato Dio; ma costui non sappiamo di dove sia" (Gv 9, 29) Ora, noi sappiamo che Dio non ascolta i peccatori, ma se uno è timorato di Dio e fa la sua volontà, egli lo ascolta (Gv 9, 31. Se costui non fosse da Dio, non avrebbe potuto far nulla" )Gv 9, 33)- </w:t>
      </w:r>
    </w:p>
    <w:p w14:paraId="19BEC487"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Gli risposero i Giudei: "Non ti lapidiamo per un'opera buona, ma per la bestemmia e perché tu, che sei uomo, ti fai Dio" (Gv 10, 33=. Ora, se essa ha chiamato dei coloro ai quali fu rivolta la parola di Dio (e la Scrittura non può essere annullata), (Gv 10, 35). A colui che il Padre ha consacrato e mandato nel mondo, voi dite: Tu bestemmi, perché ho detto: Sono Figlio di Dio? (Gv 10, 36). All'udire questo, Gesù disse: "Questa malattia non è per la morte, ma per la gloria di Dio, perché per essa il Figlio di Dio venga glorificato" (Gv 11, 4). Ma anche ora so che qualunque cosa chiederai a Dio, egli te la concederà" (Gv 11, 22), Gli rispose: "Sì, o Signore, io credo che tu sei il Cristo, il Figlio di Dio che deve venire nel mondo" Gv 11, 27?- Le disse Gesù: "Non ti ho detto che, se credi, vedrai la gloria di Dio?" (Gv 11, 40? E non per la nazione soltanto, ma anche per riunire insieme i figli di Dio che erano dispersi (Gv 11, 52. Amavano infatti la gloria degli uomini più della gloria di Dio.(Gv 12, 43). Gesù sapendo che il Padre gli aveva dato tutto nelle mani e che era venuto da Dio e a Dio ritornava (v 13, 3). Quand'egli fu uscito, Gesù disse: "Ora il Figlio dell'uomo è stato glorificato, e anche Dio è stato glorificato in lui (Gv 13, 31</w:t>
      </w:r>
    </w:p>
    <w:p w14:paraId="46863DC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Se Dio è stato glorificato in lui, anche Dio lo glorificherà da parte sua e lo glorificherà subito (Gv 13, 32), "Non sia turbato il vostro cuore. Abbiate fede in Dio e abbiate fede anche in me. /Gv 14, 1).  Vi scacceranno dalle sinagoghe; anzi, verrà l'ora in cui chiunque vi ucciderà crederà di rendere culto a Dio (Gv 16, 2). Il Padre stesso vi ama, poiché voi mi avete amato, e avete creduto che io sono venuto da Dio )(v 16, 27). Ora conosciamo che sai tutto e non hai bisogno che alcuno t'interroghi. Per questo crediamo che sei uscito da Dio" (Gv 16, 30). Questa è la vita eterna: che conoscano te, l'unico vero Dio, e colui che hai mandato, Gesù Cristo (Gv 17, 3). Gli risposero i Giudei: "Noi abbiamo una legge e secondo questa legge deve morire, perché si è fatto Figlio di Dio" (Gv 19, 7)- </w:t>
      </w:r>
    </w:p>
    <w:p w14:paraId="26FD6AE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Gesù le disse: "Non mi trattenere, perché non sono ancora salito al Padre; ma va’ dai miei fratelli e dì loro: Io salgo al Padre mio e Padre vostro, Dio mio e Dio vostro". (Gv 20, 17). Rispose Tommaso: "Mio Signore e mio Dio!" (Gv 20, 28). Questi sono stati scritti, perché crediate che Gesù è il Cristo, il Figlio di Dio e perché, credendo, </w:t>
      </w:r>
      <w:r w:rsidRPr="00C51AFA">
        <w:rPr>
          <w:rFonts w:ascii="Arial" w:eastAsia="Times New Roman" w:hAnsi="Arial" w:cs="Arial"/>
          <w:i/>
          <w:iCs/>
          <w:kern w:val="0"/>
          <w:sz w:val="24"/>
          <w:szCs w:val="20"/>
          <w:lang w:eastAsia="it-IT"/>
          <w14:ligatures w14:val="none"/>
        </w:rPr>
        <w:lastRenderedPageBreak/>
        <w:t xml:space="preserve">abbiate la vita nel suo nome (Gv 20, 31). Questo gli disse per indicare con quale morte egli avrebbe glorificato Dio. E detto questo aggiunse: "Seguimi" (Gv 21, 19). </w:t>
      </w:r>
    </w:p>
    <w:p w14:paraId="62FB688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Il Prologo del Vangelo secondo Giovanni inizia con il rivelarci che il Verbo era Dio. Poi rivela che il Verbo si fece carne e venne ad abitare in mezzo a noi pieno di grazia e di verità. Poi vi aggiunge la terza rivelazione, Il Verbo che si fa carne è il Figlio Unigenito del Padre. Ora l’Apostolo Tommaso confessa che Gesù Risorto </w:t>
      </w:r>
      <w:r w:rsidRPr="00C51AFA">
        <w:rPr>
          <w:rFonts w:ascii="Arial" w:eastAsia="Times New Roman" w:hAnsi="Arial" w:cs="Arial"/>
          <w:i/>
          <w:iCs/>
          <w:kern w:val="0"/>
          <w:sz w:val="24"/>
          <w:szCs w:val="20"/>
          <w:lang w:eastAsia="it-IT"/>
          <w14:ligatures w14:val="none"/>
        </w:rPr>
        <w:t>è “Mio Signore e mio Dio”</w:t>
      </w:r>
      <w:r w:rsidRPr="00C51AFA">
        <w:rPr>
          <w:rFonts w:ascii="Arial" w:eastAsia="Times New Roman" w:hAnsi="Arial" w:cs="Arial"/>
          <w:kern w:val="0"/>
          <w:sz w:val="24"/>
          <w:szCs w:val="20"/>
          <w:lang w:eastAsia="it-IT"/>
          <w14:ligatures w14:val="none"/>
        </w:rPr>
        <w:t xml:space="preserve">. È il solo in tutto il Vangelo secondo Giovanni che riconosce e confessa Gesù come </w:t>
      </w:r>
      <w:r w:rsidRPr="00C51AFA">
        <w:rPr>
          <w:rFonts w:ascii="Arial" w:eastAsia="Times New Roman" w:hAnsi="Arial" w:cs="Arial"/>
          <w:i/>
          <w:iCs/>
          <w:kern w:val="0"/>
          <w:sz w:val="24"/>
          <w:szCs w:val="20"/>
          <w:lang w:eastAsia="it-IT"/>
          <w14:ligatures w14:val="none"/>
        </w:rPr>
        <w:t>“suo Dio”.</w:t>
      </w:r>
      <w:r w:rsidRPr="00C51AFA">
        <w:rPr>
          <w:rFonts w:ascii="Arial" w:eastAsia="Times New Roman" w:hAnsi="Arial" w:cs="Arial"/>
          <w:kern w:val="0"/>
          <w:sz w:val="24"/>
          <w:szCs w:val="20"/>
          <w:lang w:eastAsia="it-IT"/>
          <w14:ligatures w14:val="none"/>
        </w:rPr>
        <w:t xml:space="preserve"> Gesù è il Dio di Tommaso. Gesù è il Signore di Tommaso. Quando allora nel Vangelo si parla di Gesù Figlio di Dio, dobbiamo leggere questa confessione riconoscendo che Gesù, il Messia, il Figlio di Dio, è vero nostro Dio. È vero mio Dio. La divinità appartiene a Cristo Gesù per generazione eterna dal Padre. Gli appartiene per natura. Lui è naturalmente Dio.</w:t>
      </w:r>
    </w:p>
    <w:p w14:paraId="61E4DA0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Gesù dona a Tommaso e al mondo intero la regola della fede: Non si crede in Cristo, perché si vede Cristo. Non si crede in Cristo Risorto perché si vede Cristo Risorto. Si crede in Cristo per la Parola e per la testimonianza di quanti già credono in Cristo e vivono in Cristo. </w:t>
      </w:r>
      <w:r w:rsidRPr="00C51AFA">
        <w:rPr>
          <w:rFonts w:ascii="Arial" w:eastAsia="Times New Roman" w:hAnsi="Arial" w:cs="Arial"/>
          <w:i/>
          <w:iCs/>
          <w:kern w:val="0"/>
          <w:sz w:val="24"/>
          <w:szCs w:val="20"/>
          <w:lang w:eastAsia="it-IT"/>
          <w14:ligatures w14:val="none"/>
        </w:rPr>
        <w:t xml:space="preserve">“Gesù gli disse: «Perché mi hai veduto, tu hai creduto; beati quelli che non hanno visto e hanno creduto!». </w:t>
      </w:r>
      <w:r w:rsidRPr="00C51AFA">
        <w:rPr>
          <w:rFonts w:ascii="Arial" w:eastAsia="Times New Roman" w:hAnsi="Arial" w:cs="Arial"/>
          <w:kern w:val="0"/>
          <w:sz w:val="24"/>
          <w:szCs w:val="20"/>
          <w:lang w:eastAsia="it-IT"/>
          <w14:ligatures w14:val="none"/>
        </w:rPr>
        <w:t xml:space="preserve">La via della fede è l’annuncio. La via della fede è l’insegnamento. La via della fede è la testimonianza. Con la gloriosa ascensione al Cielo Gesù è presente alla sua Chiesa, ma invisibile. Si rende visibile quando la sua visibilità è necessaria alla fede. In tutti gli altri casi si deve passare per la via della Parola. </w:t>
      </w:r>
    </w:p>
    <w:p w14:paraId="238C3A9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Ecco quanto insegna l’Apostolo Paolo sull’annuncio ed ecco anche solo alcuni esempi in cui Cristo Gesù si rende visibile:</w:t>
      </w:r>
    </w:p>
    <w:p w14:paraId="55B0B81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Lettera ai Romani</w:t>
      </w:r>
    </w:p>
    <w:p w14:paraId="7792AF74"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161ED53"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4DA707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B19E4A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B66409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4CC9FF0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Isaia poi arriva fino a dire: Sono stato trovato da quelli che non mi cercavano, mi sono manifestato a quelli che non chiedevano di me,</w:t>
      </w:r>
    </w:p>
    <w:p w14:paraId="7C4AC07B"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mentre d’Israele dice: Tutto il giorno ho steso le mani verso un popolo disobbediente e ribelle! (Rm 10,1-21).</w:t>
      </w:r>
    </w:p>
    <w:p w14:paraId="5AC72D50"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26222F01"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Nella Prima Lettera ai Corinzi</w:t>
      </w:r>
    </w:p>
    <w:p w14:paraId="08720425"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1915BD8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7215E0AD"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C5942DC"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766CF0F"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w:t>
      </w:r>
      <w:r w:rsidRPr="00C51AFA">
        <w:rPr>
          <w:rFonts w:ascii="Arial" w:eastAsia="Times New Roman" w:hAnsi="Arial" w:cs="Arial"/>
          <w:i/>
          <w:iCs/>
          <w:kern w:val="0"/>
          <w:sz w:val="24"/>
          <w:szCs w:val="20"/>
          <w:lang w:eastAsia="it-IT"/>
          <w14:ligatures w14:val="none"/>
        </w:rPr>
        <w:lastRenderedPageBreak/>
        <w:t xml:space="preserve">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5E2243D2"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6390B32B"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Negli Atti degli Apostoli</w:t>
      </w:r>
    </w:p>
    <w:p w14:paraId="41365755"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5CC12222"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8474C6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C51AFA">
        <w:rPr>
          <w:rFonts w:ascii="Arial" w:eastAsia="Times New Roman" w:hAnsi="Arial" w:cs="Arial"/>
          <w:i/>
          <w:iCs/>
          <w:kern w:val="0"/>
          <w:sz w:val="24"/>
          <w:szCs w:val="20"/>
          <w:lang w:eastAsia="it-IT"/>
          <w14:ligatures w14:val="none"/>
        </w:rPr>
        <w:t>fa’</w:t>
      </w:r>
      <w:proofErr w:type="spellEnd"/>
      <w:r w:rsidRPr="00C51AFA">
        <w:rPr>
          <w:rFonts w:ascii="Arial" w:eastAsia="Times New Roman" w:hAnsi="Arial" w:cs="Arial"/>
          <w:i/>
          <w:iCs/>
          <w:kern w:val="0"/>
          <w:sz w:val="24"/>
          <w:szCs w:val="20"/>
          <w:lang w:eastAsia="it-IT"/>
          <w14:ligatures w14:val="none"/>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24B6515"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i/>
          <w:iCs/>
          <w:kern w:val="0"/>
          <w:sz w:val="24"/>
          <w:szCs w:val="20"/>
          <w:lang w:eastAsia="it-IT"/>
          <w14:ligatures w14:val="none"/>
        </w:rPr>
        <w:lastRenderedPageBreak/>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0171CA19"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La storia ci attesta che sempre per dare vigore al suo corpo che è la Chiesa, in momenti di particolare urgenza e necessità, sempre il Signore si è reso visibile e ha indicato a uomini e donne da Lui scelti cosa fare per dare luce vera, luce divina alla sua Chiesa. Senza queste manifestazioni visibili sia di Gesù che della Madre nostra, la Chiesa sarebbe stata illuminata da luce fioca, incapace di farla risplendere nella sua pienezza dii luce salvatrice e redentrice per se stessa e per il mondo.</w:t>
      </w:r>
    </w:p>
    <w:p w14:paraId="0562D10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Noi che scriviamo veniamo da una di queste potenti manifestazioni del Signore nella nostra storia. Per moltissimi anni abbiamo goduto della presenza udibile della voce di Gesù, della voce dello Spirito Santo, della voce della Vergine Maria, della voce degli Angeli e dei Santi, anche se per la via della mediazione profetica. Dopo quarant’anni di ascolto e di frutti di vita eterna, sono venuti alcuni a indagare e hanno concluso che non vi è alcuna manifestazione soprannaturale in questa via. Su cosa hanno fondato la loro sentenza? Sulla negazione della storia e sulla dichiarazione che Vescovi, Cardinali, Presbiteri che hanno creduto sono stati tutti privi di vero discernimento. Per noi questa dichiarazione è falsa, perché la nostra conversione è vera. Siamo noi passati per la via che va a Damasco. Siamo stati noi avvolti dalla potente luce del Signore. Erano i nostri occhi coperti di folti strati di squame di falsità e di menzogna.  Queste squame sono cadute in un attimo. Perché la nostra verità fosse dichiarata falsità fui fummo definiti ammalati di idiotismo spirituale e di ebetismo teologico. La conversione è nostra e nessuno la potrà dichiarare falsa. La missione è nostra e nessuno potrà impedirci di compierla. Possono anche dichiararci ammalati di idiotismo spirituale e di ebetismo teologico, ma noi perseveriamo nella nostra missione e con la grazia di Cristo Gesù e con il sostegno della Vergine Madre vogliamo perseverare sino alla fine dei nostri giorni. </w:t>
      </w:r>
    </w:p>
    <w:p w14:paraId="3AFA29B4" w14:textId="77777777" w:rsidR="00C51AFA" w:rsidRPr="00C51AFA" w:rsidRDefault="00C51AFA" w:rsidP="00C51AFA">
      <w:pPr>
        <w:spacing w:after="120" w:line="240" w:lineRule="auto"/>
        <w:jc w:val="both"/>
        <w:rPr>
          <w:rFonts w:ascii="Arial" w:hAnsi="Arial" w:cs="Arial"/>
          <w:color w:val="000000"/>
          <w:sz w:val="24"/>
          <w:szCs w:val="24"/>
          <w:shd w:val="clear" w:color="auto" w:fill="FFFFFF"/>
        </w:rPr>
      </w:pPr>
      <w:r w:rsidRPr="00C51AFA">
        <w:rPr>
          <w:rFonts w:ascii="Arial" w:eastAsia="Times New Roman" w:hAnsi="Arial" w:cs="Arial"/>
          <w:kern w:val="0"/>
          <w:sz w:val="24"/>
          <w:szCs w:val="20"/>
          <w:lang w:eastAsia="it-IT"/>
          <w14:ligatures w14:val="none"/>
        </w:rPr>
        <w:t xml:space="preserve">Parafrasando le Parole del Salmo: </w:t>
      </w:r>
      <w:r w:rsidRPr="00C51AFA">
        <w:rPr>
          <w:rFonts w:ascii="Arial" w:eastAsia="Times New Roman" w:hAnsi="Arial" w:cs="Arial"/>
          <w:i/>
          <w:iCs/>
          <w:kern w:val="0"/>
          <w:sz w:val="24"/>
          <w:szCs w:val="20"/>
          <w:lang w:eastAsia="it-IT"/>
          <w14:ligatures w14:val="none"/>
        </w:rPr>
        <w:t>“Essi ci maledicano pure. A noi basta la benedizione del Signore”.</w:t>
      </w:r>
      <w:r w:rsidRPr="00C51AFA">
        <w:rPr>
          <w:rFonts w:ascii="Arial" w:eastAsia="Times New Roman" w:hAnsi="Arial" w:cs="Arial"/>
          <w:kern w:val="0"/>
          <w:sz w:val="24"/>
          <w:szCs w:val="20"/>
          <w:lang w:eastAsia="it-IT"/>
          <w14:ligatures w14:val="none"/>
        </w:rPr>
        <w:t xml:space="preserve"> </w:t>
      </w:r>
      <w:r w:rsidRPr="00C51AFA">
        <w:rPr>
          <w:rFonts w:ascii="Arial" w:eastAsia="Times New Roman" w:hAnsi="Arial" w:cs="Arial"/>
          <w:kern w:val="0"/>
          <w:sz w:val="24"/>
          <w:szCs w:val="20"/>
          <w:lang w:val="fr-FR" w:eastAsia="it-IT"/>
          <w14:ligatures w14:val="none"/>
        </w:rPr>
        <w:t xml:space="preserve">Ecco il </w:t>
      </w:r>
      <w:proofErr w:type="spellStart"/>
      <w:r w:rsidRPr="00C51AFA">
        <w:rPr>
          <w:rFonts w:ascii="Arial" w:eastAsia="Times New Roman" w:hAnsi="Arial" w:cs="Arial"/>
          <w:kern w:val="0"/>
          <w:sz w:val="24"/>
          <w:szCs w:val="20"/>
          <w:lang w:val="fr-FR" w:eastAsia="it-IT"/>
          <w14:ligatures w14:val="none"/>
        </w:rPr>
        <w:t>Salmo</w:t>
      </w:r>
      <w:proofErr w:type="spellEnd"/>
      <w:r w:rsidRPr="00C51AFA">
        <w:rPr>
          <w:rFonts w:ascii="Arial" w:eastAsia="Times New Roman" w:hAnsi="Arial" w:cs="Arial"/>
          <w:kern w:val="0"/>
          <w:sz w:val="24"/>
          <w:szCs w:val="24"/>
          <w:lang w:val="fr-FR" w:eastAsia="it-IT"/>
          <w14:ligatures w14:val="none"/>
        </w:rPr>
        <w:t>:</w:t>
      </w:r>
      <w:r w:rsidRPr="00C51AFA">
        <w:rPr>
          <w:rFonts w:ascii="Arial" w:hAnsi="Arial" w:cs="Arial"/>
          <w:color w:val="000000"/>
          <w:sz w:val="24"/>
          <w:szCs w:val="24"/>
          <w:shd w:val="clear" w:color="auto" w:fill="FFFFFF"/>
          <w:lang w:val="fr-FR"/>
        </w:rPr>
        <w:t xml:space="preserve"> </w:t>
      </w:r>
      <w:r w:rsidRPr="00C51AFA">
        <w:rPr>
          <w:rFonts w:ascii="Arial" w:hAnsi="Arial" w:cs="Arial"/>
          <w:color w:val="000000"/>
          <w:sz w:val="24"/>
          <w:szCs w:val="24"/>
          <w:shd w:val="clear" w:color="auto" w:fill="FFFFFF"/>
          <w:lang w:val="la-Latn"/>
        </w:rPr>
        <w:t xml:space="preserve">Et ego factus sum opprobrium illis: viderunt me et moverunt capita sua. Adiuva me, Domine Deus meus, salvum me fac secundum misericordiam tuam. Et sciant quia manus tua haec: tu, Domine, hoc </w:t>
      </w:r>
      <w:r w:rsidRPr="00C51AFA">
        <w:rPr>
          <w:rFonts w:ascii="Arial" w:hAnsi="Arial" w:cs="Arial"/>
          <w:color w:val="000000"/>
          <w:sz w:val="24"/>
          <w:szCs w:val="24"/>
          <w:shd w:val="clear" w:color="auto" w:fill="FFFFFF"/>
          <w:lang w:val="la-Latn"/>
        </w:rPr>
        <w:lastRenderedPageBreak/>
        <w:t>fecisti. Maledicant illi, et tu benedicas; qui insurgunt in me, confundantur, servus autem tuus laetabitur</w:t>
      </w:r>
      <w:r w:rsidRPr="00C51AFA">
        <w:rPr>
          <w:rFonts w:ascii="Arial" w:hAnsi="Arial" w:cs="Arial"/>
          <w:color w:val="000000"/>
          <w:sz w:val="24"/>
          <w:szCs w:val="24"/>
          <w:shd w:val="clear" w:color="auto" w:fill="FFFFFF"/>
          <w:lang w:val="fr-FR"/>
        </w:rPr>
        <w:t xml:space="preserve"> (Sal 109 (108), 15-28). </w:t>
      </w:r>
      <w:r w:rsidRPr="00C51AFA">
        <w:rPr>
          <w:rFonts w:ascii="Arial" w:hAnsi="Arial" w:cs="Arial"/>
          <w:color w:val="000000"/>
          <w:sz w:val="24"/>
          <w:szCs w:val="24"/>
          <w:shd w:val="clear" w:color="auto" w:fill="FFFFFF"/>
        </w:rPr>
        <w:t xml:space="preserve">Che il Signore apra gli occhi a quanti volutamente e decisamente li hanno chiusi dinanzi alla verità storica. </w:t>
      </w:r>
    </w:p>
    <w:p w14:paraId="2A1E9ECA"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p>
    <w:p w14:paraId="73BE6F0A" w14:textId="77777777" w:rsidR="00C51AFA" w:rsidRPr="00C51AFA" w:rsidRDefault="00C51AFA" w:rsidP="00C51AFA">
      <w:pPr>
        <w:spacing w:after="120" w:line="240" w:lineRule="auto"/>
        <w:jc w:val="both"/>
        <w:rPr>
          <w:rFonts w:ascii="Arial" w:eastAsia="Times New Roman" w:hAnsi="Arial" w:cs="Arial"/>
          <w:b/>
          <w:bCs/>
          <w:kern w:val="0"/>
          <w:sz w:val="24"/>
          <w:szCs w:val="20"/>
          <w:lang w:eastAsia="it-IT"/>
          <w14:ligatures w14:val="none"/>
        </w:rPr>
      </w:pPr>
      <w:r w:rsidRPr="00C51AFA">
        <w:rPr>
          <w:rFonts w:ascii="Arial" w:eastAsia="Times New Roman" w:hAnsi="Arial" w:cs="Arial"/>
          <w:b/>
          <w:bCs/>
          <w:kern w:val="0"/>
          <w:sz w:val="24"/>
          <w:szCs w:val="20"/>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20,26-31). </w:t>
      </w:r>
    </w:p>
    <w:p w14:paraId="6BB6D3A8"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Ora l’Apostolo Giovanni rivela il fine per il quale lo Spirito Santo lo ha mosso per fargli scrivere questo Vangelo. Prima di tutto rivela una verità storica: </w:t>
      </w:r>
      <w:r w:rsidRPr="00C51AFA">
        <w:rPr>
          <w:rFonts w:ascii="Arial" w:eastAsia="Times New Roman" w:hAnsi="Arial" w:cs="Arial"/>
          <w:i/>
          <w:iCs/>
          <w:kern w:val="0"/>
          <w:sz w:val="24"/>
          <w:szCs w:val="20"/>
          <w:lang w:eastAsia="it-IT"/>
          <w14:ligatures w14:val="none"/>
        </w:rPr>
        <w:t xml:space="preserve">“Gesù, in presenza dei suoi discepoli, fece molti altri segni che non sono stati scritti in questo libro”. </w:t>
      </w:r>
      <w:r w:rsidRPr="00C51AFA">
        <w:rPr>
          <w:rFonts w:ascii="Arial" w:eastAsia="Times New Roman" w:hAnsi="Arial" w:cs="Arial"/>
          <w:kern w:val="0"/>
          <w:sz w:val="24"/>
          <w:szCs w:val="20"/>
          <w:lang w:eastAsia="it-IT"/>
          <w14:ligatures w14:val="none"/>
        </w:rPr>
        <w:t>L’Apostolo Giovanni non compone un’opera</w:t>
      </w:r>
      <w:r w:rsidRPr="00C51AFA">
        <w:rPr>
          <w:rFonts w:ascii="Arial" w:eastAsia="Times New Roman" w:hAnsi="Arial" w:cs="Arial"/>
          <w:i/>
          <w:iCs/>
          <w:kern w:val="0"/>
          <w:sz w:val="24"/>
          <w:szCs w:val="20"/>
          <w:lang w:eastAsia="it-IT"/>
          <w14:ligatures w14:val="none"/>
        </w:rPr>
        <w:t xml:space="preserve"> </w:t>
      </w:r>
      <w:r w:rsidRPr="00C51AFA">
        <w:rPr>
          <w:rFonts w:ascii="Arial" w:eastAsia="Times New Roman" w:hAnsi="Arial" w:cs="Arial"/>
          <w:kern w:val="0"/>
          <w:sz w:val="24"/>
          <w:szCs w:val="20"/>
          <w:lang w:eastAsia="it-IT"/>
          <w14:ligatures w14:val="none"/>
        </w:rPr>
        <w:t>nella quale narra ogni evento vissuto e ogni parola detta da Gesù nei tre anni della sua vita pubblica, dal primo giorno fino ad oggi. Lui si derma alle cose essenzialissime, cose necessaria per raggiungere il fine per il quale lo Spirito Santo lo ha mosso a scrivere.</w:t>
      </w:r>
    </w:p>
    <w:p w14:paraId="5FE2CC24"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Ecco il fine: </w:t>
      </w:r>
      <w:r w:rsidRPr="00C51AFA">
        <w:rPr>
          <w:rFonts w:ascii="Arial" w:eastAsia="Times New Roman" w:hAnsi="Arial" w:cs="Arial"/>
          <w:i/>
          <w:iCs/>
          <w:kern w:val="0"/>
          <w:sz w:val="24"/>
          <w:szCs w:val="20"/>
          <w:lang w:eastAsia="it-IT"/>
          <w14:ligatures w14:val="none"/>
        </w:rPr>
        <w:t>“Ma questi sono stati scritti perché crediate che Gesù è il Cristo, il Figlio di Dio”.</w:t>
      </w:r>
      <w:r w:rsidRPr="00C51AFA">
        <w:rPr>
          <w:rFonts w:ascii="Arial" w:eastAsia="Times New Roman" w:hAnsi="Arial" w:cs="Arial"/>
          <w:kern w:val="0"/>
          <w:sz w:val="24"/>
          <w:szCs w:val="20"/>
          <w:lang w:eastAsia="it-IT"/>
          <w14:ligatures w14:val="none"/>
        </w:rPr>
        <w:t xml:space="preserve"> Ecco il fine: chi legge quanto Giovanni ha scritto può, anzi deve giungere alla fede che Gesù è il Cristo, è il Messia del Signore. Il Messia del Signore è il Figlio di Dio. Il Figlio di Dio è Il Verbo Creatore, il Verbo che è in Principio, il Verbo che è presso Dio, il Verbo che è Dio, il Verbo per mezzo del quale tutto è stato creato, il Verbo che  la vita e la luce degli uomini, il Verbo che si è fatto carne, il Verbo che è il Figlio Unigenito del Padre, il Verbo Rivelatore del Padre. Questo è il fine del Vangelo secondo Giovanni.</w:t>
      </w:r>
    </w:p>
    <w:p w14:paraId="1ABE6183" w14:textId="77777777" w:rsidR="00C51AFA" w:rsidRPr="00C51AFA" w:rsidRDefault="00C51AFA" w:rsidP="00C51AFA">
      <w:pPr>
        <w:spacing w:after="120" w:line="240" w:lineRule="auto"/>
        <w:jc w:val="both"/>
        <w:rPr>
          <w:rFonts w:ascii="Arial" w:eastAsia="Times New Roman" w:hAnsi="Arial" w:cs="Arial"/>
          <w:kern w:val="0"/>
          <w:sz w:val="24"/>
          <w:szCs w:val="20"/>
          <w:lang w:eastAsia="it-IT"/>
          <w14:ligatures w14:val="none"/>
        </w:rPr>
      </w:pPr>
      <w:r w:rsidRPr="00C51AFA">
        <w:rPr>
          <w:rFonts w:ascii="Arial" w:eastAsia="Times New Roman" w:hAnsi="Arial" w:cs="Arial"/>
          <w:kern w:val="0"/>
          <w:sz w:val="24"/>
          <w:szCs w:val="20"/>
          <w:lang w:eastAsia="it-IT"/>
          <w14:ligatures w14:val="none"/>
        </w:rPr>
        <w:t xml:space="preserve">A questo fine si deve aggiungere il suo frutto. Quale è il frutto di questa fede? Eccolo: </w:t>
      </w:r>
      <w:r w:rsidRPr="00C51AFA">
        <w:rPr>
          <w:rFonts w:ascii="Arial" w:eastAsia="Times New Roman" w:hAnsi="Arial" w:cs="Arial"/>
          <w:i/>
          <w:iCs/>
          <w:kern w:val="0"/>
          <w:sz w:val="24"/>
          <w:szCs w:val="20"/>
          <w:lang w:eastAsia="it-IT"/>
          <w14:ligatures w14:val="none"/>
        </w:rPr>
        <w:t xml:space="preserve">“e perché, credendo, abbiate la vita nel suo nome “(Gv 20,26-31). </w:t>
      </w:r>
      <w:r w:rsidRPr="00C51AFA">
        <w:rPr>
          <w:rFonts w:ascii="Arial" w:eastAsia="Times New Roman" w:hAnsi="Arial" w:cs="Arial"/>
          <w:kern w:val="0"/>
          <w:sz w:val="24"/>
          <w:szCs w:val="20"/>
          <w:lang w:eastAsia="it-IT"/>
          <w14:ligatures w14:val="none"/>
        </w:rPr>
        <w:t>Solo Credendo che Gesù è il Messia del Signore, che Gesù è il Figlio di Dio, che Gesù è il Verbo Incarnato, il Verbo Crocifisso e Risorto, si ha la vita nel suo nome. Dio è vita eterna. Dio Vita eterna è in Cristo Gesù. Credendo in Cristo Gesù, siamo resi partecipi della sua vita eterna. Se non si crede in Cristo Gesù, ognuno rimane nella sua morte. Questa verità era già stata rivelata da Gesù Signore a Nicodemo. Questa verità l’aveva confessata Marta a Cristo Gesù:</w:t>
      </w:r>
    </w:p>
    <w:p w14:paraId="14AFAFAA"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32F2D4C4"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8D92C09" w14:textId="77777777" w:rsidR="00C51AFA" w:rsidRPr="00C51AFA" w:rsidRDefault="00C51AFA" w:rsidP="00C51AFA">
      <w:pPr>
        <w:spacing w:after="120" w:line="240" w:lineRule="auto"/>
        <w:jc w:val="both"/>
        <w:rPr>
          <w:rFonts w:ascii="Arial" w:eastAsia="Times New Roman" w:hAnsi="Arial" w:cs="Arial"/>
          <w:i/>
          <w:iCs/>
          <w:kern w:val="0"/>
          <w:sz w:val="24"/>
          <w:szCs w:val="20"/>
          <w:lang w:eastAsia="it-IT"/>
          <w14:ligatures w14:val="none"/>
        </w:rPr>
      </w:pPr>
      <w:r w:rsidRPr="00C51AFA">
        <w:rPr>
          <w:rFonts w:ascii="Arial" w:eastAsia="Times New Roman" w:hAnsi="Arial" w:cs="Arial"/>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2E7B1E07"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w:t>
      </w:r>
      <w:r w:rsidRPr="00C51AFA">
        <w:rPr>
          <w:rFonts w:ascii="Arial" w:eastAsia="Times New Roman" w:hAnsi="Arial" w:cs="Arial"/>
          <w:bCs/>
          <w:i/>
          <w:iCs/>
          <w:kern w:val="0"/>
          <w:sz w:val="24"/>
          <w:szCs w:val="20"/>
          <w:lang w:eastAsia="it-IT"/>
          <w14:ligatures w14:val="none"/>
        </w:rPr>
        <w:lastRenderedPageBreak/>
        <w:t xml:space="preserve">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3,14-21.31-36). </w:t>
      </w:r>
    </w:p>
    <w:p w14:paraId="443BB455"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i/>
          <w:iCs/>
          <w:kern w:val="0"/>
          <w:sz w:val="24"/>
          <w:szCs w:val="20"/>
          <w:lang w:eastAsia="it-IT"/>
          <w14:ligatures w14:val="none"/>
        </w:rPr>
        <w:t xml:space="preserve">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11,21-27). </w:t>
      </w:r>
    </w:p>
    <w:p w14:paraId="4181E6C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Essendo Gesù il Messia del Signore, in Lui, con Lui, per Lui, il Signore Dio compirà ogni sua Parola. Nessuna di esse rimarrà incompiuta.</w:t>
      </w:r>
    </w:p>
    <w:p w14:paraId="2F7F98E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Oggi dobbiamo confessare e testimoniare che questa purissima verità di Cristo Gesù è stata devastata e rasa al suolo da un numeroso esercito di devastatori e di distruttori. Questi devastatori e distruttori non sono i figli di un Dio straniero. Sono propri i figli del vero Dio per il quali il vero Dio è divenuto un Dio straniero da abbandonare e da cancellare dalla storia. Questo è oggi il gravissimo peccato dei figli del vero Dio: hanno devastato e distrutto il dono di salvezza a loro dato dal vero Dio, vero Dio da essi devastato e distrutto nella sua verità eterna.</w:t>
      </w:r>
    </w:p>
    <w:p w14:paraId="4D1A386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01F38B43"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Necessarie domande </w:t>
      </w:r>
    </w:p>
    <w:p w14:paraId="77323EC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perché Gesù attende ben otto giorni prima di manifestarsi a Tommaso?</w:t>
      </w:r>
    </w:p>
    <w:p w14:paraId="5D9EAC3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perché Gesù chiede a Tommaso di non essere incredulo, ma credente?</w:t>
      </w:r>
    </w:p>
    <w:p w14:paraId="2B42723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cosa è l’incredulità?</w:t>
      </w:r>
    </w:p>
    <w:p w14:paraId="2F243120"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Si quando l’incredulità è colpevole?</w:t>
      </w:r>
    </w:p>
    <w:p w14:paraId="1A7D523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quando l’incredulità non è colpevole?</w:t>
      </w:r>
    </w:p>
    <w:p w14:paraId="54C9088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quali sono le regole dell’annuncio che vanno sempre osservate perché si giunga alla vera fede?</w:t>
      </w:r>
    </w:p>
    <w:p w14:paraId="3F586A5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So quale è la portata teologica della confessione di fede di Tommaso: </w:t>
      </w:r>
      <w:r w:rsidRPr="00C51AFA">
        <w:rPr>
          <w:rFonts w:ascii="Arial" w:eastAsia="Times New Roman" w:hAnsi="Arial" w:cs="Arial"/>
          <w:bCs/>
          <w:i/>
          <w:iCs/>
          <w:kern w:val="0"/>
          <w:sz w:val="24"/>
          <w:szCs w:val="20"/>
          <w:lang w:eastAsia="it-IT"/>
          <w14:ligatures w14:val="none"/>
        </w:rPr>
        <w:t>“Mio Signore e mio Dio”?</w:t>
      </w:r>
    </w:p>
    <w:p w14:paraId="3DF3B8B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qual è la via della fede?</w:t>
      </w:r>
    </w:p>
    <w:p w14:paraId="4A02E22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Sono io via della fede per il mondo intero?</w:t>
      </w:r>
    </w:p>
    <w:p w14:paraId="6BABEF6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sempre il Signore e la Madre sua intervengono in modo teofanico per raddrizzare la capanna della nostra fede che sta per crollare?</w:t>
      </w:r>
    </w:p>
    <w:p w14:paraId="3E0C237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nella Chiesa sono molti che combattono con odio infernale ogni manifestazione teofanica del Signore nostro Gesù Cristo e della Madre sua?</w:t>
      </w:r>
    </w:p>
    <w:p w14:paraId="72B8D54E"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perché Gesù proclama beati quelli che credono senza aver prima veduto?</w:t>
      </w:r>
    </w:p>
    <w:p w14:paraId="37DC0C1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per credere alla Parola che noi diciamo siamo obbligati a essere presenza viva di Cristo allo stesso modo che Cristo Gesù era presenza viva del Padre?</w:t>
      </w:r>
    </w:p>
    <w:p w14:paraId="0FC7D666"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lastRenderedPageBreak/>
        <w:t>Sono io presenza viva di Cristo nella storia?</w:t>
      </w:r>
    </w:p>
    <w:p w14:paraId="0078C1F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mia Parola deve essere vera via della fede per molti?</w:t>
      </w:r>
    </w:p>
    <w:p w14:paraId="33B5584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Qual è il fine per cui l’Apostolo Giovanni ha scritto il suo Vangelo?</w:t>
      </w:r>
    </w:p>
    <w:p w14:paraId="4F085CD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l’Apostolo Giovanni gode di una  particolare assistenza dello Spirito Santo nello scegliere gli eventi da narrare e i dialoghi di Gesù da riportare?</w:t>
      </w:r>
    </w:p>
    <w:p w14:paraId="0EDE2FD6"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significa per me confessare che Gesù è il Messia del Signore?</w:t>
      </w:r>
    </w:p>
    <w:p w14:paraId="7CDDD57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quale importanza teologica e di fede per me confessare che Gesù è vero Figlio del Padre?</w:t>
      </w:r>
    </w:p>
    <w:p w14:paraId="655252C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fede è vera se confesso che tutto il Prologo del Quarto Vangelo è purissima verità?</w:t>
      </w:r>
    </w:p>
    <w:p w14:paraId="223F5AF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che la vita eterna è solo nel nome di Cristo Gesù?</w:t>
      </w:r>
    </w:p>
    <w:p w14:paraId="73917D0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Solo cosa significa credere nel nome di Cristo Gesù?</w:t>
      </w:r>
    </w:p>
    <w:p w14:paraId="2F77A5A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Ho mai separato la fede in Cristo dall’obbedienza alla Parola di Cristo?</w:t>
      </w:r>
    </w:p>
    <w:p w14:paraId="1C1AE59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quanto è vera la mia fede?</w:t>
      </w:r>
    </w:p>
    <w:p w14:paraId="4EE6973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 cosa manca alla mia fede per essere vera?</w:t>
      </w:r>
    </w:p>
    <w:p w14:paraId="7F44E0A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Sono io un distruttore e un devastatore della fede in Cristo Gesù?</w:t>
      </w:r>
    </w:p>
    <w:p w14:paraId="106AD97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Per me, il Padre del Signore Gesù Cristo, è forse divenuto un Dio straniero?</w:t>
      </w:r>
    </w:p>
    <w:p w14:paraId="6E261EB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Per me è forse divenuto Cristo Gesù un Dio straniero?</w:t>
      </w:r>
    </w:p>
    <w:p w14:paraId="47756D4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Per me è forse divenuto lo Spirito Santo un Dio straniero?</w:t>
      </w:r>
    </w:p>
    <w:p w14:paraId="7EEE477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Quanto mi impegno ogni giorno per divenire di fede vera, pura, santa?</w:t>
      </w:r>
    </w:p>
    <w:p w14:paraId="1639423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2DAD9CE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Meditazioni precedenti</w:t>
      </w:r>
    </w:p>
    <w:p w14:paraId="786A40B5"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 xml:space="preserve">Prima meditazione </w:t>
      </w:r>
    </w:p>
    <w:p w14:paraId="1F414F53" w14:textId="77777777" w:rsidR="00C51AFA" w:rsidRPr="00C51AFA" w:rsidRDefault="00C51AFA" w:rsidP="00C51AFA">
      <w:pPr>
        <w:tabs>
          <w:tab w:val="left" w:pos="109"/>
          <w:tab w:val="right" w:pos="4495"/>
        </w:tabs>
        <w:spacing w:after="120" w:line="240" w:lineRule="auto"/>
        <w:jc w:val="both"/>
        <w:rPr>
          <w:rFonts w:ascii="Arial" w:eastAsia="Times New Roman" w:hAnsi="Arial" w:cs="Times New Roman"/>
          <w:b/>
          <w:kern w:val="0"/>
          <w:sz w:val="24"/>
          <w:szCs w:val="20"/>
          <w:lang w:eastAsia="it-IT"/>
          <w14:ligatures w14:val="none"/>
        </w:rPr>
      </w:pPr>
      <w:r w:rsidRPr="00C51AFA">
        <w:rPr>
          <w:rFonts w:ascii="Arial" w:eastAsia="Times New Roman" w:hAnsi="Arial" w:cs="Times New Roman"/>
          <w:kern w:val="0"/>
          <w:sz w:val="24"/>
          <w:szCs w:val="20"/>
          <w:lang w:eastAsia="it-IT"/>
          <w14:ligatures w14:val="none"/>
        </w:rPr>
        <w:t>Gesù ascolta le parole di Tommaso, ma per otto giorni non si mostra, dona al suo discepolo la possibilità di riflettere ancora, di meditare le parole dei suoi amici, gli lascia quel tempo necessario perché possa attraverso le vie della storia accogliere il suo mistero. Tommaso non retrocede dalla sua convinzione. Egli crederà solo allorquando avrà visto il Signore Risorto e lo avrà toccato con le sue mani. 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w:t>
      </w:r>
    </w:p>
    <w:p w14:paraId="278CE876" w14:textId="77777777" w:rsidR="00C51AFA" w:rsidRPr="00C51AFA" w:rsidRDefault="00C51AFA" w:rsidP="00C51AFA">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Subito dopo chiede a Tommaso di verificare secondo le sue parole la verità delle sue ferite, ma soprattutto di toccare con mano la sua identità. Egli ha voluto così e così sarà. Tuttavia Gesù non può non rivolgergli un dolce rimprovero. Egli non deve essere più incredulo, ma credente. Cosa gli ha voluto dire Gesù? Se ognuno per credere deve mettere la mano nel posto deli chiodi e deve toccare tutte le sue ferite, dove è il posto per la fede? La fede ha le sue leggi e secondo queste leggi essa dev’essere trasmessa. Essa cammina per segni storici, non per visione personale. La visione può servire in rari casi, in casi del tutto speciali e singolari, ma non </w:t>
      </w:r>
      <w:r w:rsidRPr="00C51AFA">
        <w:rPr>
          <w:rFonts w:ascii="Arial" w:eastAsia="Times New Roman" w:hAnsi="Arial" w:cs="Times New Roman"/>
          <w:kern w:val="0"/>
          <w:sz w:val="24"/>
          <w:szCs w:val="20"/>
          <w:lang w:eastAsia="it-IT"/>
          <w14:ligatures w14:val="none"/>
        </w:rPr>
        <w:lastRenderedPageBreak/>
        <w:t>sempre si può passare attraverso la visione. Poi la visione sarà sempre di uno solo, non di tutti, e tutti gli altri devono credere nella verità della visione attraverso i segni che la storia adduce a testimonianza della verità di quanto affermato essere stato visto.</w:t>
      </w:r>
    </w:p>
    <w:p w14:paraId="63BED161" w14:textId="77777777" w:rsidR="00C51AFA" w:rsidRPr="00C51AFA" w:rsidRDefault="00C51AFA" w:rsidP="00C51AFA">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Tommaso si ferma, dinanzi al Signore vivo e risorto, non va oltre, e confessa istantaneamente la sua fede. Quell’uomo non solo è il suo Signore, ma è anche il suo Dio. Troviamo qui la prima vera, grande affermazione della fede dei discepoli in Gesù. Egli è il Signore, ma anche egli è il loro Dio, È il loro Signore perché è il loro Dio. Ogni confessione di fede deve contenere questa affermazione di Tommaso, deve essere la proclamazione di questa verità. Se non si confessa che Gesù è il Signore, il mio Signore, se non si confessa che è Dio, il mio Dio, ogni confessione è falsata, oppure mancante in molte parti.</w:t>
      </w:r>
    </w:p>
    <w:p w14:paraId="2A736043" w14:textId="77777777" w:rsidR="00C51AFA" w:rsidRPr="00C51AFA" w:rsidRDefault="00C51AFA" w:rsidP="00C51AFA">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La fede completa è quando si proclama che Gesù è Dio, è il Signore, è il Giudice dei vivi e dei morti costituito da Dio, è il mediatore unico tra Dio e l’uomo, è il rivelatore del Padre, è colui che ha portato la perfetta conoscenza di Dio in mezzo agli uomini. 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w:t>
      </w:r>
      <w:smartTag w:uri="urn:schemas-microsoft-com:office:smarttags" w:element="PersonName">
        <w:smartTagPr>
          <w:attr w:name="ProductID" w:val="la Pasqua"/>
        </w:smartTagPr>
        <w:r w:rsidRPr="00C51AFA">
          <w:rPr>
            <w:rFonts w:ascii="Arial" w:eastAsia="Times New Roman" w:hAnsi="Arial" w:cs="Times New Roman"/>
            <w:kern w:val="0"/>
            <w:sz w:val="24"/>
            <w:szCs w:val="20"/>
            <w:lang w:eastAsia="it-IT"/>
            <w14:ligatures w14:val="none"/>
          </w:rPr>
          <w:t>la Pasqua</w:t>
        </w:r>
      </w:smartTag>
      <w:r w:rsidRPr="00C51AFA">
        <w:rPr>
          <w:rFonts w:ascii="Arial" w:eastAsia="Times New Roman" w:hAnsi="Arial" w:cs="Times New Roman"/>
          <w:kern w:val="0"/>
          <w:sz w:val="24"/>
          <w:szCs w:val="20"/>
          <w:lang w:eastAsia="it-IT"/>
          <w14:ligatures w14:val="none"/>
        </w:rPr>
        <w:t xml:space="preserve"> di Gesù, sappiamo chi è veramente Gesù. Egli è il mio Signore e il mio Dio. Più alta confessione di questa ancora non era stata pronunziata.</w:t>
      </w:r>
    </w:p>
    <w:p w14:paraId="2740C501" w14:textId="77777777" w:rsidR="00C51AFA" w:rsidRPr="00C51AFA" w:rsidRDefault="00C51AFA" w:rsidP="00C51AFA">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È vero che Gesù nel Vangelo di Giovanni si era lui stesso proclamato “Io Sono”, aveva detto di lui la sua uguaglianza con il Padre; ora sappiamo che egli è della stessa natura di Dio, egli è Dio. Sappiamo anche che egli è Figlio di Dio, che è nel seno del Padre. Se figlio, è figlio perché è stato generato. Ma Gesù ha anche detto che Lui e il Padre sono una cosa sola. Dalla successiva formulazione ed esplicitazione di fede sappiamo che Gesù è figlio per generazione ed è uguale a Dio, perché sono con il Padre e lo Spirito Santo l’unica natura divina.</w:t>
      </w:r>
    </w:p>
    <w:p w14:paraId="7AD288F5" w14:textId="77777777" w:rsidR="00C51AFA" w:rsidRPr="00C51AFA" w:rsidRDefault="00C51AFA" w:rsidP="00C51AFA">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Gesù non vuole che si arrivi alla fede per mezzo della visione, egli vuole che si viva la legge della fede e per Gesù essa è una sola. La testimonianza di quanti già credono, il segno che la loro vita offre. Ora nel cenacolo c’è la testimonianza dei discepoli di Gesù che concordi affermano di aver visto il Signore. C’è in loro il cambiamento di vita, c’è quella gioia indicibile che attesta della verità di quanto essi hanno affermato. Testimonianza e segno di vita sono la via ordinaria della fede e Gesù conferisce una particolare beatitudine a tutti coloro che passeranno per questa via. Costoro saranno beati.</w:t>
      </w:r>
    </w:p>
    <w:p w14:paraId="79DD17C9" w14:textId="77777777" w:rsidR="00C51AFA" w:rsidRPr="00C51AFA" w:rsidRDefault="00C51AFA" w:rsidP="00C51AFA">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 Coloro ai quali viene rivolta la testimonianza e dato il segno di verità possono anche non aprirsi alla fede. La non accoglienza appartiene al mistero dell’uomo e della sua incredulità. Ma nessuno può presentarsi ad un altro per testimoniare la risurrezione di Gesù se non attraverso e per mezzo del segno della sua vita rinnovata, cambiata, </w:t>
      </w:r>
      <w:r w:rsidRPr="00C51AFA">
        <w:rPr>
          <w:rFonts w:ascii="Arial" w:eastAsia="Times New Roman" w:hAnsi="Arial" w:cs="Times New Roman"/>
          <w:kern w:val="0"/>
          <w:sz w:val="24"/>
          <w:szCs w:val="20"/>
          <w:lang w:eastAsia="it-IT"/>
          <w14:ligatures w14:val="none"/>
        </w:rPr>
        <w:lastRenderedPageBreak/>
        <w:t>portata interamente nella Parola di quel Gesù che egli annunzia essere risuscitato dai morti. Quando questa unità di parola e di segno si ricompone, la fede può nascere nel cuore di chi è stato attratto da Dio, perché sia interamente consegnato a Cristo Gesù, perché lo accolga come suo Signore e Dio.</w:t>
      </w:r>
    </w:p>
    <w:p w14:paraId="31E672BB" w14:textId="77777777" w:rsidR="00C51AFA" w:rsidRPr="00C51AFA" w:rsidRDefault="00C51AFA" w:rsidP="00C51AFA">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C51AFA">
        <w:rPr>
          <w:rFonts w:ascii="Arial" w:eastAsia="Times New Roman" w:hAnsi="Arial" w:cs="Times New Roman"/>
          <w:kern w:val="0"/>
          <w:sz w:val="24"/>
          <w:szCs w:val="20"/>
          <w:lang w:eastAsia="it-IT"/>
          <w14:ligatures w14:val="none"/>
        </w:rPr>
        <w:t>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 Tutto il resto è stato tralasciato, omesso, non perché non vero, ma perché attraverso quanto è stato scritto, la fede in Gesù è perfetta e ad essa non manca niente. Quando la testimonianza è completa, quando la Parola ha rivelato tutto su Gesù, ogni altra cosa potrebbe essere solo di riempitivo e quindi di intralcio a ritenere la verità. 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 Questo fatto, il resto può essere tralasciato, altrimenti il rischio è assai grande; il lettore potrebbe confondersi, infastidirsi, tralasciare anche la verità essenziale e non soltanto le verità secondarie o di complemento alla verità della fede.</w:t>
      </w:r>
    </w:p>
    <w:p w14:paraId="70CC3B62" w14:textId="77777777" w:rsidR="00C51AFA" w:rsidRPr="00C51AFA" w:rsidRDefault="00C51AFA" w:rsidP="00C51AFA">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C51AFA">
        <w:rPr>
          <w:rFonts w:ascii="Arial" w:eastAsia="Times New Roman" w:hAnsi="Arial" w:cs="Times New Roman"/>
          <w:kern w:val="0"/>
          <w:sz w:val="24"/>
          <w:szCs w:val="20"/>
          <w:lang w:eastAsia="it-IT"/>
          <w14:ligatures w14:val="none"/>
        </w:rPr>
        <w:t>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si ha la vita nel nome di Gesù. La vita, che poi è Gesù stesso, si ottiene attraverso la fede in Gesù, Messia e Figlio di Dio. Tommaso lo aveva proclamato Signore e Dio, ora si aggiunge a quella confessione di fede la messianicità e la figliolanza divina. Gesù è il Signore, è Dio, è il Messia, è il Figlio di Dio. Questa la verità cui vuole far pervenire tutti coloro che ascolteranno la predicazione del Vangelo ed accoglieranno la Parola di Gesù come Parola di vita eterna. È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660F1B6E"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La beatitudine della fede. Gesù concede una particolare beatitudine a tutti coloro che crederanno senza vedere Lui, fisicamente come Tommaso. Per credere in lui morto e risorto, tuttavia,  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della storia dell’uomo e tutto ciò che non è incarnazione non è via di salvezza, neanche la risurrezione di Gesù.</w:t>
      </w:r>
    </w:p>
    <w:p w14:paraId="6C9C3C7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40C8F547"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Seconda meditazione</w:t>
      </w:r>
    </w:p>
    <w:p w14:paraId="7876806D"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Gesù sta ascoltando quanto Tommaso dice agli altri discepoli. Gesù però non risponde subito. Attende che Tommaso si sprofondi nel suo dubbio, che maturi ben bene in esso. Otto giorni dopo i discepoli sono tutti nello stesso luogo, in casa e con loro c’è anche Tommaso. Gesù viene come la prima volta, a porte chiuse. Sta in mezzo e come la prima volta, dona la sua pace: </w:t>
      </w:r>
      <w:r w:rsidRPr="00C51AFA">
        <w:rPr>
          <w:rFonts w:ascii="Arial" w:eastAsia="Times New Roman" w:hAnsi="Arial" w:cs="Times New Roman"/>
          <w:i/>
          <w:kern w:val="0"/>
          <w:sz w:val="24"/>
          <w:szCs w:val="20"/>
          <w:lang w:eastAsia="it-IT"/>
          <w14:ligatures w14:val="none"/>
        </w:rPr>
        <w:t>“Pace a voi!”</w:t>
      </w:r>
      <w:r w:rsidRPr="00C51AFA">
        <w:rPr>
          <w:rFonts w:ascii="Arial" w:eastAsia="Times New Roman" w:hAnsi="Arial" w:cs="Times New Roman"/>
          <w:kern w:val="0"/>
          <w:sz w:val="24"/>
          <w:szCs w:val="20"/>
          <w:lang w:eastAsia="it-IT"/>
          <w14:ligatures w14:val="none"/>
        </w:rPr>
        <w:t>.  La pace è un dono che dobbiamo donare sempre. Dobbiamo essere sempre figli della pace e datori di essa. Gesù è il Principe della Pace ed il suo Datore.  Principe della Pace è il suo nome.</w:t>
      </w:r>
    </w:p>
    <w:p w14:paraId="7529DB6B"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Il discepolo di Gesù, in tutto come il suo Maestro e Signore, deve essere un figlio della pace e un datore di essa. Il discepolo di Gesù è l’uomo che dona la pace, che porta la pace, che crea la pace nel cuore dei suoi fratelli. Il discepolo di Gesù mai potrà essere un uomo di guerra. Sarebbe la contraddizione stessa del suo essere e del suo operare.</w:t>
      </w:r>
    </w:p>
    <w:p w14:paraId="61D38198"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avevano alcuna intenzione di scherzare con lui e lo attestava lo stesso tono delle loro parole e le modalità del loro comportamento.</w:t>
      </w:r>
    </w:p>
    <w:p w14:paraId="0A1F8973"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Dieci testimoni sono credibili. 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giorno per giorno vedeva nei testimoni della risurrezione di  Gesù. I dieci non erano più smarriti, confusi, incerti. I dieci avevano già cambiato vita. Vivevano con una grande speranza nel cuore. L’incredulità di Tommaso è illogica, insipiente, contro la stessa storia. È una incredulità di capriccio. È una incredulità non consona ad una persona </w:t>
      </w:r>
      <w:r w:rsidRPr="00C51AFA">
        <w:rPr>
          <w:rFonts w:ascii="Arial" w:eastAsia="Times New Roman" w:hAnsi="Arial" w:cs="Times New Roman"/>
          <w:i/>
          <w:kern w:val="0"/>
          <w:sz w:val="24"/>
          <w:szCs w:val="20"/>
          <w:lang w:eastAsia="it-IT"/>
          <w14:ligatures w14:val="none"/>
        </w:rPr>
        <w:t>“normale”</w:t>
      </w:r>
      <w:r w:rsidRPr="00C51AFA">
        <w:rPr>
          <w:rFonts w:ascii="Arial" w:eastAsia="Times New Roman" w:hAnsi="Arial" w:cs="Times New Roman"/>
          <w:kern w:val="0"/>
          <w:sz w:val="24"/>
          <w:szCs w:val="20"/>
          <w:lang w:eastAsia="it-IT"/>
          <w14:ligatures w14:val="none"/>
        </w:rPr>
        <w:t>. Credere agli altri è proprio dell’uomo. Senza la fede negli altri è come se la nostra umanità sprofondasse negli abissi dell’impossibilità. Senza fede negli altri, niente sarebbe più possibile. Senza più fede negli altri, vivremmo senza più certezza.</w:t>
      </w:r>
    </w:p>
    <w:p w14:paraId="76E8C376"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Tommaso non ha più bisogno di toccare. Gli basta aver visto ed ascoltato il suo Maestro. Gli basta a tal punto che fa una vera professione di fede: </w:t>
      </w:r>
      <w:r w:rsidRPr="00C51AFA">
        <w:rPr>
          <w:rFonts w:ascii="Arial" w:eastAsia="Times New Roman" w:hAnsi="Arial" w:cs="Times New Roman"/>
          <w:i/>
          <w:kern w:val="0"/>
          <w:sz w:val="24"/>
          <w:szCs w:val="20"/>
          <w:lang w:eastAsia="it-IT"/>
          <w14:ligatures w14:val="none"/>
        </w:rPr>
        <w:t>“Mio Signore e mio Dio”</w:t>
      </w:r>
      <w:r w:rsidRPr="00C51AFA">
        <w:rPr>
          <w:rFonts w:ascii="Arial" w:eastAsia="Times New Roman" w:hAnsi="Arial" w:cs="Times New Roman"/>
          <w:kern w:val="0"/>
          <w:sz w:val="24"/>
          <w:szCs w:val="20"/>
          <w:lang w:eastAsia="it-IT"/>
          <w14:ligatures w14:val="none"/>
        </w:rPr>
        <w:t xml:space="preserve">.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w:t>
      </w:r>
      <w:r w:rsidRPr="00C51AFA">
        <w:rPr>
          <w:rFonts w:ascii="Arial" w:eastAsia="Times New Roman" w:hAnsi="Arial" w:cs="Times New Roman"/>
          <w:kern w:val="0"/>
          <w:sz w:val="24"/>
          <w:szCs w:val="20"/>
          <w:lang w:eastAsia="it-IT"/>
          <w14:ligatures w14:val="none"/>
        </w:rPr>
        <w:lastRenderedPageBreak/>
        <w:t>ogni uomo faccia questa stessa professione di fede di Tommaso. Gesù riprende ora il tema della nascita della fede e gli dona il suo statuto perenne. La fede non nasce dalla visione. La visione è ininfluente alla fede.</w:t>
      </w:r>
    </w:p>
    <w:p w14:paraId="5A9F7908"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La fede nasce dalla testimonianza. Chi crede attraverso la testimonianza dei suoi fratelli è veramente beato: “</w:t>
      </w:r>
      <w:r w:rsidRPr="00C51AFA">
        <w:rPr>
          <w:rFonts w:ascii="Arial" w:eastAsia="Times New Roman" w:hAnsi="Arial" w:cs="Times New Roman"/>
          <w:i/>
          <w:kern w:val="0"/>
          <w:sz w:val="24"/>
          <w:szCs w:val="20"/>
          <w:lang w:eastAsia="it-IT"/>
          <w14:ligatures w14:val="none"/>
        </w:rPr>
        <w:t xml:space="preserve">Perché mi hai veduto, tu hai creduto; beati quelli che non hanno visto e hanno creduto». </w:t>
      </w:r>
      <w:r w:rsidRPr="00C51AFA">
        <w:rPr>
          <w:rFonts w:ascii="Arial" w:eastAsia="Times New Roman" w:hAnsi="Arial" w:cs="Times New Roman"/>
          <w:kern w:val="0"/>
          <w:sz w:val="24"/>
          <w:szCs w:val="20"/>
          <w:lang w:eastAsia="it-IT"/>
          <w14:ligatures w14:val="none"/>
        </w:rPr>
        <w:t>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w:t>
      </w:r>
    </w:p>
    <w:p w14:paraId="32F308CA"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Tutti questi uomini e donne sono via della fede perché vissero di ascolto purissimo e di obbedienza perfetta ad ogni Parola del loro Dio e Signore. Se la fede non nasce in un uomo, chi porta la Parola è giusto che si metta in questione. Non sempre la responsabilità è di chi ascolta. Sovente invece è di chi parla, perché non ha parlato secondo la legge della fede.</w:t>
      </w:r>
    </w:p>
    <w:p w14:paraId="30A501E7"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 Per attestare la verità di Gesù non necessariamente dobbiamo dire sempre tutto. Bastano poche cose dette però con sapienza ed intelligenza. Questa regola metodologia vale per la catechesi, per l’omelia, per la predicazione, per l’insegnamento, per ogni altra via attraverso la quale si vuole donare la verità di Gesù ai nostri fratelli.</w:t>
      </w:r>
    </w:p>
    <w:p w14:paraId="4546D090"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La brevità è però frutto di finalità. La finalità è frutto a sua volta di intelligenza e di sapienza. Sapienza ed intelligenza si attingono nello Spirito Santo. Le cose lunghe sovente sono il frutto di stoltezza, 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l’Apostolo Giovanni si mise a narrare le parole e le opere di Gesù Signore. Il suo è vero fine di fede in Cristo Gesù e nella sua verità. </w:t>
      </w:r>
    </w:p>
    <w:p w14:paraId="48BBEF64"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deve compiere più alcun’altra Parola, alcun’altra profezia, alcun’altra promessa. Tutto è compiuto con Cristo Gesù.</w:t>
      </w:r>
    </w:p>
    <w:p w14:paraId="6CDBA951" w14:textId="77777777" w:rsidR="00C51AFA" w:rsidRPr="00C51AFA" w:rsidRDefault="00C51AFA" w:rsidP="00C51AFA">
      <w:pPr>
        <w:spacing w:after="120" w:line="240" w:lineRule="auto"/>
        <w:jc w:val="both"/>
        <w:rPr>
          <w:rFonts w:ascii="Times New Roman" w:eastAsia="Times New Roman" w:hAnsi="Times New Roman" w:cs="Times New Roman"/>
          <w:b/>
          <w:kern w:val="0"/>
          <w:sz w:val="32"/>
          <w:szCs w:val="20"/>
          <w:lang w:eastAsia="it-IT"/>
          <w14:ligatures w14:val="none"/>
        </w:rPr>
      </w:pPr>
      <w:r w:rsidRPr="00C51AFA">
        <w:rPr>
          <w:rFonts w:ascii="Arial" w:eastAsia="Times New Roman" w:hAnsi="Arial" w:cs="Times New Roman"/>
          <w:kern w:val="0"/>
          <w:sz w:val="24"/>
          <w:szCs w:val="20"/>
          <w:lang w:eastAsia="it-IT"/>
          <w14:ligatures w14:val="none"/>
        </w:rPr>
        <w:lastRenderedPageBreak/>
        <w:t xml:space="preserve">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Padre. La verità della figliolanza di Cristo Gesù è quella contenuta, manifestata, annunziata, rivelata dal Prologo. </w:t>
      </w:r>
    </w:p>
    <w:p w14:paraId="41FB6809"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Chi non professa questa verità che è reale, eterna, di sostanza, di vera generazione non crede nella verità di Gesù Signore.  Gesù di Nazaret non l’uomo che viene fatto Dio, come avviene per il cristiano. Gesù di Nazaret è il Dio che si è fatto uomo.  Questa è la sua verità. Credendo in Gesù, Messia e Figlio di Dio, si ha la vita nel suo nome. Si ha la vita nel suo nome, cioè nella sua potenza, nella sua grazia, nel suo sacrificio, nella sua redenzione, nel dono che il Padre ci ha fatto di Lui.</w:t>
      </w:r>
    </w:p>
    <w:p w14:paraId="64D2F26A" w14:textId="77777777" w:rsidR="00C51AFA" w:rsidRPr="00C51AFA" w:rsidRDefault="00C51AFA" w:rsidP="00C51AFA">
      <w:pPr>
        <w:spacing w:after="120" w:line="240" w:lineRule="auto"/>
        <w:jc w:val="both"/>
        <w:rPr>
          <w:rFonts w:ascii="Arial" w:eastAsia="Times New Roman" w:hAnsi="Arial" w:cs="Times New Roman"/>
          <w:kern w:val="0"/>
          <w:sz w:val="24"/>
          <w:szCs w:val="20"/>
          <w:lang w:eastAsia="it-IT"/>
          <w14:ligatures w14:val="none"/>
        </w:rPr>
      </w:pPr>
      <w:r w:rsidRPr="00C51AFA">
        <w:rPr>
          <w:rFonts w:ascii="Arial" w:eastAsia="Times New Roman" w:hAnsi="Arial" w:cs="Times New Roman"/>
          <w:kern w:val="0"/>
          <w:sz w:val="24"/>
          <w:szCs w:val="20"/>
          <w:lang w:eastAsia="it-IT"/>
          <w14:ligatures w14:val="none"/>
        </w:rPr>
        <w:t xml:space="preserve">La vita è la rigenerazione, l’elevazione, la partecipazione della divina natura. La vita è dono dello Spirito Santo che diviene la nostra vita. Lo Spirito Santo è donato nel nome di Cristo Gesù. La vita è l’immersione nella grazia e nella verità di Gesù Signore. La vita è nella partecipazione alla stessa santità di Cristo Gesù. E tutto questo avviene nel suo nome, con la sua potenza, nella sua verità. Il nome è anche la verità di Cristo Gesù. La predicazione della Parola e dell’opera di Cristo deve produrre questo frutto di fede: condurre ogni uomo a credere nella verità di Cristo Gesù e a lasciarsi trasformare da questa sua verità, divenendo con Cristo una cosa sola. È questa la vita: quella linfa di vita eterna che salendo da Gesù si riversa e fa fruttificare tutti i tralci. È questa l’opera della predicazione del Vangelo: prendere ogni uomo, innestarlo in Cristo, nella sua verità, farne un tralcio dell’unica vite, in modo che possa produrre per se stesso e per gli altri frutti di vita eterna. Gesù è il Cristo, il Figlio di Dio, la vita di ogni uomo. È questa la verità della nostra fede. Questa verità dobbiamo dare ad ogni uomo perché entri in possesso della vera vita. </w:t>
      </w:r>
    </w:p>
    <w:p w14:paraId="0BAAC1D9" w14:textId="77777777" w:rsidR="00C51AFA" w:rsidRPr="00C51AFA" w:rsidRDefault="00C51AFA" w:rsidP="00C51AFA">
      <w:pPr>
        <w:spacing w:after="120" w:line="240" w:lineRule="auto"/>
        <w:jc w:val="both"/>
        <w:rPr>
          <w:rFonts w:ascii="Arial" w:eastAsia="Times New Roman" w:hAnsi="Arial" w:cs="Times New Roman"/>
          <w:bCs/>
          <w:kern w:val="0"/>
          <w:sz w:val="24"/>
          <w:szCs w:val="20"/>
          <w:lang w:eastAsia="it-IT"/>
          <w14:ligatures w14:val="none"/>
        </w:rPr>
      </w:pPr>
      <w:r w:rsidRPr="00C51AFA">
        <w:rPr>
          <w:rFonts w:ascii="Arial" w:eastAsia="Times New Roman" w:hAnsi="Arial" w:cs="Times New Roman"/>
          <w:bCs/>
          <w:kern w:val="0"/>
          <w:sz w:val="24"/>
          <w:szCs w:val="20"/>
          <w:lang w:eastAsia="it-IT"/>
          <w14:ligatures w14:val="none"/>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30DB668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6BF9ABA0"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lastRenderedPageBreak/>
        <w:t>Terza Meditazione</w:t>
      </w:r>
    </w:p>
    <w:p w14:paraId="6439FDC0"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Gesù lascia che Tommaso si consumi nel suo dubbio per ben otto giorni. “Otto giorni dopo i discepoli erano di nuovo in casa e c’era con loro anche Tommaso. Venne Gesù, a porte chiuse, stette in mezzo e disse</w:t>
      </w:r>
      <w:r w:rsidRPr="00C51AFA">
        <w:rPr>
          <w:rFonts w:ascii="Arial" w:eastAsia="Times New Roman" w:hAnsi="Arial" w:cs="Times New Roman"/>
          <w:i/>
          <w:iCs/>
          <w:color w:val="000000"/>
          <w:kern w:val="0"/>
          <w:sz w:val="24"/>
          <w:szCs w:val="20"/>
          <w:lang w:eastAsia="it-IT"/>
          <w14:ligatures w14:val="none"/>
        </w:rPr>
        <w:t xml:space="preserve">: ‘Pace a voi!”. </w:t>
      </w:r>
      <w:r w:rsidRPr="00C51AFA">
        <w:rPr>
          <w:rFonts w:ascii="Arial" w:eastAsia="Times New Roman" w:hAnsi="Arial" w:cs="Times New Roman"/>
          <w:color w:val="000000"/>
          <w:kern w:val="0"/>
          <w:sz w:val="24"/>
          <w:szCs w:val="20"/>
          <w:lang w:eastAsia="it-IT"/>
          <w14:ligatures w14:val="none"/>
        </w:rPr>
        <w:t>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w:t>
      </w:r>
    </w:p>
    <w:p w14:paraId="1FC8ACDB"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w:t>
      </w:r>
    </w:p>
    <w:p w14:paraId="709C1BEE"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w:t>
      </w:r>
    </w:p>
    <w:p w14:paraId="2FE87984"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 xml:space="preserve">Gli Apostoli erano tristi, sconsolati, senza speranza, smarriti, confusi. Questa la loro storia. Gesù risorge. Viene sta in mezzo. Dona la pace. Subito la loro tristezza diviene gioia indicibile. La storia di Gesù ha prodotto il suo frutto. 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w:t>
      </w:r>
    </w:p>
    <w:p w14:paraId="048A80C4"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 xml:space="preserve">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507AA170"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lastRenderedPageBreak/>
        <w:t xml:space="preserve">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w:t>
      </w:r>
    </w:p>
    <w:p w14:paraId="0B903569"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365DA9F4"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424DC0F2"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3BEFCC72"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 xml:space="preserve">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w:t>
      </w:r>
      <w:r w:rsidRPr="00C51AFA">
        <w:rPr>
          <w:rFonts w:ascii="Arial" w:eastAsia="Times New Roman" w:hAnsi="Arial" w:cs="Times New Roman"/>
          <w:color w:val="000000"/>
          <w:kern w:val="0"/>
          <w:sz w:val="24"/>
          <w:szCs w:val="20"/>
          <w:lang w:eastAsia="it-IT"/>
          <w14:ligatures w14:val="none"/>
        </w:rPr>
        <w:lastRenderedPageBreak/>
        <w:t>è Dio e si è fatto uomo. Questa verità è essenza della sua Persona. Lui è Dio perché è il Verbo Eterno del Padre, il suo Figlio Unigenito eterno da Lui generato.</w:t>
      </w:r>
    </w:p>
    <w:p w14:paraId="798304A8" w14:textId="77777777" w:rsidR="00C51AFA" w:rsidRPr="00C51AFA" w:rsidRDefault="00C51AFA" w:rsidP="00C51AFA">
      <w:pPr>
        <w:spacing w:after="120" w:line="240" w:lineRule="auto"/>
        <w:jc w:val="both"/>
        <w:rPr>
          <w:rFonts w:ascii="Arial" w:eastAsia="Times New Roman" w:hAnsi="Arial" w:cs="Times New Roman"/>
          <w:color w:val="000000"/>
          <w:kern w:val="0"/>
          <w:sz w:val="24"/>
          <w:szCs w:val="20"/>
          <w:lang w:eastAsia="it-IT"/>
          <w14:ligatures w14:val="none"/>
        </w:rPr>
      </w:pPr>
      <w:r w:rsidRPr="00C51AFA">
        <w:rPr>
          <w:rFonts w:ascii="Arial" w:eastAsia="Times New Roman" w:hAnsi="Arial" w:cs="Times New Roman"/>
          <w:color w:val="000000"/>
          <w:kern w:val="0"/>
          <w:sz w:val="24"/>
          <w:szCs w:val="20"/>
          <w:lang w:eastAsia="it-IT"/>
          <w14:ligatures w14:val="none"/>
        </w:rPr>
        <w:t>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divenendo con Cristo un solo corpo e vivendo in Lui e per Lui.</w:t>
      </w:r>
    </w:p>
    <w:p w14:paraId="325699AB" w14:textId="77777777" w:rsidR="00C51AFA" w:rsidRPr="00C51AFA" w:rsidRDefault="00C51AFA" w:rsidP="00C51AFA">
      <w:pPr>
        <w:rPr>
          <w:rFonts w:ascii="Arial" w:eastAsia="Times New Roman" w:hAnsi="Arial" w:cs="Arial"/>
          <w:bCs/>
          <w:kern w:val="0"/>
          <w:sz w:val="24"/>
          <w:szCs w:val="20"/>
          <w:lang w:eastAsia="it-IT"/>
          <w14:ligatures w14:val="none"/>
        </w:rPr>
      </w:pPr>
    </w:p>
    <w:p w14:paraId="3F51F9AE" w14:textId="77777777" w:rsidR="00C51AFA" w:rsidRPr="00C51AFA" w:rsidRDefault="00C51AFA" w:rsidP="007A3907">
      <w:pPr>
        <w:pStyle w:val="Titolo1"/>
      </w:pPr>
      <w:bookmarkStart w:id="413" w:name="_Toc203141478"/>
      <w:bookmarkStart w:id="414" w:name="_Toc203143341"/>
      <w:r w:rsidRPr="00C51AFA">
        <w:t>CONCLUSIONE</w:t>
      </w:r>
      <w:bookmarkEnd w:id="413"/>
      <w:bookmarkEnd w:id="414"/>
    </w:p>
    <w:p w14:paraId="46E469C4"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43BA711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In questa conclusione riportiamo solo sue verità che sono essenza e sostanza del mistero di Cristo Gesù.</w:t>
      </w:r>
    </w:p>
    <w:p w14:paraId="6290BCD1"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Prima verità: Cristo Gesù è il solo Pastore, il Pastore il Bello, il Pastore il Buono costituito dal Padre per governare, santificare, nutrire di se stesso, grazia, verità, luce, vita, tutto il gregge del Padre. Il Padre ha un solo gregge e questo solo gregge lo ha affidato al suo solo Pastore:</w:t>
      </w:r>
    </w:p>
    <w:p w14:paraId="65A892B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Padre ha stabilito che vi sia un solo gregge. Il Padre ha deciso con decreto eterno che vi sia un solo Pastore. Il Padre vuole con volontà eterna che vi sia una sola voce da ascoltare. Il solo Pastore è Cristo. La sola voce da ascoltare è quella di Cristo. Il solo gregge del Padre è quello di Cristo. Il Padre non ha altri Pastori. Non ha altre voci. Non ha altri greggi. Tutto è Cristo per il Padre. Per questo, oggi, è cosa giusta affermare che se ieri il Signore Dio poteva dire per bocca del profeta Isaia che i suoi pensieri erano distanti come l’oriente dall’occidente, almeno una certa vicinanza la sia poteva immaginare. </w:t>
      </w:r>
    </w:p>
    <w:p w14:paraId="0F123D5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Oggi i figli della Chiesa hanno oltrepassato questa distanza. Vi è quell’abisso invalicabile di cui parla Abramo nella Parabola del ricco epulone o ricco senza misericordia e senza alcuna pietà. Dire che tutti i fondatori di religione sono uguali significa dichiarare nullo il decreto eterno del Padre. Poiché il Padre e la sua Parola sono una cosa sola, con le nostre parole dichiariamo nullo il nostro Dio. Muore Dio nel suo decreto eterno. Al suo posto vengono proclamati eterni i decreti di tenebra, di falsità, di odio la cui origine è il cuore di Satana, divenuto cuore dei discepoli di Gesù. Un solo Dio e Padre. Un solo Cristo Gesù, unico e solo Pastore costituito dal Padre. Una sola voce da ascoltare. Un solo gregge da formare. Un solo Spirito Santo nella cui comunione abitare. Una sola Croce. Un solo Vangelo. Una sola Chiesa. Un solo Redentore. Questa fede dai discepoli di Gesù divenuti discepoli e figli di Satana è stata rasa al cuore.  </w:t>
      </w:r>
    </w:p>
    <w:p w14:paraId="49C7326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Perché il Padre ama il Figlio? Perché al Figlio ha chiesto che gli desse la vita per la redenzione del mondo e il Figlio ha risposto al Padre con un sì senza riverse: </w:t>
      </w:r>
      <w:r w:rsidRPr="00C51AFA">
        <w:rPr>
          <w:rFonts w:ascii="Arial" w:eastAsia="Times New Roman" w:hAnsi="Arial" w:cs="Arial"/>
          <w:bCs/>
          <w:i/>
          <w:iCs/>
          <w:kern w:val="0"/>
          <w:sz w:val="24"/>
          <w:szCs w:val="20"/>
          <w:lang w:eastAsia="it-IT"/>
          <w14:ligatures w14:val="none"/>
        </w:rPr>
        <w:t xml:space="preserve">“Per </w:t>
      </w:r>
      <w:r w:rsidRPr="00C51AFA">
        <w:rPr>
          <w:rFonts w:ascii="Arial" w:eastAsia="Times New Roman" w:hAnsi="Arial" w:cs="Arial"/>
          <w:bCs/>
          <w:i/>
          <w:iCs/>
          <w:kern w:val="0"/>
          <w:sz w:val="24"/>
          <w:szCs w:val="20"/>
          <w:lang w:eastAsia="it-IT"/>
          <w14:ligatures w14:val="none"/>
        </w:rPr>
        <w:lastRenderedPageBreak/>
        <w:t>questo il Padre mi ama: perché io do la mia vita, per poi riprenderla di nuovo”.</w:t>
      </w:r>
      <w:r w:rsidRPr="00C51AFA">
        <w:rPr>
          <w:rFonts w:ascii="Arial" w:eastAsia="Times New Roman" w:hAnsi="Arial" w:cs="Arial"/>
          <w:bCs/>
          <w:kern w:val="0"/>
          <w:sz w:val="24"/>
          <w:szCs w:val="20"/>
          <w:lang w:eastAsia="it-IT"/>
          <w14:ligatures w14:val="none"/>
        </w:rPr>
        <w:t xml:space="preserve"> Mai lo dobbiamo dimenticare: La redenzione dell’uomo è volontà del Padre, non è volontà di Cristo, non è volontà dello Spirito Santo. Questo significa che la salvezza prima che opera cristologica, è opera teologica. La salvezza è volontà del Dio di Abramo e anche Cristo è volontà del Dio di Abramo. Chi ama il mondo è il Padre. È il Padre che dona il Figlio Unigenito per la salvezza del mondo. Il Figlio Unigenito è al Padre che dona la vita. Gliela dona perché il Padre ne faccia un sacrificio di espiazione per la salvezza del mondo. La redenzione è il frutto di questa richiesta e di questo dono e tutto si svolge tra il Padre e il Figlio nella comunione dello Spirito Santo. Il Figlio dona la vita al Padre dalla croce. Il Padre dona la vita al Figlio dal sepolcro. Il Padre ha comandato al Figlio di riprendersi la vita operando, nello Spirito Santo, la sua gloriosa risurrezione. </w:t>
      </w:r>
    </w:p>
    <w:p w14:paraId="79E57B6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Questa relazione di amore e di obbedienza dovrà viversi tra Cristo Gesù e ogni sua pecora nella comunione dello Spirito Santo. Gesù chiede alla pecora la vita per unirla al suo sacrificio per la salvezza del mondo. La pecora offre a Cristo Gesù la vita. Cristo Gesù gliela ridarà gloriosa e splendente nell’ultimo giorno. La relazione non è tra la pecora e le altre pecore, la tra la pecora e il mondo. Nell Spirito Santo la relazione è solo tra la pecora e Cristo. Se questa verità viene dimenticata, allora il mondo non si vede più dal cuore del Padre, dal cuore di Cristo nello Spirito Santo. Lo si vede dal proprio cuore e sempre si entrerà in conflitto con esso. Il mondo non mi toglie la vita. Sono io che ho offerto la mia vita a Cristo per la redenzione del mondo. Il mondo vivrà e agirà sempre da mondo. Il discepolo di Gesù deve sempre agire da discepolo di Gesù con relazione esclusiva tra lui e Cristo Signore, allo stesso modo che la relazione si vive tra Gesù e il Padre suo. </w:t>
      </w:r>
    </w:p>
    <w:p w14:paraId="73BCCE8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In questa relazione anche se il mondo esiste, esso è come se non esistesse. Esistono il Padre e Cristo. Esiste Cristo Gesù e la singola pecora nella comunione dello Spirito Santo. La croce è la più alta manifestazione dell’amore di Gesù per il Padre, ma è anche la più alta manifestazione dell’amore del Padre per il mondo. Così dicasi della croce del cristiano. Essa è la manifestazione più alta dell’amore del discepolo di Gesù per il suo Maestro. Ma è anche la più alta manifestazione dell’amore del Maestro per il mondo. Gesù ama tanto il mondo da dare ogni suo discepolo per la sua salvezza. Questo amore non si può vivere se non nella comunione dello Spirito Santo. </w:t>
      </w:r>
    </w:p>
    <w:p w14:paraId="2D4CDBD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Se anche per un istante usciamo dalla comunione dello Spirito Santo, non vedremo più Cristo Signore al quale abbiamo fatto dono della vita. Vedremo il mondo. Morirà la relazione con Cristo, inizieremo una relazione con il mondo e questa relazione non potrà viversi se non nel peccato per il peccato. Non siamo più in Cristo sacrificio per il peccato. Non siamo più in Cristo peccato in favore del mondo. </w:t>
      </w:r>
    </w:p>
    <w:p w14:paraId="789B11E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p>
    <w:p w14:paraId="700BF28F" w14:textId="77777777" w:rsidR="00C51AFA" w:rsidRPr="00C51AFA" w:rsidRDefault="00C51AFA" w:rsidP="00C51AFA">
      <w:pPr>
        <w:spacing w:after="120" w:line="240" w:lineRule="auto"/>
        <w:jc w:val="both"/>
        <w:rPr>
          <w:rFonts w:ascii="Arial" w:eastAsia="Times New Roman" w:hAnsi="Arial" w:cs="Arial"/>
          <w:b/>
          <w:kern w:val="0"/>
          <w:sz w:val="24"/>
          <w:szCs w:val="20"/>
          <w:lang w:eastAsia="it-IT"/>
          <w14:ligatures w14:val="none"/>
        </w:rPr>
      </w:pPr>
      <w:r w:rsidRPr="00C51AFA">
        <w:rPr>
          <w:rFonts w:ascii="Arial" w:eastAsia="Times New Roman" w:hAnsi="Arial" w:cs="Arial"/>
          <w:b/>
          <w:kern w:val="0"/>
          <w:sz w:val="24"/>
          <w:szCs w:val="20"/>
          <w:lang w:eastAsia="it-IT"/>
          <w14:ligatures w14:val="none"/>
        </w:rPr>
        <w:t>Seconda verità. Gesù è la vite, la sola vite vera, nella quale ogni tralcio dovrà rimanere se vuole produrre molto frutto.</w:t>
      </w:r>
    </w:p>
    <w:p w14:paraId="15655828"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Diciamo fin da subito che nel Nuovo Testamento la vite, quella vera (ἡ ἄμπελος ἡ ἀληθινή) da piantare in ogni cuore è Cristo Gesù. Chi la deve piantare è il Padre. Come però il Padre ha creato l’universo vivibile e invisibile per mezzo di Cristo, con la Sapienza e Intelligenza e Scienza eterna dello Spirito Santo, così dal giorno della Pentecoste fino al giorno della Parusia, il Padre ha stabilito con decreto eterno che </w:t>
      </w:r>
      <w:r w:rsidRPr="00C51AFA">
        <w:rPr>
          <w:rFonts w:ascii="Arial" w:eastAsia="Times New Roman" w:hAnsi="Arial" w:cs="Arial"/>
          <w:bCs/>
          <w:kern w:val="0"/>
          <w:sz w:val="24"/>
          <w:szCs w:val="20"/>
          <w:lang w:eastAsia="it-IT"/>
          <w14:ligatures w14:val="none"/>
        </w:rPr>
        <w:lastRenderedPageBreak/>
        <w:t xml:space="preserve">siano gli Apostoli del Figlio suo a creare e a piantare il Figlio suo nel cuore di ogni uomo, di ogni popolo, lingua, tribù, nazione. Come il Figlio ha obbedito al Padre, così gli Apostoli devono obbedire a Cristo. Cristo è mandato dal Padre. Gli apostoli sono mandati da Cristo. Come tutto è stato creato con la piena assistenza dello Spirito Santo, così gli Apostoli devono creare e piantare Cristo Gesù nei cuori sempre con la piena assistenza dello Spirito Santo, che è in loro e che in loro deve essere ravvivato da loro senza alcuna interruzione. </w:t>
      </w:r>
    </w:p>
    <w:p w14:paraId="6BF3A1EA"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Entriamo ora nel cuore della Parola di Gesù. Quanto Gesù ora dirà è la verità madre di ogni verità, è la luce fonte di ogni luce. Questa verità è l’essenza eterna della Divina Rivelazione, Antico e Nuovo Testamento. Questa verità è l’essenza e il fine della Chiesa. Senza questa verità muore il vero mistero della redenzione e al suo posto se ne innalza uno falso. Senza questa verità si riduce in macerie la Chiesa vera e al suo posto si innalza una chiesa falsa. Senza questa verità muore l’uomo secondo Dio, nasce l’uomo secondo Satana. Senza questa verità si chiudono le porte del paradiso, si aprono, anzi si spalancano quelle dell’inferno. L’intera vive se portata in Cristo verità e chi deve portarla sono gli Apostoli del Signore. Se gli Apostoli non portano l’intera umanità in questa verità, essi emettono una sentenza di morte e di inferno per essa. Sono responsabili in eterno. Ecco la verità: Non vi è altra vite vera. La vita vera è una sola: Cristo Signore. Non vi sono altri agricoltori. L’Agricoltore è uno solo e questo solo Agricoltore coltiva una sola vite: Quella vera. </w:t>
      </w:r>
    </w:p>
    <w:p w14:paraId="7C976E5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Le conseguenze sono altissime. Cadono tutte quelle teorie e tutti quei penseri satanici che oggi dichiarano e professano l’uguaglianza di tutte le viti e di tutti gli agricoltori che sono nel mondo. Possono anche esistere mille, diecimila, un milione di altre viti, quella vera è una sola: Ἐγώ εἰμι ἡ ἄμπελος ἡ ἀληθινή, καὶ ὁ πατήρ μου ὁ γεωργός ἐστιν. “Io Sono” è la vite vera e “Io Sono” è solo il Figlio Unigenito Eterno del Padre che si è fatto carne. “Io Sono” è il solo agricoltore do questa vita, quella vera, e “Io Sono” è il Padre celeste. Il solo Dio vivo e vero. Il solo Creatore e Signore del cielo e della terra. La vite, quella vera, è “Io Sono” che si è fatto carne per opera dello Spirito Santo nel seno della Vergine Maria. </w:t>
      </w:r>
    </w:p>
    <w:p w14:paraId="5871D667"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Se una sola è la vite, quella vera, e uno solo è l’agricoltore, allora cadono anche tutte le altre teorie e tutti gli altri penseri satanici che stanno eliminando Cristo Gesù dalla fede della Chiesa per dare spazio e valore di verità ad ogni vite non vera. Si estirpa e si espianta dai cuori la vite vera e si pianta e si impianta in essi ogni vite non vera. Satana oggi è abilissimo teologo, abilissimo “influencer”, abilissimo imbonitore, abilissimo paroliere, capace di confondere il cuore di moltissimi discepoli di Gesù. Sta convincendo tutti a credere che le sue parole sono verità eterne e che la Parola di Gesù, il suo Vangelo, vanno abbandonati. Esse non sono più per l’uomo di oggi., dice e si insegna anche. </w:t>
      </w:r>
    </w:p>
    <w:p w14:paraId="223B078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ora cosa fa il Padre, “Io Sono”, Dio, che è il Dio di Abramo, il Dio di Isacco, il Dio di Giacobbe, il Dio della Legge, il Dio dei Salmi, il Dio dei Profeti. La vite, quella vera, la sua vite, è sempre sotto i suoi occhi. Lui osserva e vede che alcuni tralci portano frutto e altri tralci che non portano frutto. Dopo aver visto:</w:t>
      </w:r>
      <w:r w:rsidRPr="00C51AFA">
        <w:rPr>
          <w:rFonts w:ascii="Arial" w:eastAsia="Times New Roman" w:hAnsi="Arial" w:cs="Arial"/>
          <w:bCs/>
          <w:i/>
          <w:iCs/>
          <w:kern w:val="0"/>
          <w:sz w:val="24"/>
          <w:szCs w:val="20"/>
          <w:lang w:eastAsia="it-IT"/>
          <w14:ligatures w14:val="none"/>
        </w:rPr>
        <w:t xml:space="preserve"> “Ogni tralcio che in me non porta frutto, lo taglia, e ogni tralcio che porta frutto, lo pota perché porti più frutto”.</w:t>
      </w:r>
      <w:r w:rsidRPr="00C51AFA">
        <w:rPr>
          <w:rFonts w:ascii="Arial" w:eastAsia="Times New Roman" w:hAnsi="Arial" w:cs="Arial"/>
          <w:bCs/>
          <w:kern w:val="0"/>
          <w:sz w:val="24"/>
          <w:szCs w:val="20"/>
          <w:lang w:eastAsia="it-IT"/>
          <w14:ligatures w14:val="none"/>
        </w:rPr>
        <w:t xml:space="preserve"> Ecco cosa fa il Padre, Dio: taglia tutti quei tralci che sfruttano la sua vite senza portare alcun frutto. Pota invece quei tralci che portano frutto, perché portino più frutto. Il Padre non permette che ci si approfitti della sua vite, quella vera, solo per produrre foglie. Lui dalla vite vera vuole della buona uva e per questo i suoi </w:t>
      </w:r>
      <w:r w:rsidRPr="00C51AFA">
        <w:rPr>
          <w:rFonts w:ascii="Arial" w:eastAsia="Times New Roman" w:hAnsi="Arial" w:cs="Arial"/>
          <w:bCs/>
          <w:kern w:val="0"/>
          <w:sz w:val="24"/>
          <w:szCs w:val="20"/>
          <w:lang w:eastAsia="it-IT"/>
          <w14:ligatures w14:val="none"/>
        </w:rPr>
        <w:lastRenderedPageBreak/>
        <w:t>occhi notte e giorno sono su di essa. La storia ci attesta che quanti dal Padre sono stati tagliati perché non producevano frutto, separati dalla vite, quella vera, mai hanno prodotto un solo grappolo di santità e di verità. Possono produrre anche belle cerimonie e mille altre cose, ma grappoli di vera santità non se ne producono. Se il tralcio non ha prodotto quando era unito alla vite, quella vera, potrà mai produrre ora che è separato, tagliato dalla vite vera? Altra verità: chi distrugge la vite vera, chi la combatte con odio violento, potrà mai sperare di produrre frutti di verità, di giustizia, di conversione alla vite, a quella vera? Mai. Non è nella vite vera. Senza la vite, quella vera, contro la vite, quella vera, mai si potrà produrre un solo frutto di Vangelo. Si possono solo produrre frutti di antivangelo per la perdizione eterna.</w:t>
      </w:r>
    </w:p>
    <w:p w14:paraId="4D9DC021"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Ora Gesù indica la necessaria, indispensabile modalità da osservare per tutti i giorni della nostra vita, se vogliamo produrre frutti. Questa modalità di vita si compone di due “rimanere”. Gli Apostoli devono rimanere in Cristo Gesù. Rimanendo gli Apostoli in Lui, Cristo Gesù rimane in loro: “Rimanete in me e io in voi”. Cristo sempre rimane in noi. A una condizione: che noi rimaniamo in Lui. Come si rimane in Lui? Rimanendo nelle sue Parole. Se usciamo dalle sue Parole, se ci separiamo da esse, non siamo più in Cristo Gesù e Cristo Gesù non è in noi. Non possiamo produrre alcun frutto di vita eterna né per noi e né per gli altri.</w:t>
      </w:r>
    </w:p>
    <w:p w14:paraId="37E0A142"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Se oggi la Chiesa non sta producendo frutti di salvezza e frutti di conversione a Cristo e frutti di vocazione, la causa non va trovata nelle strategie pastorali non aggiornate o nelle antiche regole di vita cristiane anch’esse non aggiornate. Le regole non ci fanno produrre frutti. I frutti sono prodotti nel nostro rimanere di ognuno in Cristo e di Cristo in ognuno. Come si fa a produrre i frutti di Cristo se Cristo oggi neanche più viene nominato? Come si fanno a produrre frutti di Vangelo, se il Vangelo neanch’esso va più nominato? </w:t>
      </w:r>
    </w:p>
    <w:p w14:paraId="3F9730B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Il vero problema della Chiesa è stato e rimane in eterno solo Cristo e il suo Vangelo. Non c’è vera fede in Cristo se non c’è vera fede nel Vangelo, in ogni sua Parola. Non c’è vera fede nel Vangelo, in ogni sua Parola, se non c’è vera fede in Cristo. Come oggi ci potrà essere vera fede in Cristo se si nega che solo Gesù è la vite, quella vera, coltivata dal Padre? Come vi potrà essere vera fede nel Vangelo e in ogni sua Parola, se si dice che tutti i libri sacri sono uguali? I veri frutti nascono dalla vera fede. Muore la vera fede. Muoiono i veri frutti. Come per l’antica vigna del Signore, possiamo produrre solo acini acerbi.</w:t>
      </w:r>
    </w:p>
    <w:p w14:paraId="2634270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Ora Gesù dona divina verità alla sua Parola:</w:t>
      </w:r>
      <w:r w:rsidRPr="00C51AFA">
        <w:rPr>
          <w:rFonts w:ascii="Arial" w:eastAsia="Times New Roman" w:hAnsi="Arial" w:cs="Arial"/>
          <w:bCs/>
          <w:i/>
          <w:iCs/>
          <w:kern w:val="0"/>
          <w:sz w:val="24"/>
          <w:szCs w:val="20"/>
          <w:lang w:eastAsia="it-IT"/>
          <w14:ligatures w14:val="none"/>
        </w:rPr>
        <w:t xml:space="preserve"> “Rimanete in me e io in voi”,</w:t>
      </w:r>
      <w:r w:rsidRPr="00C51AFA">
        <w:rPr>
          <w:rFonts w:ascii="Arial" w:eastAsia="Times New Roman" w:hAnsi="Arial" w:cs="Arial"/>
          <w:bCs/>
          <w:kern w:val="0"/>
          <w:sz w:val="24"/>
          <w:szCs w:val="20"/>
          <w:lang w:eastAsia="it-IT"/>
          <w14:ligatures w14:val="none"/>
        </w:rPr>
        <w:t xml:space="preserve"> applicando a sé e ai discepoli l’immagine delle vite. Nessun tralcio può produrre frutto da se stesso. Se vuole produrre frutto deve rimanere nella vite. È verità di natura. Si separa il tralcio dalla vite, si separa un ramo dal tronco, esso secca. Mai potrà produrre un solo frutto. Questa verità viene ora applicata gli Apostoli. Essi sono i tralci di Cristo, i tralci della vite, quella vera. Se essi, tralci di Cristo, vogliono produrre i frutti delle vite, quella vera, devono rimanere in Cristo:</w:t>
      </w:r>
      <w:r w:rsidRPr="00C51AFA">
        <w:rPr>
          <w:rFonts w:ascii="Arial" w:eastAsia="Times New Roman" w:hAnsi="Arial" w:cs="Arial"/>
          <w:bCs/>
          <w:i/>
          <w:iCs/>
          <w:kern w:val="0"/>
          <w:sz w:val="24"/>
          <w:szCs w:val="20"/>
          <w:lang w:eastAsia="it-IT"/>
          <w14:ligatures w14:val="none"/>
        </w:rPr>
        <w:t xml:space="preserve"> “Come il tralcio non può portare frutto da se stesso se non rimane nella vite, così neanche voi se non rimanete in me”.</w:t>
      </w:r>
      <w:r w:rsidRPr="00C51AFA">
        <w:rPr>
          <w:rFonts w:ascii="Arial" w:eastAsia="Times New Roman" w:hAnsi="Arial" w:cs="Arial"/>
          <w:bCs/>
          <w:kern w:val="0"/>
          <w:sz w:val="24"/>
          <w:szCs w:val="20"/>
          <w:lang w:eastAsia="it-IT"/>
          <w14:ligatures w14:val="none"/>
        </w:rPr>
        <w:t xml:space="preserve"> Questa verità deve essere il cuore di ogni Apostolo di Cristo. </w:t>
      </w:r>
    </w:p>
    <w:p w14:paraId="39CB30B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Sono loro i tralci della vite vera che è Cristo Gesù. Se essi si separano da Cristo Gesù, e sempre si separano quando si separano dalla sua Parola, mai potranno produrre un solo frutto della vite, quella vera. Potranno produrre altri frutti, mai però saranno frutti della vite vera. Non sono vitalmente in Cristo, perché non sono vitalmente nella Parola di Gesù, in ogni Parola di Gesù. La vera crisi della Chiesa è </w:t>
      </w:r>
      <w:r w:rsidRPr="00C51AFA">
        <w:rPr>
          <w:rFonts w:ascii="Arial" w:eastAsia="Times New Roman" w:hAnsi="Arial" w:cs="Arial"/>
          <w:bCs/>
          <w:kern w:val="0"/>
          <w:sz w:val="24"/>
          <w:szCs w:val="20"/>
          <w:lang w:eastAsia="it-IT"/>
          <w14:ligatures w14:val="none"/>
        </w:rPr>
        <w:lastRenderedPageBreak/>
        <w:t>sempre cristologica. Non è né di strutture aggiornate e di pastorale all’ultimo grido. Non è la pastorale che fa il pastore, è invece il pastore che fa la pastorale e se il pastore non è vitalmente in Cristo, essendo vitalmente nella sua Parola, può anche inventarsi ogni giorno una pastorale nuova, cerimonie nuove, riti nuovi, forme nuove, strutture nuove. I frutti di Cristo non si producono. La crisi della Chiesa è sempre crisi cristologica. Essendo crisi cristologica e anche crisi ecclesiologica.</w:t>
      </w:r>
    </w:p>
    <w:p w14:paraId="43195E4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Ognuno genera e fruttifica secondo la sua natura. Se la natura è di Adamo, si produrranno i frutti di Adamo, mai i frutti di Cristo Gesù. Ci rivela questa verità la parola che ora Gesù aggiunge:</w:t>
      </w:r>
      <w:r w:rsidRPr="00C51AFA">
        <w:rPr>
          <w:rFonts w:ascii="Arial" w:eastAsia="Times New Roman" w:hAnsi="Arial" w:cs="Arial"/>
          <w:bCs/>
          <w:i/>
          <w:iCs/>
          <w:kern w:val="0"/>
          <w:sz w:val="24"/>
          <w:szCs w:val="20"/>
          <w:lang w:eastAsia="it-IT"/>
          <w14:ligatures w14:val="none"/>
        </w:rPr>
        <w:t xml:space="preserve"> “Perché senza di me non potete fare nulla”.</w:t>
      </w:r>
      <w:r w:rsidRPr="00C51AFA">
        <w:rPr>
          <w:rFonts w:ascii="Arial" w:eastAsia="Times New Roman" w:hAnsi="Arial" w:cs="Arial"/>
          <w:bCs/>
          <w:kern w:val="0"/>
          <w:sz w:val="24"/>
          <w:szCs w:val="20"/>
          <w:lang w:eastAsia="it-IT"/>
          <w14:ligatures w14:val="none"/>
        </w:rPr>
        <w:t xml:space="preserve"> Senza di Cristo, come si fa a generare Cristo? Senza lo Spirito Santo come si fa a creare Cristo nei cuori? Senza il Padre celeste, con quale amore soprannaturale noi possiamo amare, se l’amore soprannaturale sgorga dal cuore del Padre e viene infuso nel corpo di Cristo, dal quale ogni tralcio si colma? Ecco la vera crisi di una Chiesa in crisi: crisi cristologica, crisi pneumatologica, crisi teologica. Tutto però nasce e si sviluppa dalla crisi cristologica.</w:t>
      </w:r>
    </w:p>
    <w:p w14:paraId="3F43D783"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Vi è possibilità di abbattere questa crisi cristologia, dalla quale nasce ogni altra crisi: teologica, pneumatologica, ecclesiale, mariologica, missionologica, antropologica, escatologica? La via c’è ed è una sola: l’onestà scientifica, l’’onestà ermeneutica, l’onestà esegetica, l’onestà dell’uomo che legge nella Sacra Scrittura Canonica quanto in essa vi è scritto e trae da essa non il suo pensiero, ma il pensiero del Padre e di Cristo Gesù, sempre sorretto e guidato dalla sapienza, dalla scienza, dal consiglio, dall’intelletto dello Spirito Santo.</w:t>
      </w:r>
    </w:p>
    <w:p w14:paraId="28AF9C20"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Rimane però il problema del passaggio dell’uomo cristiano, ritornato oggi a vivere secondo la sua natura ereditata da Adamo, alla natura secondo Cristo Gesù. La natura ereditata da Adamo pensa secondo la carne, legge secondo la carne, interpreta secondo la carne. La natura invece ereditata da Cristo e cristificata con costante cristificazione senza alcuna interruzione, pensa secondo lo Spirito, legge secondo lo Spirito, interpreta secondo lo Spirito. Risolveranno la crisi cristologica e con essa ogni altra crisi si risolve, solo quei teologi, quegli esegetici, quegli ermeneuti che governati solo dallo Spirito Santo, rivestiti della stessa onestà di Dio, danno a Cristo Gesù ciò che è di Cristo, alla verità ciò che è della verità e alla falsità che è della falsità.</w:t>
      </w:r>
    </w:p>
    <w:p w14:paraId="740541CD"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 È purissima verità che solo Gesù è la vite, quella vera. È verità che il tralcio porta frutto se è nella vera vite e la vera vite è nel tralcio. È verità che ogni tralcio che si separa dalla vite, quella vera, non produrrà mai un frutto di Cristo, cioè non creerà mai Cristo Gesù in un solo cuore, non lo pianterà, non lo farà crescere, non lo farà sviluppare, non lo farà giungere alla pienezza della maturità. Se non si risolve la crisi cristologica, l’umanità sarà travolta da un diluvio di tenebre dieci mila volte più pesante del diluvio di acqua che uccise la vita sulla terra.</w:t>
      </w:r>
    </w:p>
    <w:p w14:paraId="08BA4EEF"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Ecco ancora un ulteriore sviluppo del verbo rimanere. Chi rimane in Cristo, rimanendo nella sua Parola e si rimane nella sua Parola obbedendo a ogni Parola con ogni obbedienza secondo lo Spirito, produce frutto. Chie è senza Cristo, mai potrà compiere una sola opera di Cristo, una sola opera del Padre. Mai potrà seguire una sola mozione dello Spirito Santo. Ecco ora l’ulteriore sviluppo:</w:t>
      </w:r>
      <w:r w:rsidRPr="00C51AFA">
        <w:rPr>
          <w:rFonts w:ascii="Arial" w:eastAsia="Times New Roman" w:hAnsi="Arial" w:cs="Arial"/>
          <w:bCs/>
          <w:i/>
          <w:iCs/>
          <w:kern w:val="0"/>
          <w:sz w:val="24"/>
          <w:szCs w:val="20"/>
          <w:lang w:eastAsia="it-IT"/>
          <w14:ligatures w14:val="none"/>
        </w:rPr>
        <w:t xml:space="preserve"> “Chi non rimane in me viene gettato via come il tralcio e secca; poi lo raccolgono, lo gettano nel fuoco e lo bruciano”. </w:t>
      </w:r>
      <w:r w:rsidRPr="00C51AFA">
        <w:rPr>
          <w:rFonts w:ascii="Arial" w:eastAsia="Times New Roman" w:hAnsi="Arial" w:cs="Arial"/>
          <w:bCs/>
          <w:kern w:val="0"/>
          <w:sz w:val="24"/>
          <w:szCs w:val="20"/>
          <w:lang w:eastAsia="it-IT"/>
          <w14:ligatures w14:val="none"/>
        </w:rPr>
        <w:t xml:space="preserve">Ecco cosa accade a colui che non rimane in Cristo: viene gettato via come il tralcio e secca. Ua volta che è seccato, viene raccolto, viene gettato nel </w:t>
      </w:r>
      <w:r w:rsidRPr="00C51AFA">
        <w:rPr>
          <w:rFonts w:ascii="Arial" w:eastAsia="Times New Roman" w:hAnsi="Arial" w:cs="Arial"/>
          <w:bCs/>
          <w:kern w:val="0"/>
          <w:sz w:val="24"/>
          <w:szCs w:val="20"/>
          <w:lang w:eastAsia="it-IT"/>
          <w14:ligatures w14:val="none"/>
        </w:rPr>
        <w:lastRenderedPageBreak/>
        <w:t xml:space="preserve">fuoco, viene bruciato. La vera escatologia non è solo di paradiso, è anche di purgatorio e di inferno eterno. Se il tralcio si separa da Cristo Gesù, mai potrà gustare per l’eternità la gioia di essere con Cristo Gesù. Non avendo confessato Cristo sulla terra, da Cristo non sarà confessato nei cieli dinanzi al Padre suo. Ecco perché è necessario che si rimanga sempre in Cristo. Si rimane sulla terra e si rimane nei cieli per l’eternità. Ci si separa da Cristo sulla terra, ci si separa da lui per l’eternità. Anche questa è verità che sempre va custodita nel cuore. </w:t>
      </w:r>
    </w:p>
    <w:p w14:paraId="6E72EB3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Oggi invece nella cristianità, a causa della disonestà propria della natura ereditata da Adamo, di questa verità nulla rimane e quando una verità scompare con essa scompaiono tutte le altre verità. Non c’è una gerarchia nelle verità, tutte le verità della nostra santissima fede sono legate e concatenate, se una verità cede tuta la catena cede e il fine per cui la catena esiste nella sua unità e comunione viene meno. È questa oggi la grande disonestà intellettuale, che è anche disonestà di stoltezza e insipienza. Ecco un esempio. Uno solo basta: Se io dico che siamo tutti salvi e che tututti domani andremo in paradiso, crollano con questa sola parola quattro mila anni di rivelazione e due mila anni di Chiesa del Dio vivete. Crollano la vera teologia, la vera cristologia, la vera soteriologia, la vera pneumatologia, la vera mariologia, la vera missionologia, la vera antropologia, la vera ecclesiologia. Crolla il mistero della grazia. Tutto ciò che è rivelato viene meno. Una sola falsità introdotta nella purissima verità di Cristo e tutto si riveste di inutilità, di vanità, di non senso. </w:t>
      </w:r>
    </w:p>
    <w:p w14:paraId="49B7306B"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L’onestà cristologia è oggi richiesta al papa, ai cardinali, ai vescovi, ai presbiteri, adi diaconi, ai cresimati, ai battezzati, ai profeti, ai dottori, ai pastori, ai maestri, agli evangelisti, a ogni membro del corpo di Cristo. Se il teologo si veste di onestà cristologica e poi il papa non vive la stessa onestà cristologica, il teologo viene giudicato come persona stolta e insipiente, o come è successo a noi, valutati con il titolo di teologia superficiale. Onestà cristologica deve essere onestà di tutto il corpo di Cristo. I primi però che si devono rivestire di questa onestà sono gli Apostoli del Signore. Sono loro i tralci della vite, quella vera, e in loro poi ogni altro membro del corpo d Cristo. Se il tralcio è in crisi cristologia, quanto è da lui è in crisi cristologica.</w:t>
      </w:r>
    </w:p>
    <w:p w14:paraId="13C947A0" w14:textId="77777777" w:rsidR="00C51AFA" w:rsidRPr="00C51AFA" w:rsidRDefault="00C51AFA" w:rsidP="00C51AFA">
      <w:pPr>
        <w:spacing w:after="120" w:line="240" w:lineRule="auto"/>
        <w:jc w:val="both"/>
        <w:rPr>
          <w:rFonts w:ascii="Arial" w:eastAsia="Times New Roman" w:hAnsi="Arial" w:cs="Arial"/>
          <w:bCs/>
          <w:i/>
          <w:i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Ecco ancora come prosegue lo sviluppo della verità del verbo rimanere: Prima di tutto viene rivelata l’intima, intrinseca, soprannaturale unità che regna tra Cristo Gesù e la sua Parola. Non c’è la Parola senza Cristo, non c’è Cristo senza la sua Parola. Cristo e la Parola sono una cosa sola. Se la Parola viene disprezzata è Cristo che viene disprezzato. Se Cristo viene disprezzato è la Parola che viene disprezzata. Chi deve rimanere in noi è Cristo ed è la sua Papola. Se la Parola non rimane in noi, neanche Cristo rimane in noi. Se Cristo non rimane in noi, neanche la Parola rimane in noi. Quale frutto produce il nostro rimane in Cristo e nella sua Parola? Produce il frutto dell’ascolto delle nostre preghiere: </w:t>
      </w:r>
      <w:r w:rsidRPr="00C51AFA">
        <w:rPr>
          <w:rFonts w:ascii="Arial" w:eastAsia="Times New Roman" w:hAnsi="Arial" w:cs="Arial"/>
          <w:bCs/>
          <w:i/>
          <w:iCs/>
          <w:kern w:val="0"/>
          <w:sz w:val="24"/>
          <w:szCs w:val="20"/>
          <w:lang w:eastAsia="it-IT"/>
          <w14:ligatures w14:val="none"/>
        </w:rPr>
        <w:t xml:space="preserve">“Se rimanete in me e le mie parole rimangono in voi, chiedete quello che volete e vi sarà fatto”. </w:t>
      </w:r>
    </w:p>
    <w:p w14:paraId="2BCD74EE"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Ora chiediamoci: è possibile che noi prima diciamo che Cristo non va annunciato, che il Vangelo non debba essere predicato e poi si preghi per la pace dei popoli e delle nazioni, se la pace è Cristo, se la sorgente della vera pace è la Parola? Come si fa a chiedere la pace per i popoli e per le nazioni, se prima neghiamo loro l’Autore della Pace e la sola Sorgente dalla quale la pace può scaturire? Chi vuole la pace vuole Cristo, chi vuole la sorgente della pace vuole la Parola di Cristo. Se nel cuore non abita Cristo, se il nostro spirito non è nutrito con la Parola di Cristo, la nostra preghiera mai potrà essere esaudita. Qualcuno potrebbe obiettare: Ho Cristo nel </w:t>
      </w:r>
      <w:r w:rsidRPr="00C51AFA">
        <w:rPr>
          <w:rFonts w:ascii="Arial" w:eastAsia="Times New Roman" w:hAnsi="Arial" w:cs="Arial"/>
          <w:bCs/>
          <w:kern w:val="0"/>
          <w:sz w:val="24"/>
          <w:szCs w:val="20"/>
          <w:lang w:eastAsia="it-IT"/>
          <w14:ligatures w14:val="none"/>
        </w:rPr>
        <w:lastRenderedPageBreak/>
        <w:t>cuore, la Parola governa il mio spirito, posso pregare per la pace. Si risponde che quando Cristo è nel cuore è anche sulle labbra. Se la Parola governa lo spirito, sempre la Parola è sulle labbra. Se sulle labbra non vi è né Cristo e né la sua Parola, è segno che vi assenza e nel cuore e nello spirito. Inutile pregare per la pace. Mai il Signore potrà esaudirci. Cristo e la sua Parola non sono in noi.</w:t>
      </w:r>
    </w:p>
    <w:p w14:paraId="040BA3F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Il rimanere di Cristo e della sua Parola in noi sono di necessità di vita. È questo rimanere che ci mette in comunione con il Padre nello Spirito Santo. È questo rimanere la scala che ci fa salire fino al trono di Dio per presentare a Lui, nello Spirito Santo, le nostre richieste, necessarie per la nostra vita e per la vita dei fratelli. Senza questo rimanere, tra noi e il nostro Dio vi è un abisso invalicabile. Se vogliamo sapere con scienza perfetta se Cristo e la sua Parola rimangono in noi, le vie sono due: l’obbedienza al Vangelo in ogni sua Parola; Cristo Gesù e la sua Parola che noi trasformiamo in dono per ogni altro uomo. Ecco i Doni che il cristiano deve dare ad ogni altro uomo di ogni razza. Popolo, nazione, tribù, lingua:</w:t>
      </w:r>
    </w:p>
    <w:p w14:paraId="4D9DAB25"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w:t>
      </w:r>
    </w:p>
    <w:p w14:paraId="34BB8CAC"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p>
    <w:p w14:paraId="1A108159" w14:textId="77777777" w:rsidR="00C51AFA" w:rsidRPr="00C51AFA" w:rsidRDefault="00C51AFA" w:rsidP="00C51AFA">
      <w:pPr>
        <w:spacing w:after="120" w:line="240" w:lineRule="auto"/>
        <w:jc w:val="both"/>
        <w:rPr>
          <w:rFonts w:ascii="Arial" w:eastAsia="Times New Roman" w:hAnsi="Arial" w:cs="Arial"/>
          <w:bCs/>
          <w:kern w:val="0"/>
          <w:sz w:val="24"/>
          <w:szCs w:val="20"/>
          <w:lang w:eastAsia="it-IT"/>
          <w14:ligatures w14:val="none"/>
        </w:rPr>
      </w:pPr>
      <w:r w:rsidRPr="00C51AFA">
        <w:rPr>
          <w:rFonts w:ascii="Arial" w:eastAsia="Times New Roman" w:hAnsi="Arial" w:cs="Arial"/>
          <w:bCs/>
          <w:kern w:val="0"/>
          <w:sz w:val="24"/>
          <w:szCs w:val="20"/>
          <w:lang w:eastAsia="it-IT"/>
          <w14:ligatures w14:val="none"/>
        </w:rPr>
        <w:t xml:space="preserve">L’Architriclino della Catechesi dovrà scegliere quale verità è necessaria al suo gregge, perché sia vero gregge di Cristo Gesù ed è vero gregge di Cristo Gesù se cammina nella verità di Cristo Gesù, facendo Cristo Gesù nella sua purissima verità la sua stessa vita. La Catechesi ha questo fine: fare il cristiano  vero gregge di Gesù. Gregge però non è il cristiano da solo. Gregge sono tutti i partecipanti alla catechesi. Sempre l’Architriclino della Catechesi, il Parroco, dovrà ricordarsi che anche è chiamato a essere vero Pastore di Cristo in Cristo Gesù per opera dello Spirito Santo e per questo anche a Lui serve la catechesi. Le verità che insegna dovranno essere la sua stessa vita. Per essere Pastore di Cristo anche Lui deve trasformarsi in Cristo Pastore e anche questa trasformazione è opera dello Spirito Santo. </w:t>
      </w:r>
    </w:p>
    <w:p w14:paraId="063EE52A" w14:textId="77777777" w:rsidR="00C51AFA" w:rsidRPr="00C51AFA" w:rsidRDefault="00C51AFA" w:rsidP="00C51AFA">
      <w:pPr>
        <w:spacing w:after="120" w:line="240" w:lineRule="auto"/>
        <w:jc w:val="both"/>
        <w:rPr>
          <w:rFonts w:ascii="Arial" w:hAnsi="Arial" w:cs="Arial"/>
          <w:color w:val="111111"/>
          <w:sz w:val="26"/>
          <w:szCs w:val="26"/>
          <w:shd w:val="clear" w:color="auto" w:fill="FFFFFF"/>
        </w:rPr>
      </w:pPr>
      <w:r w:rsidRPr="00C51AFA">
        <w:rPr>
          <w:rFonts w:ascii="Arial" w:eastAsia="Times New Roman" w:hAnsi="Arial" w:cs="Arial"/>
          <w:bCs/>
          <w:kern w:val="0"/>
          <w:sz w:val="24"/>
          <w:szCs w:val="20"/>
          <w:lang w:eastAsia="it-IT"/>
          <w14:ligatures w14:val="none"/>
        </w:rPr>
        <w:t>La Madre di Gesù e Madre nostra, la Madre del Pastore e del Gregge, doni a tutti il dono dell’ascolto. Come Lei ha ascoltato la Catechesi dell’ Angelo Gabriele e subito: “Dixit autem Maria: “Ecce ancilla Domini; fiat mihi secundum verbum tuum”.</w:t>
      </w:r>
      <w:r w:rsidRPr="00C51AFA">
        <w:rPr>
          <w:rFonts w:ascii="Arial" w:hAnsi="Arial" w:cs="Arial"/>
          <w:color w:val="111111"/>
          <w:sz w:val="30"/>
          <w:szCs w:val="30"/>
          <w:shd w:val="clear" w:color="auto" w:fill="FFFFFF"/>
        </w:rPr>
        <w:t xml:space="preserve"> </w:t>
      </w:r>
      <w:r w:rsidRPr="00C51AFA">
        <w:rPr>
          <w:rFonts w:ascii="Arial" w:hAnsi="Arial" w:cs="Arial"/>
          <w:color w:val="111111"/>
          <w:sz w:val="26"/>
          <w:szCs w:val="26"/>
          <w:shd w:val="clear" w:color="auto" w:fill="FFFFFF"/>
        </w:rPr>
        <w:t>εἶπεν δὲ Μαριάμ· Ἰδοὺ ἡ δούλη κυρίου· γένοιτό μοι κατὰ τὸ ῥῆμά σου.</w:t>
      </w:r>
      <w:r w:rsidRPr="00C51AFA">
        <w:rPr>
          <w:rFonts w:ascii="PT Serif" w:hAnsi="PT Serif"/>
          <w:color w:val="111111"/>
          <w:sz w:val="26"/>
          <w:szCs w:val="26"/>
          <w:shd w:val="clear" w:color="auto" w:fill="FFFFFF"/>
        </w:rPr>
        <w:t xml:space="preserve"> </w:t>
      </w:r>
      <w:r w:rsidRPr="00C51AFA">
        <w:rPr>
          <w:rFonts w:ascii="Arial" w:hAnsi="Arial" w:cs="Arial"/>
          <w:color w:val="111111"/>
          <w:sz w:val="26"/>
          <w:szCs w:val="26"/>
          <w:shd w:val="clear" w:color="auto" w:fill="FFFFFF"/>
        </w:rPr>
        <w:t xml:space="preserve">Così rispondano Pastore e gregge alla Parola del Signore. Amen. </w:t>
      </w:r>
    </w:p>
    <w:p w14:paraId="35EA27B8" w14:textId="77777777" w:rsidR="00C51AFA" w:rsidRPr="00C51AFA" w:rsidRDefault="00C51AFA" w:rsidP="00C51AFA">
      <w:pPr>
        <w:spacing w:after="120" w:line="240" w:lineRule="auto"/>
        <w:jc w:val="right"/>
        <w:rPr>
          <w:rFonts w:ascii="Arial" w:eastAsia="Times New Roman" w:hAnsi="Arial" w:cs="Arial"/>
          <w:bCs/>
          <w:kern w:val="0"/>
          <w:sz w:val="26"/>
          <w:szCs w:val="26"/>
          <w:lang w:eastAsia="it-IT"/>
          <w14:ligatures w14:val="none"/>
        </w:rPr>
      </w:pPr>
      <w:r w:rsidRPr="00C51AFA">
        <w:rPr>
          <w:rFonts w:ascii="Arial" w:hAnsi="Arial" w:cs="Arial"/>
          <w:color w:val="111111"/>
          <w:sz w:val="26"/>
          <w:szCs w:val="26"/>
          <w:shd w:val="clear" w:color="auto" w:fill="FFFFFF"/>
        </w:rPr>
        <w:t>Anno del Signore 2025</w:t>
      </w:r>
    </w:p>
    <w:p w14:paraId="73027ECE" w14:textId="77777777" w:rsidR="00C51AFA" w:rsidRPr="00C51AFA" w:rsidRDefault="00C51AFA" w:rsidP="00C85707">
      <w:pPr>
        <w:pStyle w:val="Titolo1"/>
      </w:pPr>
      <w:r w:rsidRPr="00C51AFA">
        <w:lastRenderedPageBreak/>
        <w:t>INDICE</w:t>
      </w:r>
    </w:p>
    <w:p w14:paraId="41C7912F" w14:textId="77777777" w:rsidR="00C51AFA" w:rsidRPr="00C51AFA" w:rsidRDefault="00C51AFA" w:rsidP="00C51AFA">
      <w:pPr>
        <w:spacing w:after="0" w:line="240" w:lineRule="auto"/>
        <w:rPr>
          <w:rFonts w:ascii="Times New Roman" w:eastAsia="Times New Roman" w:hAnsi="Times New Roman" w:cs="Times New Roman"/>
          <w:kern w:val="0"/>
          <w:sz w:val="20"/>
          <w:szCs w:val="20"/>
          <w:lang w:eastAsia="it-IT"/>
          <w14:ligatures w14:val="none"/>
        </w:rPr>
      </w:pPr>
    </w:p>
    <w:p w14:paraId="39CDC68F" w14:textId="289CA550" w:rsidR="007A3907" w:rsidRDefault="00C51AFA">
      <w:pPr>
        <w:pStyle w:val="Sommario1"/>
        <w:tabs>
          <w:tab w:val="right" w:leader="dot" w:pos="8778"/>
        </w:tabs>
        <w:rPr>
          <w:rFonts w:eastAsiaTheme="minorEastAsia"/>
          <w:noProof/>
          <w:sz w:val="24"/>
          <w:szCs w:val="24"/>
          <w:lang w:eastAsia="it-IT"/>
        </w:rPr>
      </w:pPr>
      <w:r w:rsidRPr="00C51AFA">
        <w:rPr>
          <w:rFonts w:ascii="Times New Roman" w:eastAsia="Times New Roman" w:hAnsi="Times New Roman" w:cs="Times New Roman"/>
          <w:b/>
          <w:caps/>
          <w:kern w:val="0"/>
          <w:sz w:val="20"/>
          <w:szCs w:val="20"/>
          <w:lang w:eastAsia="it-IT"/>
          <w14:ligatures w14:val="none"/>
        </w:rPr>
        <w:fldChar w:fldCharType="begin"/>
      </w:r>
      <w:r w:rsidRPr="00C51AFA">
        <w:rPr>
          <w:rFonts w:ascii="Times New Roman" w:eastAsia="Times New Roman" w:hAnsi="Times New Roman" w:cs="Times New Roman"/>
          <w:b/>
          <w:caps/>
          <w:kern w:val="0"/>
          <w:sz w:val="20"/>
          <w:szCs w:val="20"/>
          <w:lang w:eastAsia="it-IT"/>
          <w14:ligatures w14:val="none"/>
        </w:rPr>
        <w:instrText xml:space="preserve"> TOC \o "1-3" </w:instrText>
      </w:r>
      <w:r w:rsidRPr="00C51AFA">
        <w:rPr>
          <w:rFonts w:ascii="Times New Roman" w:eastAsia="Times New Roman" w:hAnsi="Times New Roman" w:cs="Times New Roman"/>
          <w:b/>
          <w:caps/>
          <w:kern w:val="0"/>
          <w:sz w:val="20"/>
          <w:szCs w:val="20"/>
          <w:lang w:eastAsia="it-IT"/>
          <w14:ligatures w14:val="none"/>
        </w:rPr>
        <w:fldChar w:fldCharType="separate"/>
      </w:r>
      <w:r w:rsidR="007A3907">
        <w:rPr>
          <w:noProof/>
        </w:rPr>
        <w:t>SERVIZIO PASTORALE</w:t>
      </w:r>
      <w:r w:rsidR="007A3907">
        <w:rPr>
          <w:noProof/>
        </w:rPr>
        <w:tab/>
      </w:r>
      <w:r w:rsidR="007A3907">
        <w:rPr>
          <w:noProof/>
        </w:rPr>
        <w:fldChar w:fldCharType="begin"/>
      </w:r>
      <w:r w:rsidR="007A3907">
        <w:rPr>
          <w:noProof/>
        </w:rPr>
        <w:instrText xml:space="preserve"> PAGEREF _Toc203143280 \h </w:instrText>
      </w:r>
      <w:r w:rsidR="007A3907">
        <w:rPr>
          <w:noProof/>
        </w:rPr>
      </w:r>
      <w:r w:rsidR="007A3907">
        <w:rPr>
          <w:noProof/>
        </w:rPr>
        <w:fldChar w:fldCharType="separate"/>
      </w:r>
      <w:r w:rsidR="007A3907">
        <w:rPr>
          <w:noProof/>
        </w:rPr>
        <w:t>1</w:t>
      </w:r>
      <w:r w:rsidR="007A3907">
        <w:rPr>
          <w:noProof/>
        </w:rPr>
        <w:fldChar w:fldCharType="end"/>
      </w:r>
    </w:p>
    <w:p w14:paraId="2647405B" w14:textId="434F828D" w:rsidR="007A3907" w:rsidRDefault="007A3907">
      <w:pPr>
        <w:pStyle w:val="Sommario1"/>
        <w:tabs>
          <w:tab w:val="right" w:leader="dot" w:pos="8778"/>
        </w:tabs>
        <w:rPr>
          <w:rFonts w:eastAsiaTheme="minorEastAsia"/>
          <w:noProof/>
          <w:sz w:val="24"/>
          <w:szCs w:val="24"/>
          <w:lang w:eastAsia="it-IT"/>
        </w:rPr>
      </w:pPr>
      <w:r>
        <w:rPr>
          <w:noProof/>
        </w:rPr>
        <w:t>CATECHESI</w:t>
      </w:r>
      <w:r>
        <w:rPr>
          <w:noProof/>
        </w:rPr>
        <w:tab/>
      </w:r>
      <w:r>
        <w:rPr>
          <w:noProof/>
        </w:rPr>
        <w:fldChar w:fldCharType="begin"/>
      </w:r>
      <w:r>
        <w:rPr>
          <w:noProof/>
        </w:rPr>
        <w:instrText xml:space="preserve"> PAGEREF _Toc203143281 \h </w:instrText>
      </w:r>
      <w:r>
        <w:rPr>
          <w:noProof/>
        </w:rPr>
      </w:r>
      <w:r>
        <w:rPr>
          <w:noProof/>
        </w:rPr>
        <w:fldChar w:fldCharType="separate"/>
      </w:r>
      <w:r>
        <w:rPr>
          <w:noProof/>
        </w:rPr>
        <w:t>1</w:t>
      </w:r>
      <w:r>
        <w:rPr>
          <w:noProof/>
        </w:rPr>
        <w:fldChar w:fldCharType="end"/>
      </w:r>
    </w:p>
    <w:p w14:paraId="167CA5D3" w14:textId="0D1BCC76" w:rsidR="007A3907" w:rsidRDefault="007A3907">
      <w:pPr>
        <w:pStyle w:val="Sommario1"/>
        <w:tabs>
          <w:tab w:val="right" w:leader="dot" w:pos="8778"/>
        </w:tabs>
        <w:rPr>
          <w:rFonts w:eastAsiaTheme="minorEastAsia"/>
          <w:noProof/>
          <w:sz w:val="24"/>
          <w:szCs w:val="24"/>
          <w:lang w:eastAsia="it-IT"/>
        </w:rPr>
      </w:pPr>
      <w:r>
        <w:rPr>
          <w:noProof/>
        </w:rPr>
        <w:t>SUL VANGELO SECONDO GIOVANNI</w:t>
      </w:r>
      <w:r>
        <w:rPr>
          <w:noProof/>
        </w:rPr>
        <w:tab/>
      </w:r>
      <w:r>
        <w:rPr>
          <w:noProof/>
        </w:rPr>
        <w:fldChar w:fldCharType="begin"/>
      </w:r>
      <w:r>
        <w:rPr>
          <w:noProof/>
        </w:rPr>
        <w:instrText xml:space="preserve"> PAGEREF _Toc203143282 \h </w:instrText>
      </w:r>
      <w:r>
        <w:rPr>
          <w:noProof/>
        </w:rPr>
      </w:r>
      <w:r>
        <w:rPr>
          <w:noProof/>
        </w:rPr>
        <w:fldChar w:fldCharType="separate"/>
      </w:r>
      <w:r>
        <w:rPr>
          <w:noProof/>
        </w:rPr>
        <w:t>1</w:t>
      </w:r>
      <w:r>
        <w:rPr>
          <w:noProof/>
        </w:rPr>
        <w:fldChar w:fldCharType="end"/>
      </w:r>
    </w:p>
    <w:p w14:paraId="46F23D0F" w14:textId="7C1BE7C4" w:rsidR="007A3907" w:rsidRDefault="007A3907">
      <w:pPr>
        <w:pStyle w:val="Sommario1"/>
        <w:tabs>
          <w:tab w:val="right" w:leader="dot" w:pos="8778"/>
        </w:tabs>
        <w:rPr>
          <w:rFonts w:eastAsiaTheme="minorEastAsia"/>
          <w:noProof/>
          <w:sz w:val="24"/>
          <w:szCs w:val="24"/>
          <w:lang w:eastAsia="it-IT"/>
        </w:rPr>
      </w:pPr>
      <w:r>
        <w:rPr>
          <w:noProof/>
        </w:rPr>
        <w:t>ANNO DOMINI 2025 – 2026</w:t>
      </w:r>
      <w:r>
        <w:rPr>
          <w:noProof/>
        </w:rPr>
        <w:tab/>
      </w:r>
      <w:r>
        <w:rPr>
          <w:noProof/>
        </w:rPr>
        <w:fldChar w:fldCharType="begin"/>
      </w:r>
      <w:r>
        <w:rPr>
          <w:noProof/>
        </w:rPr>
        <w:instrText xml:space="preserve"> PAGEREF _Toc203143283 \h </w:instrText>
      </w:r>
      <w:r>
        <w:rPr>
          <w:noProof/>
        </w:rPr>
      </w:r>
      <w:r>
        <w:rPr>
          <w:noProof/>
        </w:rPr>
        <w:fldChar w:fldCharType="separate"/>
      </w:r>
      <w:r>
        <w:rPr>
          <w:noProof/>
        </w:rPr>
        <w:t>1</w:t>
      </w:r>
      <w:r>
        <w:rPr>
          <w:noProof/>
        </w:rPr>
        <w:fldChar w:fldCharType="end"/>
      </w:r>
    </w:p>
    <w:p w14:paraId="561D4522" w14:textId="289E0310" w:rsidR="007A3907" w:rsidRDefault="007A3907">
      <w:pPr>
        <w:pStyle w:val="Sommario1"/>
        <w:tabs>
          <w:tab w:val="right" w:leader="dot" w:pos="8778"/>
        </w:tabs>
        <w:rPr>
          <w:rFonts w:eastAsiaTheme="minorEastAsia"/>
          <w:noProof/>
          <w:sz w:val="24"/>
          <w:szCs w:val="24"/>
          <w:lang w:eastAsia="it-IT"/>
        </w:rPr>
      </w:pPr>
      <w:r>
        <w:rPr>
          <w:noProof/>
        </w:rPr>
        <w:t>METODOLOGIA ASSAI SEMPLICE</w:t>
      </w:r>
      <w:r>
        <w:rPr>
          <w:noProof/>
        </w:rPr>
        <w:tab/>
      </w:r>
      <w:r>
        <w:rPr>
          <w:noProof/>
        </w:rPr>
        <w:fldChar w:fldCharType="begin"/>
      </w:r>
      <w:r>
        <w:rPr>
          <w:noProof/>
        </w:rPr>
        <w:instrText xml:space="preserve"> PAGEREF _Toc203143284 \h </w:instrText>
      </w:r>
      <w:r>
        <w:rPr>
          <w:noProof/>
        </w:rPr>
      </w:r>
      <w:r>
        <w:rPr>
          <w:noProof/>
        </w:rPr>
        <w:fldChar w:fldCharType="separate"/>
      </w:r>
      <w:r>
        <w:rPr>
          <w:noProof/>
        </w:rPr>
        <w:t>3</w:t>
      </w:r>
      <w:r>
        <w:rPr>
          <w:noProof/>
        </w:rPr>
        <w:fldChar w:fldCharType="end"/>
      </w:r>
    </w:p>
    <w:p w14:paraId="3BF21DA4" w14:textId="7B2903A8" w:rsidR="007A3907" w:rsidRDefault="007A3907">
      <w:pPr>
        <w:pStyle w:val="Sommario1"/>
        <w:tabs>
          <w:tab w:val="right" w:leader="dot" w:pos="8778"/>
        </w:tabs>
        <w:rPr>
          <w:rFonts w:eastAsiaTheme="minorEastAsia"/>
          <w:noProof/>
          <w:sz w:val="24"/>
          <w:szCs w:val="24"/>
          <w:lang w:eastAsia="it-IT"/>
        </w:rPr>
      </w:pPr>
      <w:r>
        <w:rPr>
          <w:noProof/>
        </w:rPr>
        <w:t>TUTTO DALL SCIENZA E DALLA SAPIENZA DEL PASTORE</w:t>
      </w:r>
      <w:r>
        <w:rPr>
          <w:noProof/>
        </w:rPr>
        <w:tab/>
      </w:r>
      <w:r>
        <w:rPr>
          <w:noProof/>
        </w:rPr>
        <w:fldChar w:fldCharType="begin"/>
      </w:r>
      <w:r>
        <w:rPr>
          <w:noProof/>
        </w:rPr>
        <w:instrText xml:space="preserve"> PAGEREF _Toc203143285 \h </w:instrText>
      </w:r>
      <w:r>
        <w:rPr>
          <w:noProof/>
        </w:rPr>
      </w:r>
      <w:r>
        <w:rPr>
          <w:noProof/>
        </w:rPr>
        <w:fldChar w:fldCharType="separate"/>
      </w:r>
      <w:r>
        <w:rPr>
          <w:noProof/>
        </w:rPr>
        <w:t>4</w:t>
      </w:r>
      <w:r>
        <w:rPr>
          <w:noProof/>
        </w:rPr>
        <w:fldChar w:fldCharType="end"/>
      </w:r>
    </w:p>
    <w:p w14:paraId="5267F2D2" w14:textId="5A5A2020" w:rsidR="007A3907" w:rsidRDefault="007A3907">
      <w:pPr>
        <w:pStyle w:val="Sommario1"/>
        <w:tabs>
          <w:tab w:val="right" w:leader="dot" w:pos="8778"/>
        </w:tabs>
        <w:rPr>
          <w:rFonts w:eastAsiaTheme="minorEastAsia"/>
          <w:noProof/>
          <w:sz w:val="24"/>
          <w:szCs w:val="24"/>
          <w:lang w:eastAsia="it-IT"/>
        </w:rPr>
      </w:pPr>
      <w:r>
        <w:rPr>
          <w:noProof/>
        </w:rPr>
        <w:t>NECESSARIO PRINCIPIO ERMENEUTICO</w:t>
      </w:r>
      <w:r>
        <w:rPr>
          <w:noProof/>
        </w:rPr>
        <w:tab/>
      </w:r>
      <w:r>
        <w:rPr>
          <w:noProof/>
        </w:rPr>
        <w:fldChar w:fldCharType="begin"/>
      </w:r>
      <w:r>
        <w:rPr>
          <w:noProof/>
        </w:rPr>
        <w:instrText xml:space="preserve"> PAGEREF _Toc203143286 \h </w:instrText>
      </w:r>
      <w:r>
        <w:rPr>
          <w:noProof/>
        </w:rPr>
      </w:r>
      <w:r>
        <w:rPr>
          <w:noProof/>
        </w:rPr>
        <w:fldChar w:fldCharType="separate"/>
      </w:r>
      <w:r>
        <w:rPr>
          <w:noProof/>
        </w:rPr>
        <w:t>5</w:t>
      </w:r>
      <w:r>
        <w:rPr>
          <w:noProof/>
        </w:rPr>
        <w:fldChar w:fldCharType="end"/>
      </w:r>
    </w:p>
    <w:p w14:paraId="72FE1265" w14:textId="77777777" w:rsidR="007A3907" w:rsidRDefault="007A3907">
      <w:pPr>
        <w:pStyle w:val="Sommario1"/>
        <w:tabs>
          <w:tab w:val="right" w:leader="dot" w:pos="8778"/>
        </w:tabs>
        <w:rPr>
          <w:noProof/>
        </w:rPr>
      </w:pPr>
    </w:p>
    <w:p w14:paraId="78DB3EBF" w14:textId="071CB2A5" w:rsidR="007A3907" w:rsidRDefault="007A3907">
      <w:pPr>
        <w:pStyle w:val="Sommario1"/>
        <w:tabs>
          <w:tab w:val="right" w:leader="dot" w:pos="8778"/>
        </w:tabs>
        <w:rPr>
          <w:rFonts w:eastAsiaTheme="minorEastAsia"/>
          <w:noProof/>
          <w:sz w:val="24"/>
          <w:szCs w:val="24"/>
          <w:lang w:eastAsia="it-IT"/>
        </w:rPr>
      </w:pPr>
      <w:r>
        <w:rPr>
          <w:noProof/>
        </w:rPr>
        <w:t>LE TENEBRE NON L’HANNO VINTA</w:t>
      </w:r>
      <w:r>
        <w:rPr>
          <w:noProof/>
        </w:rPr>
        <w:tab/>
      </w:r>
      <w:r>
        <w:rPr>
          <w:noProof/>
        </w:rPr>
        <w:fldChar w:fldCharType="begin"/>
      </w:r>
      <w:r>
        <w:rPr>
          <w:noProof/>
        </w:rPr>
        <w:instrText xml:space="preserve"> PAGEREF _Toc203143287 \h </w:instrText>
      </w:r>
      <w:r>
        <w:rPr>
          <w:noProof/>
        </w:rPr>
      </w:r>
      <w:r>
        <w:rPr>
          <w:noProof/>
        </w:rPr>
        <w:fldChar w:fldCharType="separate"/>
      </w:r>
      <w:r>
        <w:rPr>
          <w:noProof/>
        </w:rPr>
        <w:t>6</w:t>
      </w:r>
      <w:r>
        <w:rPr>
          <w:noProof/>
        </w:rPr>
        <w:fldChar w:fldCharType="end"/>
      </w:r>
    </w:p>
    <w:p w14:paraId="6A063849" w14:textId="77777777" w:rsidR="007A3907" w:rsidRDefault="007A3907">
      <w:pPr>
        <w:pStyle w:val="Sommario1"/>
        <w:tabs>
          <w:tab w:val="right" w:leader="dot" w:pos="8778"/>
        </w:tabs>
        <w:rPr>
          <w:noProof/>
        </w:rPr>
      </w:pPr>
    </w:p>
    <w:p w14:paraId="0E032B23" w14:textId="18149E36" w:rsidR="007A3907" w:rsidRDefault="007A3907">
      <w:pPr>
        <w:pStyle w:val="Sommario1"/>
        <w:tabs>
          <w:tab w:val="right" w:leader="dot" w:pos="8778"/>
        </w:tabs>
        <w:rPr>
          <w:rFonts w:eastAsiaTheme="minorEastAsia"/>
          <w:noProof/>
          <w:sz w:val="24"/>
          <w:szCs w:val="24"/>
          <w:lang w:eastAsia="it-IT"/>
        </w:rPr>
      </w:pPr>
      <w:r>
        <w:rPr>
          <w:noProof/>
        </w:rPr>
        <w:t>NON ERA LUI LA LUCE</w:t>
      </w:r>
      <w:r>
        <w:rPr>
          <w:noProof/>
        </w:rPr>
        <w:tab/>
      </w:r>
      <w:r>
        <w:rPr>
          <w:noProof/>
        </w:rPr>
        <w:fldChar w:fldCharType="begin"/>
      </w:r>
      <w:r>
        <w:rPr>
          <w:noProof/>
        </w:rPr>
        <w:instrText xml:space="preserve"> PAGEREF _Toc203143288 \h </w:instrText>
      </w:r>
      <w:r>
        <w:rPr>
          <w:noProof/>
        </w:rPr>
      </w:r>
      <w:r>
        <w:rPr>
          <w:noProof/>
        </w:rPr>
        <w:fldChar w:fldCharType="separate"/>
      </w:r>
      <w:r>
        <w:rPr>
          <w:noProof/>
        </w:rPr>
        <w:t>17</w:t>
      </w:r>
      <w:r>
        <w:rPr>
          <w:noProof/>
        </w:rPr>
        <w:fldChar w:fldCharType="end"/>
      </w:r>
    </w:p>
    <w:p w14:paraId="1A3F8639" w14:textId="77777777" w:rsidR="007A3907" w:rsidRDefault="007A3907">
      <w:pPr>
        <w:pStyle w:val="Sommario1"/>
        <w:tabs>
          <w:tab w:val="right" w:leader="dot" w:pos="8778"/>
        </w:tabs>
        <w:rPr>
          <w:noProof/>
        </w:rPr>
      </w:pPr>
    </w:p>
    <w:p w14:paraId="2A9A9A09" w14:textId="0BAA2AFB" w:rsidR="007A3907" w:rsidRDefault="007A3907">
      <w:pPr>
        <w:pStyle w:val="Sommario1"/>
        <w:tabs>
          <w:tab w:val="right" w:leader="dot" w:pos="8778"/>
        </w:tabs>
        <w:rPr>
          <w:rFonts w:eastAsiaTheme="minorEastAsia"/>
          <w:noProof/>
          <w:sz w:val="24"/>
          <w:szCs w:val="24"/>
          <w:lang w:eastAsia="it-IT"/>
        </w:rPr>
      </w:pPr>
      <w:r>
        <w:rPr>
          <w:noProof/>
        </w:rPr>
        <w:t>EPPURE IL MONDO NON LO HA RICONOSCIUTO</w:t>
      </w:r>
      <w:r>
        <w:rPr>
          <w:noProof/>
        </w:rPr>
        <w:tab/>
      </w:r>
      <w:r>
        <w:rPr>
          <w:noProof/>
        </w:rPr>
        <w:fldChar w:fldCharType="begin"/>
      </w:r>
      <w:r>
        <w:rPr>
          <w:noProof/>
        </w:rPr>
        <w:instrText xml:space="preserve"> PAGEREF _Toc203143289 \h </w:instrText>
      </w:r>
      <w:r>
        <w:rPr>
          <w:noProof/>
        </w:rPr>
      </w:r>
      <w:r>
        <w:rPr>
          <w:noProof/>
        </w:rPr>
        <w:fldChar w:fldCharType="separate"/>
      </w:r>
      <w:r>
        <w:rPr>
          <w:noProof/>
        </w:rPr>
        <w:t>26</w:t>
      </w:r>
      <w:r>
        <w:rPr>
          <w:noProof/>
        </w:rPr>
        <w:fldChar w:fldCharType="end"/>
      </w:r>
    </w:p>
    <w:p w14:paraId="1873CEB8" w14:textId="77777777" w:rsidR="007A3907" w:rsidRDefault="007A3907">
      <w:pPr>
        <w:pStyle w:val="Sommario1"/>
        <w:tabs>
          <w:tab w:val="right" w:leader="dot" w:pos="8778"/>
        </w:tabs>
        <w:rPr>
          <w:noProof/>
        </w:rPr>
      </w:pPr>
    </w:p>
    <w:p w14:paraId="08140737" w14:textId="120D048A" w:rsidR="007A3907" w:rsidRDefault="007A3907">
      <w:pPr>
        <w:pStyle w:val="Sommario1"/>
        <w:tabs>
          <w:tab w:val="right" w:leader="dot" w:pos="8778"/>
        </w:tabs>
        <w:rPr>
          <w:rFonts w:eastAsiaTheme="minorEastAsia"/>
          <w:noProof/>
          <w:sz w:val="24"/>
          <w:szCs w:val="24"/>
          <w:lang w:eastAsia="it-IT"/>
        </w:rPr>
      </w:pPr>
      <w:r>
        <w:rPr>
          <w:noProof/>
        </w:rPr>
        <w:t>L’UNIGENITO DIO, CHE È DIO ED È NEL SENO DEL PADRE</w:t>
      </w:r>
      <w:r>
        <w:rPr>
          <w:noProof/>
        </w:rPr>
        <w:tab/>
      </w:r>
      <w:r>
        <w:rPr>
          <w:noProof/>
        </w:rPr>
        <w:fldChar w:fldCharType="begin"/>
      </w:r>
      <w:r>
        <w:rPr>
          <w:noProof/>
        </w:rPr>
        <w:instrText xml:space="preserve"> PAGEREF _Toc203143290 \h </w:instrText>
      </w:r>
      <w:r>
        <w:rPr>
          <w:noProof/>
        </w:rPr>
      </w:r>
      <w:r>
        <w:rPr>
          <w:noProof/>
        </w:rPr>
        <w:fldChar w:fldCharType="separate"/>
      </w:r>
      <w:r>
        <w:rPr>
          <w:noProof/>
        </w:rPr>
        <w:t>43</w:t>
      </w:r>
      <w:r>
        <w:rPr>
          <w:noProof/>
        </w:rPr>
        <w:fldChar w:fldCharType="end"/>
      </w:r>
    </w:p>
    <w:p w14:paraId="5791626B" w14:textId="77777777" w:rsidR="007A3907" w:rsidRDefault="007A3907">
      <w:pPr>
        <w:pStyle w:val="Sommario1"/>
        <w:tabs>
          <w:tab w:val="right" w:leader="dot" w:pos="8778"/>
        </w:tabs>
        <w:rPr>
          <w:noProof/>
        </w:rPr>
      </w:pPr>
    </w:p>
    <w:p w14:paraId="03658873" w14:textId="2DCE1F3E" w:rsidR="007A3907" w:rsidRDefault="007A3907">
      <w:pPr>
        <w:pStyle w:val="Sommario1"/>
        <w:tabs>
          <w:tab w:val="right" w:leader="dot" w:pos="8778"/>
        </w:tabs>
        <w:rPr>
          <w:rFonts w:eastAsiaTheme="minorEastAsia"/>
          <w:noProof/>
          <w:sz w:val="24"/>
          <w:szCs w:val="24"/>
          <w:lang w:eastAsia="it-IT"/>
        </w:rPr>
      </w:pPr>
      <w:r>
        <w:rPr>
          <w:noProof/>
        </w:rPr>
        <w:t>NON HANNO VINO</w:t>
      </w:r>
      <w:r>
        <w:rPr>
          <w:noProof/>
        </w:rPr>
        <w:tab/>
      </w:r>
      <w:r>
        <w:rPr>
          <w:noProof/>
        </w:rPr>
        <w:fldChar w:fldCharType="begin"/>
      </w:r>
      <w:r>
        <w:rPr>
          <w:noProof/>
        </w:rPr>
        <w:instrText xml:space="preserve"> PAGEREF _Toc203143291 \h </w:instrText>
      </w:r>
      <w:r>
        <w:rPr>
          <w:noProof/>
        </w:rPr>
      </w:r>
      <w:r>
        <w:rPr>
          <w:noProof/>
        </w:rPr>
        <w:fldChar w:fldCharType="separate"/>
      </w:r>
      <w:r>
        <w:rPr>
          <w:noProof/>
        </w:rPr>
        <w:t>63</w:t>
      </w:r>
      <w:r>
        <w:rPr>
          <w:noProof/>
        </w:rPr>
        <w:fldChar w:fldCharType="end"/>
      </w:r>
    </w:p>
    <w:p w14:paraId="718A111B" w14:textId="77777777" w:rsidR="007A3907" w:rsidRDefault="007A3907">
      <w:pPr>
        <w:pStyle w:val="Sommario1"/>
        <w:tabs>
          <w:tab w:val="right" w:leader="dot" w:pos="8778"/>
        </w:tabs>
        <w:rPr>
          <w:noProof/>
        </w:rPr>
      </w:pPr>
    </w:p>
    <w:p w14:paraId="6930517B" w14:textId="7F7974FD" w:rsidR="007A3907" w:rsidRDefault="007A3907">
      <w:pPr>
        <w:pStyle w:val="Sommario1"/>
        <w:tabs>
          <w:tab w:val="right" w:leader="dot" w:pos="8778"/>
        </w:tabs>
        <w:rPr>
          <w:rFonts w:eastAsiaTheme="minorEastAsia"/>
          <w:noProof/>
          <w:sz w:val="24"/>
          <w:szCs w:val="24"/>
          <w:lang w:eastAsia="it-IT"/>
        </w:rPr>
      </w:pPr>
      <w:r>
        <w:rPr>
          <w:noProof/>
        </w:rPr>
        <w:t>E GESÙ DISSE LORO: RIEMPITE D’ACQUA LE ANFORE</w:t>
      </w:r>
      <w:r>
        <w:rPr>
          <w:noProof/>
        </w:rPr>
        <w:tab/>
      </w:r>
      <w:r>
        <w:rPr>
          <w:noProof/>
        </w:rPr>
        <w:fldChar w:fldCharType="begin"/>
      </w:r>
      <w:r>
        <w:rPr>
          <w:noProof/>
        </w:rPr>
        <w:instrText xml:space="preserve"> PAGEREF _Toc203143292 \h </w:instrText>
      </w:r>
      <w:r>
        <w:rPr>
          <w:noProof/>
        </w:rPr>
      </w:r>
      <w:r>
        <w:rPr>
          <w:noProof/>
        </w:rPr>
        <w:fldChar w:fldCharType="separate"/>
      </w:r>
      <w:r>
        <w:rPr>
          <w:noProof/>
        </w:rPr>
        <w:t>77</w:t>
      </w:r>
      <w:r>
        <w:rPr>
          <w:noProof/>
        </w:rPr>
        <w:fldChar w:fldCharType="end"/>
      </w:r>
    </w:p>
    <w:p w14:paraId="3B4B7637" w14:textId="77777777" w:rsidR="007A3907" w:rsidRDefault="007A3907">
      <w:pPr>
        <w:pStyle w:val="Sommario1"/>
        <w:tabs>
          <w:tab w:val="right" w:leader="dot" w:pos="8778"/>
        </w:tabs>
        <w:rPr>
          <w:noProof/>
        </w:rPr>
      </w:pPr>
    </w:p>
    <w:p w14:paraId="7DB2D43D" w14:textId="58BF3B1C" w:rsidR="007A3907" w:rsidRDefault="007A3907">
      <w:pPr>
        <w:pStyle w:val="Sommario1"/>
        <w:tabs>
          <w:tab w:val="right" w:leader="dot" w:pos="8778"/>
        </w:tabs>
        <w:rPr>
          <w:rFonts w:eastAsiaTheme="minorEastAsia"/>
          <w:noProof/>
          <w:sz w:val="24"/>
          <w:szCs w:val="24"/>
          <w:lang w:eastAsia="it-IT"/>
        </w:rPr>
      </w:pPr>
      <w:r>
        <w:rPr>
          <w:noProof/>
        </w:rPr>
        <w:t>TU INVECE HAI TENUTO DA PARTE IL VINO BUONO FINORA</w:t>
      </w:r>
      <w:r>
        <w:rPr>
          <w:noProof/>
        </w:rPr>
        <w:tab/>
      </w:r>
      <w:r>
        <w:rPr>
          <w:noProof/>
        </w:rPr>
        <w:fldChar w:fldCharType="begin"/>
      </w:r>
      <w:r>
        <w:rPr>
          <w:noProof/>
        </w:rPr>
        <w:instrText xml:space="preserve"> PAGEREF _Toc203143293 \h </w:instrText>
      </w:r>
      <w:r>
        <w:rPr>
          <w:noProof/>
        </w:rPr>
      </w:r>
      <w:r>
        <w:rPr>
          <w:noProof/>
        </w:rPr>
        <w:fldChar w:fldCharType="separate"/>
      </w:r>
      <w:r>
        <w:rPr>
          <w:noProof/>
        </w:rPr>
        <w:t>91</w:t>
      </w:r>
      <w:r>
        <w:rPr>
          <w:noProof/>
        </w:rPr>
        <w:fldChar w:fldCharType="end"/>
      </w:r>
    </w:p>
    <w:p w14:paraId="628BE03A" w14:textId="77777777" w:rsidR="007A3907" w:rsidRDefault="007A3907">
      <w:pPr>
        <w:pStyle w:val="Sommario1"/>
        <w:tabs>
          <w:tab w:val="right" w:leader="dot" w:pos="8778"/>
        </w:tabs>
        <w:rPr>
          <w:noProof/>
        </w:rPr>
      </w:pPr>
    </w:p>
    <w:p w14:paraId="50853254" w14:textId="5902FC0A" w:rsidR="007A3907" w:rsidRDefault="007A3907">
      <w:pPr>
        <w:pStyle w:val="Sommario1"/>
        <w:tabs>
          <w:tab w:val="right" w:leader="dot" w:pos="8778"/>
        </w:tabs>
        <w:rPr>
          <w:rFonts w:eastAsiaTheme="minorEastAsia"/>
          <w:noProof/>
          <w:sz w:val="24"/>
          <w:szCs w:val="24"/>
          <w:lang w:eastAsia="it-IT"/>
        </w:rPr>
      </w:pPr>
      <w:r>
        <w:rPr>
          <w:noProof/>
        </w:rPr>
        <w:t>E I SUOI DISCEPOLI CREDETTERO IN LUI</w:t>
      </w:r>
      <w:r>
        <w:rPr>
          <w:noProof/>
        </w:rPr>
        <w:tab/>
      </w:r>
      <w:r>
        <w:rPr>
          <w:noProof/>
        </w:rPr>
        <w:fldChar w:fldCharType="begin"/>
      </w:r>
      <w:r>
        <w:rPr>
          <w:noProof/>
        </w:rPr>
        <w:instrText xml:space="preserve"> PAGEREF _Toc203143294 \h </w:instrText>
      </w:r>
      <w:r>
        <w:rPr>
          <w:noProof/>
        </w:rPr>
      </w:r>
      <w:r>
        <w:rPr>
          <w:noProof/>
        </w:rPr>
        <w:fldChar w:fldCharType="separate"/>
      </w:r>
      <w:r>
        <w:rPr>
          <w:noProof/>
        </w:rPr>
        <w:t>100</w:t>
      </w:r>
      <w:r>
        <w:rPr>
          <w:noProof/>
        </w:rPr>
        <w:fldChar w:fldCharType="end"/>
      </w:r>
    </w:p>
    <w:p w14:paraId="691C1987" w14:textId="77777777" w:rsidR="007A3907" w:rsidRDefault="007A3907">
      <w:pPr>
        <w:pStyle w:val="Sommario1"/>
        <w:tabs>
          <w:tab w:val="right" w:leader="dot" w:pos="8778"/>
        </w:tabs>
        <w:rPr>
          <w:noProof/>
        </w:rPr>
      </w:pPr>
    </w:p>
    <w:p w14:paraId="20E89842" w14:textId="2B25EDAF" w:rsidR="007A3907" w:rsidRDefault="007A3907">
      <w:pPr>
        <w:pStyle w:val="Sommario1"/>
        <w:tabs>
          <w:tab w:val="right" w:leader="dot" w:pos="8778"/>
        </w:tabs>
        <w:rPr>
          <w:rFonts w:eastAsiaTheme="minorEastAsia"/>
          <w:noProof/>
          <w:sz w:val="24"/>
          <w:szCs w:val="24"/>
          <w:lang w:eastAsia="it-IT"/>
        </w:rPr>
      </w:pPr>
      <w:r>
        <w:rPr>
          <w:noProof/>
        </w:rPr>
        <w:t>SE UNO NON NASCE DA ACQUA E SPIRITO, NON PUÒ ENTRARE NEL REGNO DI DIO.</w:t>
      </w:r>
      <w:r>
        <w:rPr>
          <w:noProof/>
        </w:rPr>
        <w:tab/>
      </w:r>
      <w:r>
        <w:rPr>
          <w:noProof/>
        </w:rPr>
        <w:fldChar w:fldCharType="begin"/>
      </w:r>
      <w:r>
        <w:rPr>
          <w:noProof/>
        </w:rPr>
        <w:instrText xml:space="preserve"> PAGEREF _Toc203143295 \h </w:instrText>
      </w:r>
      <w:r>
        <w:rPr>
          <w:noProof/>
        </w:rPr>
      </w:r>
      <w:r>
        <w:rPr>
          <w:noProof/>
        </w:rPr>
        <w:fldChar w:fldCharType="separate"/>
      </w:r>
      <w:r>
        <w:rPr>
          <w:noProof/>
        </w:rPr>
        <w:t>109</w:t>
      </w:r>
      <w:r>
        <w:rPr>
          <w:noProof/>
        </w:rPr>
        <w:fldChar w:fldCharType="end"/>
      </w:r>
    </w:p>
    <w:p w14:paraId="518371A7" w14:textId="77777777" w:rsidR="007A3907" w:rsidRDefault="007A3907">
      <w:pPr>
        <w:pStyle w:val="Sommario1"/>
        <w:tabs>
          <w:tab w:val="right" w:leader="dot" w:pos="8778"/>
        </w:tabs>
        <w:rPr>
          <w:noProof/>
        </w:rPr>
      </w:pPr>
    </w:p>
    <w:p w14:paraId="1625EA5B" w14:textId="760C50C4" w:rsidR="007A3907" w:rsidRDefault="007A3907">
      <w:pPr>
        <w:pStyle w:val="Sommario1"/>
        <w:tabs>
          <w:tab w:val="right" w:leader="dot" w:pos="8778"/>
        </w:tabs>
        <w:rPr>
          <w:rFonts w:eastAsiaTheme="minorEastAsia"/>
          <w:noProof/>
          <w:sz w:val="24"/>
          <w:szCs w:val="24"/>
          <w:lang w:eastAsia="it-IT"/>
        </w:rPr>
      </w:pPr>
      <w:r>
        <w:rPr>
          <w:noProof/>
        </w:rPr>
        <w:t>COSÌ BISOGNA CHE SIA INNALZATO IL FIGLIO DELL’UOMO</w:t>
      </w:r>
      <w:r>
        <w:rPr>
          <w:noProof/>
        </w:rPr>
        <w:tab/>
      </w:r>
      <w:r>
        <w:rPr>
          <w:noProof/>
        </w:rPr>
        <w:fldChar w:fldCharType="begin"/>
      </w:r>
      <w:r>
        <w:rPr>
          <w:noProof/>
        </w:rPr>
        <w:instrText xml:space="preserve"> PAGEREF _Toc203143296 \h </w:instrText>
      </w:r>
      <w:r>
        <w:rPr>
          <w:noProof/>
        </w:rPr>
      </w:r>
      <w:r>
        <w:rPr>
          <w:noProof/>
        </w:rPr>
        <w:fldChar w:fldCharType="separate"/>
      </w:r>
      <w:r>
        <w:rPr>
          <w:noProof/>
        </w:rPr>
        <w:t>121</w:t>
      </w:r>
      <w:r>
        <w:rPr>
          <w:noProof/>
        </w:rPr>
        <w:fldChar w:fldCharType="end"/>
      </w:r>
    </w:p>
    <w:p w14:paraId="7222161E" w14:textId="77777777" w:rsidR="007A3907" w:rsidRDefault="007A3907">
      <w:pPr>
        <w:pStyle w:val="Sommario1"/>
        <w:tabs>
          <w:tab w:val="right" w:leader="dot" w:pos="8778"/>
        </w:tabs>
        <w:rPr>
          <w:noProof/>
        </w:rPr>
      </w:pPr>
    </w:p>
    <w:p w14:paraId="479C5862" w14:textId="3AABF6A6" w:rsidR="007A3907" w:rsidRDefault="007A3907">
      <w:pPr>
        <w:pStyle w:val="Sommario1"/>
        <w:tabs>
          <w:tab w:val="right" w:leader="dot" w:pos="8778"/>
        </w:tabs>
        <w:rPr>
          <w:rFonts w:eastAsiaTheme="minorEastAsia"/>
          <w:noProof/>
          <w:sz w:val="24"/>
          <w:szCs w:val="24"/>
          <w:lang w:eastAsia="it-IT"/>
        </w:rPr>
      </w:pPr>
      <w:r>
        <w:rPr>
          <w:noProof/>
        </w:rPr>
        <w:t>PERCHÉ NON HA CREDUTO NEL NOME DELL’UNIGENITO FIGLIO DI DIO</w:t>
      </w:r>
      <w:r>
        <w:rPr>
          <w:noProof/>
        </w:rPr>
        <w:tab/>
      </w:r>
      <w:r>
        <w:rPr>
          <w:noProof/>
        </w:rPr>
        <w:fldChar w:fldCharType="begin"/>
      </w:r>
      <w:r>
        <w:rPr>
          <w:noProof/>
        </w:rPr>
        <w:instrText xml:space="preserve"> PAGEREF _Toc203143297 \h </w:instrText>
      </w:r>
      <w:r>
        <w:rPr>
          <w:noProof/>
        </w:rPr>
      </w:r>
      <w:r>
        <w:rPr>
          <w:noProof/>
        </w:rPr>
        <w:fldChar w:fldCharType="separate"/>
      </w:r>
      <w:r>
        <w:rPr>
          <w:noProof/>
        </w:rPr>
        <w:t>134</w:t>
      </w:r>
      <w:r>
        <w:rPr>
          <w:noProof/>
        </w:rPr>
        <w:fldChar w:fldCharType="end"/>
      </w:r>
    </w:p>
    <w:p w14:paraId="399AA7F4" w14:textId="77777777" w:rsidR="007A3907" w:rsidRDefault="007A3907">
      <w:pPr>
        <w:pStyle w:val="Sommario1"/>
        <w:tabs>
          <w:tab w:val="right" w:leader="dot" w:pos="8778"/>
        </w:tabs>
        <w:rPr>
          <w:noProof/>
        </w:rPr>
      </w:pPr>
    </w:p>
    <w:p w14:paraId="53F791B3" w14:textId="20B7789B" w:rsidR="007A3907" w:rsidRDefault="007A3907">
      <w:pPr>
        <w:pStyle w:val="Sommario1"/>
        <w:tabs>
          <w:tab w:val="right" w:leader="dot" w:pos="8778"/>
        </w:tabs>
        <w:rPr>
          <w:rFonts w:eastAsiaTheme="minorEastAsia"/>
          <w:noProof/>
          <w:sz w:val="24"/>
          <w:szCs w:val="24"/>
          <w:lang w:eastAsia="it-IT"/>
        </w:rPr>
      </w:pPr>
      <w:r>
        <w:rPr>
          <w:noProof/>
        </w:rPr>
        <w:t>LUI DEVE CRESCERE; IO, INVECE, DIMINUIRE</w:t>
      </w:r>
      <w:r>
        <w:rPr>
          <w:noProof/>
        </w:rPr>
        <w:tab/>
      </w:r>
      <w:r>
        <w:rPr>
          <w:noProof/>
        </w:rPr>
        <w:fldChar w:fldCharType="begin"/>
      </w:r>
      <w:r>
        <w:rPr>
          <w:noProof/>
        </w:rPr>
        <w:instrText xml:space="preserve"> PAGEREF _Toc203143298 \h </w:instrText>
      </w:r>
      <w:r>
        <w:rPr>
          <w:noProof/>
        </w:rPr>
      </w:r>
      <w:r>
        <w:rPr>
          <w:noProof/>
        </w:rPr>
        <w:fldChar w:fldCharType="separate"/>
      </w:r>
      <w:r>
        <w:rPr>
          <w:noProof/>
        </w:rPr>
        <w:t>149</w:t>
      </w:r>
      <w:r>
        <w:rPr>
          <w:noProof/>
        </w:rPr>
        <w:fldChar w:fldCharType="end"/>
      </w:r>
    </w:p>
    <w:p w14:paraId="50509AD5" w14:textId="77777777" w:rsidR="007A3907" w:rsidRDefault="007A3907">
      <w:pPr>
        <w:pStyle w:val="Sommario1"/>
        <w:tabs>
          <w:tab w:val="right" w:leader="dot" w:pos="8778"/>
        </w:tabs>
        <w:rPr>
          <w:noProof/>
        </w:rPr>
      </w:pPr>
    </w:p>
    <w:p w14:paraId="5B9D61A8" w14:textId="7D2A06B7" w:rsidR="007A3907" w:rsidRDefault="007A3907">
      <w:pPr>
        <w:pStyle w:val="Sommario1"/>
        <w:tabs>
          <w:tab w:val="right" w:leader="dot" w:pos="8778"/>
        </w:tabs>
        <w:rPr>
          <w:rFonts w:eastAsiaTheme="minorEastAsia"/>
          <w:noProof/>
          <w:sz w:val="24"/>
          <w:szCs w:val="24"/>
          <w:lang w:eastAsia="it-IT"/>
        </w:rPr>
      </w:pPr>
      <w:r>
        <w:rPr>
          <w:noProof/>
        </w:rPr>
        <w:t>IL PADRE AMA IL FIGLIO E GLI HA DATO IN MANO OGNI COSA</w:t>
      </w:r>
      <w:r>
        <w:rPr>
          <w:noProof/>
        </w:rPr>
        <w:tab/>
      </w:r>
      <w:r>
        <w:rPr>
          <w:noProof/>
        </w:rPr>
        <w:fldChar w:fldCharType="begin"/>
      </w:r>
      <w:r>
        <w:rPr>
          <w:noProof/>
        </w:rPr>
        <w:instrText xml:space="preserve"> PAGEREF _Toc203143299 \h </w:instrText>
      </w:r>
      <w:r>
        <w:rPr>
          <w:noProof/>
        </w:rPr>
      </w:r>
      <w:r>
        <w:rPr>
          <w:noProof/>
        </w:rPr>
        <w:fldChar w:fldCharType="separate"/>
      </w:r>
      <w:r>
        <w:rPr>
          <w:noProof/>
        </w:rPr>
        <w:t>164</w:t>
      </w:r>
      <w:r>
        <w:rPr>
          <w:noProof/>
        </w:rPr>
        <w:fldChar w:fldCharType="end"/>
      </w:r>
    </w:p>
    <w:p w14:paraId="1771E6EE" w14:textId="77777777" w:rsidR="007A3907" w:rsidRDefault="007A3907">
      <w:pPr>
        <w:pStyle w:val="Sommario1"/>
        <w:tabs>
          <w:tab w:val="right" w:leader="dot" w:pos="8778"/>
        </w:tabs>
        <w:rPr>
          <w:noProof/>
        </w:rPr>
      </w:pPr>
    </w:p>
    <w:p w14:paraId="3FB85DDF" w14:textId="3F50BD10" w:rsidR="007A3907" w:rsidRDefault="007A3907">
      <w:pPr>
        <w:pStyle w:val="Sommario1"/>
        <w:tabs>
          <w:tab w:val="right" w:leader="dot" w:pos="8778"/>
        </w:tabs>
        <w:rPr>
          <w:rFonts w:eastAsiaTheme="minorEastAsia"/>
          <w:noProof/>
          <w:sz w:val="24"/>
          <w:szCs w:val="24"/>
          <w:lang w:eastAsia="it-IT"/>
        </w:rPr>
      </w:pPr>
      <w:r>
        <w:rPr>
          <w:noProof/>
        </w:rPr>
        <w:t>ANZI, L’ACQUA CHE IO GLI DARÒ DIVENTERÀ IN LUI UNA SORGENTE D’ACQUA CHE ZAMPILLA PER LA VITA ETERNA</w:t>
      </w:r>
      <w:r>
        <w:rPr>
          <w:noProof/>
        </w:rPr>
        <w:tab/>
      </w:r>
      <w:r>
        <w:rPr>
          <w:noProof/>
        </w:rPr>
        <w:fldChar w:fldCharType="begin"/>
      </w:r>
      <w:r>
        <w:rPr>
          <w:noProof/>
        </w:rPr>
        <w:instrText xml:space="preserve"> PAGEREF _Toc203143300 \h </w:instrText>
      </w:r>
      <w:r>
        <w:rPr>
          <w:noProof/>
        </w:rPr>
      </w:r>
      <w:r>
        <w:rPr>
          <w:noProof/>
        </w:rPr>
        <w:fldChar w:fldCharType="separate"/>
      </w:r>
      <w:r>
        <w:rPr>
          <w:noProof/>
        </w:rPr>
        <w:t>184</w:t>
      </w:r>
      <w:r>
        <w:rPr>
          <w:noProof/>
        </w:rPr>
        <w:fldChar w:fldCharType="end"/>
      </w:r>
    </w:p>
    <w:p w14:paraId="464CFF82" w14:textId="77777777" w:rsidR="007A3907" w:rsidRDefault="007A3907">
      <w:pPr>
        <w:pStyle w:val="Sommario1"/>
        <w:tabs>
          <w:tab w:val="right" w:leader="dot" w:pos="8778"/>
        </w:tabs>
        <w:rPr>
          <w:noProof/>
        </w:rPr>
      </w:pPr>
    </w:p>
    <w:p w14:paraId="1EF606CF" w14:textId="07B50351" w:rsidR="007A3907" w:rsidRDefault="007A3907">
      <w:pPr>
        <w:pStyle w:val="Sommario1"/>
        <w:tabs>
          <w:tab w:val="right" w:leader="dot" w:pos="8778"/>
        </w:tabs>
        <w:rPr>
          <w:rFonts w:eastAsiaTheme="minorEastAsia"/>
          <w:noProof/>
          <w:sz w:val="24"/>
          <w:szCs w:val="24"/>
          <w:lang w:eastAsia="it-IT"/>
        </w:rPr>
      </w:pPr>
      <w:r>
        <w:rPr>
          <w:noProof/>
        </w:rPr>
        <w:t>LE DICE GESÙ: «SONO IO, CHE PARLO CON TE</w:t>
      </w:r>
      <w:r>
        <w:rPr>
          <w:noProof/>
        </w:rPr>
        <w:tab/>
      </w:r>
      <w:r>
        <w:rPr>
          <w:noProof/>
        </w:rPr>
        <w:fldChar w:fldCharType="begin"/>
      </w:r>
      <w:r>
        <w:rPr>
          <w:noProof/>
        </w:rPr>
        <w:instrText xml:space="preserve"> PAGEREF _Toc203143301 \h </w:instrText>
      </w:r>
      <w:r>
        <w:rPr>
          <w:noProof/>
        </w:rPr>
      </w:r>
      <w:r>
        <w:rPr>
          <w:noProof/>
        </w:rPr>
        <w:fldChar w:fldCharType="separate"/>
      </w:r>
      <w:r>
        <w:rPr>
          <w:noProof/>
        </w:rPr>
        <w:t>199</w:t>
      </w:r>
      <w:r>
        <w:rPr>
          <w:noProof/>
        </w:rPr>
        <w:fldChar w:fldCharType="end"/>
      </w:r>
    </w:p>
    <w:p w14:paraId="10DB168E" w14:textId="77777777" w:rsidR="007A3907" w:rsidRDefault="007A3907">
      <w:pPr>
        <w:pStyle w:val="Sommario1"/>
        <w:tabs>
          <w:tab w:val="right" w:leader="dot" w:pos="8778"/>
        </w:tabs>
        <w:rPr>
          <w:noProof/>
        </w:rPr>
      </w:pPr>
    </w:p>
    <w:p w14:paraId="5F700206" w14:textId="12F30A34" w:rsidR="007A3907" w:rsidRDefault="007A3907">
      <w:pPr>
        <w:pStyle w:val="Sommario1"/>
        <w:tabs>
          <w:tab w:val="right" w:leader="dot" w:pos="8778"/>
        </w:tabs>
        <w:rPr>
          <w:rFonts w:eastAsiaTheme="minorEastAsia"/>
          <w:noProof/>
          <w:sz w:val="24"/>
          <w:szCs w:val="24"/>
          <w:lang w:eastAsia="it-IT"/>
        </w:rPr>
      </w:pPr>
      <w:r>
        <w:rPr>
          <w:noProof/>
        </w:rPr>
        <w:t>IL MIO CIBO È FARE LA VOLONTÀ DI COLUI CHE MI HA MANDATO E COMPIERE LA SUA OPERA</w:t>
      </w:r>
      <w:r>
        <w:rPr>
          <w:noProof/>
        </w:rPr>
        <w:tab/>
      </w:r>
      <w:r>
        <w:rPr>
          <w:noProof/>
        </w:rPr>
        <w:fldChar w:fldCharType="begin"/>
      </w:r>
      <w:r>
        <w:rPr>
          <w:noProof/>
        </w:rPr>
        <w:instrText xml:space="preserve"> PAGEREF _Toc203143302 \h </w:instrText>
      </w:r>
      <w:r>
        <w:rPr>
          <w:noProof/>
        </w:rPr>
      </w:r>
      <w:r>
        <w:rPr>
          <w:noProof/>
        </w:rPr>
        <w:fldChar w:fldCharType="separate"/>
      </w:r>
      <w:r>
        <w:rPr>
          <w:noProof/>
        </w:rPr>
        <w:t>216</w:t>
      </w:r>
      <w:r>
        <w:rPr>
          <w:noProof/>
        </w:rPr>
        <w:fldChar w:fldCharType="end"/>
      </w:r>
    </w:p>
    <w:p w14:paraId="66E02D00" w14:textId="77777777" w:rsidR="007A3907" w:rsidRDefault="007A3907">
      <w:pPr>
        <w:pStyle w:val="Sommario1"/>
        <w:tabs>
          <w:tab w:val="right" w:leader="dot" w:pos="8778"/>
        </w:tabs>
        <w:rPr>
          <w:noProof/>
        </w:rPr>
      </w:pPr>
    </w:p>
    <w:p w14:paraId="670A7D50" w14:textId="3FFCF8C3" w:rsidR="007A3907" w:rsidRDefault="007A3907">
      <w:pPr>
        <w:pStyle w:val="Sommario1"/>
        <w:tabs>
          <w:tab w:val="right" w:leader="dot" w:pos="8778"/>
        </w:tabs>
        <w:rPr>
          <w:rFonts w:eastAsiaTheme="minorEastAsia"/>
          <w:noProof/>
          <w:sz w:val="24"/>
          <w:szCs w:val="24"/>
          <w:lang w:eastAsia="it-IT"/>
        </w:rPr>
      </w:pPr>
      <w:r>
        <w:rPr>
          <w:noProof/>
        </w:rPr>
        <w:t>PERCHÉ NOI STESSI ABBIAMO UDITO E SAPPIAMO CHE QUESTI È VERAMENTE IL SALVATORE DEL MONDO</w:t>
      </w:r>
      <w:r>
        <w:rPr>
          <w:noProof/>
        </w:rPr>
        <w:tab/>
      </w:r>
      <w:r>
        <w:rPr>
          <w:noProof/>
        </w:rPr>
        <w:fldChar w:fldCharType="begin"/>
      </w:r>
      <w:r>
        <w:rPr>
          <w:noProof/>
        </w:rPr>
        <w:instrText xml:space="preserve"> PAGEREF _Toc203143303 \h </w:instrText>
      </w:r>
      <w:r>
        <w:rPr>
          <w:noProof/>
        </w:rPr>
      </w:r>
      <w:r>
        <w:rPr>
          <w:noProof/>
        </w:rPr>
        <w:fldChar w:fldCharType="separate"/>
      </w:r>
      <w:r>
        <w:rPr>
          <w:noProof/>
        </w:rPr>
        <w:t>229</w:t>
      </w:r>
      <w:r>
        <w:rPr>
          <w:noProof/>
        </w:rPr>
        <w:fldChar w:fldCharType="end"/>
      </w:r>
    </w:p>
    <w:p w14:paraId="33B1581A" w14:textId="77777777" w:rsidR="007A3907" w:rsidRDefault="007A3907">
      <w:pPr>
        <w:pStyle w:val="Sommario1"/>
        <w:tabs>
          <w:tab w:val="right" w:leader="dot" w:pos="8778"/>
        </w:tabs>
        <w:rPr>
          <w:noProof/>
        </w:rPr>
      </w:pPr>
    </w:p>
    <w:p w14:paraId="18765DCD" w14:textId="412B42E0" w:rsidR="007A3907" w:rsidRDefault="007A3907">
      <w:pPr>
        <w:pStyle w:val="Sommario1"/>
        <w:tabs>
          <w:tab w:val="right" w:leader="dot" w:pos="8778"/>
        </w:tabs>
        <w:rPr>
          <w:rFonts w:eastAsiaTheme="minorEastAsia"/>
          <w:noProof/>
          <w:sz w:val="24"/>
          <w:szCs w:val="24"/>
          <w:lang w:eastAsia="it-IT"/>
        </w:rPr>
      </w:pPr>
      <w:r>
        <w:rPr>
          <w:noProof/>
        </w:rPr>
        <w:t>GESÙ GLI DISSE: «ÀLZATI, PRENDI LA TUA BARELLA E CAMMINA</w:t>
      </w:r>
      <w:r>
        <w:rPr>
          <w:noProof/>
        </w:rPr>
        <w:tab/>
      </w:r>
      <w:r>
        <w:rPr>
          <w:noProof/>
        </w:rPr>
        <w:fldChar w:fldCharType="begin"/>
      </w:r>
      <w:r>
        <w:rPr>
          <w:noProof/>
        </w:rPr>
        <w:instrText xml:space="preserve"> PAGEREF _Toc203143304 \h </w:instrText>
      </w:r>
      <w:r>
        <w:rPr>
          <w:noProof/>
        </w:rPr>
      </w:r>
      <w:r>
        <w:rPr>
          <w:noProof/>
        </w:rPr>
        <w:fldChar w:fldCharType="separate"/>
      </w:r>
      <w:r>
        <w:rPr>
          <w:noProof/>
        </w:rPr>
        <w:t>243</w:t>
      </w:r>
      <w:r>
        <w:rPr>
          <w:noProof/>
        </w:rPr>
        <w:fldChar w:fldCharType="end"/>
      </w:r>
    </w:p>
    <w:p w14:paraId="18BD3D32" w14:textId="77777777" w:rsidR="007A3907" w:rsidRDefault="007A3907">
      <w:pPr>
        <w:pStyle w:val="Sommario1"/>
        <w:tabs>
          <w:tab w:val="right" w:leader="dot" w:pos="8778"/>
        </w:tabs>
        <w:rPr>
          <w:noProof/>
        </w:rPr>
      </w:pPr>
    </w:p>
    <w:p w14:paraId="0FF93EFE" w14:textId="358DB749" w:rsidR="007A3907" w:rsidRDefault="007A3907">
      <w:pPr>
        <w:pStyle w:val="Sommario1"/>
        <w:tabs>
          <w:tab w:val="right" w:leader="dot" w:pos="8778"/>
        </w:tabs>
        <w:rPr>
          <w:rFonts w:eastAsiaTheme="minorEastAsia"/>
          <w:noProof/>
          <w:sz w:val="24"/>
          <w:szCs w:val="24"/>
          <w:lang w:eastAsia="it-IT"/>
        </w:rPr>
      </w:pPr>
      <w:r>
        <w:rPr>
          <w:noProof/>
        </w:rPr>
        <w:t>CHI NON ONORA IL FIGLIO, NON ONORA IL PADRE CHE LO HA MANDATO</w:t>
      </w:r>
      <w:r>
        <w:rPr>
          <w:noProof/>
        </w:rPr>
        <w:tab/>
      </w:r>
      <w:r>
        <w:rPr>
          <w:noProof/>
        </w:rPr>
        <w:fldChar w:fldCharType="begin"/>
      </w:r>
      <w:r>
        <w:rPr>
          <w:noProof/>
        </w:rPr>
        <w:instrText xml:space="preserve"> PAGEREF _Toc203143305 \h </w:instrText>
      </w:r>
      <w:r>
        <w:rPr>
          <w:noProof/>
        </w:rPr>
      </w:r>
      <w:r>
        <w:rPr>
          <w:noProof/>
        </w:rPr>
        <w:fldChar w:fldCharType="separate"/>
      </w:r>
      <w:r>
        <w:rPr>
          <w:noProof/>
        </w:rPr>
        <w:t>261</w:t>
      </w:r>
      <w:r>
        <w:rPr>
          <w:noProof/>
        </w:rPr>
        <w:fldChar w:fldCharType="end"/>
      </w:r>
    </w:p>
    <w:p w14:paraId="164DD807" w14:textId="77777777" w:rsidR="007A3907" w:rsidRDefault="007A3907">
      <w:pPr>
        <w:pStyle w:val="Sommario1"/>
        <w:tabs>
          <w:tab w:val="right" w:leader="dot" w:pos="8778"/>
        </w:tabs>
        <w:rPr>
          <w:noProof/>
        </w:rPr>
      </w:pPr>
    </w:p>
    <w:p w14:paraId="67F24E9E" w14:textId="2EE15A31" w:rsidR="007A3907" w:rsidRDefault="007A3907">
      <w:pPr>
        <w:pStyle w:val="Sommario1"/>
        <w:tabs>
          <w:tab w:val="right" w:leader="dot" w:pos="8778"/>
        </w:tabs>
        <w:rPr>
          <w:rFonts w:eastAsiaTheme="minorEastAsia"/>
          <w:noProof/>
          <w:sz w:val="24"/>
          <w:szCs w:val="24"/>
          <w:lang w:eastAsia="it-IT"/>
        </w:rPr>
      </w:pPr>
      <w:r>
        <w:rPr>
          <w:noProof/>
        </w:rPr>
        <w:t>PERCHÉ NON CERCO LA MIA VOLONTÀ, MA LA VOLONTÀ DI COLUI CHE MI HA MANDATO</w:t>
      </w:r>
      <w:r>
        <w:rPr>
          <w:noProof/>
        </w:rPr>
        <w:tab/>
      </w:r>
      <w:r>
        <w:rPr>
          <w:noProof/>
        </w:rPr>
        <w:fldChar w:fldCharType="begin"/>
      </w:r>
      <w:r>
        <w:rPr>
          <w:noProof/>
        </w:rPr>
        <w:instrText xml:space="preserve"> PAGEREF _Toc203143306 \h </w:instrText>
      </w:r>
      <w:r>
        <w:rPr>
          <w:noProof/>
        </w:rPr>
      </w:r>
      <w:r>
        <w:rPr>
          <w:noProof/>
        </w:rPr>
        <w:fldChar w:fldCharType="separate"/>
      </w:r>
      <w:r>
        <w:rPr>
          <w:noProof/>
        </w:rPr>
        <w:t>282</w:t>
      </w:r>
      <w:r>
        <w:rPr>
          <w:noProof/>
        </w:rPr>
        <w:fldChar w:fldCharType="end"/>
      </w:r>
    </w:p>
    <w:p w14:paraId="20C63F97" w14:textId="77777777" w:rsidR="007A3907" w:rsidRDefault="007A3907">
      <w:pPr>
        <w:pStyle w:val="Sommario1"/>
        <w:tabs>
          <w:tab w:val="right" w:leader="dot" w:pos="8778"/>
        </w:tabs>
        <w:rPr>
          <w:noProof/>
        </w:rPr>
      </w:pPr>
    </w:p>
    <w:p w14:paraId="55BEF404" w14:textId="4365504C" w:rsidR="007A3907" w:rsidRDefault="007A3907">
      <w:pPr>
        <w:pStyle w:val="Sommario1"/>
        <w:tabs>
          <w:tab w:val="right" w:leader="dot" w:pos="8778"/>
        </w:tabs>
        <w:rPr>
          <w:rFonts w:eastAsiaTheme="minorEastAsia"/>
          <w:noProof/>
          <w:sz w:val="24"/>
          <w:szCs w:val="24"/>
          <w:lang w:eastAsia="it-IT"/>
        </w:rPr>
      </w:pPr>
      <w:r>
        <w:rPr>
          <w:noProof/>
        </w:rPr>
        <w:t>MA VOI NON VOLETE VENIRE A ME PER AVERE VITA</w:t>
      </w:r>
      <w:r>
        <w:rPr>
          <w:noProof/>
        </w:rPr>
        <w:tab/>
      </w:r>
      <w:r>
        <w:rPr>
          <w:noProof/>
        </w:rPr>
        <w:fldChar w:fldCharType="begin"/>
      </w:r>
      <w:r>
        <w:rPr>
          <w:noProof/>
        </w:rPr>
        <w:instrText xml:space="preserve"> PAGEREF _Toc203143307 \h </w:instrText>
      </w:r>
      <w:r>
        <w:rPr>
          <w:noProof/>
        </w:rPr>
      </w:r>
      <w:r>
        <w:rPr>
          <w:noProof/>
        </w:rPr>
        <w:fldChar w:fldCharType="separate"/>
      </w:r>
      <w:r>
        <w:rPr>
          <w:noProof/>
        </w:rPr>
        <w:t>302</w:t>
      </w:r>
      <w:r>
        <w:rPr>
          <w:noProof/>
        </w:rPr>
        <w:fldChar w:fldCharType="end"/>
      </w:r>
    </w:p>
    <w:p w14:paraId="4F9FBD65" w14:textId="77777777" w:rsidR="007A3907" w:rsidRDefault="007A3907">
      <w:pPr>
        <w:pStyle w:val="Sommario1"/>
        <w:tabs>
          <w:tab w:val="right" w:leader="dot" w:pos="8778"/>
        </w:tabs>
        <w:rPr>
          <w:noProof/>
        </w:rPr>
      </w:pPr>
    </w:p>
    <w:p w14:paraId="19A41785" w14:textId="70823E5F" w:rsidR="007A3907" w:rsidRDefault="007A3907">
      <w:pPr>
        <w:pStyle w:val="Sommario1"/>
        <w:tabs>
          <w:tab w:val="right" w:leader="dot" w:pos="8778"/>
        </w:tabs>
        <w:rPr>
          <w:rFonts w:eastAsiaTheme="minorEastAsia"/>
          <w:noProof/>
          <w:sz w:val="24"/>
          <w:szCs w:val="24"/>
          <w:lang w:eastAsia="it-IT"/>
        </w:rPr>
      </w:pPr>
      <w:r>
        <w:rPr>
          <w:noProof/>
        </w:rPr>
        <w:t>SE INFATTI CREDESTE A MOSÈ, CREDERESTE ANCHE A ME; PERCHÉ EGLI HA SCRITTO DI ME</w:t>
      </w:r>
      <w:r>
        <w:rPr>
          <w:noProof/>
        </w:rPr>
        <w:tab/>
      </w:r>
      <w:r>
        <w:rPr>
          <w:noProof/>
        </w:rPr>
        <w:fldChar w:fldCharType="begin"/>
      </w:r>
      <w:r>
        <w:rPr>
          <w:noProof/>
        </w:rPr>
        <w:instrText xml:space="preserve"> PAGEREF _Toc203143308 \h </w:instrText>
      </w:r>
      <w:r>
        <w:rPr>
          <w:noProof/>
        </w:rPr>
      </w:r>
      <w:r>
        <w:rPr>
          <w:noProof/>
        </w:rPr>
        <w:fldChar w:fldCharType="separate"/>
      </w:r>
      <w:r>
        <w:rPr>
          <w:noProof/>
        </w:rPr>
        <w:t>317</w:t>
      </w:r>
      <w:r>
        <w:rPr>
          <w:noProof/>
        </w:rPr>
        <w:fldChar w:fldCharType="end"/>
      </w:r>
    </w:p>
    <w:p w14:paraId="11072B53" w14:textId="77777777" w:rsidR="007A3907" w:rsidRDefault="007A3907">
      <w:pPr>
        <w:pStyle w:val="Sommario1"/>
        <w:tabs>
          <w:tab w:val="right" w:leader="dot" w:pos="8778"/>
        </w:tabs>
        <w:rPr>
          <w:noProof/>
        </w:rPr>
      </w:pPr>
    </w:p>
    <w:p w14:paraId="47270988" w14:textId="3E31A156" w:rsidR="007A3907" w:rsidRDefault="007A3907">
      <w:pPr>
        <w:pStyle w:val="Sommario1"/>
        <w:tabs>
          <w:tab w:val="right" w:leader="dot" w:pos="8778"/>
        </w:tabs>
        <w:rPr>
          <w:rFonts w:eastAsiaTheme="minorEastAsia"/>
          <w:noProof/>
          <w:sz w:val="24"/>
          <w:szCs w:val="24"/>
          <w:lang w:eastAsia="it-IT"/>
        </w:rPr>
      </w:pPr>
      <w:r>
        <w:rPr>
          <w:noProof/>
        </w:rPr>
        <w:t>PERCHÉ SU DI LUI IL PADRE, DIO, HA MESSO IL SUO SIGILLO</w:t>
      </w:r>
      <w:r>
        <w:rPr>
          <w:noProof/>
        </w:rPr>
        <w:tab/>
      </w:r>
      <w:r>
        <w:rPr>
          <w:noProof/>
        </w:rPr>
        <w:fldChar w:fldCharType="begin"/>
      </w:r>
      <w:r>
        <w:rPr>
          <w:noProof/>
        </w:rPr>
        <w:instrText xml:space="preserve"> PAGEREF _Toc203143309 \h </w:instrText>
      </w:r>
      <w:r>
        <w:rPr>
          <w:noProof/>
        </w:rPr>
      </w:r>
      <w:r>
        <w:rPr>
          <w:noProof/>
        </w:rPr>
        <w:fldChar w:fldCharType="separate"/>
      </w:r>
      <w:r>
        <w:rPr>
          <w:noProof/>
        </w:rPr>
        <w:t>332</w:t>
      </w:r>
      <w:r>
        <w:rPr>
          <w:noProof/>
        </w:rPr>
        <w:fldChar w:fldCharType="end"/>
      </w:r>
    </w:p>
    <w:p w14:paraId="6CDE2BE6" w14:textId="77777777" w:rsidR="007A3907" w:rsidRDefault="007A3907">
      <w:pPr>
        <w:pStyle w:val="Sommario1"/>
        <w:tabs>
          <w:tab w:val="right" w:leader="dot" w:pos="8778"/>
        </w:tabs>
        <w:rPr>
          <w:noProof/>
        </w:rPr>
      </w:pPr>
    </w:p>
    <w:p w14:paraId="3FA5736F" w14:textId="5B15C2C7" w:rsidR="007A3907" w:rsidRDefault="007A3907">
      <w:pPr>
        <w:pStyle w:val="Sommario1"/>
        <w:tabs>
          <w:tab w:val="right" w:leader="dot" w:pos="8778"/>
        </w:tabs>
        <w:rPr>
          <w:rFonts w:eastAsiaTheme="minorEastAsia"/>
          <w:noProof/>
          <w:sz w:val="24"/>
          <w:szCs w:val="24"/>
          <w:lang w:eastAsia="it-IT"/>
        </w:rPr>
      </w:pPr>
      <w:r>
        <w:rPr>
          <w:noProof/>
        </w:rPr>
        <w:t>MA È IL PADRE MIO CHE VI DÀ IL PANE DAL CIELO, QUELLO VERO</w:t>
      </w:r>
      <w:r>
        <w:rPr>
          <w:noProof/>
        </w:rPr>
        <w:tab/>
      </w:r>
      <w:r>
        <w:rPr>
          <w:noProof/>
        </w:rPr>
        <w:fldChar w:fldCharType="begin"/>
      </w:r>
      <w:r>
        <w:rPr>
          <w:noProof/>
        </w:rPr>
        <w:instrText xml:space="preserve"> PAGEREF _Toc203143310 \h </w:instrText>
      </w:r>
      <w:r>
        <w:rPr>
          <w:noProof/>
        </w:rPr>
      </w:r>
      <w:r>
        <w:rPr>
          <w:noProof/>
        </w:rPr>
        <w:fldChar w:fldCharType="separate"/>
      </w:r>
      <w:r>
        <w:rPr>
          <w:noProof/>
        </w:rPr>
        <w:t>346</w:t>
      </w:r>
      <w:r>
        <w:rPr>
          <w:noProof/>
        </w:rPr>
        <w:fldChar w:fldCharType="end"/>
      </w:r>
    </w:p>
    <w:p w14:paraId="1AF3713A" w14:textId="77777777" w:rsidR="007A3907" w:rsidRDefault="007A3907">
      <w:pPr>
        <w:pStyle w:val="Sommario1"/>
        <w:tabs>
          <w:tab w:val="right" w:leader="dot" w:pos="8778"/>
        </w:tabs>
        <w:rPr>
          <w:noProof/>
        </w:rPr>
      </w:pPr>
    </w:p>
    <w:p w14:paraId="494A38AC" w14:textId="22470E11" w:rsidR="007A3907" w:rsidRDefault="007A3907">
      <w:pPr>
        <w:pStyle w:val="Sommario1"/>
        <w:tabs>
          <w:tab w:val="right" w:leader="dot" w:pos="8778"/>
        </w:tabs>
        <w:rPr>
          <w:rFonts w:eastAsiaTheme="minorEastAsia"/>
          <w:noProof/>
          <w:sz w:val="24"/>
          <w:szCs w:val="24"/>
          <w:lang w:eastAsia="it-IT"/>
        </w:rPr>
      </w:pPr>
      <w:r>
        <w:rPr>
          <w:noProof/>
        </w:rPr>
        <w:t>CHI MANGIA LA MIA CARNE E BEVE IL MIO SANGUE HA LA VITA ETERNA</w:t>
      </w:r>
      <w:r>
        <w:rPr>
          <w:noProof/>
        </w:rPr>
        <w:tab/>
      </w:r>
      <w:r>
        <w:rPr>
          <w:noProof/>
        </w:rPr>
        <w:fldChar w:fldCharType="begin"/>
      </w:r>
      <w:r>
        <w:rPr>
          <w:noProof/>
        </w:rPr>
        <w:instrText xml:space="preserve"> PAGEREF _Toc203143311 \h </w:instrText>
      </w:r>
      <w:r>
        <w:rPr>
          <w:noProof/>
        </w:rPr>
      </w:r>
      <w:r>
        <w:rPr>
          <w:noProof/>
        </w:rPr>
        <w:fldChar w:fldCharType="separate"/>
      </w:r>
      <w:r>
        <w:rPr>
          <w:noProof/>
        </w:rPr>
        <w:t>380</w:t>
      </w:r>
      <w:r>
        <w:rPr>
          <w:noProof/>
        </w:rPr>
        <w:fldChar w:fldCharType="end"/>
      </w:r>
    </w:p>
    <w:p w14:paraId="54F04FC2" w14:textId="77777777" w:rsidR="007A3907" w:rsidRDefault="007A3907">
      <w:pPr>
        <w:pStyle w:val="Sommario1"/>
        <w:tabs>
          <w:tab w:val="right" w:leader="dot" w:pos="8778"/>
        </w:tabs>
        <w:rPr>
          <w:noProof/>
        </w:rPr>
      </w:pPr>
    </w:p>
    <w:p w14:paraId="3F6D0609" w14:textId="084B89C0" w:rsidR="007A3907" w:rsidRDefault="007A3907">
      <w:pPr>
        <w:pStyle w:val="Sommario1"/>
        <w:tabs>
          <w:tab w:val="right" w:leader="dot" w:pos="8778"/>
        </w:tabs>
        <w:rPr>
          <w:rFonts w:eastAsiaTheme="minorEastAsia"/>
          <w:noProof/>
          <w:sz w:val="24"/>
          <w:szCs w:val="24"/>
          <w:lang w:eastAsia="it-IT"/>
        </w:rPr>
      </w:pPr>
      <w:r>
        <w:rPr>
          <w:noProof/>
        </w:rPr>
        <w:t>DISSE ALLORA GESÙ AI DODICI: «VOLETE ANDARVENE ANCHE VOI?»</w:t>
      </w:r>
      <w:r>
        <w:rPr>
          <w:noProof/>
        </w:rPr>
        <w:tab/>
      </w:r>
      <w:r>
        <w:rPr>
          <w:noProof/>
        </w:rPr>
        <w:fldChar w:fldCharType="begin"/>
      </w:r>
      <w:r>
        <w:rPr>
          <w:noProof/>
        </w:rPr>
        <w:instrText xml:space="preserve"> PAGEREF _Toc203143312 \h </w:instrText>
      </w:r>
      <w:r>
        <w:rPr>
          <w:noProof/>
        </w:rPr>
      </w:r>
      <w:r>
        <w:rPr>
          <w:noProof/>
        </w:rPr>
        <w:fldChar w:fldCharType="separate"/>
      </w:r>
      <w:r>
        <w:rPr>
          <w:noProof/>
        </w:rPr>
        <w:t>398</w:t>
      </w:r>
      <w:r>
        <w:rPr>
          <w:noProof/>
        </w:rPr>
        <w:fldChar w:fldCharType="end"/>
      </w:r>
    </w:p>
    <w:p w14:paraId="400904D4" w14:textId="77777777" w:rsidR="007A3907" w:rsidRDefault="007A3907">
      <w:pPr>
        <w:pStyle w:val="Sommario1"/>
        <w:tabs>
          <w:tab w:val="right" w:leader="dot" w:pos="8778"/>
        </w:tabs>
        <w:rPr>
          <w:noProof/>
        </w:rPr>
      </w:pPr>
    </w:p>
    <w:p w14:paraId="548D6228" w14:textId="2230AA7B" w:rsidR="007A3907" w:rsidRDefault="007A3907">
      <w:pPr>
        <w:pStyle w:val="Sommario1"/>
        <w:tabs>
          <w:tab w:val="right" w:leader="dot" w:pos="8778"/>
        </w:tabs>
        <w:rPr>
          <w:rFonts w:eastAsiaTheme="minorEastAsia"/>
          <w:noProof/>
          <w:sz w:val="24"/>
          <w:szCs w:val="24"/>
          <w:lang w:eastAsia="it-IT"/>
        </w:rPr>
      </w:pPr>
      <w:r>
        <w:rPr>
          <w:noProof/>
        </w:rPr>
        <w:t>CONCLUSIONE RIASSUNTIVA</w:t>
      </w:r>
      <w:r>
        <w:rPr>
          <w:noProof/>
        </w:rPr>
        <w:tab/>
      </w:r>
      <w:r>
        <w:rPr>
          <w:noProof/>
        </w:rPr>
        <w:fldChar w:fldCharType="begin"/>
      </w:r>
      <w:r>
        <w:rPr>
          <w:noProof/>
        </w:rPr>
        <w:instrText xml:space="preserve"> PAGEREF _Toc203143313 \h </w:instrText>
      </w:r>
      <w:r>
        <w:rPr>
          <w:noProof/>
        </w:rPr>
      </w:r>
      <w:r>
        <w:rPr>
          <w:noProof/>
        </w:rPr>
        <w:fldChar w:fldCharType="separate"/>
      </w:r>
      <w:r>
        <w:rPr>
          <w:noProof/>
        </w:rPr>
        <w:t>412</w:t>
      </w:r>
      <w:r>
        <w:rPr>
          <w:noProof/>
        </w:rPr>
        <w:fldChar w:fldCharType="end"/>
      </w:r>
    </w:p>
    <w:p w14:paraId="04C54E66" w14:textId="77777777" w:rsidR="007A3907" w:rsidRDefault="007A3907">
      <w:pPr>
        <w:pStyle w:val="Sommario1"/>
        <w:tabs>
          <w:tab w:val="right" w:leader="dot" w:pos="8778"/>
        </w:tabs>
        <w:rPr>
          <w:noProof/>
        </w:rPr>
      </w:pPr>
    </w:p>
    <w:p w14:paraId="4EFB7F08" w14:textId="350B122E" w:rsidR="007A3907" w:rsidRDefault="007A3907">
      <w:pPr>
        <w:pStyle w:val="Sommario1"/>
        <w:tabs>
          <w:tab w:val="right" w:leader="dot" w:pos="8778"/>
        </w:tabs>
        <w:rPr>
          <w:rFonts w:eastAsiaTheme="minorEastAsia"/>
          <w:noProof/>
          <w:sz w:val="24"/>
          <w:szCs w:val="24"/>
          <w:lang w:eastAsia="it-IT"/>
        </w:rPr>
      </w:pPr>
      <w:r>
        <w:rPr>
          <w:noProof/>
        </w:rPr>
        <w:t>PRESENTAZIONE</w:t>
      </w:r>
      <w:r>
        <w:rPr>
          <w:noProof/>
        </w:rPr>
        <w:tab/>
      </w:r>
      <w:r>
        <w:rPr>
          <w:noProof/>
        </w:rPr>
        <w:fldChar w:fldCharType="begin"/>
      </w:r>
      <w:r>
        <w:rPr>
          <w:noProof/>
        </w:rPr>
        <w:instrText xml:space="preserve"> PAGEREF _Toc203143314 \h </w:instrText>
      </w:r>
      <w:r>
        <w:rPr>
          <w:noProof/>
        </w:rPr>
      </w:r>
      <w:r>
        <w:rPr>
          <w:noProof/>
        </w:rPr>
        <w:fldChar w:fldCharType="separate"/>
      </w:r>
      <w:r>
        <w:rPr>
          <w:noProof/>
        </w:rPr>
        <w:t>417</w:t>
      </w:r>
      <w:r>
        <w:rPr>
          <w:noProof/>
        </w:rPr>
        <w:fldChar w:fldCharType="end"/>
      </w:r>
    </w:p>
    <w:p w14:paraId="36F1E00E" w14:textId="77777777" w:rsidR="007A3907" w:rsidRDefault="007A3907">
      <w:pPr>
        <w:pStyle w:val="Sommario1"/>
        <w:tabs>
          <w:tab w:val="right" w:leader="dot" w:pos="8778"/>
        </w:tabs>
        <w:rPr>
          <w:noProof/>
        </w:rPr>
      </w:pPr>
    </w:p>
    <w:p w14:paraId="21454254" w14:textId="205D50CF" w:rsidR="007A3907" w:rsidRDefault="007A3907">
      <w:pPr>
        <w:pStyle w:val="Sommario1"/>
        <w:tabs>
          <w:tab w:val="right" w:leader="dot" w:pos="8778"/>
        </w:tabs>
        <w:rPr>
          <w:rFonts w:eastAsiaTheme="minorEastAsia"/>
          <w:noProof/>
          <w:sz w:val="24"/>
          <w:szCs w:val="24"/>
          <w:lang w:eastAsia="it-IT"/>
        </w:rPr>
      </w:pPr>
      <w:r>
        <w:rPr>
          <w:noProof/>
        </w:rPr>
        <w:t>IO SONO VENUTO PERCHÉ ABBIANO LA VITA E L’ABBIANO IN ABBONDANZA</w:t>
      </w:r>
      <w:r>
        <w:rPr>
          <w:noProof/>
        </w:rPr>
        <w:tab/>
      </w:r>
      <w:r>
        <w:rPr>
          <w:noProof/>
        </w:rPr>
        <w:fldChar w:fldCharType="begin"/>
      </w:r>
      <w:r>
        <w:rPr>
          <w:noProof/>
        </w:rPr>
        <w:instrText xml:space="preserve"> PAGEREF _Toc203143315 \h </w:instrText>
      </w:r>
      <w:r>
        <w:rPr>
          <w:noProof/>
        </w:rPr>
      </w:r>
      <w:r>
        <w:rPr>
          <w:noProof/>
        </w:rPr>
        <w:fldChar w:fldCharType="separate"/>
      </w:r>
      <w:r>
        <w:rPr>
          <w:noProof/>
        </w:rPr>
        <w:t>422</w:t>
      </w:r>
      <w:r>
        <w:rPr>
          <w:noProof/>
        </w:rPr>
        <w:fldChar w:fldCharType="end"/>
      </w:r>
    </w:p>
    <w:p w14:paraId="7AB6E397" w14:textId="77777777" w:rsidR="007A3907" w:rsidRDefault="007A3907">
      <w:pPr>
        <w:pStyle w:val="Sommario1"/>
        <w:tabs>
          <w:tab w:val="right" w:leader="dot" w:pos="8778"/>
        </w:tabs>
        <w:rPr>
          <w:noProof/>
        </w:rPr>
      </w:pPr>
    </w:p>
    <w:p w14:paraId="790E63FC" w14:textId="782D3E2B" w:rsidR="007A3907" w:rsidRDefault="007A3907">
      <w:pPr>
        <w:pStyle w:val="Sommario1"/>
        <w:tabs>
          <w:tab w:val="right" w:leader="dot" w:pos="8778"/>
        </w:tabs>
        <w:rPr>
          <w:rFonts w:eastAsiaTheme="minorEastAsia"/>
          <w:noProof/>
          <w:sz w:val="24"/>
          <w:szCs w:val="24"/>
          <w:lang w:eastAsia="it-IT"/>
        </w:rPr>
      </w:pPr>
      <w:r>
        <w:rPr>
          <w:noProof/>
        </w:rPr>
        <w:lastRenderedPageBreak/>
        <w:t>QUESTO È IL COMANDO CHE HO RICEVUTO DAL PADRE MIO</w:t>
      </w:r>
      <w:r>
        <w:rPr>
          <w:noProof/>
        </w:rPr>
        <w:tab/>
      </w:r>
      <w:r>
        <w:rPr>
          <w:noProof/>
        </w:rPr>
        <w:fldChar w:fldCharType="begin"/>
      </w:r>
      <w:r>
        <w:rPr>
          <w:noProof/>
        </w:rPr>
        <w:instrText xml:space="preserve"> PAGEREF _Toc203143316 \h </w:instrText>
      </w:r>
      <w:r>
        <w:rPr>
          <w:noProof/>
        </w:rPr>
      </w:r>
      <w:r>
        <w:rPr>
          <w:noProof/>
        </w:rPr>
        <w:fldChar w:fldCharType="separate"/>
      </w:r>
      <w:r>
        <w:rPr>
          <w:noProof/>
        </w:rPr>
        <w:t>432</w:t>
      </w:r>
      <w:r>
        <w:rPr>
          <w:noProof/>
        </w:rPr>
        <w:fldChar w:fldCharType="end"/>
      </w:r>
    </w:p>
    <w:p w14:paraId="7BA01A01" w14:textId="77777777" w:rsidR="007A3907" w:rsidRDefault="007A3907">
      <w:pPr>
        <w:pStyle w:val="Sommario1"/>
        <w:tabs>
          <w:tab w:val="right" w:leader="dot" w:pos="8778"/>
        </w:tabs>
        <w:rPr>
          <w:noProof/>
        </w:rPr>
      </w:pPr>
    </w:p>
    <w:p w14:paraId="381EA1B9" w14:textId="55460E51" w:rsidR="007A3907" w:rsidRDefault="007A3907">
      <w:pPr>
        <w:pStyle w:val="Sommario1"/>
        <w:tabs>
          <w:tab w:val="right" w:leader="dot" w:pos="8778"/>
        </w:tabs>
        <w:rPr>
          <w:rFonts w:eastAsiaTheme="minorEastAsia"/>
          <w:noProof/>
          <w:sz w:val="24"/>
          <w:szCs w:val="24"/>
          <w:lang w:eastAsia="it-IT"/>
        </w:rPr>
      </w:pPr>
      <w:r>
        <w:rPr>
          <w:noProof/>
        </w:rPr>
        <w:t>MA VOI NON CREDETE PERCHÉ NON FATE PARTE DELLE MIE PECORE</w:t>
      </w:r>
      <w:r>
        <w:rPr>
          <w:noProof/>
        </w:rPr>
        <w:tab/>
      </w:r>
      <w:r>
        <w:rPr>
          <w:noProof/>
        </w:rPr>
        <w:fldChar w:fldCharType="begin"/>
      </w:r>
      <w:r>
        <w:rPr>
          <w:noProof/>
        </w:rPr>
        <w:instrText xml:space="preserve"> PAGEREF _Toc203143317 \h </w:instrText>
      </w:r>
      <w:r>
        <w:rPr>
          <w:noProof/>
        </w:rPr>
      </w:r>
      <w:r>
        <w:rPr>
          <w:noProof/>
        </w:rPr>
        <w:fldChar w:fldCharType="separate"/>
      </w:r>
      <w:r>
        <w:rPr>
          <w:noProof/>
        </w:rPr>
        <w:t>446</w:t>
      </w:r>
      <w:r>
        <w:rPr>
          <w:noProof/>
        </w:rPr>
        <w:fldChar w:fldCharType="end"/>
      </w:r>
    </w:p>
    <w:p w14:paraId="0D3A1B6D" w14:textId="77777777" w:rsidR="007A3907" w:rsidRDefault="007A3907">
      <w:pPr>
        <w:pStyle w:val="Sommario1"/>
        <w:tabs>
          <w:tab w:val="right" w:leader="dot" w:pos="8778"/>
        </w:tabs>
        <w:rPr>
          <w:noProof/>
        </w:rPr>
      </w:pPr>
    </w:p>
    <w:p w14:paraId="0A2F14B2" w14:textId="48129DBC" w:rsidR="007A3907" w:rsidRDefault="007A3907">
      <w:pPr>
        <w:pStyle w:val="Sommario1"/>
        <w:tabs>
          <w:tab w:val="right" w:leader="dot" w:pos="8778"/>
        </w:tabs>
        <w:rPr>
          <w:rFonts w:eastAsiaTheme="minorEastAsia"/>
          <w:noProof/>
          <w:sz w:val="24"/>
          <w:szCs w:val="24"/>
          <w:lang w:eastAsia="it-IT"/>
        </w:rPr>
      </w:pPr>
      <w:r>
        <w:rPr>
          <w:noProof/>
        </w:rPr>
        <w:t>PERCHÉ SAPPIATE E CONOSCIATE CHE IL PADRE È IN ME, E IO NEL PADRE</w:t>
      </w:r>
      <w:r>
        <w:rPr>
          <w:noProof/>
        </w:rPr>
        <w:tab/>
      </w:r>
      <w:r>
        <w:rPr>
          <w:noProof/>
        </w:rPr>
        <w:fldChar w:fldCharType="begin"/>
      </w:r>
      <w:r>
        <w:rPr>
          <w:noProof/>
        </w:rPr>
        <w:instrText xml:space="preserve"> PAGEREF _Toc203143318 \h </w:instrText>
      </w:r>
      <w:r>
        <w:rPr>
          <w:noProof/>
        </w:rPr>
      </w:r>
      <w:r>
        <w:rPr>
          <w:noProof/>
        </w:rPr>
        <w:fldChar w:fldCharType="separate"/>
      </w:r>
      <w:r>
        <w:rPr>
          <w:noProof/>
        </w:rPr>
        <w:t>461</w:t>
      </w:r>
      <w:r>
        <w:rPr>
          <w:noProof/>
        </w:rPr>
        <w:fldChar w:fldCharType="end"/>
      </w:r>
    </w:p>
    <w:p w14:paraId="34D01C6D" w14:textId="77777777" w:rsidR="007A3907" w:rsidRDefault="007A3907">
      <w:pPr>
        <w:pStyle w:val="Sommario1"/>
        <w:tabs>
          <w:tab w:val="right" w:leader="dot" w:pos="8778"/>
        </w:tabs>
        <w:rPr>
          <w:noProof/>
        </w:rPr>
      </w:pPr>
    </w:p>
    <w:p w14:paraId="4B39A603" w14:textId="093AEE2E" w:rsidR="007A3907" w:rsidRDefault="007A3907">
      <w:pPr>
        <w:pStyle w:val="Sommario1"/>
        <w:tabs>
          <w:tab w:val="right" w:leader="dot" w:pos="8778"/>
        </w:tabs>
        <w:rPr>
          <w:rFonts w:eastAsiaTheme="minorEastAsia"/>
          <w:noProof/>
          <w:sz w:val="24"/>
          <w:szCs w:val="24"/>
          <w:lang w:eastAsia="it-IT"/>
        </w:rPr>
      </w:pPr>
      <w:r>
        <w:rPr>
          <w:noProof/>
        </w:rPr>
        <w:t>AVENDO AMATO I SUOI CHE ERANO NEL MONDO, LI AMÒ FINO ALLA FINE</w:t>
      </w:r>
      <w:r>
        <w:rPr>
          <w:noProof/>
        </w:rPr>
        <w:tab/>
      </w:r>
      <w:r>
        <w:rPr>
          <w:noProof/>
        </w:rPr>
        <w:fldChar w:fldCharType="begin"/>
      </w:r>
      <w:r>
        <w:rPr>
          <w:noProof/>
        </w:rPr>
        <w:instrText xml:space="preserve"> PAGEREF _Toc203143319 \h </w:instrText>
      </w:r>
      <w:r>
        <w:rPr>
          <w:noProof/>
        </w:rPr>
      </w:r>
      <w:r>
        <w:rPr>
          <w:noProof/>
        </w:rPr>
        <w:fldChar w:fldCharType="separate"/>
      </w:r>
      <w:r>
        <w:rPr>
          <w:noProof/>
        </w:rPr>
        <w:t>482</w:t>
      </w:r>
      <w:r>
        <w:rPr>
          <w:noProof/>
        </w:rPr>
        <w:fldChar w:fldCharType="end"/>
      </w:r>
    </w:p>
    <w:p w14:paraId="45BBB7CA" w14:textId="77777777" w:rsidR="007A3907" w:rsidRDefault="007A3907">
      <w:pPr>
        <w:pStyle w:val="Sommario1"/>
        <w:tabs>
          <w:tab w:val="right" w:leader="dot" w:pos="8778"/>
        </w:tabs>
        <w:rPr>
          <w:noProof/>
        </w:rPr>
      </w:pPr>
    </w:p>
    <w:p w14:paraId="7DA2A783" w14:textId="2EDF408A" w:rsidR="007A3907" w:rsidRDefault="007A3907">
      <w:pPr>
        <w:pStyle w:val="Sommario1"/>
        <w:tabs>
          <w:tab w:val="right" w:leader="dot" w:pos="8778"/>
        </w:tabs>
        <w:rPr>
          <w:rFonts w:eastAsiaTheme="minorEastAsia"/>
          <w:noProof/>
          <w:sz w:val="24"/>
          <w:szCs w:val="24"/>
          <w:lang w:eastAsia="it-IT"/>
        </w:rPr>
      </w:pPr>
      <w:r>
        <w:rPr>
          <w:noProof/>
        </w:rPr>
        <w:t>SAPENDO QUESTE COSE, SIETE BEATI SE LE METTETE IN PRATICA.</w:t>
      </w:r>
      <w:r>
        <w:rPr>
          <w:noProof/>
        </w:rPr>
        <w:tab/>
      </w:r>
      <w:r>
        <w:rPr>
          <w:noProof/>
        </w:rPr>
        <w:fldChar w:fldCharType="begin"/>
      </w:r>
      <w:r>
        <w:rPr>
          <w:noProof/>
        </w:rPr>
        <w:instrText xml:space="preserve"> PAGEREF _Toc203143320 \h </w:instrText>
      </w:r>
      <w:r>
        <w:rPr>
          <w:noProof/>
        </w:rPr>
      </w:r>
      <w:r>
        <w:rPr>
          <w:noProof/>
        </w:rPr>
        <w:fldChar w:fldCharType="separate"/>
      </w:r>
      <w:r>
        <w:rPr>
          <w:noProof/>
        </w:rPr>
        <w:t>508</w:t>
      </w:r>
      <w:r>
        <w:rPr>
          <w:noProof/>
        </w:rPr>
        <w:fldChar w:fldCharType="end"/>
      </w:r>
    </w:p>
    <w:p w14:paraId="3D450BFF" w14:textId="77777777" w:rsidR="007A3907" w:rsidRDefault="007A3907">
      <w:pPr>
        <w:pStyle w:val="Sommario1"/>
        <w:tabs>
          <w:tab w:val="right" w:leader="dot" w:pos="8778"/>
        </w:tabs>
        <w:rPr>
          <w:noProof/>
        </w:rPr>
      </w:pPr>
    </w:p>
    <w:p w14:paraId="64015867" w14:textId="4D868910" w:rsidR="007A3907" w:rsidRDefault="007A3907">
      <w:pPr>
        <w:pStyle w:val="Sommario1"/>
        <w:tabs>
          <w:tab w:val="right" w:leader="dot" w:pos="8778"/>
        </w:tabs>
        <w:rPr>
          <w:rFonts w:eastAsiaTheme="minorEastAsia"/>
          <w:noProof/>
          <w:sz w:val="24"/>
          <w:szCs w:val="24"/>
          <w:lang w:eastAsia="it-IT"/>
        </w:rPr>
      </w:pPr>
      <w:r>
        <w:rPr>
          <w:noProof/>
        </w:rPr>
        <w:t>ALLORA, DOPO IL BOCCONE, SATANA ENTRÒ IN LUI</w:t>
      </w:r>
      <w:r>
        <w:rPr>
          <w:noProof/>
        </w:rPr>
        <w:tab/>
      </w:r>
      <w:r>
        <w:rPr>
          <w:noProof/>
        </w:rPr>
        <w:fldChar w:fldCharType="begin"/>
      </w:r>
      <w:r>
        <w:rPr>
          <w:noProof/>
        </w:rPr>
        <w:instrText xml:space="preserve"> PAGEREF _Toc203143321 \h </w:instrText>
      </w:r>
      <w:r>
        <w:rPr>
          <w:noProof/>
        </w:rPr>
      </w:r>
      <w:r>
        <w:rPr>
          <w:noProof/>
        </w:rPr>
        <w:fldChar w:fldCharType="separate"/>
      </w:r>
      <w:r>
        <w:rPr>
          <w:noProof/>
        </w:rPr>
        <w:t>525</w:t>
      </w:r>
      <w:r>
        <w:rPr>
          <w:noProof/>
        </w:rPr>
        <w:fldChar w:fldCharType="end"/>
      </w:r>
    </w:p>
    <w:p w14:paraId="58020847" w14:textId="77777777" w:rsidR="007A3907" w:rsidRDefault="007A3907">
      <w:pPr>
        <w:pStyle w:val="Sommario1"/>
        <w:tabs>
          <w:tab w:val="right" w:leader="dot" w:pos="8778"/>
        </w:tabs>
        <w:rPr>
          <w:noProof/>
        </w:rPr>
      </w:pPr>
    </w:p>
    <w:p w14:paraId="22A96586" w14:textId="1CE9FFAB" w:rsidR="007A3907" w:rsidRDefault="007A3907">
      <w:pPr>
        <w:pStyle w:val="Sommario1"/>
        <w:tabs>
          <w:tab w:val="right" w:leader="dot" w:pos="8778"/>
        </w:tabs>
        <w:rPr>
          <w:rFonts w:eastAsiaTheme="minorEastAsia"/>
          <w:noProof/>
          <w:sz w:val="24"/>
          <w:szCs w:val="24"/>
          <w:lang w:eastAsia="it-IT"/>
        </w:rPr>
      </w:pPr>
      <w:r>
        <w:rPr>
          <w:noProof/>
        </w:rPr>
        <w:t>ORA IL FIGLIO DELL’UOMO È STATO GLORIFICATO, E DIO È STATO GLORIFICATO IN LUI</w:t>
      </w:r>
      <w:r>
        <w:rPr>
          <w:noProof/>
        </w:rPr>
        <w:tab/>
      </w:r>
      <w:r>
        <w:rPr>
          <w:noProof/>
        </w:rPr>
        <w:fldChar w:fldCharType="begin"/>
      </w:r>
      <w:r>
        <w:rPr>
          <w:noProof/>
        </w:rPr>
        <w:instrText xml:space="preserve"> PAGEREF _Toc203143322 \h </w:instrText>
      </w:r>
      <w:r>
        <w:rPr>
          <w:noProof/>
        </w:rPr>
      </w:r>
      <w:r>
        <w:rPr>
          <w:noProof/>
        </w:rPr>
        <w:fldChar w:fldCharType="separate"/>
      </w:r>
      <w:r>
        <w:rPr>
          <w:noProof/>
        </w:rPr>
        <w:t>545</w:t>
      </w:r>
      <w:r>
        <w:rPr>
          <w:noProof/>
        </w:rPr>
        <w:fldChar w:fldCharType="end"/>
      </w:r>
    </w:p>
    <w:p w14:paraId="047EBE34" w14:textId="77777777" w:rsidR="007A3907" w:rsidRDefault="007A3907">
      <w:pPr>
        <w:pStyle w:val="Sommario1"/>
        <w:tabs>
          <w:tab w:val="right" w:leader="dot" w:pos="8778"/>
        </w:tabs>
        <w:rPr>
          <w:noProof/>
        </w:rPr>
      </w:pPr>
    </w:p>
    <w:p w14:paraId="57A8940E" w14:textId="61047EBB" w:rsidR="007A3907" w:rsidRDefault="007A3907">
      <w:pPr>
        <w:pStyle w:val="Sommario1"/>
        <w:tabs>
          <w:tab w:val="right" w:leader="dot" w:pos="8778"/>
        </w:tabs>
        <w:rPr>
          <w:rFonts w:eastAsiaTheme="minorEastAsia"/>
          <w:noProof/>
          <w:sz w:val="24"/>
          <w:szCs w:val="24"/>
          <w:lang w:eastAsia="it-IT"/>
        </w:rPr>
      </w:pPr>
      <w:r>
        <w:rPr>
          <w:noProof/>
        </w:rPr>
        <w:t>NON CANTERÀ IL GALLO, PRIMA CHE TU NON M’ABBIA RINNEGATO TRE VOLTE</w:t>
      </w:r>
      <w:r>
        <w:rPr>
          <w:noProof/>
        </w:rPr>
        <w:tab/>
      </w:r>
      <w:r>
        <w:rPr>
          <w:noProof/>
        </w:rPr>
        <w:fldChar w:fldCharType="begin"/>
      </w:r>
      <w:r>
        <w:rPr>
          <w:noProof/>
        </w:rPr>
        <w:instrText xml:space="preserve"> PAGEREF _Toc203143323 \h </w:instrText>
      </w:r>
      <w:r>
        <w:rPr>
          <w:noProof/>
        </w:rPr>
      </w:r>
      <w:r>
        <w:rPr>
          <w:noProof/>
        </w:rPr>
        <w:fldChar w:fldCharType="separate"/>
      </w:r>
      <w:r>
        <w:rPr>
          <w:noProof/>
        </w:rPr>
        <w:t>565</w:t>
      </w:r>
      <w:r>
        <w:rPr>
          <w:noProof/>
        </w:rPr>
        <w:fldChar w:fldCharType="end"/>
      </w:r>
    </w:p>
    <w:p w14:paraId="580CBBB1" w14:textId="77777777" w:rsidR="007A3907" w:rsidRDefault="007A3907">
      <w:pPr>
        <w:pStyle w:val="Sommario1"/>
        <w:tabs>
          <w:tab w:val="right" w:leader="dot" w:pos="8778"/>
        </w:tabs>
        <w:rPr>
          <w:noProof/>
        </w:rPr>
      </w:pPr>
    </w:p>
    <w:p w14:paraId="7944B6C6" w14:textId="0D538472" w:rsidR="007A3907" w:rsidRDefault="007A3907">
      <w:pPr>
        <w:pStyle w:val="Sommario1"/>
        <w:tabs>
          <w:tab w:val="right" w:leader="dot" w:pos="8778"/>
        </w:tabs>
        <w:rPr>
          <w:rFonts w:eastAsiaTheme="minorEastAsia"/>
          <w:noProof/>
          <w:sz w:val="24"/>
          <w:szCs w:val="24"/>
          <w:lang w:eastAsia="it-IT"/>
        </w:rPr>
      </w:pPr>
      <w:r>
        <w:rPr>
          <w:noProof/>
        </w:rPr>
        <w:t>IO SONO LA VITE VERA E IL PADRE MIO È L’AGRICOLTORE</w:t>
      </w:r>
      <w:r>
        <w:rPr>
          <w:noProof/>
        </w:rPr>
        <w:tab/>
      </w:r>
      <w:r>
        <w:rPr>
          <w:noProof/>
        </w:rPr>
        <w:fldChar w:fldCharType="begin"/>
      </w:r>
      <w:r>
        <w:rPr>
          <w:noProof/>
        </w:rPr>
        <w:instrText xml:space="preserve"> PAGEREF _Toc203143324 \h </w:instrText>
      </w:r>
      <w:r>
        <w:rPr>
          <w:noProof/>
        </w:rPr>
      </w:r>
      <w:r>
        <w:rPr>
          <w:noProof/>
        </w:rPr>
        <w:fldChar w:fldCharType="separate"/>
      </w:r>
      <w:r>
        <w:rPr>
          <w:noProof/>
        </w:rPr>
        <w:t>588</w:t>
      </w:r>
      <w:r>
        <w:rPr>
          <w:noProof/>
        </w:rPr>
        <w:fldChar w:fldCharType="end"/>
      </w:r>
    </w:p>
    <w:p w14:paraId="5CFE91A3" w14:textId="77777777" w:rsidR="007A3907" w:rsidRDefault="007A3907">
      <w:pPr>
        <w:pStyle w:val="Sommario1"/>
        <w:tabs>
          <w:tab w:val="right" w:leader="dot" w:pos="8778"/>
        </w:tabs>
        <w:rPr>
          <w:noProof/>
        </w:rPr>
      </w:pPr>
    </w:p>
    <w:p w14:paraId="5C24B407" w14:textId="7B894A91" w:rsidR="007A3907" w:rsidRDefault="007A3907">
      <w:pPr>
        <w:pStyle w:val="Sommario1"/>
        <w:tabs>
          <w:tab w:val="right" w:leader="dot" w:pos="8778"/>
        </w:tabs>
        <w:rPr>
          <w:rFonts w:eastAsiaTheme="minorEastAsia"/>
          <w:noProof/>
          <w:sz w:val="24"/>
          <w:szCs w:val="24"/>
          <w:lang w:eastAsia="it-IT"/>
        </w:rPr>
      </w:pPr>
      <w:r>
        <w:rPr>
          <w:noProof/>
        </w:rPr>
        <w:t>COME IO HO OSSERVATO I COMANDAMENTI DEL PADRE MIO E RIMANGO NEL SUO AMORE</w:t>
      </w:r>
      <w:r>
        <w:rPr>
          <w:noProof/>
        </w:rPr>
        <w:tab/>
      </w:r>
      <w:r>
        <w:rPr>
          <w:noProof/>
        </w:rPr>
        <w:fldChar w:fldCharType="begin"/>
      </w:r>
      <w:r>
        <w:rPr>
          <w:noProof/>
        </w:rPr>
        <w:instrText xml:space="preserve"> PAGEREF _Toc203143325 \h </w:instrText>
      </w:r>
      <w:r>
        <w:rPr>
          <w:noProof/>
        </w:rPr>
      </w:r>
      <w:r>
        <w:rPr>
          <w:noProof/>
        </w:rPr>
        <w:fldChar w:fldCharType="separate"/>
      </w:r>
      <w:r>
        <w:rPr>
          <w:noProof/>
        </w:rPr>
        <w:t>604</w:t>
      </w:r>
      <w:r>
        <w:rPr>
          <w:noProof/>
        </w:rPr>
        <w:fldChar w:fldCharType="end"/>
      </w:r>
    </w:p>
    <w:p w14:paraId="272FAACF" w14:textId="77777777" w:rsidR="007A3907" w:rsidRDefault="007A3907">
      <w:pPr>
        <w:pStyle w:val="Sommario1"/>
        <w:tabs>
          <w:tab w:val="right" w:leader="dot" w:pos="8778"/>
        </w:tabs>
        <w:rPr>
          <w:noProof/>
        </w:rPr>
      </w:pPr>
    </w:p>
    <w:p w14:paraId="071B522E" w14:textId="2D2608E3" w:rsidR="007A3907" w:rsidRDefault="007A3907">
      <w:pPr>
        <w:pStyle w:val="Sommario1"/>
        <w:tabs>
          <w:tab w:val="right" w:leader="dot" w:pos="8778"/>
        </w:tabs>
        <w:rPr>
          <w:rFonts w:eastAsiaTheme="minorEastAsia"/>
          <w:noProof/>
          <w:sz w:val="24"/>
          <w:szCs w:val="24"/>
          <w:lang w:eastAsia="it-IT"/>
        </w:rPr>
      </w:pPr>
      <w:r>
        <w:rPr>
          <w:noProof/>
        </w:rPr>
        <w:t>MA IO HO SCELTO VOI E VI HO COSTITUITI PERCHÉ ANDIATE E PORTIATE FRUTTO E IL VOSTRO FRUTTO RIMANGA</w:t>
      </w:r>
      <w:r>
        <w:rPr>
          <w:noProof/>
        </w:rPr>
        <w:tab/>
      </w:r>
      <w:r>
        <w:rPr>
          <w:noProof/>
        </w:rPr>
        <w:fldChar w:fldCharType="begin"/>
      </w:r>
      <w:r>
        <w:rPr>
          <w:noProof/>
        </w:rPr>
        <w:instrText xml:space="preserve"> PAGEREF _Toc203143326 \h </w:instrText>
      </w:r>
      <w:r>
        <w:rPr>
          <w:noProof/>
        </w:rPr>
      </w:r>
      <w:r>
        <w:rPr>
          <w:noProof/>
        </w:rPr>
        <w:fldChar w:fldCharType="separate"/>
      </w:r>
      <w:r>
        <w:rPr>
          <w:noProof/>
        </w:rPr>
        <w:t>635</w:t>
      </w:r>
      <w:r>
        <w:rPr>
          <w:noProof/>
        </w:rPr>
        <w:fldChar w:fldCharType="end"/>
      </w:r>
    </w:p>
    <w:p w14:paraId="42FF083E" w14:textId="77777777" w:rsidR="007A3907" w:rsidRDefault="007A3907">
      <w:pPr>
        <w:pStyle w:val="Sommario1"/>
        <w:tabs>
          <w:tab w:val="right" w:leader="dot" w:pos="8778"/>
        </w:tabs>
        <w:rPr>
          <w:noProof/>
        </w:rPr>
      </w:pPr>
    </w:p>
    <w:p w14:paraId="3E2C55D3" w14:textId="6AB87F78" w:rsidR="007A3907" w:rsidRDefault="007A3907">
      <w:pPr>
        <w:pStyle w:val="Sommario1"/>
        <w:tabs>
          <w:tab w:val="right" w:leader="dot" w:pos="8778"/>
        </w:tabs>
        <w:rPr>
          <w:rFonts w:eastAsiaTheme="minorEastAsia"/>
          <w:noProof/>
          <w:sz w:val="24"/>
          <w:szCs w:val="24"/>
          <w:lang w:eastAsia="it-IT"/>
        </w:rPr>
      </w:pPr>
      <w:r>
        <w:rPr>
          <w:noProof/>
        </w:rPr>
        <w:t>SE HANNO PERSEGUITATO ME, PERSEGUITERANNO ANCHE VOI</w:t>
      </w:r>
      <w:r>
        <w:rPr>
          <w:noProof/>
        </w:rPr>
        <w:tab/>
      </w:r>
      <w:r>
        <w:rPr>
          <w:noProof/>
        </w:rPr>
        <w:fldChar w:fldCharType="begin"/>
      </w:r>
      <w:r>
        <w:rPr>
          <w:noProof/>
        </w:rPr>
        <w:instrText xml:space="preserve"> PAGEREF _Toc203143327 \h </w:instrText>
      </w:r>
      <w:r>
        <w:rPr>
          <w:noProof/>
        </w:rPr>
      </w:r>
      <w:r>
        <w:rPr>
          <w:noProof/>
        </w:rPr>
        <w:fldChar w:fldCharType="separate"/>
      </w:r>
      <w:r>
        <w:rPr>
          <w:noProof/>
        </w:rPr>
        <w:t>659</w:t>
      </w:r>
      <w:r>
        <w:rPr>
          <w:noProof/>
        </w:rPr>
        <w:fldChar w:fldCharType="end"/>
      </w:r>
    </w:p>
    <w:p w14:paraId="1749D5F5" w14:textId="77777777" w:rsidR="007A3907" w:rsidRDefault="007A3907">
      <w:pPr>
        <w:pStyle w:val="Sommario1"/>
        <w:tabs>
          <w:tab w:val="right" w:leader="dot" w:pos="8778"/>
        </w:tabs>
        <w:rPr>
          <w:noProof/>
        </w:rPr>
      </w:pPr>
    </w:p>
    <w:p w14:paraId="45E55273" w14:textId="4CEC10B5" w:rsidR="007A3907" w:rsidRDefault="007A3907">
      <w:pPr>
        <w:pStyle w:val="Sommario1"/>
        <w:tabs>
          <w:tab w:val="right" w:leader="dot" w:pos="8778"/>
        </w:tabs>
        <w:rPr>
          <w:rFonts w:eastAsiaTheme="minorEastAsia"/>
          <w:noProof/>
          <w:sz w:val="24"/>
          <w:szCs w:val="24"/>
          <w:lang w:eastAsia="it-IT"/>
        </w:rPr>
      </w:pPr>
      <w:r>
        <w:rPr>
          <w:noProof/>
        </w:rPr>
        <w:t>QUESTA È LA VITA ETERNA: CHE CONOSCANO TE, L’UNICO VERO DIO, E COLUI CHE HAI MANDATO, GESÙ CRISTO</w:t>
      </w:r>
      <w:r>
        <w:rPr>
          <w:noProof/>
        </w:rPr>
        <w:tab/>
      </w:r>
      <w:r>
        <w:rPr>
          <w:noProof/>
        </w:rPr>
        <w:fldChar w:fldCharType="begin"/>
      </w:r>
      <w:r>
        <w:rPr>
          <w:noProof/>
        </w:rPr>
        <w:instrText xml:space="preserve"> PAGEREF _Toc203143328 \h </w:instrText>
      </w:r>
      <w:r>
        <w:rPr>
          <w:noProof/>
        </w:rPr>
      </w:r>
      <w:r>
        <w:rPr>
          <w:noProof/>
        </w:rPr>
        <w:fldChar w:fldCharType="separate"/>
      </w:r>
      <w:r>
        <w:rPr>
          <w:noProof/>
        </w:rPr>
        <w:t>681</w:t>
      </w:r>
      <w:r>
        <w:rPr>
          <w:noProof/>
        </w:rPr>
        <w:fldChar w:fldCharType="end"/>
      </w:r>
    </w:p>
    <w:p w14:paraId="0C634D2E" w14:textId="77777777" w:rsidR="007A3907" w:rsidRDefault="007A3907">
      <w:pPr>
        <w:pStyle w:val="Sommario1"/>
        <w:tabs>
          <w:tab w:val="right" w:leader="dot" w:pos="8778"/>
        </w:tabs>
        <w:rPr>
          <w:noProof/>
        </w:rPr>
      </w:pPr>
    </w:p>
    <w:p w14:paraId="0998D49B" w14:textId="06A1E88E" w:rsidR="007A3907" w:rsidRDefault="007A3907">
      <w:pPr>
        <w:pStyle w:val="Sommario1"/>
        <w:tabs>
          <w:tab w:val="right" w:leader="dot" w:pos="8778"/>
        </w:tabs>
        <w:rPr>
          <w:rFonts w:eastAsiaTheme="minorEastAsia"/>
          <w:noProof/>
          <w:sz w:val="24"/>
          <w:szCs w:val="24"/>
          <w:lang w:eastAsia="it-IT"/>
        </w:rPr>
      </w:pPr>
      <w:r>
        <w:rPr>
          <w:noProof/>
        </w:rPr>
        <w:t>PERCHÉ ESSI NON SONO DEL MONDO, COME IO NON SONO DEL MONDO</w:t>
      </w:r>
      <w:r>
        <w:rPr>
          <w:noProof/>
        </w:rPr>
        <w:tab/>
      </w:r>
      <w:r>
        <w:rPr>
          <w:noProof/>
        </w:rPr>
        <w:fldChar w:fldCharType="begin"/>
      </w:r>
      <w:r>
        <w:rPr>
          <w:noProof/>
        </w:rPr>
        <w:instrText xml:space="preserve"> PAGEREF _Toc203143329 \h </w:instrText>
      </w:r>
      <w:r>
        <w:rPr>
          <w:noProof/>
        </w:rPr>
      </w:r>
      <w:r>
        <w:rPr>
          <w:noProof/>
        </w:rPr>
        <w:fldChar w:fldCharType="separate"/>
      </w:r>
      <w:r>
        <w:rPr>
          <w:noProof/>
        </w:rPr>
        <w:t>722</w:t>
      </w:r>
      <w:r>
        <w:rPr>
          <w:noProof/>
        </w:rPr>
        <w:fldChar w:fldCharType="end"/>
      </w:r>
    </w:p>
    <w:p w14:paraId="5858DBAD" w14:textId="77777777" w:rsidR="007A3907" w:rsidRDefault="007A3907">
      <w:pPr>
        <w:pStyle w:val="Sommario1"/>
        <w:tabs>
          <w:tab w:val="right" w:leader="dot" w:pos="8778"/>
        </w:tabs>
        <w:rPr>
          <w:noProof/>
        </w:rPr>
      </w:pPr>
    </w:p>
    <w:p w14:paraId="4720F515" w14:textId="58949D06" w:rsidR="007A3907" w:rsidRDefault="007A3907">
      <w:pPr>
        <w:pStyle w:val="Sommario1"/>
        <w:tabs>
          <w:tab w:val="right" w:leader="dot" w:pos="8778"/>
        </w:tabs>
        <w:rPr>
          <w:rFonts w:eastAsiaTheme="minorEastAsia"/>
          <w:noProof/>
          <w:sz w:val="24"/>
          <w:szCs w:val="24"/>
          <w:lang w:eastAsia="it-IT"/>
        </w:rPr>
      </w:pPr>
      <w:r>
        <w:rPr>
          <w:noProof/>
        </w:rPr>
        <w:t>PERCHÉ TUTTI SIANO UNA SOLA COSA</w:t>
      </w:r>
      <w:r>
        <w:rPr>
          <w:noProof/>
        </w:rPr>
        <w:tab/>
      </w:r>
      <w:r>
        <w:rPr>
          <w:noProof/>
        </w:rPr>
        <w:fldChar w:fldCharType="begin"/>
      </w:r>
      <w:r>
        <w:rPr>
          <w:noProof/>
        </w:rPr>
        <w:instrText xml:space="preserve"> PAGEREF _Toc203143330 \h </w:instrText>
      </w:r>
      <w:r>
        <w:rPr>
          <w:noProof/>
        </w:rPr>
      </w:r>
      <w:r>
        <w:rPr>
          <w:noProof/>
        </w:rPr>
        <w:fldChar w:fldCharType="separate"/>
      </w:r>
      <w:r>
        <w:rPr>
          <w:noProof/>
        </w:rPr>
        <w:t>747</w:t>
      </w:r>
      <w:r>
        <w:rPr>
          <w:noProof/>
        </w:rPr>
        <w:fldChar w:fldCharType="end"/>
      </w:r>
    </w:p>
    <w:p w14:paraId="162B1194" w14:textId="77777777" w:rsidR="007A3907" w:rsidRDefault="007A3907">
      <w:pPr>
        <w:pStyle w:val="Sommario1"/>
        <w:tabs>
          <w:tab w:val="right" w:leader="dot" w:pos="8778"/>
        </w:tabs>
        <w:rPr>
          <w:noProof/>
        </w:rPr>
      </w:pPr>
    </w:p>
    <w:p w14:paraId="5666F800" w14:textId="63F05649" w:rsidR="007A3907" w:rsidRDefault="007A3907">
      <w:pPr>
        <w:pStyle w:val="Sommario1"/>
        <w:tabs>
          <w:tab w:val="right" w:leader="dot" w:pos="8778"/>
        </w:tabs>
        <w:rPr>
          <w:rFonts w:eastAsiaTheme="minorEastAsia"/>
          <w:noProof/>
          <w:sz w:val="24"/>
          <w:szCs w:val="24"/>
          <w:lang w:eastAsia="it-IT"/>
        </w:rPr>
      </w:pPr>
      <w:r>
        <w:rPr>
          <w:noProof/>
        </w:rPr>
        <w:t>PERCHÉ L’AMORE CON IL QUALE MI HAI AMATO SIA IN ESSI E IO IN LORO</w:t>
      </w:r>
      <w:r>
        <w:rPr>
          <w:noProof/>
        </w:rPr>
        <w:tab/>
      </w:r>
      <w:r>
        <w:rPr>
          <w:noProof/>
        </w:rPr>
        <w:fldChar w:fldCharType="begin"/>
      </w:r>
      <w:r>
        <w:rPr>
          <w:noProof/>
        </w:rPr>
        <w:instrText xml:space="preserve"> PAGEREF _Toc203143331 \h </w:instrText>
      </w:r>
      <w:r>
        <w:rPr>
          <w:noProof/>
        </w:rPr>
      </w:r>
      <w:r>
        <w:rPr>
          <w:noProof/>
        </w:rPr>
        <w:fldChar w:fldCharType="separate"/>
      </w:r>
      <w:r>
        <w:rPr>
          <w:noProof/>
        </w:rPr>
        <w:t>812</w:t>
      </w:r>
      <w:r>
        <w:rPr>
          <w:noProof/>
        </w:rPr>
        <w:fldChar w:fldCharType="end"/>
      </w:r>
    </w:p>
    <w:p w14:paraId="0742E9AA" w14:textId="77777777" w:rsidR="007A3907" w:rsidRDefault="007A3907">
      <w:pPr>
        <w:pStyle w:val="Sommario1"/>
        <w:tabs>
          <w:tab w:val="right" w:leader="dot" w:pos="8778"/>
        </w:tabs>
        <w:rPr>
          <w:noProof/>
        </w:rPr>
      </w:pPr>
    </w:p>
    <w:p w14:paraId="4744FBE1" w14:textId="0D4E1331" w:rsidR="007A3907" w:rsidRDefault="007A3907">
      <w:pPr>
        <w:pStyle w:val="Sommario1"/>
        <w:tabs>
          <w:tab w:val="right" w:leader="dot" w:pos="8778"/>
        </w:tabs>
        <w:rPr>
          <w:rFonts w:eastAsiaTheme="minorEastAsia"/>
          <w:noProof/>
          <w:sz w:val="24"/>
          <w:szCs w:val="24"/>
          <w:lang w:eastAsia="it-IT"/>
        </w:rPr>
      </w:pPr>
      <w:r>
        <w:rPr>
          <w:noProof/>
        </w:rPr>
        <w:lastRenderedPageBreak/>
        <w:t>NOI ABBIAMO UNA LEGGE E SECONDO LA LEGGE DEVE MORIRE, PERCHÉ SI È FATTO FIGLIO DI DIO</w:t>
      </w:r>
      <w:r>
        <w:rPr>
          <w:noProof/>
        </w:rPr>
        <w:tab/>
      </w:r>
      <w:r>
        <w:rPr>
          <w:noProof/>
        </w:rPr>
        <w:fldChar w:fldCharType="begin"/>
      </w:r>
      <w:r>
        <w:rPr>
          <w:noProof/>
        </w:rPr>
        <w:instrText xml:space="preserve"> PAGEREF _Toc203143332 \h </w:instrText>
      </w:r>
      <w:r>
        <w:rPr>
          <w:noProof/>
        </w:rPr>
      </w:r>
      <w:r>
        <w:rPr>
          <w:noProof/>
        </w:rPr>
        <w:fldChar w:fldCharType="separate"/>
      </w:r>
      <w:r>
        <w:rPr>
          <w:noProof/>
        </w:rPr>
        <w:t>854</w:t>
      </w:r>
      <w:r>
        <w:rPr>
          <w:noProof/>
        </w:rPr>
        <w:fldChar w:fldCharType="end"/>
      </w:r>
    </w:p>
    <w:p w14:paraId="72A5C2B4" w14:textId="77777777" w:rsidR="00C85707" w:rsidRDefault="00C85707">
      <w:pPr>
        <w:pStyle w:val="Sommario1"/>
        <w:tabs>
          <w:tab w:val="right" w:leader="dot" w:pos="8778"/>
        </w:tabs>
        <w:rPr>
          <w:noProof/>
        </w:rPr>
      </w:pPr>
    </w:p>
    <w:p w14:paraId="3C7FC573" w14:textId="6D626411" w:rsidR="007A3907" w:rsidRDefault="007A3907">
      <w:pPr>
        <w:pStyle w:val="Sommario1"/>
        <w:tabs>
          <w:tab w:val="right" w:leader="dot" w:pos="8778"/>
        </w:tabs>
        <w:rPr>
          <w:rFonts w:eastAsiaTheme="minorEastAsia"/>
          <w:noProof/>
          <w:sz w:val="24"/>
          <w:szCs w:val="24"/>
          <w:lang w:eastAsia="it-IT"/>
        </w:rPr>
      </w:pPr>
      <w:r>
        <w:rPr>
          <w:noProof/>
        </w:rPr>
        <w:t>DISSE LORO PILATO: «METTERÒ IN CROCE IL VOSTRO RE?».</w:t>
      </w:r>
      <w:r>
        <w:rPr>
          <w:noProof/>
        </w:rPr>
        <w:tab/>
      </w:r>
      <w:r>
        <w:rPr>
          <w:noProof/>
        </w:rPr>
        <w:fldChar w:fldCharType="begin"/>
      </w:r>
      <w:r>
        <w:rPr>
          <w:noProof/>
        </w:rPr>
        <w:instrText xml:space="preserve"> PAGEREF _Toc203143333 \h </w:instrText>
      </w:r>
      <w:r>
        <w:rPr>
          <w:noProof/>
        </w:rPr>
      </w:r>
      <w:r>
        <w:rPr>
          <w:noProof/>
        </w:rPr>
        <w:fldChar w:fldCharType="separate"/>
      </w:r>
      <w:r>
        <w:rPr>
          <w:noProof/>
        </w:rPr>
        <w:t>886</w:t>
      </w:r>
      <w:r>
        <w:rPr>
          <w:noProof/>
        </w:rPr>
        <w:fldChar w:fldCharType="end"/>
      </w:r>
    </w:p>
    <w:p w14:paraId="092F6948" w14:textId="77777777" w:rsidR="00C85707" w:rsidRDefault="00C85707">
      <w:pPr>
        <w:pStyle w:val="Sommario1"/>
        <w:tabs>
          <w:tab w:val="right" w:leader="dot" w:pos="8778"/>
        </w:tabs>
        <w:rPr>
          <w:noProof/>
        </w:rPr>
      </w:pPr>
    </w:p>
    <w:p w14:paraId="0CC69709" w14:textId="5C2B6E32" w:rsidR="007A3907" w:rsidRDefault="007A3907">
      <w:pPr>
        <w:pStyle w:val="Sommario1"/>
        <w:tabs>
          <w:tab w:val="right" w:leader="dot" w:pos="8778"/>
        </w:tabs>
        <w:rPr>
          <w:rFonts w:eastAsiaTheme="minorEastAsia"/>
          <w:noProof/>
          <w:sz w:val="24"/>
          <w:szCs w:val="24"/>
          <w:lang w:eastAsia="it-IT"/>
        </w:rPr>
      </w:pPr>
      <w:r>
        <w:rPr>
          <w:noProof/>
        </w:rPr>
        <w:t>RISPOSE PILATO: «QUEL CHE HO SCRITTO, HO SCRITTO»</w:t>
      </w:r>
      <w:r>
        <w:rPr>
          <w:noProof/>
        </w:rPr>
        <w:tab/>
      </w:r>
      <w:r>
        <w:rPr>
          <w:noProof/>
        </w:rPr>
        <w:fldChar w:fldCharType="begin"/>
      </w:r>
      <w:r>
        <w:rPr>
          <w:noProof/>
        </w:rPr>
        <w:instrText xml:space="preserve"> PAGEREF _Toc203143334 \h </w:instrText>
      </w:r>
      <w:r>
        <w:rPr>
          <w:noProof/>
        </w:rPr>
      </w:r>
      <w:r>
        <w:rPr>
          <w:noProof/>
        </w:rPr>
        <w:fldChar w:fldCharType="separate"/>
      </w:r>
      <w:r>
        <w:rPr>
          <w:noProof/>
        </w:rPr>
        <w:t>909</w:t>
      </w:r>
      <w:r>
        <w:rPr>
          <w:noProof/>
        </w:rPr>
        <w:fldChar w:fldCharType="end"/>
      </w:r>
    </w:p>
    <w:p w14:paraId="7C6D18DB" w14:textId="77777777" w:rsidR="00C85707" w:rsidRDefault="00C85707">
      <w:pPr>
        <w:pStyle w:val="Sommario1"/>
        <w:tabs>
          <w:tab w:val="right" w:leader="dot" w:pos="8778"/>
        </w:tabs>
        <w:rPr>
          <w:noProof/>
        </w:rPr>
      </w:pPr>
    </w:p>
    <w:p w14:paraId="399CE7F9" w14:textId="7AE69EF5" w:rsidR="007A3907" w:rsidRDefault="007A3907">
      <w:pPr>
        <w:pStyle w:val="Sommario1"/>
        <w:tabs>
          <w:tab w:val="right" w:leader="dot" w:pos="8778"/>
        </w:tabs>
        <w:rPr>
          <w:rFonts w:eastAsiaTheme="minorEastAsia"/>
          <w:noProof/>
          <w:sz w:val="24"/>
          <w:szCs w:val="24"/>
          <w:lang w:eastAsia="it-IT"/>
        </w:rPr>
      </w:pPr>
      <w:r>
        <w:rPr>
          <w:noProof/>
        </w:rPr>
        <w:t>E DA QUELL’ORA IL DISCEPOLO L’ACCOLSE CON SÉ</w:t>
      </w:r>
      <w:r>
        <w:rPr>
          <w:noProof/>
        </w:rPr>
        <w:tab/>
      </w:r>
      <w:r>
        <w:rPr>
          <w:noProof/>
        </w:rPr>
        <w:fldChar w:fldCharType="begin"/>
      </w:r>
      <w:r>
        <w:rPr>
          <w:noProof/>
        </w:rPr>
        <w:instrText xml:space="preserve"> PAGEREF _Toc203143335 \h </w:instrText>
      </w:r>
      <w:r>
        <w:rPr>
          <w:noProof/>
        </w:rPr>
      </w:r>
      <w:r>
        <w:rPr>
          <w:noProof/>
        </w:rPr>
        <w:fldChar w:fldCharType="separate"/>
      </w:r>
      <w:r>
        <w:rPr>
          <w:noProof/>
        </w:rPr>
        <w:t>926</w:t>
      </w:r>
      <w:r>
        <w:rPr>
          <w:noProof/>
        </w:rPr>
        <w:fldChar w:fldCharType="end"/>
      </w:r>
    </w:p>
    <w:p w14:paraId="6DAA7EC6" w14:textId="77777777" w:rsidR="00C85707" w:rsidRDefault="00C85707">
      <w:pPr>
        <w:pStyle w:val="Sommario1"/>
        <w:tabs>
          <w:tab w:val="right" w:leader="dot" w:pos="8778"/>
        </w:tabs>
        <w:rPr>
          <w:noProof/>
        </w:rPr>
      </w:pPr>
    </w:p>
    <w:p w14:paraId="537BFBAB" w14:textId="005F9381" w:rsidR="007A3907" w:rsidRDefault="007A3907">
      <w:pPr>
        <w:pStyle w:val="Sommario1"/>
        <w:tabs>
          <w:tab w:val="right" w:leader="dot" w:pos="8778"/>
        </w:tabs>
        <w:rPr>
          <w:rFonts w:eastAsiaTheme="minorEastAsia"/>
          <w:noProof/>
          <w:sz w:val="24"/>
          <w:szCs w:val="24"/>
          <w:lang w:eastAsia="it-IT"/>
        </w:rPr>
      </w:pPr>
      <w:r>
        <w:rPr>
          <w:noProof/>
        </w:rPr>
        <w:t>MA UNO DEI SOLDATI CON UNA LANCIA GLI COLPÌ IL FIANCO E SUBITO NE USCÌ SANGUE E ACQUA</w:t>
      </w:r>
      <w:r>
        <w:rPr>
          <w:noProof/>
        </w:rPr>
        <w:tab/>
      </w:r>
      <w:r>
        <w:rPr>
          <w:noProof/>
        </w:rPr>
        <w:fldChar w:fldCharType="begin"/>
      </w:r>
      <w:r>
        <w:rPr>
          <w:noProof/>
        </w:rPr>
        <w:instrText xml:space="preserve"> PAGEREF _Toc203143336 \h </w:instrText>
      </w:r>
      <w:r>
        <w:rPr>
          <w:noProof/>
        </w:rPr>
      </w:r>
      <w:r>
        <w:rPr>
          <w:noProof/>
        </w:rPr>
        <w:fldChar w:fldCharType="separate"/>
      </w:r>
      <w:r>
        <w:rPr>
          <w:noProof/>
        </w:rPr>
        <w:t>948</w:t>
      </w:r>
      <w:r>
        <w:rPr>
          <w:noProof/>
        </w:rPr>
        <w:fldChar w:fldCharType="end"/>
      </w:r>
    </w:p>
    <w:p w14:paraId="466B770C" w14:textId="77777777" w:rsidR="00C85707" w:rsidRDefault="00C85707">
      <w:pPr>
        <w:pStyle w:val="Sommario1"/>
        <w:tabs>
          <w:tab w:val="right" w:leader="dot" w:pos="8778"/>
        </w:tabs>
        <w:rPr>
          <w:noProof/>
        </w:rPr>
      </w:pPr>
    </w:p>
    <w:p w14:paraId="5672C282" w14:textId="40CE53A3" w:rsidR="007A3907" w:rsidRDefault="007A3907">
      <w:pPr>
        <w:pStyle w:val="Sommario1"/>
        <w:tabs>
          <w:tab w:val="right" w:leader="dot" w:pos="8778"/>
        </w:tabs>
        <w:rPr>
          <w:rFonts w:eastAsiaTheme="minorEastAsia"/>
          <w:noProof/>
          <w:sz w:val="24"/>
          <w:szCs w:val="24"/>
          <w:lang w:eastAsia="it-IT"/>
        </w:rPr>
      </w:pPr>
      <w:r>
        <w:rPr>
          <w:noProof/>
        </w:rPr>
        <w:t>NON AVEVANO ANCORA COMPRESO LA SCRITTURA, CHE CIOÈ EGLI DOVEVA RISORGERE DAI MORTI.</w:t>
      </w:r>
      <w:r>
        <w:rPr>
          <w:noProof/>
        </w:rPr>
        <w:tab/>
      </w:r>
      <w:r>
        <w:rPr>
          <w:noProof/>
        </w:rPr>
        <w:fldChar w:fldCharType="begin"/>
      </w:r>
      <w:r>
        <w:rPr>
          <w:noProof/>
        </w:rPr>
        <w:instrText xml:space="preserve"> PAGEREF _Toc203143337 \h </w:instrText>
      </w:r>
      <w:r>
        <w:rPr>
          <w:noProof/>
        </w:rPr>
      </w:r>
      <w:r>
        <w:rPr>
          <w:noProof/>
        </w:rPr>
        <w:fldChar w:fldCharType="separate"/>
      </w:r>
      <w:r>
        <w:rPr>
          <w:noProof/>
        </w:rPr>
        <w:t>967</w:t>
      </w:r>
      <w:r>
        <w:rPr>
          <w:noProof/>
        </w:rPr>
        <w:fldChar w:fldCharType="end"/>
      </w:r>
    </w:p>
    <w:p w14:paraId="03E1EEC0" w14:textId="77777777" w:rsidR="00C85707" w:rsidRDefault="00C85707">
      <w:pPr>
        <w:pStyle w:val="Sommario1"/>
        <w:tabs>
          <w:tab w:val="right" w:leader="dot" w:pos="8778"/>
        </w:tabs>
        <w:rPr>
          <w:noProof/>
        </w:rPr>
      </w:pPr>
    </w:p>
    <w:p w14:paraId="0B9CEAF1" w14:textId="23C2D13E" w:rsidR="007A3907" w:rsidRDefault="007A3907">
      <w:pPr>
        <w:pStyle w:val="Sommario1"/>
        <w:tabs>
          <w:tab w:val="right" w:leader="dot" w:pos="8778"/>
        </w:tabs>
        <w:rPr>
          <w:rFonts w:eastAsiaTheme="minorEastAsia"/>
          <w:noProof/>
          <w:sz w:val="24"/>
          <w:szCs w:val="24"/>
          <w:lang w:eastAsia="it-IT"/>
        </w:rPr>
      </w:pPr>
      <w:r>
        <w:rPr>
          <w:noProof/>
        </w:rPr>
        <w:t>SIGNORE, SE L’HAI PORTATO VIA TU, DIMMI DOVE L’HAI POSTO E IO ANDRÒ A PRENDERLO.</w:t>
      </w:r>
      <w:r>
        <w:rPr>
          <w:noProof/>
        </w:rPr>
        <w:tab/>
      </w:r>
      <w:r>
        <w:rPr>
          <w:noProof/>
        </w:rPr>
        <w:fldChar w:fldCharType="begin"/>
      </w:r>
      <w:r>
        <w:rPr>
          <w:noProof/>
        </w:rPr>
        <w:instrText xml:space="preserve"> PAGEREF _Toc203143338 \h </w:instrText>
      </w:r>
      <w:r>
        <w:rPr>
          <w:noProof/>
        </w:rPr>
      </w:r>
      <w:r>
        <w:rPr>
          <w:noProof/>
        </w:rPr>
        <w:fldChar w:fldCharType="separate"/>
      </w:r>
      <w:r>
        <w:rPr>
          <w:noProof/>
        </w:rPr>
        <w:t>997</w:t>
      </w:r>
      <w:r>
        <w:rPr>
          <w:noProof/>
        </w:rPr>
        <w:fldChar w:fldCharType="end"/>
      </w:r>
    </w:p>
    <w:p w14:paraId="0B75BE69" w14:textId="77777777" w:rsidR="00C85707" w:rsidRDefault="00C85707">
      <w:pPr>
        <w:pStyle w:val="Sommario1"/>
        <w:tabs>
          <w:tab w:val="right" w:leader="dot" w:pos="8778"/>
        </w:tabs>
        <w:rPr>
          <w:rFonts w:eastAsiaTheme="majorEastAsia"/>
          <w:noProof/>
        </w:rPr>
      </w:pPr>
    </w:p>
    <w:p w14:paraId="1DEDE0BE" w14:textId="0D90EA35" w:rsidR="007A3907" w:rsidRDefault="007A3907">
      <w:pPr>
        <w:pStyle w:val="Sommario1"/>
        <w:tabs>
          <w:tab w:val="right" w:leader="dot" w:pos="8778"/>
        </w:tabs>
        <w:rPr>
          <w:rFonts w:eastAsiaTheme="minorEastAsia"/>
          <w:noProof/>
          <w:sz w:val="24"/>
          <w:szCs w:val="24"/>
          <w:lang w:eastAsia="it-IT"/>
        </w:rPr>
      </w:pPr>
      <w:r w:rsidRPr="00CC52B8">
        <w:rPr>
          <w:rFonts w:eastAsiaTheme="majorEastAsia"/>
          <w:noProof/>
        </w:rPr>
        <w:t>DETTO QUESTO, SOFFIÒ E DISSE LORO: RICEVETE LO SPIRITO SANTO.</w:t>
      </w:r>
      <w:r>
        <w:rPr>
          <w:noProof/>
        </w:rPr>
        <w:tab/>
      </w:r>
      <w:r>
        <w:rPr>
          <w:noProof/>
        </w:rPr>
        <w:fldChar w:fldCharType="begin"/>
      </w:r>
      <w:r>
        <w:rPr>
          <w:noProof/>
        </w:rPr>
        <w:instrText xml:space="preserve"> PAGEREF _Toc203143339 \h </w:instrText>
      </w:r>
      <w:r>
        <w:rPr>
          <w:noProof/>
        </w:rPr>
      </w:r>
      <w:r>
        <w:rPr>
          <w:noProof/>
        </w:rPr>
        <w:fldChar w:fldCharType="separate"/>
      </w:r>
      <w:r>
        <w:rPr>
          <w:noProof/>
        </w:rPr>
        <w:t>1025</w:t>
      </w:r>
      <w:r>
        <w:rPr>
          <w:noProof/>
        </w:rPr>
        <w:fldChar w:fldCharType="end"/>
      </w:r>
    </w:p>
    <w:p w14:paraId="5CBC3A25" w14:textId="77777777" w:rsidR="00C85707" w:rsidRDefault="00C85707">
      <w:pPr>
        <w:pStyle w:val="Sommario1"/>
        <w:tabs>
          <w:tab w:val="right" w:leader="dot" w:pos="8778"/>
        </w:tabs>
        <w:rPr>
          <w:noProof/>
        </w:rPr>
      </w:pPr>
    </w:p>
    <w:p w14:paraId="49D38D8C" w14:textId="3F167CBD" w:rsidR="007A3907" w:rsidRDefault="007A3907">
      <w:pPr>
        <w:pStyle w:val="Sommario1"/>
        <w:tabs>
          <w:tab w:val="right" w:leader="dot" w:pos="8778"/>
        </w:tabs>
        <w:rPr>
          <w:rFonts w:eastAsiaTheme="minorEastAsia"/>
          <w:noProof/>
          <w:sz w:val="24"/>
          <w:szCs w:val="24"/>
          <w:lang w:eastAsia="it-IT"/>
        </w:rPr>
      </w:pPr>
      <w:r>
        <w:rPr>
          <w:noProof/>
        </w:rPr>
        <w:t>PERCHÉ CREDIATE CHE GESÙ È IL CRISTO, IL FIGLIO DI DIO, E PERCHÉ, CREDENDO, ABBIATE LA VITA NEL SUO NOME</w:t>
      </w:r>
      <w:r>
        <w:rPr>
          <w:noProof/>
        </w:rPr>
        <w:tab/>
      </w:r>
      <w:r>
        <w:rPr>
          <w:noProof/>
        </w:rPr>
        <w:fldChar w:fldCharType="begin"/>
      </w:r>
      <w:r>
        <w:rPr>
          <w:noProof/>
        </w:rPr>
        <w:instrText xml:space="preserve"> PAGEREF _Toc203143340 \h </w:instrText>
      </w:r>
      <w:r>
        <w:rPr>
          <w:noProof/>
        </w:rPr>
      </w:r>
      <w:r>
        <w:rPr>
          <w:noProof/>
        </w:rPr>
        <w:fldChar w:fldCharType="separate"/>
      </w:r>
      <w:r>
        <w:rPr>
          <w:noProof/>
        </w:rPr>
        <w:t>1058</w:t>
      </w:r>
      <w:r>
        <w:rPr>
          <w:noProof/>
        </w:rPr>
        <w:fldChar w:fldCharType="end"/>
      </w:r>
    </w:p>
    <w:p w14:paraId="3CE082F8" w14:textId="77777777" w:rsidR="00C85707" w:rsidRDefault="00C85707">
      <w:pPr>
        <w:pStyle w:val="Sommario1"/>
        <w:tabs>
          <w:tab w:val="right" w:leader="dot" w:pos="8778"/>
        </w:tabs>
        <w:rPr>
          <w:noProof/>
        </w:rPr>
      </w:pPr>
    </w:p>
    <w:p w14:paraId="53EA1A5C" w14:textId="3C0F9554" w:rsidR="007A3907" w:rsidRDefault="007A3907">
      <w:pPr>
        <w:pStyle w:val="Sommario1"/>
        <w:tabs>
          <w:tab w:val="right" w:leader="dot" w:pos="8778"/>
        </w:tabs>
        <w:rPr>
          <w:rFonts w:eastAsiaTheme="minorEastAsia"/>
          <w:noProof/>
          <w:sz w:val="24"/>
          <w:szCs w:val="24"/>
          <w:lang w:eastAsia="it-IT"/>
        </w:rPr>
      </w:pPr>
      <w:r>
        <w:rPr>
          <w:noProof/>
        </w:rPr>
        <w:t>CONCLUSIONE</w:t>
      </w:r>
      <w:r>
        <w:rPr>
          <w:noProof/>
        </w:rPr>
        <w:tab/>
      </w:r>
      <w:r>
        <w:rPr>
          <w:noProof/>
        </w:rPr>
        <w:fldChar w:fldCharType="begin"/>
      </w:r>
      <w:r>
        <w:rPr>
          <w:noProof/>
        </w:rPr>
        <w:instrText xml:space="preserve"> PAGEREF _Toc203143341 \h </w:instrText>
      </w:r>
      <w:r>
        <w:rPr>
          <w:noProof/>
        </w:rPr>
      </w:r>
      <w:r>
        <w:rPr>
          <w:noProof/>
        </w:rPr>
        <w:fldChar w:fldCharType="separate"/>
      </w:r>
      <w:r>
        <w:rPr>
          <w:noProof/>
        </w:rPr>
        <w:t>1078</w:t>
      </w:r>
      <w:r>
        <w:rPr>
          <w:noProof/>
        </w:rPr>
        <w:fldChar w:fldCharType="end"/>
      </w:r>
    </w:p>
    <w:p w14:paraId="09C2F52D" w14:textId="570227D8" w:rsidR="00C51AFA" w:rsidRPr="00C51AFA" w:rsidRDefault="00C51AFA" w:rsidP="00C51AFA">
      <w:pPr>
        <w:spacing w:after="0" w:line="240" w:lineRule="auto"/>
        <w:rPr>
          <w:rFonts w:ascii="Times New Roman" w:eastAsia="Times New Roman" w:hAnsi="Times New Roman" w:cs="Times New Roman"/>
          <w:kern w:val="0"/>
          <w:sz w:val="20"/>
          <w:szCs w:val="20"/>
          <w:lang w:eastAsia="it-IT"/>
          <w14:ligatures w14:val="none"/>
        </w:rPr>
      </w:pPr>
      <w:r w:rsidRPr="00C51AFA">
        <w:rPr>
          <w:rFonts w:ascii="Times New Roman" w:eastAsia="Times New Roman" w:hAnsi="Times New Roman" w:cs="Times New Roman"/>
          <w:kern w:val="0"/>
          <w:sz w:val="20"/>
          <w:szCs w:val="20"/>
          <w:lang w:eastAsia="it-IT"/>
          <w14:ligatures w14:val="none"/>
        </w:rPr>
        <w:fldChar w:fldCharType="end"/>
      </w:r>
    </w:p>
    <w:sectPr w:rsidR="00C51AFA" w:rsidRPr="00C51AFA" w:rsidSect="00236680">
      <w:footerReference w:type="default" r:id="rId8"/>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1BD82" w14:textId="77777777" w:rsidR="00226A5A" w:rsidRDefault="00226A5A">
      <w:pPr>
        <w:spacing w:after="0" w:line="240" w:lineRule="auto"/>
      </w:pPr>
      <w:r>
        <w:separator/>
      </w:r>
    </w:p>
  </w:endnote>
  <w:endnote w:type="continuationSeparator" w:id="0">
    <w:p w14:paraId="013553F6" w14:textId="77777777" w:rsidR="00226A5A" w:rsidRDefault="00226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95192"/>
      <w:docPartObj>
        <w:docPartGallery w:val="Page Numbers (Bottom of Page)"/>
        <w:docPartUnique/>
      </w:docPartObj>
    </w:sdtPr>
    <w:sdtContent>
      <w:p w14:paraId="3A08702D" w14:textId="343A94CF" w:rsidR="00D744C4" w:rsidRDefault="00D744C4">
        <w:pPr>
          <w:pStyle w:val="Pidipagina"/>
          <w:jc w:val="right"/>
        </w:pPr>
        <w:r>
          <w:fldChar w:fldCharType="begin"/>
        </w:r>
        <w:r>
          <w:instrText>PAGE   \* MERGEFORMAT</w:instrText>
        </w:r>
        <w:r>
          <w:fldChar w:fldCharType="separate"/>
        </w:r>
        <w:r>
          <w:t>2</w:t>
        </w:r>
        <w:r>
          <w:fldChar w:fldCharType="end"/>
        </w:r>
      </w:p>
    </w:sdtContent>
  </w:sdt>
  <w:p w14:paraId="1AFF2788" w14:textId="77777777" w:rsidR="00D744C4" w:rsidRDefault="00D744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EFB26" w14:textId="77777777" w:rsidR="00226A5A" w:rsidRDefault="00226A5A">
      <w:pPr>
        <w:spacing w:after="0" w:line="240" w:lineRule="auto"/>
      </w:pPr>
      <w:r>
        <w:separator/>
      </w:r>
    </w:p>
  </w:footnote>
  <w:footnote w:type="continuationSeparator" w:id="0">
    <w:p w14:paraId="428B506C" w14:textId="77777777" w:rsidR="00226A5A" w:rsidRDefault="00226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8"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10"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1"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29"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2"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36"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5"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6"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8"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2140459">
    <w:abstractNumId w:val="17"/>
  </w:num>
  <w:num w:numId="2" w16cid:durableId="524172545">
    <w:abstractNumId w:val="15"/>
  </w:num>
  <w:num w:numId="3" w16cid:durableId="2144077721">
    <w:abstractNumId w:val="38"/>
  </w:num>
  <w:num w:numId="4" w16cid:durableId="583732020">
    <w:abstractNumId w:val="8"/>
  </w:num>
  <w:num w:numId="5" w16cid:durableId="1768848015">
    <w:abstractNumId w:val="25"/>
  </w:num>
  <w:num w:numId="6" w16cid:durableId="267397737">
    <w:abstractNumId w:val="19"/>
  </w:num>
  <w:num w:numId="7" w16cid:durableId="906764780">
    <w:abstractNumId w:val="24"/>
  </w:num>
  <w:num w:numId="8" w16cid:durableId="313610898">
    <w:abstractNumId w:val="26"/>
  </w:num>
  <w:num w:numId="9" w16cid:durableId="1727995537">
    <w:abstractNumId w:val="32"/>
  </w:num>
  <w:num w:numId="10" w16cid:durableId="1725524566">
    <w:abstractNumId w:val="10"/>
  </w:num>
  <w:num w:numId="11" w16cid:durableId="973868290">
    <w:abstractNumId w:val="6"/>
  </w:num>
  <w:num w:numId="12" w16cid:durableId="881557465">
    <w:abstractNumId w:val="29"/>
  </w:num>
  <w:num w:numId="13" w16cid:durableId="2060586724">
    <w:abstractNumId w:val="34"/>
  </w:num>
  <w:num w:numId="14" w16cid:durableId="1937901804">
    <w:abstractNumId w:val="48"/>
  </w:num>
  <w:num w:numId="15" w16cid:durableId="2012173064">
    <w:abstractNumId w:val="41"/>
  </w:num>
  <w:num w:numId="16" w16cid:durableId="701445028">
    <w:abstractNumId w:val="21"/>
  </w:num>
  <w:num w:numId="17" w16cid:durableId="1742099347">
    <w:abstractNumId w:val="11"/>
  </w:num>
  <w:num w:numId="18" w16cid:durableId="1847164523">
    <w:abstractNumId w:val="37"/>
  </w:num>
  <w:num w:numId="19" w16cid:durableId="896278361">
    <w:abstractNumId w:val="27"/>
  </w:num>
  <w:num w:numId="20" w16cid:durableId="1633705100">
    <w:abstractNumId w:val="30"/>
  </w:num>
  <w:num w:numId="21" w16cid:durableId="1133208579">
    <w:abstractNumId w:val="2"/>
  </w:num>
  <w:num w:numId="22" w16cid:durableId="457183011">
    <w:abstractNumId w:val="1"/>
  </w:num>
  <w:num w:numId="23" w16cid:durableId="1972441663">
    <w:abstractNumId w:val="18"/>
  </w:num>
  <w:num w:numId="24" w16cid:durableId="875703703">
    <w:abstractNumId w:val="7"/>
  </w:num>
  <w:num w:numId="25" w16cid:durableId="593167100">
    <w:abstractNumId w:val="45"/>
  </w:num>
  <w:num w:numId="26" w16cid:durableId="915827037">
    <w:abstractNumId w:val="3"/>
  </w:num>
  <w:num w:numId="27" w16cid:durableId="1912812802">
    <w:abstractNumId w:val="42"/>
  </w:num>
  <w:num w:numId="28" w16cid:durableId="1432319939">
    <w:abstractNumId w:val="14"/>
  </w:num>
  <w:num w:numId="29" w16cid:durableId="1412582614">
    <w:abstractNumId w:val="23"/>
  </w:num>
  <w:num w:numId="30" w16cid:durableId="1614898849">
    <w:abstractNumId w:val="35"/>
  </w:num>
  <w:num w:numId="31" w16cid:durableId="1936471399">
    <w:abstractNumId w:val="31"/>
  </w:num>
  <w:num w:numId="32" w16cid:durableId="1582175827">
    <w:abstractNumId w:val="13"/>
  </w:num>
  <w:num w:numId="33" w16cid:durableId="445004917">
    <w:abstractNumId w:val="46"/>
  </w:num>
  <w:num w:numId="34" w16cid:durableId="591010860">
    <w:abstractNumId w:val="4"/>
  </w:num>
  <w:num w:numId="35" w16cid:durableId="2089694634">
    <w:abstractNumId w:val="5"/>
  </w:num>
  <w:num w:numId="36" w16cid:durableId="1806847062">
    <w:abstractNumId w:val="28"/>
  </w:num>
  <w:num w:numId="37" w16cid:durableId="1193034947">
    <w:abstractNumId w:val="16"/>
  </w:num>
  <w:num w:numId="38" w16cid:durableId="624504453">
    <w:abstractNumId w:val="47"/>
  </w:num>
  <w:num w:numId="39" w16cid:durableId="1896425622">
    <w:abstractNumId w:val="36"/>
  </w:num>
  <w:num w:numId="40" w16cid:durableId="1020624283">
    <w:abstractNumId w:val="12"/>
  </w:num>
  <w:num w:numId="41" w16cid:durableId="152188682">
    <w:abstractNumId w:val="44"/>
  </w:num>
  <w:num w:numId="42" w16cid:durableId="902327778">
    <w:abstractNumId w:val="43"/>
  </w:num>
  <w:num w:numId="43" w16cid:durableId="1174372119">
    <w:abstractNumId w:val="20"/>
  </w:num>
  <w:num w:numId="44" w16cid:durableId="1488280710">
    <w:abstractNumId w:val="9"/>
  </w:num>
  <w:num w:numId="45" w16cid:durableId="1281035210">
    <w:abstractNumId w:val="40"/>
  </w:num>
  <w:num w:numId="46" w16cid:durableId="1802530170">
    <w:abstractNumId w:val="22"/>
  </w:num>
  <w:num w:numId="47" w16cid:durableId="956791322">
    <w:abstractNumId w:val="33"/>
  </w:num>
  <w:num w:numId="48" w16cid:durableId="312222214">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49" w16cid:durableId="35088215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3DC4"/>
    <w:rsid w:val="000146EB"/>
    <w:rsid w:val="00016926"/>
    <w:rsid w:val="00022639"/>
    <w:rsid w:val="00022777"/>
    <w:rsid w:val="00024718"/>
    <w:rsid w:val="00030ACC"/>
    <w:rsid w:val="00033DFA"/>
    <w:rsid w:val="00042ABA"/>
    <w:rsid w:val="00044C3A"/>
    <w:rsid w:val="00053C9B"/>
    <w:rsid w:val="0008162F"/>
    <w:rsid w:val="00086333"/>
    <w:rsid w:val="00086A22"/>
    <w:rsid w:val="000A4DCF"/>
    <w:rsid w:val="000A7C8D"/>
    <w:rsid w:val="000B15F1"/>
    <w:rsid w:val="000B359E"/>
    <w:rsid w:val="000C0B7B"/>
    <w:rsid w:val="000C7248"/>
    <w:rsid w:val="000D45F9"/>
    <w:rsid w:val="000D4ABA"/>
    <w:rsid w:val="000E4932"/>
    <w:rsid w:val="000F0665"/>
    <w:rsid w:val="000F5D88"/>
    <w:rsid w:val="00112690"/>
    <w:rsid w:val="001223CF"/>
    <w:rsid w:val="001408C6"/>
    <w:rsid w:val="00143B43"/>
    <w:rsid w:val="001518B5"/>
    <w:rsid w:val="00154834"/>
    <w:rsid w:val="001658B8"/>
    <w:rsid w:val="00196383"/>
    <w:rsid w:val="001A781B"/>
    <w:rsid w:val="001B0B99"/>
    <w:rsid w:val="001C1931"/>
    <w:rsid w:val="001C6D3D"/>
    <w:rsid w:val="001D6E37"/>
    <w:rsid w:val="001E3705"/>
    <w:rsid w:val="001F0518"/>
    <w:rsid w:val="001F3B06"/>
    <w:rsid w:val="00211276"/>
    <w:rsid w:val="00220837"/>
    <w:rsid w:val="00222894"/>
    <w:rsid w:val="00225A9D"/>
    <w:rsid w:val="00226A5A"/>
    <w:rsid w:val="00230679"/>
    <w:rsid w:val="002345C3"/>
    <w:rsid w:val="00236680"/>
    <w:rsid w:val="00240E41"/>
    <w:rsid w:val="00244740"/>
    <w:rsid w:val="00245002"/>
    <w:rsid w:val="00247FFE"/>
    <w:rsid w:val="00257FE2"/>
    <w:rsid w:val="002653A2"/>
    <w:rsid w:val="00277E36"/>
    <w:rsid w:val="002802E2"/>
    <w:rsid w:val="00284881"/>
    <w:rsid w:val="00290661"/>
    <w:rsid w:val="00292A7F"/>
    <w:rsid w:val="00293356"/>
    <w:rsid w:val="002A3E7F"/>
    <w:rsid w:val="002C5E09"/>
    <w:rsid w:val="002E7315"/>
    <w:rsid w:val="002F78A9"/>
    <w:rsid w:val="00300EA1"/>
    <w:rsid w:val="00307112"/>
    <w:rsid w:val="0031351B"/>
    <w:rsid w:val="0032327D"/>
    <w:rsid w:val="0032670B"/>
    <w:rsid w:val="0035561D"/>
    <w:rsid w:val="003566B0"/>
    <w:rsid w:val="003633FA"/>
    <w:rsid w:val="0038527B"/>
    <w:rsid w:val="003A2A8F"/>
    <w:rsid w:val="003B077C"/>
    <w:rsid w:val="003C30D1"/>
    <w:rsid w:val="003E28C6"/>
    <w:rsid w:val="003E2CF5"/>
    <w:rsid w:val="003F4F46"/>
    <w:rsid w:val="00403533"/>
    <w:rsid w:val="004043A9"/>
    <w:rsid w:val="00423C8F"/>
    <w:rsid w:val="004258DE"/>
    <w:rsid w:val="004302FB"/>
    <w:rsid w:val="004358AB"/>
    <w:rsid w:val="0047323A"/>
    <w:rsid w:val="00480F57"/>
    <w:rsid w:val="00492450"/>
    <w:rsid w:val="004A3BC5"/>
    <w:rsid w:val="004A696C"/>
    <w:rsid w:val="004B41BC"/>
    <w:rsid w:val="004B49A8"/>
    <w:rsid w:val="004B70A1"/>
    <w:rsid w:val="004C5856"/>
    <w:rsid w:val="004C7539"/>
    <w:rsid w:val="004C7F98"/>
    <w:rsid w:val="004E5148"/>
    <w:rsid w:val="0052716B"/>
    <w:rsid w:val="0053039C"/>
    <w:rsid w:val="00534F27"/>
    <w:rsid w:val="005468BC"/>
    <w:rsid w:val="00547B87"/>
    <w:rsid w:val="00564CCF"/>
    <w:rsid w:val="00581793"/>
    <w:rsid w:val="00582DE1"/>
    <w:rsid w:val="005C6B83"/>
    <w:rsid w:val="005D1258"/>
    <w:rsid w:val="005E57C2"/>
    <w:rsid w:val="00605F76"/>
    <w:rsid w:val="00622EF6"/>
    <w:rsid w:val="00637664"/>
    <w:rsid w:val="00645AD4"/>
    <w:rsid w:val="00646F4C"/>
    <w:rsid w:val="00651F68"/>
    <w:rsid w:val="00670833"/>
    <w:rsid w:val="00673BEF"/>
    <w:rsid w:val="00684649"/>
    <w:rsid w:val="0069131C"/>
    <w:rsid w:val="00696E9D"/>
    <w:rsid w:val="006A0D7D"/>
    <w:rsid w:val="006A222B"/>
    <w:rsid w:val="006B4DEB"/>
    <w:rsid w:val="006C5031"/>
    <w:rsid w:val="006D3B46"/>
    <w:rsid w:val="006F347F"/>
    <w:rsid w:val="0070688A"/>
    <w:rsid w:val="00711D70"/>
    <w:rsid w:val="00711F8A"/>
    <w:rsid w:val="00714F33"/>
    <w:rsid w:val="00731CA8"/>
    <w:rsid w:val="00740301"/>
    <w:rsid w:val="00760982"/>
    <w:rsid w:val="007651D4"/>
    <w:rsid w:val="00770816"/>
    <w:rsid w:val="00781AB6"/>
    <w:rsid w:val="00783D8F"/>
    <w:rsid w:val="00790179"/>
    <w:rsid w:val="00794904"/>
    <w:rsid w:val="007A1CD5"/>
    <w:rsid w:val="007A3907"/>
    <w:rsid w:val="007B10EB"/>
    <w:rsid w:val="007B511B"/>
    <w:rsid w:val="007C208A"/>
    <w:rsid w:val="007D0533"/>
    <w:rsid w:val="007E7646"/>
    <w:rsid w:val="007F287D"/>
    <w:rsid w:val="00800E3C"/>
    <w:rsid w:val="008029F3"/>
    <w:rsid w:val="00817F00"/>
    <w:rsid w:val="0083115B"/>
    <w:rsid w:val="008508BA"/>
    <w:rsid w:val="008544BD"/>
    <w:rsid w:val="00857CE7"/>
    <w:rsid w:val="008601F5"/>
    <w:rsid w:val="00864121"/>
    <w:rsid w:val="008737BD"/>
    <w:rsid w:val="008978CB"/>
    <w:rsid w:val="008B5A3A"/>
    <w:rsid w:val="008C051C"/>
    <w:rsid w:val="008D158D"/>
    <w:rsid w:val="008E0180"/>
    <w:rsid w:val="008E5E11"/>
    <w:rsid w:val="008F13F2"/>
    <w:rsid w:val="008F1F03"/>
    <w:rsid w:val="009147FD"/>
    <w:rsid w:val="00914BA7"/>
    <w:rsid w:val="009265DE"/>
    <w:rsid w:val="00932C96"/>
    <w:rsid w:val="00946A3D"/>
    <w:rsid w:val="009645FA"/>
    <w:rsid w:val="0097256F"/>
    <w:rsid w:val="0097430F"/>
    <w:rsid w:val="00997789"/>
    <w:rsid w:val="009B0674"/>
    <w:rsid w:val="009B0A42"/>
    <w:rsid w:val="009B69AD"/>
    <w:rsid w:val="009C4ACC"/>
    <w:rsid w:val="009D0659"/>
    <w:rsid w:val="009D17BD"/>
    <w:rsid w:val="009E179D"/>
    <w:rsid w:val="009E56C8"/>
    <w:rsid w:val="00A223FB"/>
    <w:rsid w:val="00A25993"/>
    <w:rsid w:val="00A41918"/>
    <w:rsid w:val="00A457F9"/>
    <w:rsid w:val="00A540FD"/>
    <w:rsid w:val="00A77499"/>
    <w:rsid w:val="00A904C6"/>
    <w:rsid w:val="00A90B8D"/>
    <w:rsid w:val="00A9240D"/>
    <w:rsid w:val="00A92686"/>
    <w:rsid w:val="00A94FF0"/>
    <w:rsid w:val="00A955BC"/>
    <w:rsid w:val="00AA00D3"/>
    <w:rsid w:val="00AA3AE3"/>
    <w:rsid w:val="00AA5C18"/>
    <w:rsid w:val="00AA644D"/>
    <w:rsid w:val="00AB22BD"/>
    <w:rsid w:val="00AB7333"/>
    <w:rsid w:val="00AC0C4B"/>
    <w:rsid w:val="00AC3567"/>
    <w:rsid w:val="00AC641F"/>
    <w:rsid w:val="00AC6F7B"/>
    <w:rsid w:val="00AE0D68"/>
    <w:rsid w:val="00AF4D6A"/>
    <w:rsid w:val="00B11625"/>
    <w:rsid w:val="00B276D0"/>
    <w:rsid w:val="00B30319"/>
    <w:rsid w:val="00B31782"/>
    <w:rsid w:val="00B34BF6"/>
    <w:rsid w:val="00B42EE7"/>
    <w:rsid w:val="00B511FA"/>
    <w:rsid w:val="00B5391A"/>
    <w:rsid w:val="00B62554"/>
    <w:rsid w:val="00B7299B"/>
    <w:rsid w:val="00B73F50"/>
    <w:rsid w:val="00B876E6"/>
    <w:rsid w:val="00B9793C"/>
    <w:rsid w:val="00BA2A5C"/>
    <w:rsid w:val="00BA4C84"/>
    <w:rsid w:val="00BA6D47"/>
    <w:rsid w:val="00BA7227"/>
    <w:rsid w:val="00BB25DD"/>
    <w:rsid w:val="00BB62A0"/>
    <w:rsid w:val="00BC025F"/>
    <w:rsid w:val="00BC05D6"/>
    <w:rsid w:val="00BC5794"/>
    <w:rsid w:val="00BC6802"/>
    <w:rsid w:val="00BD5D99"/>
    <w:rsid w:val="00BE2534"/>
    <w:rsid w:val="00BF2DF2"/>
    <w:rsid w:val="00BF761E"/>
    <w:rsid w:val="00C020DF"/>
    <w:rsid w:val="00C51AFA"/>
    <w:rsid w:val="00C564B4"/>
    <w:rsid w:val="00C56823"/>
    <w:rsid w:val="00C6547A"/>
    <w:rsid w:val="00C666DF"/>
    <w:rsid w:val="00C668F6"/>
    <w:rsid w:val="00C815AF"/>
    <w:rsid w:val="00C85707"/>
    <w:rsid w:val="00CA18B8"/>
    <w:rsid w:val="00CB12A9"/>
    <w:rsid w:val="00CB1CC5"/>
    <w:rsid w:val="00CB2019"/>
    <w:rsid w:val="00CB3BBD"/>
    <w:rsid w:val="00CD162B"/>
    <w:rsid w:val="00CD530A"/>
    <w:rsid w:val="00CE20F9"/>
    <w:rsid w:val="00CE3E15"/>
    <w:rsid w:val="00CE5DF2"/>
    <w:rsid w:val="00CF6E95"/>
    <w:rsid w:val="00D11D5D"/>
    <w:rsid w:val="00D46F1F"/>
    <w:rsid w:val="00D57F4D"/>
    <w:rsid w:val="00D62B37"/>
    <w:rsid w:val="00D65755"/>
    <w:rsid w:val="00D744C4"/>
    <w:rsid w:val="00D85E85"/>
    <w:rsid w:val="00D85F33"/>
    <w:rsid w:val="00DB1F79"/>
    <w:rsid w:val="00DC67F9"/>
    <w:rsid w:val="00DC6F7C"/>
    <w:rsid w:val="00DD1B02"/>
    <w:rsid w:val="00DE3755"/>
    <w:rsid w:val="00DF411C"/>
    <w:rsid w:val="00DF430C"/>
    <w:rsid w:val="00E049F5"/>
    <w:rsid w:val="00E05E1F"/>
    <w:rsid w:val="00E25012"/>
    <w:rsid w:val="00E32E0E"/>
    <w:rsid w:val="00E33387"/>
    <w:rsid w:val="00E446A9"/>
    <w:rsid w:val="00E5636A"/>
    <w:rsid w:val="00E732C3"/>
    <w:rsid w:val="00E83917"/>
    <w:rsid w:val="00E83E1D"/>
    <w:rsid w:val="00E9475D"/>
    <w:rsid w:val="00E964B9"/>
    <w:rsid w:val="00EB44A6"/>
    <w:rsid w:val="00EC2CC1"/>
    <w:rsid w:val="00EC5E55"/>
    <w:rsid w:val="00EC6E0F"/>
    <w:rsid w:val="00EC7D69"/>
    <w:rsid w:val="00EE22B3"/>
    <w:rsid w:val="00EF351A"/>
    <w:rsid w:val="00EF3C43"/>
    <w:rsid w:val="00EF5AB2"/>
    <w:rsid w:val="00EF5B89"/>
    <w:rsid w:val="00EF6F60"/>
    <w:rsid w:val="00F06244"/>
    <w:rsid w:val="00F06D4C"/>
    <w:rsid w:val="00F200B1"/>
    <w:rsid w:val="00F2191B"/>
    <w:rsid w:val="00F220D9"/>
    <w:rsid w:val="00F332F2"/>
    <w:rsid w:val="00F42302"/>
    <w:rsid w:val="00F42498"/>
    <w:rsid w:val="00F43539"/>
    <w:rsid w:val="00F5344F"/>
    <w:rsid w:val="00F5418C"/>
    <w:rsid w:val="00F54549"/>
    <w:rsid w:val="00F679FF"/>
    <w:rsid w:val="00F7228D"/>
    <w:rsid w:val="00F737B5"/>
    <w:rsid w:val="00F73E45"/>
    <w:rsid w:val="00F831E2"/>
    <w:rsid w:val="00F8759B"/>
    <w:rsid w:val="00F94627"/>
    <w:rsid w:val="00FB49E0"/>
    <w:rsid w:val="00FC7AC5"/>
    <w:rsid w:val="00FD132A"/>
    <w:rsid w:val="00FD4C06"/>
    <w:rsid w:val="00FD728A"/>
    <w:rsid w:val="00FE7E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uiPriority w:val="9"/>
    <w:qFormat/>
    <w:rsid w:val="007A3907"/>
    <w:pPr>
      <w:keepNext/>
      <w:keepLines/>
      <w:spacing w:after="120" w:line="240" w:lineRule="auto"/>
      <w:jc w:val="center"/>
      <w:outlineLvl w:val="0"/>
    </w:pPr>
    <w:rPr>
      <w:rFonts w:ascii="Arial" w:eastAsia="Times New Roman" w:hAnsi="Arial" w:cs="Arial"/>
      <w:b/>
      <w:bCs/>
      <w:color w:val="000000" w:themeColor="text1"/>
      <w:sz w:val="28"/>
      <w:szCs w:val="28"/>
      <w:lang w:eastAsia="it-IT"/>
    </w:rPr>
  </w:style>
  <w:style w:type="paragraph" w:styleId="Titolo2">
    <w:name w:val="heading 2"/>
    <w:basedOn w:val="Normale"/>
    <w:next w:val="Normale"/>
    <w:link w:val="Titolo2Carattere"/>
    <w:uiPriority w:val="9"/>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A3907"/>
    <w:rPr>
      <w:rFonts w:ascii="Arial" w:eastAsia="Times New Roman" w:hAnsi="Arial" w:cs="Arial"/>
      <w:b/>
      <w:bCs/>
      <w:color w:val="000000" w:themeColor="text1"/>
      <w:sz w:val="28"/>
      <w:szCs w:val="28"/>
      <w:lang w:eastAsia="it-IT"/>
    </w:rPr>
  </w:style>
  <w:style w:type="character" w:customStyle="1" w:styleId="Titolo2Carattere">
    <w:name w:val="Titolo 2 Carattere"/>
    <w:basedOn w:val="Carpredefinitoparagrafo"/>
    <w:link w:val="Titolo2"/>
    <w:uiPriority w:val="9"/>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uiPriority w:val="10"/>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paragraph" w:styleId="Intestazione">
    <w:name w:val="header"/>
    <w:basedOn w:val="Normale"/>
    <w:link w:val="IntestazioneCarattere"/>
    <w:unhideWhenUsed/>
    <w:rsid w:val="00D744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744C4"/>
  </w:style>
  <w:style w:type="paragraph" w:styleId="Sommario2">
    <w:name w:val="toc 2"/>
    <w:basedOn w:val="Normale"/>
    <w:next w:val="Normale"/>
    <w:autoRedefine/>
    <w:uiPriority w:val="39"/>
    <w:unhideWhenUsed/>
    <w:rsid w:val="00711D70"/>
    <w:pPr>
      <w:spacing w:after="100"/>
      <w:ind w:left="220"/>
    </w:pPr>
  </w:style>
  <w:style w:type="paragraph" w:styleId="Sommario1">
    <w:name w:val="toc 1"/>
    <w:basedOn w:val="Normale"/>
    <w:next w:val="Normale"/>
    <w:autoRedefine/>
    <w:uiPriority w:val="39"/>
    <w:unhideWhenUsed/>
    <w:rsid w:val="00711D70"/>
    <w:pPr>
      <w:spacing w:after="100"/>
    </w:pPr>
  </w:style>
  <w:style w:type="character" w:customStyle="1" w:styleId="versechapter">
    <w:name w:val="verse_chapter"/>
    <w:basedOn w:val="Carpredefinitoparagrafo"/>
    <w:rsid w:val="006B4DEB"/>
  </w:style>
  <w:style w:type="paragraph" w:styleId="NormaleWeb">
    <w:name w:val="Normal (Web)"/>
    <w:basedOn w:val="Normale"/>
    <w:uiPriority w:val="99"/>
    <w:unhideWhenUsed/>
    <w:rsid w:val="00EE22B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semiHidden/>
    <w:unhideWhenUsed/>
    <w:rsid w:val="00FB49E0"/>
    <w:rPr>
      <w:sz w:val="16"/>
      <w:szCs w:val="16"/>
    </w:rPr>
  </w:style>
  <w:style w:type="paragraph" w:styleId="Testocommento">
    <w:name w:val="annotation text"/>
    <w:basedOn w:val="Normale"/>
    <w:link w:val="TestocommentoCarattere"/>
    <w:unhideWhenUsed/>
    <w:rsid w:val="00FB49E0"/>
    <w:pPr>
      <w:spacing w:line="240" w:lineRule="auto"/>
    </w:pPr>
    <w:rPr>
      <w:sz w:val="20"/>
      <w:szCs w:val="20"/>
    </w:rPr>
  </w:style>
  <w:style w:type="character" w:customStyle="1" w:styleId="TestocommentoCarattere">
    <w:name w:val="Testo commento Carattere"/>
    <w:basedOn w:val="Carpredefinitoparagrafo"/>
    <w:link w:val="Testocommento"/>
    <w:rsid w:val="00FB49E0"/>
    <w:rPr>
      <w:sz w:val="20"/>
      <w:szCs w:val="20"/>
    </w:rPr>
  </w:style>
  <w:style w:type="paragraph" w:styleId="Soggettocommento">
    <w:name w:val="annotation subject"/>
    <w:basedOn w:val="Testocommento"/>
    <w:next w:val="Testocommento"/>
    <w:link w:val="SoggettocommentoCarattere"/>
    <w:uiPriority w:val="99"/>
    <w:semiHidden/>
    <w:unhideWhenUsed/>
    <w:rsid w:val="00FB49E0"/>
    <w:rPr>
      <w:b/>
      <w:bCs/>
    </w:rPr>
  </w:style>
  <w:style w:type="character" w:customStyle="1" w:styleId="SoggettocommentoCarattere">
    <w:name w:val="Soggetto commento Carattere"/>
    <w:basedOn w:val="TestocommentoCarattere"/>
    <w:link w:val="Soggettocommento"/>
    <w:uiPriority w:val="99"/>
    <w:semiHidden/>
    <w:rsid w:val="00FB49E0"/>
    <w:rPr>
      <w:b/>
      <w:bCs/>
      <w:sz w:val="20"/>
      <w:szCs w:val="20"/>
    </w:rPr>
  </w:style>
  <w:style w:type="character" w:customStyle="1" w:styleId="verse">
    <w:name w:val="verse"/>
    <w:basedOn w:val="Carpredefinitoparagrafo"/>
    <w:rsid w:val="00C51AFA"/>
  </w:style>
  <w:style w:type="numbering" w:customStyle="1" w:styleId="Nessunelenco1">
    <w:name w:val="Nessun elenco1"/>
    <w:next w:val="Nessunelenco"/>
    <w:uiPriority w:val="99"/>
    <w:semiHidden/>
    <w:unhideWhenUsed/>
    <w:rsid w:val="00C51AFA"/>
  </w:style>
  <w:style w:type="character" w:styleId="Collegamentoipertestuale">
    <w:name w:val="Hyperlink"/>
    <w:uiPriority w:val="99"/>
    <w:rsid w:val="00C51AFA"/>
    <w:rPr>
      <w:color w:val="0000FF"/>
      <w:u w:val="single"/>
    </w:rPr>
  </w:style>
  <w:style w:type="paragraph" w:styleId="Corpotesto">
    <w:name w:val="Body Text"/>
    <w:basedOn w:val="Normale"/>
    <w:link w:val="CorpotestoCarattere"/>
    <w:rsid w:val="00C51AFA"/>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C51AFA"/>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C51AFA"/>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C51AFA"/>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C51AF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C51AFA"/>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C51AFA"/>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51AFA"/>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C51AFA"/>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51AFA"/>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C51AFA"/>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C51AFA"/>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C51AFA"/>
  </w:style>
  <w:style w:type="paragraph" w:styleId="Testonotaapidipagina">
    <w:name w:val="footnote text"/>
    <w:basedOn w:val="Normale"/>
    <w:link w:val="TestonotaapidipaginaCarattere"/>
    <w:semiHidden/>
    <w:rsid w:val="00C51AFA"/>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C51AFA"/>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C51AFA"/>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C51AFA"/>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nhideWhenUsed/>
    <w:rsid w:val="00C51AFA"/>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nhideWhenUsed/>
    <w:rsid w:val="00C51AFA"/>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C51AFA"/>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C51AFA"/>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C51AFA"/>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C51AFA"/>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C51AFA"/>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C51AFA"/>
    <w:rPr>
      <w:rFonts w:ascii="Arial" w:hAnsi="Arial"/>
      <w:noProof w:val="0"/>
      <w:sz w:val="24"/>
      <w:lang w:val="it-IT" w:eastAsia="it-IT" w:bidi="ar-SA"/>
    </w:rPr>
  </w:style>
  <w:style w:type="paragraph" w:styleId="Indirizzodestinatario">
    <w:name w:val="envelope address"/>
    <w:basedOn w:val="Normale"/>
    <w:rsid w:val="00C51AFA"/>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51AFA"/>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51AFA"/>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character" w:customStyle="1" w:styleId="editsection1">
    <w:name w:val="editsection1"/>
    <w:rsid w:val="00C51AFA"/>
    <w:rPr>
      <w:b w:val="0"/>
      <w:bCs w:val="0"/>
      <w:sz w:val="20"/>
      <w:szCs w:val="20"/>
    </w:rPr>
  </w:style>
  <w:style w:type="character" w:customStyle="1" w:styleId="mw-headline">
    <w:name w:val="mw-headline"/>
    <w:rsid w:val="00C51AFA"/>
  </w:style>
  <w:style w:type="character" w:customStyle="1" w:styleId="CarattereCarattere">
    <w:name w:val="Carattere Carattere"/>
    <w:rsid w:val="00C51AFA"/>
    <w:rPr>
      <w:rFonts w:ascii="Arial" w:hAnsi="Arial"/>
      <w:sz w:val="24"/>
      <w:lang w:val="it-IT" w:eastAsia="it-IT" w:bidi="ar-SA"/>
    </w:rPr>
  </w:style>
  <w:style w:type="paragraph" w:styleId="Testofumetto">
    <w:name w:val="Balloon Text"/>
    <w:basedOn w:val="Normale"/>
    <w:link w:val="TestofumettoCarattere"/>
    <w:rsid w:val="00C51AFA"/>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51AFA"/>
    <w:rPr>
      <w:rFonts w:ascii="Tahoma" w:eastAsia="Times New Roman" w:hAnsi="Tahoma" w:cs="Tahoma"/>
      <w:kern w:val="0"/>
      <w:sz w:val="16"/>
      <w:szCs w:val="16"/>
      <w:lang w:eastAsia="it-IT"/>
      <w14:ligatures w14:val="none"/>
    </w:rPr>
  </w:style>
  <w:style w:type="numbering" w:customStyle="1" w:styleId="Nessunelenco11">
    <w:name w:val="Nessun elenco11"/>
    <w:next w:val="Nessunelenco"/>
    <w:uiPriority w:val="99"/>
    <w:semiHidden/>
    <w:unhideWhenUsed/>
    <w:rsid w:val="00C51AFA"/>
  </w:style>
  <w:style w:type="numbering" w:customStyle="1" w:styleId="Nessunelenco111">
    <w:name w:val="Nessun elenco111"/>
    <w:next w:val="Nessunelenco"/>
    <w:uiPriority w:val="99"/>
    <w:semiHidden/>
    <w:rsid w:val="00C51AFA"/>
  </w:style>
  <w:style w:type="numbering" w:customStyle="1" w:styleId="Nessunelenco1111">
    <w:name w:val="Nessun elenco1111"/>
    <w:next w:val="Nessunelenco"/>
    <w:uiPriority w:val="99"/>
    <w:semiHidden/>
    <w:unhideWhenUsed/>
    <w:rsid w:val="00C51AFA"/>
  </w:style>
  <w:style w:type="character" w:customStyle="1" w:styleId="testogrecyy">
    <w:name w:val="testo_grecy_y"/>
    <w:rsid w:val="00C51AFA"/>
  </w:style>
  <w:style w:type="numbering" w:customStyle="1" w:styleId="Nessunelenco2">
    <w:name w:val="Nessun elenco2"/>
    <w:next w:val="Nessunelenco"/>
    <w:semiHidden/>
    <w:rsid w:val="00C51AFA"/>
  </w:style>
  <w:style w:type="paragraph" w:styleId="Rientrocorpodeltesto2">
    <w:name w:val="Body Text Indent 2"/>
    <w:basedOn w:val="Normale"/>
    <w:link w:val="Rientrocorpodeltesto2Carattere"/>
    <w:rsid w:val="00C51AFA"/>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C51AFA"/>
    <w:rPr>
      <w:rFonts w:ascii="Times New Roman" w:eastAsia="Times New Roman" w:hAnsi="Times New Roman" w:cs="Times New Roman"/>
      <w:color w:val="000000"/>
      <w:kern w:val="0"/>
      <w:sz w:val="24"/>
      <w:szCs w:val="20"/>
      <w:lang w:eastAsia="it-IT"/>
      <w14:ligatures w14:val="none"/>
    </w:rPr>
  </w:style>
  <w:style w:type="numbering" w:customStyle="1" w:styleId="Nessunelenco3">
    <w:name w:val="Nessun elenco3"/>
    <w:next w:val="Nessunelenco"/>
    <w:semiHidden/>
    <w:rsid w:val="00C51AFA"/>
  </w:style>
  <w:style w:type="numbering" w:customStyle="1" w:styleId="Nessunelenco4">
    <w:name w:val="Nessun elenco4"/>
    <w:next w:val="Nessunelenco"/>
    <w:uiPriority w:val="99"/>
    <w:semiHidden/>
    <w:unhideWhenUsed/>
    <w:rsid w:val="00C51AFA"/>
  </w:style>
  <w:style w:type="numbering" w:customStyle="1" w:styleId="Nessunelenco5">
    <w:name w:val="Nessun elenco5"/>
    <w:next w:val="Nessunelenco"/>
    <w:uiPriority w:val="99"/>
    <w:semiHidden/>
    <w:unhideWhenUsed/>
    <w:rsid w:val="00C51AFA"/>
  </w:style>
  <w:style w:type="numbering" w:customStyle="1" w:styleId="Nessunelenco12">
    <w:name w:val="Nessun elenco12"/>
    <w:next w:val="Nessunelenco"/>
    <w:uiPriority w:val="99"/>
    <w:semiHidden/>
    <w:rsid w:val="00C51AFA"/>
  </w:style>
  <w:style w:type="numbering" w:customStyle="1" w:styleId="Nessunelenco112">
    <w:name w:val="Nessun elenco112"/>
    <w:next w:val="Nessunelenco"/>
    <w:uiPriority w:val="99"/>
    <w:semiHidden/>
    <w:unhideWhenUsed/>
    <w:rsid w:val="00C51AFA"/>
  </w:style>
  <w:style w:type="numbering" w:customStyle="1" w:styleId="Nessunelenco21">
    <w:name w:val="Nessun elenco21"/>
    <w:next w:val="Nessunelenco"/>
    <w:semiHidden/>
    <w:rsid w:val="00C51AFA"/>
  </w:style>
  <w:style w:type="numbering" w:customStyle="1" w:styleId="Nessunelenco31">
    <w:name w:val="Nessun elenco31"/>
    <w:next w:val="Nessunelenco"/>
    <w:semiHidden/>
    <w:rsid w:val="00C51AFA"/>
  </w:style>
  <w:style w:type="numbering" w:customStyle="1" w:styleId="Nessunelenco41">
    <w:name w:val="Nessun elenco41"/>
    <w:next w:val="Nessunelenco"/>
    <w:uiPriority w:val="99"/>
    <w:semiHidden/>
    <w:unhideWhenUsed/>
    <w:rsid w:val="00C51AFA"/>
  </w:style>
  <w:style w:type="numbering" w:customStyle="1" w:styleId="Nessunelenco6">
    <w:name w:val="Nessun elenco6"/>
    <w:next w:val="Nessunelenco"/>
    <w:uiPriority w:val="99"/>
    <w:semiHidden/>
    <w:unhideWhenUsed/>
    <w:rsid w:val="00C51AFA"/>
  </w:style>
  <w:style w:type="numbering" w:customStyle="1" w:styleId="Nessunelenco13">
    <w:name w:val="Nessun elenco13"/>
    <w:next w:val="Nessunelenco"/>
    <w:uiPriority w:val="99"/>
    <w:semiHidden/>
    <w:rsid w:val="00C51AFA"/>
  </w:style>
  <w:style w:type="numbering" w:customStyle="1" w:styleId="Nessunelenco113">
    <w:name w:val="Nessun elenco113"/>
    <w:next w:val="Nessunelenco"/>
    <w:uiPriority w:val="99"/>
    <w:semiHidden/>
    <w:unhideWhenUsed/>
    <w:rsid w:val="00C51AFA"/>
  </w:style>
  <w:style w:type="numbering" w:customStyle="1" w:styleId="Nessunelenco22">
    <w:name w:val="Nessun elenco22"/>
    <w:next w:val="Nessunelenco"/>
    <w:semiHidden/>
    <w:rsid w:val="00C51AFA"/>
  </w:style>
  <w:style w:type="numbering" w:customStyle="1" w:styleId="Nessunelenco32">
    <w:name w:val="Nessun elenco32"/>
    <w:next w:val="Nessunelenco"/>
    <w:semiHidden/>
    <w:rsid w:val="00C51AFA"/>
  </w:style>
  <w:style w:type="numbering" w:customStyle="1" w:styleId="Nessunelenco42">
    <w:name w:val="Nessun elenco42"/>
    <w:next w:val="Nessunelenco"/>
    <w:uiPriority w:val="99"/>
    <w:semiHidden/>
    <w:unhideWhenUsed/>
    <w:rsid w:val="00C51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265203">
      <w:bodyDiv w:val="1"/>
      <w:marLeft w:val="0"/>
      <w:marRight w:val="0"/>
      <w:marTop w:val="0"/>
      <w:marBottom w:val="0"/>
      <w:divBdr>
        <w:top w:val="none" w:sz="0" w:space="0" w:color="auto"/>
        <w:left w:val="none" w:sz="0" w:space="0" w:color="auto"/>
        <w:bottom w:val="none" w:sz="0" w:space="0" w:color="auto"/>
        <w:right w:val="none" w:sz="0" w:space="0" w:color="auto"/>
      </w:divBdr>
    </w:div>
    <w:div w:id="19353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E16C2-E9BE-4ACB-A34B-BDB74D20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1088</Pages>
  <Words>558098</Words>
  <Characters>3181160</Characters>
  <Application>Microsoft Office Word</Application>
  <DocSecurity>0</DocSecurity>
  <Lines>26509</Lines>
  <Paragraphs>7463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3731795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2025-07-11T14:14:00Z</dcterms:created>
  <dcterms:modified xsi:type="dcterms:W3CDTF">2025-07-11T14:24:00Z</dcterms:modified>
</cp:coreProperties>
</file>